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74A795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C6721C">
        <w:rPr>
          <w:rFonts w:ascii="Cambria" w:hAnsi="Cambria"/>
          <w:b/>
          <w:sz w:val="22"/>
          <w:szCs w:val="22"/>
        </w:rPr>
        <w:t>1</w:t>
      </w:r>
      <w:r w:rsidR="007B3895">
        <w:rPr>
          <w:rFonts w:ascii="Cambria" w:hAnsi="Cambria"/>
          <w:b/>
          <w:sz w:val="22"/>
          <w:szCs w:val="22"/>
        </w:rPr>
        <w:t>4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01495" w14:textId="77777777" w:rsidR="00E3499D" w:rsidRDefault="00E3499D">
      <w:r>
        <w:separator/>
      </w:r>
    </w:p>
  </w:endnote>
  <w:endnote w:type="continuationSeparator" w:id="0">
    <w:p w14:paraId="06F68400" w14:textId="77777777" w:rsidR="00E3499D" w:rsidRDefault="00E3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BAED31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B389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89BCE" w14:textId="77777777" w:rsidR="00E3499D" w:rsidRDefault="00E3499D">
      <w:r>
        <w:separator/>
      </w:r>
    </w:p>
  </w:footnote>
  <w:footnote w:type="continuationSeparator" w:id="0">
    <w:p w14:paraId="64780424" w14:textId="77777777" w:rsidR="00E3499D" w:rsidRDefault="00E34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3895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6721C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499D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1649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DA9B-1A54-4568-8F42-9098A967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68</cp:revision>
  <cp:lastPrinted>2022-06-27T10:12:00Z</cp:lastPrinted>
  <dcterms:created xsi:type="dcterms:W3CDTF">2022-06-26T12:56:00Z</dcterms:created>
  <dcterms:modified xsi:type="dcterms:W3CDTF">2022-11-17T07:02:00Z</dcterms:modified>
</cp:coreProperties>
</file>