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A885FB" w14:textId="77777777" w:rsidR="00533E49" w:rsidRDefault="00533E49">
      <w:pPr>
        <w:tabs>
          <w:tab w:val="right" w:leader="dot" w:pos="9808"/>
        </w:tabs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u w:val="single"/>
        </w:rPr>
        <w:t xml:space="preserve">Druk PINB – 4 </w:t>
      </w:r>
      <w:r>
        <w:rPr>
          <w:rFonts w:ascii="Times New Roman" w:hAnsi="Times New Roman"/>
          <w:b/>
        </w:rPr>
        <w:t xml:space="preserve">                                                                                 </w:t>
      </w:r>
      <w:r w:rsidR="005A66A1" w:rsidRPr="005A66A1">
        <w:rPr>
          <w:rFonts w:ascii="Times New Roman" w:hAnsi="Times New Roman"/>
        </w:rPr>
        <w:t>Mikołów</w:t>
      </w:r>
      <w:r>
        <w:rPr>
          <w:rFonts w:ascii="Times New Roman" w:hAnsi="Times New Roman"/>
          <w:sz w:val="21"/>
          <w:szCs w:val="21"/>
        </w:rPr>
        <w:t>, dnia ....................................</w:t>
      </w:r>
      <w:r>
        <w:rPr>
          <w:rFonts w:ascii="Times New Roman" w:hAnsi="Times New Roman"/>
          <w:b/>
          <w:sz w:val="21"/>
          <w:szCs w:val="21"/>
        </w:rPr>
        <w:t xml:space="preserve">  </w:t>
      </w:r>
    </w:p>
    <w:p w14:paraId="0E28C2EE" w14:textId="77777777" w:rsidR="00533E49" w:rsidRDefault="00533E49">
      <w:pPr>
        <w:tabs>
          <w:tab w:val="right" w:leader="dot" w:pos="9808"/>
          <w:tab w:val="right" w:leader="dot" w:pos="9809"/>
        </w:tabs>
        <w:rPr>
          <w:sz w:val="12"/>
          <w:szCs w:val="12"/>
        </w:rPr>
      </w:pPr>
    </w:p>
    <w:p w14:paraId="4CCAE8A5" w14:textId="77777777" w:rsidR="00533E49" w:rsidRDefault="00533E49">
      <w:pPr>
        <w:tabs>
          <w:tab w:val="right" w:leader="dot" w:pos="9808"/>
          <w:tab w:val="right" w:leader="dot" w:pos="9809"/>
        </w:tabs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Dane inwestora:                                                                                              </w:t>
      </w:r>
    </w:p>
    <w:p w14:paraId="1F4BE706" w14:textId="18A39D09" w:rsidR="00533E49" w:rsidRDefault="00D95796">
      <w:pPr>
        <w:tabs>
          <w:tab w:val="right" w:leader="dot" w:pos="9808"/>
          <w:tab w:val="right" w:leader="dot" w:pos="9809"/>
        </w:tabs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5CCD3CEA" wp14:editId="18C35514">
                <wp:simplePos x="0" y="0"/>
                <wp:positionH relativeFrom="column">
                  <wp:posOffset>3157855</wp:posOffset>
                </wp:positionH>
                <wp:positionV relativeFrom="paragraph">
                  <wp:posOffset>39370</wp:posOffset>
                </wp:positionV>
                <wp:extent cx="3084830" cy="1228090"/>
                <wp:effectExtent l="10795" t="9525" r="9525" b="10160"/>
                <wp:wrapSquare wrapText="bothSides"/>
                <wp:docPr id="2051002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830" cy="122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284D8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E1F2651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Nr  PINB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............................................................................................</w:t>
                            </w:r>
                          </w:p>
                          <w:p w14:paraId="5C0DAEB7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3F492A7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12"/>
                              </w:rPr>
                            </w:pPr>
                          </w:p>
                          <w:p w14:paraId="28AAC0EC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12"/>
                              </w:rPr>
                            </w:pPr>
                          </w:p>
                          <w:p w14:paraId="39B7F6AD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12"/>
                              </w:rPr>
                            </w:pPr>
                          </w:p>
                          <w:p w14:paraId="617F15A0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</w:p>
                          <w:p w14:paraId="636D7F9A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AC52709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8777A47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1A9AF94B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465A83B1" w14:textId="77777777" w:rsidR="00533E49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16"/>
                              </w:rPr>
                              <w:t>(wypełnia organ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D3C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65pt;margin-top:3.1pt;width:242.9pt;height:96.7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" strokeweight=".05pt">
                <v:textbox inset="4.25pt,4.25pt,4.25pt,4.25pt">
                  <w:txbxContent>
                    <w:p w14:paraId="553284D8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sz w:val="8"/>
                          <w:szCs w:val="8"/>
                        </w:rPr>
                      </w:pPr>
                    </w:p>
                    <w:p w14:paraId="0E1F2651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Nr  PINB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............................................................................................</w:t>
                      </w:r>
                    </w:p>
                    <w:p w14:paraId="5C0DAEB7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</w:rPr>
                      </w:pPr>
                    </w:p>
                    <w:p w14:paraId="13F492A7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12"/>
                        </w:rPr>
                      </w:pPr>
                    </w:p>
                    <w:p w14:paraId="28AAC0EC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12"/>
                        </w:rPr>
                      </w:pPr>
                    </w:p>
                    <w:p w14:paraId="39B7F6AD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12"/>
                        </w:rPr>
                      </w:pPr>
                    </w:p>
                    <w:p w14:paraId="617F15A0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28"/>
                        </w:rPr>
                      </w:pPr>
                    </w:p>
                    <w:p w14:paraId="636D7F9A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AC52709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8777A47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1A9AF94B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465A83B1" w14:textId="77777777" w:rsidR="00533E49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sz w:val="16"/>
                        </w:rPr>
                        <w:t>(wypełnia organ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EA85EE" w14:textId="77777777" w:rsidR="00533E49" w:rsidRDefault="00533E49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3"/>
        </w:rPr>
        <w:t xml:space="preserve">      </w:t>
      </w:r>
      <w:r>
        <w:rPr>
          <w:rFonts w:ascii="Times New Roman" w:hAnsi="Times New Roman"/>
          <w:sz w:val="22"/>
        </w:rPr>
        <w:t xml:space="preserve">  ................................................</w:t>
      </w:r>
    </w:p>
    <w:p w14:paraId="6920D081" w14:textId="77777777" w:rsidR="00533E49" w:rsidRDefault="00533E49">
      <w:pPr>
        <w:tabs>
          <w:tab w:val="right" w:leader="dot" w:pos="9808"/>
          <w:tab w:val="right" w:leader="dot" w:pos="9809"/>
        </w:tabs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sz w:val="22"/>
        </w:rPr>
        <w:t xml:space="preserve">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>imię i nazwisko lub nazwa</w:t>
      </w:r>
    </w:p>
    <w:p w14:paraId="2AEBC4EC" w14:textId="77777777" w:rsidR="00533E49" w:rsidRDefault="00533E49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</w:t>
      </w:r>
    </w:p>
    <w:p w14:paraId="31EE6654" w14:textId="77777777" w:rsidR="00533E49" w:rsidRDefault="00533E49">
      <w:pPr>
        <w:tabs>
          <w:tab w:val="right" w:leader="dot" w:pos="9808"/>
          <w:tab w:val="right" w:leader="dot" w:pos="9809"/>
        </w:tabs>
        <w:rPr>
          <w:sz w:val="22"/>
          <w:szCs w:val="22"/>
        </w:rPr>
      </w:pPr>
    </w:p>
    <w:p w14:paraId="21D88121" w14:textId="77777777" w:rsidR="00533E49" w:rsidRDefault="00533E49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                 </w:t>
      </w:r>
    </w:p>
    <w:p w14:paraId="09DE95F3" w14:textId="77777777" w:rsidR="00533E49" w:rsidRDefault="00533E49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 xml:space="preserve">adres                                                                                                                </w:t>
      </w:r>
      <w:r>
        <w:rPr>
          <w:rFonts w:ascii="Times New Roman" w:hAnsi="Times New Roman"/>
          <w:sz w:val="22"/>
        </w:rPr>
        <w:t xml:space="preserve"> </w:t>
      </w:r>
    </w:p>
    <w:p w14:paraId="3B2B3F47" w14:textId="77777777" w:rsidR="00533E49" w:rsidRDefault="00533E49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       </w:t>
      </w:r>
    </w:p>
    <w:p w14:paraId="052762E2" w14:textId="188118E1" w:rsidR="00533E49" w:rsidRDefault="00D95796">
      <w:pPr>
        <w:tabs>
          <w:tab w:val="left" w:pos="4890"/>
          <w:tab w:val="left" w:pos="5085"/>
        </w:tabs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8240" behindDoc="0" locked="0" layoutInCell="1" allowOverlap="1" wp14:anchorId="48A6BC64" wp14:editId="51A3EB27">
                <wp:simplePos x="0" y="0"/>
                <wp:positionH relativeFrom="column">
                  <wp:posOffset>3218180</wp:posOffset>
                </wp:positionH>
                <wp:positionV relativeFrom="paragraph">
                  <wp:posOffset>149225</wp:posOffset>
                </wp:positionV>
                <wp:extent cx="1814830" cy="716915"/>
                <wp:effectExtent l="4445" t="635" r="0" b="0"/>
                <wp:wrapSquare wrapText="bothSides"/>
                <wp:docPr id="8201314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F47465" w14:textId="77777777" w:rsidR="00533E49" w:rsidRPr="00CB5838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POWIATOWY INSPEKTORAT</w:t>
                            </w:r>
                          </w:p>
                          <w:p w14:paraId="00221153" w14:textId="77777777" w:rsidR="00533E49" w:rsidRPr="00CB5838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NADZORU BUDOWLANEGO</w:t>
                            </w:r>
                          </w:p>
                          <w:p w14:paraId="35FF4D55" w14:textId="77777777" w:rsidR="00533E49" w:rsidRPr="00CB5838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W </w:t>
                            </w:r>
                            <w:r w:rsidR="005A66A1"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MIKOŁOWIE</w:t>
                            </w:r>
                          </w:p>
                          <w:p w14:paraId="1E4687DB" w14:textId="77777777" w:rsidR="00533E49" w:rsidRPr="00CB5838" w:rsidRDefault="00533E49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ul. </w:t>
                            </w:r>
                            <w:r w:rsidR="005A66A1"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Żwirki i Wigury 4a</w:t>
                            </w:r>
                          </w:p>
                          <w:p w14:paraId="12D6937C" w14:textId="77777777" w:rsidR="00533E49" w:rsidRPr="00CB5838" w:rsidRDefault="005A66A1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CB5838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43-190 Mikołów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6BC64" id="Text Box 3" o:spid="_x0000_s1027" type="#_x0000_t202" style="position:absolute;margin-left:253.4pt;margin-top:11.75pt;width:142.9pt;height:56.45pt;z-index:25165824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" stroked="f">
                <v:textbox inset="0,0,0,0">
                  <w:txbxContent>
                    <w:p w14:paraId="1FF47465" w14:textId="77777777" w:rsidR="00533E49" w:rsidRPr="00CB5838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>POWIATOWY INSPEKTORAT</w:t>
                      </w:r>
                    </w:p>
                    <w:p w14:paraId="00221153" w14:textId="77777777" w:rsidR="00533E49" w:rsidRPr="00CB5838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>NADZORU BUDOWLANEGO</w:t>
                      </w:r>
                    </w:p>
                    <w:p w14:paraId="35FF4D55" w14:textId="77777777" w:rsidR="00533E49" w:rsidRPr="00CB5838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W </w:t>
                      </w:r>
                      <w:r w:rsidR="005A66A1"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>MIKOŁOWIE</w:t>
                      </w:r>
                    </w:p>
                    <w:p w14:paraId="1E4687DB" w14:textId="77777777" w:rsidR="00533E49" w:rsidRPr="00CB5838" w:rsidRDefault="00533E49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ul. </w:t>
                      </w:r>
                      <w:r w:rsidR="005A66A1"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>Żwirki i Wigury 4a</w:t>
                      </w:r>
                    </w:p>
                    <w:p w14:paraId="12D6937C" w14:textId="77777777" w:rsidR="00533E49" w:rsidRPr="00CB5838" w:rsidRDefault="005A66A1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CB5838">
                        <w:rPr>
                          <w:rFonts w:ascii="Times New Roman" w:hAnsi="Times New Roman"/>
                          <w:b/>
                          <w:sz w:val="20"/>
                        </w:rPr>
                        <w:t>43-190 Mikołów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3E49">
        <w:rPr>
          <w:rFonts w:ascii="Times New Roman" w:hAnsi="Times New Roman"/>
          <w:sz w:val="22"/>
        </w:rPr>
        <w:t xml:space="preserve">                    </w:t>
      </w:r>
      <w:r w:rsidR="00533E49">
        <w:rPr>
          <w:rFonts w:ascii="Times New Roman" w:hAnsi="Times New Roman"/>
          <w:i/>
          <w:iCs/>
          <w:sz w:val="22"/>
        </w:rPr>
        <w:t xml:space="preserve">      </w:t>
      </w:r>
      <w:r w:rsidR="00533E49">
        <w:rPr>
          <w:rFonts w:ascii="Times New Roman" w:hAnsi="Times New Roman"/>
          <w:i/>
          <w:iCs/>
          <w:vertAlign w:val="superscript"/>
        </w:rPr>
        <w:t xml:space="preserve"> telefon   </w:t>
      </w:r>
      <w:r w:rsidR="00533E49">
        <w:rPr>
          <w:rFonts w:ascii="Times New Roman" w:hAnsi="Times New Roman"/>
          <w:vertAlign w:val="superscript"/>
        </w:rPr>
        <w:t xml:space="preserve">                                                          </w:t>
      </w:r>
      <w:r w:rsidR="00533E49">
        <w:t xml:space="preserve"> </w:t>
      </w:r>
    </w:p>
    <w:p w14:paraId="530934A5" w14:textId="77777777" w:rsidR="00533E49" w:rsidRDefault="00533E49">
      <w:pPr>
        <w:tabs>
          <w:tab w:val="left" w:pos="4890"/>
          <w:tab w:val="left" w:pos="5085"/>
        </w:tabs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                                                                                         </w:t>
      </w:r>
    </w:p>
    <w:p w14:paraId="23356ECB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53E814D9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b/>
          <w:sz w:val="8"/>
        </w:rPr>
      </w:pPr>
      <w:r>
        <w:rPr>
          <w:rFonts w:ascii="Times New Roman" w:hAnsi="Times New Roman"/>
          <w:sz w:val="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8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9749E07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6"/>
        </w:rPr>
      </w:pPr>
    </w:p>
    <w:p w14:paraId="59DF3A2C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63C79CB3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7BD35C62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768C283D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79F0AA1D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20BB016A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4132021F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36882519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2003EEA6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51E7237B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2B4902F9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2B03C367" w14:textId="77777777" w:rsidR="00533E49" w:rsidRPr="00CB5838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2"/>
        </w:rPr>
      </w:pPr>
      <w:r w:rsidRPr="00CB5838">
        <w:rPr>
          <w:rFonts w:ascii="Times New Roman" w:hAnsi="Times New Roman"/>
          <w:b/>
          <w:sz w:val="22"/>
        </w:rPr>
        <w:t>ZAWIADOMIENIE</w:t>
      </w:r>
    </w:p>
    <w:p w14:paraId="4A6C220E" w14:textId="77777777" w:rsidR="00533E49" w:rsidRPr="00CB5838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2"/>
        </w:rPr>
      </w:pPr>
      <w:r w:rsidRPr="00CB5838">
        <w:rPr>
          <w:rFonts w:ascii="Times New Roman" w:hAnsi="Times New Roman"/>
          <w:b/>
          <w:sz w:val="22"/>
        </w:rPr>
        <w:t>o zakończeniu budowy obiektu budowlanego</w:t>
      </w:r>
    </w:p>
    <w:p w14:paraId="3163528C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12"/>
          <w:szCs w:val="12"/>
        </w:rPr>
      </w:pPr>
    </w:p>
    <w:p w14:paraId="4A628812" w14:textId="77777777" w:rsidR="00533E49" w:rsidRDefault="00533E49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  <w:vertAlign w:val="superscript"/>
        </w:rPr>
      </w:pPr>
    </w:p>
    <w:p w14:paraId="410AF1C1" w14:textId="77777777" w:rsidR="00533E49" w:rsidRDefault="00533E49">
      <w:pPr>
        <w:tabs>
          <w:tab w:val="left" w:pos="1020"/>
        </w:tabs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  <w:t xml:space="preserve">Zgodnie z art. 54 i 57 ustawy z dnia 7 lipca 1994 r. Prawo budowlane </w:t>
      </w:r>
      <w:r>
        <w:rPr>
          <w:rFonts w:ascii="Times New Roman" w:hAnsi="Times New Roman"/>
          <w:i/>
          <w:iCs/>
          <w:sz w:val="21"/>
        </w:rPr>
        <w:t>(tekst jednolity Dz. U. z 20</w:t>
      </w:r>
      <w:r w:rsidR="007C7C85">
        <w:rPr>
          <w:rFonts w:ascii="Times New Roman" w:hAnsi="Times New Roman"/>
          <w:i/>
          <w:iCs/>
          <w:sz w:val="21"/>
        </w:rPr>
        <w:t>1</w:t>
      </w:r>
      <w:r w:rsidR="00B20E26">
        <w:rPr>
          <w:rFonts w:ascii="Times New Roman" w:hAnsi="Times New Roman"/>
          <w:i/>
          <w:iCs/>
          <w:sz w:val="21"/>
        </w:rPr>
        <w:t>3 r.</w:t>
      </w:r>
      <w:r>
        <w:rPr>
          <w:rFonts w:ascii="Times New Roman" w:hAnsi="Times New Roman"/>
          <w:i/>
          <w:iCs/>
          <w:sz w:val="21"/>
        </w:rPr>
        <w:t xml:space="preserve">, poz. </w:t>
      </w:r>
      <w:r w:rsidR="00B20E26">
        <w:rPr>
          <w:rFonts w:ascii="Times New Roman" w:hAnsi="Times New Roman"/>
          <w:i/>
          <w:iCs/>
          <w:sz w:val="21"/>
        </w:rPr>
        <w:t>1409</w:t>
      </w:r>
      <w:r>
        <w:rPr>
          <w:rFonts w:ascii="Times New Roman" w:hAnsi="Times New Roman"/>
          <w:i/>
          <w:iCs/>
          <w:sz w:val="21"/>
        </w:rPr>
        <w:t xml:space="preserve"> z </w:t>
      </w:r>
      <w:proofErr w:type="spellStart"/>
      <w:r>
        <w:rPr>
          <w:rFonts w:ascii="Times New Roman" w:hAnsi="Times New Roman"/>
          <w:i/>
          <w:iCs/>
          <w:sz w:val="21"/>
        </w:rPr>
        <w:t>późn</w:t>
      </w:r>
      <w:proofErr w:type="spellEnd"/>
      <w:r>
        <w:rPr>
          <w:rFonts w:ascii="Times New Roman" w:hAnsi="Times New Roman"/>
          <w:i/>
          <w:iCs/>
          <w:sz w:val="21"/>
        </w:rPr>
        <w:t>. zm.)</w:t>
      </w:r>
      <w:r>
        <w:rPr>
          <w:rFonts w:ascii="Times New Roman" w:hAnsi="Times New Roman"/>
          <w:sz w:val="21"/>
        </w:rPr>
        <w:t>, zawiadamiam że w dniu ................................................................. zakończono budowę</w:t>
      </w:r>
    </w:p>
    <w:p w14:paraId="5BE9636F" w14:textId="77777777" w:rsidR="00533E49" w:rsidRDefault="00533E49">
      <w:pPr>
        <w:tabs>
          <w:tab w:val="left" w:pos="1020"/>
        </w:tabs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 ...........................................................................................................................................................................................</w:t>
      </w:r>
    </w:p>
    <w:p w14:paraId="23988FDD" w14:textId="77777777" w:rsidR="00533E49" w:rsidRDefault="00533E49">
      <w:pPr>
        <w:tabs>
          <w:tab w:val="left" w:pos="690"/>
          <w:tab w:val="left" w:pos="3832"/>
        </w:tabs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D3D266" w14:textId="77777777" w:rsidR="00533E49" w:rsidRDefault="00533E49">
      <w:pPr>
        <w:tabs>
          <w:tab w:val="left" w:pos="690"/>
        </w:tabs>
        <w:jc w:val="center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i/>
          <w:iCs/>
          <w:sz w:val="26"/>
          <w:vertAlign w:val="superscript"/>
        </w:rPr>
        <w:t>(nazwa obiektu budowlanego)</w:t>
      </w:r>
    </w:p>
    <w:p w14:paraId="0F3B66FA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zrealizowanego przy ul. ........................................................................................................ nr ..................................... w </w:t>
      </w:r>
      <w:r w:rsidR="005A66A1">
        <w:rPr>
          <w:rFonts w:ascii="Times New Roman" w:hAnsi="Times New Roman"/>
          <w:sz w:val="21"/>
        </w:rPr>
        <w:t>................</w:t>
      </w:r>
      <w:r>
        <w:rPr>
          <w:rFonts w:ascii="Times New Roman" w:hAnsi="Times New Roman"/>
          <w:sz w:val="21"/>
        </w:rPr>
        <w:t xml:space="preserve"> ........................................... , na działce nr ......................................................................................... stanowiącej własność ........................................................................................................................................................</w:t>
      </w:r>
    </w:p>
    <w:p w14:paraId="74EA4914" w14:textId="77777777" w:rsidR="00EC1EDA" w:rsidRPr="00A0513E" w:rsidRDefault="00EC1EDA" w:rsidP="00F713DA">
      <w:pPr>
        <w:tabs>
          <w:tab w:val="left" w:pos="1020"/>
        </w:tabs>
        <w:spacing w:line="276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*1. </w:t>
      </w:r>
      <w:r w:rsidRPr="00A0513E">
        <w:rPr>
          <w:rFonts w:ascii="Times New Roman" w:hAnsi="Times New Roman"/>
          <w:sz w:val="21"/>
          <w:szCs w:val="21"/>
        </w:rPr>
        <w:t>zgodnie z pozwoleniem na budowę udzielonym przez ............................................................................</w:t>
      </w:r>
      <w:r>
        <w:rPr>
          <w:rFonts w:ascii="Times New Roman" w:hAnsi="Times New Roman"/>
          <w:sz w:val="21"/>
          <w:szCs w:val="21"/>
        </w:rPr>
        <w:t>........</w:t>
      </w:r>
      <w:r w:rsidR="00F713DA">
        <w:rPr>
          <w:rFonts w:ascii="Times New Roman" w:hAnsi="Times New Roman"/>
          <w:sz w:val="21"/>
          <w:szCs w:val="21"/>
        </w:rPr>
        <w:t>...........</w:t>
      </w:r>
    </w:p>
    <w:p w14:paraId="5B027050" w14:textId="77777777" w:rsidR="00EC1EDA" w:rsidRDefault="00EC1EDA" w:rsidP="00F713DA">
      <w:pPr>
        <w:tabs>
          <w:tab w:val="left" w:pos="1020"/>
        </w:tabs>
        <w:spacing w:line="276" w:lineRule="auto"/>
        <w:rPr>
          <w:rFonts w:ascii="Times New Roman" w:hAnsi="Times New Roman"/>
          <w:sz w:val="21"/>
          <w:szCs w:val="21"/>
        </w:rPr>
      </w:pPr>
      <w:r w:rsidRPr="00A0513E">
        <w:rPr>
          <w:rFonts w:ascii="Times New Roman" w:hAnsi="Times New Roman"/>
          <w:sz w:val="21"/>
          <w:szCs w:val="21"/>
        </w:rPr>
        <w:t>nr ………………………………z dnia ................................ ,znak sprawy ..................................................</w:t>
      </w:r>
      <w:r>
        <w:rPr>
          <w:rFonts w:ascii="Times New Roman" w:hAnsi="Times New Roman"/>
          <w:sz w:val="21"/>
          <w:szCs w:val="21"/>
        </w:rPr>
        <w:t>.........</w:t>
      </w:r>
      <w:r w:rsidR="00F713DA">
        <w:rPr>
          <w:rFonts w:ascii="Times New Roman" w:hAnsi="Times New Roman"/>
          <w:sz w:val="21"/>
          <w:szCs w:val="21"/>
        </w:rPr>
        <w:t>...........</w:t>
      </w:r>
    </w:p>
    <w:p w14:paraId="079B8435" w14:textId="77777777" w:rsidR="00EC1EDA" w:rsidRDefault="00EC1EDA" w:rsidP="00EC1EDA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*2. </w:t>
      </w:r>
      <w:r w:rsidRPr="00A0513E">
        <w:rPr>
          <w:rFonts w:ascii="Times New Roman" w:hAnsi="Times New Roman"/>
          <w:sz w:val="21"/>
          <w:szCs w:val="21"/>
        </w:rPr>
        <w:t xml:space="preserve">na podstawie zgłoszenia </w:t>
      </w:r>
      <w:r w:rsidR="00170C3E">
        <w:rPr>
          <w:rFonts w:ascii="Times New Roman" w:hAnsi="Times New Roman"/>
          <w:sz w:val="21"/>
          <w:szCs w:val="21"/>
        </w:rPr>
        <w:t>właściwemu</w:t>
      </w:r>
      <w:r w:rsidRPr="00A0513E">
        <w:rPr>
          <w:rFonts w:ascii="Times New Roman" w:hAnsi="Times New Roman"/>
          <w:sz w:val="21"/>
          <w:szCs w:val="21"/>
        </w:rPr>
        <w:t xml:space="preserve"> organowi ………………………………………………………</w:t>
      </w:r>
      <w:r>
        <w:rPr>
          <w:rFonts w:ascii="Times New Roman" w:hAnsi="Times New Roman"/>
          <w:sz w:val="21"/>
          <w:szCs w:val="21"/>
        </w:rPr>
        <w:t>……………</w:t>
      </w:r>
      <w:r w:rsidRPr="00A0513E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 w:rsidRPr="00A0513E">
        <w:rPr>
          <w:rFonts w:ascii="Times New Roman" w:hAnsi="Times New Roman"/>
          <w:sz w:val="21"/>
          <w:szCs w:val="21"/>
        </w:rPr>
        <w:t xml:space="preserve"> dni</w:t>
      </w:r>
      <w:r>
        <w:rPr>
          <w:rFonts w:ascii="Times New Roman" w:hAnsi="Times New Roman"/>
          <w:sz w:val="21"/>
          <w:szCs w:val="21"/>
        </w:rPr>
        <w:t>u ..</w:t>
      </w:r>
      <w:r w:rsidRPr="00A0513E">
        <w:rPr>
          <w:rFonts w:ascii="Times New Roman" w:hAnsi="Times New Roman"/>
          <w:sz w:val="21"/>
          <w:szCs w:val="21"/>
        </w:rPr>
        <w:t>…………………………………………….</w:t>
      </w:r>
    </w:p>
    <w:p w14:paraId="742BA23E" w14:textId="77777777" w:rsidR="00EC1EDA" w:rsidRPr="004A1E92" w:rsidRDefault="00EC1EDA" w:rsidP="00EC1EDA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b/>
          <w:sz w:val="21"/>
          <w:szCs w:val="21"/>
          <w:u w:val="single"/>
        </w:rPr>
      </w:pPr>
      <w:r w:rsidRPr="004A1E92">
        <w:rPr>
          <w:rFonts w:ascii="Times New Roman" w:hAnsi="Times New Roman"/>
          <w:b/>
          <w:sz w:val="21"/>
          <w:szCs w:val="21"/>
          <w:u w:val="single"/>
        </w:rPr>
        <w:t>* niepotrzebne skreślić</w:t>
      </w:r>
    </w:p>
    <w:p w14:paraId="48FC1F2E" w14:textId="77777777" w:rsidR="00EC1EDA" w:rsidRDefault="00EC1EDA">
      <w:pPr>
        <w:tabs>
          <w:tab w:val="left" w:pos="1020"/>
        </w:tabs>
        <w:jc w:val="both"/>
        <w:rPr>
          <w:rFonts w:ascii="Times New Roman" w:hAnsi="Times New Roman"/>
          <w:sz w:val="21"/>
        </w:rPr>
      </w:pPr>
    </w:p>
    <w:p w14:paraId="0B450EE4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7358F8DF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37507E1F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26032F86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6342ED5C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1998DFC8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18CDAAB7" w14:textId="77777777" w:rsidR="00533E49" w:rsidRDefault="00533E49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251AE4A8" w14:textId="77777777" w:rsidR="00533E49" w:rsidRDefault="00533E49">
      <w:pPr>
        <w:tabs>
          <w:tab w:val="right" w:leader="dot" w:pos="9808"/>
        </w:tabs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......................................................................................</w:t>
      </w:r>
    </w:p>
    <w:p w14:paraId="13C2C106" w14:textId="77777777" w:rsidR="00533E49" w:rsidRDefault="00533E49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     </w:t>
      </w:r>
      <w:r>
        <w:rPr>
          <w:rFonts w:ascii="Times New Roman" w:hAnsi="Times New Roman"/>
          <w:i/>
          <w:iCs/>
          <w:sz w:val="23"/>
        </w:rPr>
        <w:t xml:space="preserve">    </w:t>
      </w:r>
      <w:r>
        <w:rPr>
          <w:rFonts w:ascii="Times New Roman" w:hAnsi="Times New Roman"/>
          <w:i/>
          <w:iCs/>
          <w:sz w:val="16"/>
        </w:rPr>
        <w:t xml:space="preserve">        </w:t>
      </w:r>
      <w:r>
        <w:rPr>
          <w:rFonts w:ascii="Times New Roman" w:hAnsi="Times New Roman"/>
          <w:i/>
          <w:iCs/>
          <w:sz w:val="26"/>
          <w:vertAlign w:val="superscript"/>
        </w:rPr>
        <w:t xml:space="preserve">Podpis inwestora lub osoby przez niego upoważnionej </w:t>
      </w:r>
    </w:p>
    <w:p w14:paraId="3173BB4D" w14:textId="77777777" w:rsidR="00170C3E" w:rsidRDefault="00170C3E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</w:p>
    <w:p w14:paraId="3FE554AF" w14:textId="77777777" w:rsidR="00533E49" w:rsidRPr="00CB5838" w:rsidRDefault="00533E49">
      <w:pPr>
        <w:rPr>
          <w:b/>
          <w:bCs/>
          <w:sz w:val="15"/>
          <w:szCs w:val="19"/>
          <w:u w:val="single"/>
        </w:rPr>
      </w:pPr>
      <w:r w:rsidRPr="00CB5838">
        <w:rPr>
          <w:b/>
          <w:bCs/>
          <w:sz w:val="15"/>
          <w:szCs w:val="19"/>
          <w:u w:val="single"/>
        </w:rPr>
        <w:t>Załączniki:</w:t>
      </w:r>
    </w:p>
    <w:p w14:paraId="5BEEA400" w14:textId="77777777" w:rsidR="00533E49" w:rsidRDefault="00533E49">
      <w:pPr>
        <w:rPr>
          <w:sz w:val="4"/>
          <w:szCs w:val="4"/>
        </w:rPr>
      </w:pPr>
    </w:p>
    <w:p w14:paraId="6D167973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sz w:val="16"/>
          <w:szCs w:val="16"/>
        </w:rPr>
      </w:pPr>
      <w:r>
        <w:rPr>
          <w:sz w:val="16"/>
          <w:szCs w:val="16"/>
        </w:rPr>
        <w:t>Oryginał dziennika budowy.</w:t>
      </w:r>
    </w:p>
    <w:p w14:paraId="123E2EBC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sz w:val="16"/>
          <w:szCs w:val="16"/>
        </w:rPr>
      </w:pPr>
      <w:r>
        <w:rPr>
          <w:sz w:val="16"/>
          <w:szCs w:val="16"/>
        </w:rPr>
        <w:t>Oświadczenie kierownika budowy (druk PINB – 6):</w:t>
      </w:r>
    </w:p>
    <w:p w14:paraId="7693A2CF" w14:textId="77777777" w:rsidR="00533E49" w:rsidRDefault="00533E49">
      <w:pPr>
        <w:numPr>
          <w:ilvl w:val="1"/>
          <w:numId w:val="1"/>
        </w:numPr>
        <w:tabs>
          <w:tab w:val="left" w:pos="1440"/>
          <w:tab w:val="right" w:leader="dot" w:pos="3927"/>
          <w:tab w:val="right" w:leader="dot" w:pos="10333"/>
        </w:tabs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 zgodności wykonania obiektu budowlanego z projektem budowlanym i warunkami pozwolenia na budowę oraz przepisami,</w:t>
      </w:r>
    </w:p>
    <w:p w14:paraId="18D9C81A" w14:textId="77777777" w:rsidR="00533E49" w:rsidRDefault="00533E49">
      <w:pPr>
        <w:numPr>
          <w:ilvl w:val="1"/>
          <w:numId w:val="1"/>
        </w:numPr>
        <w:tabs>
          <w:tab w:val="left" w:pos="1440"/>
          <w:tab w:val="right" w:leader="dot" w:pos="3927"/>
          <w:tab w:val="right" w:leader="dot" w:pos="10333"/>
        </w:tabs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 doprowadzeniu do należytego stanu i porządku terenu budowy, a także – w razie korzystania – drogi, ulicy, sąsiadującej nieruchomości, budynku lub lokalu,</w:t>
      </w:r>
    </w:p>
    <w:p w14:paraId="75DE4C4F" w14:textId="77777777" w:rsidR="00533E49" w:rsidRDefault="00533E49">
      <w:pPr>
        <w:tabs>
          <w:tab w:val="right" w:leader="dot" w:pos="3927"/>
          <w:tab w:val="right" w:leader="dot" w:pos="10333"/>
        </w:tabs>
        <w:ind w:left="14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(w razie zmian nieodstępujących w sposób istotny, od zatwierdzonego projektu lub warunków pozwolenia na budowę, dokonanych podczas wykonywania robót, do oświadczenia należy dołączyć kopie rysunków wchodzących w skład zatwierdzonego projektu budowlanego, z naniesionymi zmianami, a w razie potrzeby także uzupełniający opis; w takim przypadku oświadczenie powinno być potwierdzone przez projektanta i inspektora nadzoru inwestorskiego, jeżeli został ustanowiony),</w:t>
      </w:r>
    </w:p>
    <w:p w14:paraId="6C225BBF" w14:textId="77777777" w:rsidR="00533E49" w:rsidRDefault="00533E49">
      <w:pPr>
        <w:numPr>
          <w:ilvl w:val="1"/>
          <w:numId w:val="1"/>
        </w:numPr>
        <w:tabs>
          <w:tab w:val="left" w:pos="1440"/>
          <w:tab w:val="right" w:leader="dot" w:pos="3927"/>
          <w:tab w:val="right" w:leader="dot" w:pos="10333"/>
        </w:tabs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oświadczenie o właściwym zagospodarowaniu terenów przyległych, jeżeli eksploatacja wybudowanego obiektu jest uzależniona od ich odpowiedniego zagospodarowania.</w:t>
      </w:r>
    </w:p>
    <w:p w14:paraId="7D26A1B3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rFonts w:ascii="Times New Roman" w:hAnsi="Times New Roman"/>
          <w:sz w:val="16"/>
          <w:szCs w:val="16"/>
        </w:rPr>
      </w:pPr>
      <w:r>
        <w:rPr>
          <w:sz w:val="16"/>
          <w:szCs w:val="16"/>
        </w:rPr>
        <w:t xml:space="preserve">Protokoły </w:t>
      </w:r>
      <w:r>
        <w:rPr>
          <w:rFonts w:ascii="Times New Roman" w:hAnsi="Times New Roman"/>
          <w:sz w:val="16"/>
          <w:szCs w:val="16"/>
        </w:rPr>
        <w:t xml:space="preserve"> badań i sprawdzeń urządzeń, instalacji i sieci (przewodów kominowych, przyłączy i instalacji wodociągowej, kanalizacyjnej, gazowej, elektroenergetycznej, oświetleniowej, centralnego ogrzewania, wentylacyjnej, klimatyzacyjnej, piorunochronnej, przeciwpożarowej, urządzeń dźwigowych, hydroforni, kotłowni, węzłów cieplnych, instalacji gazów technicznych i sprężonego powietrza, zbiorników ciśnieniowych, itd.).</w:t>
      </w:r>
    </w:p>
    <w:p w14:paraId="4E163ED9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Potwierdzenie, zgodnie z odrębnymi przepisami, odbioru wykonanych przyłączy.</w:t>
      </w:r>
    </w:p>
    <w:p w14:paraId="4675D72F" w14:textId="77777777" w:rsidR="00533E49" w:rsidRDefault="00EC1EDA" w:rsidP="00CB5838">
      <w:pPr>
        <w:numPr>
          <w:ilvl w:val="0"/>
          <w:numId w:val="2"/>
        </w:numPr>
        <w:tabs>
          <w:tab w:val="left" w:pos="720"/>
        </w:tabs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Dokumentację geodezyjną, zawierającą wyniki geodezyjnej inwentaryzacji powykonawczej oraz informację o zgodności usytuowania obiektu budowlanego z projektem zagospodarowania działki lub terenu lub odstępstwach od tego projektu, sporządzoną</w:t>
      </w:r>
      <w:r w:rsidR="00CB5838">
        <w:rPr>
          <w:rFonts w:ascii="Times New Roman" w:hAnsi="Times New Roman"/>
          <w:sz w:val="16"/>
          <w:szCs w:val="16"/>
        </w:rPr>
        <w:t xml:space="preserve"> przez osobę wykonującą samodzielne funkcje w dziedzinie geodezji i kartografii oraz posiadającą odpowiednie uprawnienia zawodowe.</w:t>
      </w:r>
    </w:p>
    <w:p w14:paraId="31CD0370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Karta informacyjna (na odwrocie).</w:t>
      </w:r>
    </w:p>
    <w:p w14:paraId="21099F9B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Decyzja o pozwoleniu na budowę</w:t>
      </w:r>
      <w:r w:rsidR="00EC1EDA">
        <w:rPr>
          <w:rFonts w:ascii="Times New Roman" w:hAnsi="Times New Roman"/>
          <w:sz w:val="16"/>
          <w:szCs w:val="16"/>
        </w:rPr>
        <w:t xml:space="preserve"> lub zgłoszenie właściwemu organowi administracji architektoniczno – budowlanej </w:t>
      </w:r>
      <w:r>
        <w:rPr>
          <w:rFonts w:ascii="Times New Roman" w:hAnsi="Times New Roman"/>
          <w:sz w:val="16"/>
          <w:szCs w:val="16"/>
        </w:rPr>
        <w:t xml:space="preserve"> (kserokopia).</w:t>
      </w:r>
    </w:p>
    <w:p w14:paraId="093CAE77" w14:textId="77777777" w:rsidR="00533E49" w:rsidRDefault="00533E49">
      <w:pPr>
        <w:numPr>
          <w:ilvl w:val="0"/>
          <w:numId w:val="2"/>
        </w:numPr>
        <w:tabs>
          <w:tab w:val="left" w:pos="72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Projekt zagospodarowania działki lub terenu (kserokopia z zatwierdzonego projektu budowlanego).</w:t>
      </w:r>
    </w:p>
    <w:p w14:paraId="77FDC4B3" w14:textId="77777777" w:rsidR="00533E49" w:rsidRPr="00CB5838" w:rsidRDefault="00533E49">
      <w:pPr>
        <w:jc w:val="both"/>
        <w:rPr>
          <w:rFonts w:ascii="Times New Roman" w:hAnsi="Times New Roman"/>
          <w:b/>
          <w:sz w:val="18"/>
          <w:szCs w:val="19"/>
          <w:u w:val="single"/>
        </w:rPr>
      </w:pPr>
      <w:r w:rsidRPr="00CB5838">
        <w:rPr>
          <w:rFonts w:ascii="Times New Roman" w:hAnsi="Times New Roman"/>
          <w:b/>
          <w:sz w:val="14"/>
          <w:szCs w:val="19"/>
          <w:u w:val="single"/>
        </w:rPr>
        <w:t>Pouczenie:</w:t>
      </w:r>
    </w:p>
    <w:p w14:paraId="5D6FED14" w14:textId="77777777" w:rsidR="00533E49" w:rsidRPr="00CB5838" w:rsidRDefault="00533E49">
      <w:pPr>
        <w:tabs>
          <w:tab w:val="left" w:pos="1440"/>
        </w:tabs>
        <w:ind w:left="720"/>
        <w:jc w:val="both"/>
        <w:rPr>
          <w:rFonts w:ascii="Times New Roman" w:hAnsi="Times New Roman"/>
          <w:sz w:val="14"/>
          <w:szCs w:val="16"/>
        </w:rPr>
      </w:pPr>
      <w:r w:rsidRPr="00CB5838">
        <w:rPr>
          <w:rFonts w:ascii="Times New Roman" w:hAnsi="Times New Roman"/>
          <w:sz w:val="14"/>
          <w:szCs w:val="16"/>
        </w:rPr>
        <w:t>Zgodnie z art. 57 ust. 8 Prawa budowlanego, po zakończeniu postępowania w sprawie zawiadomienia o zakończeniu budowy obiektu budowlanego albo udzieleniu pozwolenia na użytkowanie, właściwy organ zwraca bezzwłocznie inwestorowi dokumenty, o których mowa</w:t>
      </w:r>
      <w:r w:rsidR="00CB5838">
        <w:rPr>
          <w:rFonts w:ascii="Times New Roman" w:hAnsi="Times New Roman"/>
          <w:sz w:val="14"/>
          <w:szCs w:val="16"/>
        </w:rPr>
        <w:t xml:space="preserve"> </w:t>
      </w:r>
      <w:r w:rsidRPr="00CB5838">
        <w:rPr>
          <w:rFonts w:ascii="Times New Roman" w:hAnsi="Times New Roman"/>
          <w:sz w:val="14"/>
          <w:szCs w:val="16"/>
        </w:rPr>
        <w:t>w ust. 1 pkt 1, 4 i 5 ustawy Prawo budowlane.</w:t>
      </w:r>
    </w:p>
    <w:p w14:paraId="29E70164" w14:textId="77777777" w:rsidR="00533E49" w:rsidRPr="00CB5838" w:rsidRDefault="00533E49">
      <w:pPr>
        <w:ind w:left="720"/>
        <w:jc w:val="both"/>
        <w:rPr>
          <w:rFonts w:ascii="Times New Roman" w:hAnsi="Times New Roman"/>
          <w:b/>
          <w:sz w:val="14"/>
          <w:szCs w:val="16"/>
        </w:rPr>
      </w:pPr>
      <w:r w:rsidRPr="00CB5838">
        <w:rPr>
          <w:rFonts w:ascii="Times New Roman" w:hAnsi="Times New Roman"/>
          <w:b/>
          <w:sz w:val="14"/>
          <w:szCs w:val="16"/>
        </w:rPr>
        <w:t xml:space="preserve">Wobec powyższego informuje się, że odbioru złożonych dokumentów po przeprowadzonym przez tutejszy organ postępowaniu, należy dokonać osobiście w siedzibie Inspektoratu, w terminie 7 dni po </w:t>
      </w:r>
      <w:r w:rsidR="00CB5838" w:rsidRPr="00CB5838">
        <w:rPr>
          <w:rFonts w:ascii="Times New Roman" w:hAnsi="Times New Roman"/>
          <w:b/>
          <w:sz w:val="14"/>
          <w:szCs w:val="16"/>
        </w:rPr>
        <w:t>14</w:t>
      </w:r>
      <w:r w:rsidRPr="00CB5838">
        <w:rPr>
          <w:rFonts w:ascii="Times New Roman" w:hAnsi="Times New Roman"/>
          <w:b/>
          <w:sz w:val="14"/>
          <w:szCs w:val="16"/>
        </w:rPr>
        <w:t xml:space="preserve"> dniach od daty złożenia zawiadomienia.</w:t>
      </w:r>
    </w:p>
    <w:p w14:paraId="1E2D2D1A" w14:textId="77777777" w:rsidR="00533E49" w:rsidRPr="00CB5838" w:rsidRDefault="00533E49">
      <w:pPr>
        <w:ind w:left="-13"/>
        <w:jc w:val="both"/>
        <w:rPr>
          <w:rFonts w:ascii="Times New Roman" w:hAnsi="Times New Roman"/>
          <w:b/>
          <w:sz w:val="14"/>
          <w:szCs w:val="16"/>
        </w:rPr>
      </w:pPr>
    </w:p>
    <w:p w14:paraId="4627F4C5" w14:textId="77777777" w:rsidR="00533E49" w:rsidRPr="00CB5838" w:rsidRDefault="008F0C1B">
      <w:pPr>
        <w:ind w:left="-38"/>
        <w:jc w:val="center"/>
        <w:rPr>
          <w:rFonts w:ascii="Times New Roman" w:hAnsi="Times New Roman"/>
          <w:b/>
          <w:sz w:val="14"/>
          <w:szCs w:val="16"/>
        </w:rPr>
      </w:pPr>
      <w:r w:rsidRPr="00CB5838">
        <w:rPr>
          <w:rFonts w:ascii="Times New Roman" w:hAnsi="Times New Roman"/>
          <w:b/>
          <w:sz w:val="14"/>
          <w:szCs w:val="16"/>
        </w:rPr>
        <w:t>WSZYSTKIE DOKUMENTY NALEŻY SKŁADAĆ W TECZCE</w:t>
      </w:r>
    </w:p>
    <w:p w14:paraId="05E5F77F" w14:textId="77777777" w:rsidR="008F0C1B" w:rsidRPr="00CB5838" w:rsidRDefault="008F0C1B" w:rsidP="008F0C1B">
      <w:pPr>
        <w:ind w:left="-38"/>
        <w:jc w:val="center"/>
        <w:rPr>
          <w:rFonts w:ascii="Times New Roman" w:hAnsi="Times New Roman"/>
          <w:b/>
          <w:sz w:val="14"/>
          <w:szCs w:val="16"/>
        </w:rPr>
      </w:pPr>
      <w:r w:rsidRPr="00CB5838">
        <w:rPr>
          <w:rFonts w:ascii="Times New Roman" w:hAnsi="Times New Roman"/>
          <w:b/>
          <w:sz w:val="14"/>
          <w:szCs w:val="16"/>
        </w:rPr>
        <w:t>WYPEŁNIĆ NA ODWROCIE</w:t>
      </w:r>
    </w:p>
    <w:p w14:paraId="62547304" w14:textId="77777777" w:rsidR="00533E49" w:rsidRDefault="00533E49" w:rsidP="0029119E">
      <w:pPr>
        <w:tabs>
          <w:tab w:val="right" w:leader="dot" w:pos="8111"/>
        </w:tabs>
        <w:jc w:val="both"/>
      </w:pPr>
    </w:p>
    <w:sectPr w:rsidR="00533E49" w:rsidSect="00CB5838">
      <w:pgSz w:w="11905" w:h="16837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40051946">
    <w:abstractNumId w:val="0"/>
  </w:num>
  <w:num w:numId="2" w16cid:durableId="1304307990">
    <w:abstractNumId w:val="1"/>
  </w:num>
  <w:num w:numId="3" w16cid:durableId="2032339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A1"/>
    <w:rsid w:val="00170C3E"/>
    <w:rsid w:val="0029119E"/>
    <w:rsid w:val="00485329"/>
    <w:rsid w:val="00533E49"/>
    <w:rsid w:val="005A66A1"/>
    <w:rsid w:val="007C7C85"/>
    <w:rsid w:val="008F0C1B"/>
    <w:rsid w:val="00B20E26"/>
    <w:rsid w:val="00CB5838"/>
    <w:rsid w:val="00D95796"/>
    <w:rsid w:val="00E45BCC"/>
    <w:rsid w:val="00EC1EDA"/>
    <w:rsid w:val="00F713DA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3FA382B"/>
  <w15:chartTrackingRefBased/>
  <w15:docId w15:val="{0DE3506A-17F6-4153-8EE3-22BC7808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vertAlign w:val="superscript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3z0">
    <w:name w:val="WW8Num3z0"/>
    <w:rPr>
      <w:vertAlign w:val="superscript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wypunktowania">
    <w:name w:val="Symbol wypunktowania"/>
    <w:rPr>
      <w:rFonts w:ascii="StarSymbol" w:eastAsia="StarSymbol" w:hAnsi="StarSymbol"/>
      <w:sz w:val="18"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ramki">
    <w:name w:val="Zawartość ramki"/>
    <w:basedOn w:val="Tekstpodstawowy"/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PINB – 2</vt:lpstr>
    </vt:vector>
  </TitlesOfParts>
  <Company>Microsoft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PINB – 2</dc:title>
  <dc:subject/>
  <dc:creator>Jan</dc:creator>
  <cp:keywords/>
  <cp:lastModifiedBy>Dawidowski Edward</cp:lastModifiedBy>
  <cp:revision>2</cp:revision>
  <cp:lastPrinted>2015-07-02T05:28:00Z</cp:lastPrinted>
  <dcterms:created xsi:type="dcterms:W3CDTF">2025-04-01T10:39:00Z</dcterms:created>
  <dcterms:modified xsi:type="dcterms:W3CDTF">2025-04-01T10:39:00Z</dcterms:modified>
</cp:coreProperties>
</file>