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8F74D" w14:textId="77777777" w:rsidR="00913A01" w:rsidRPr="00F02A35" w:rsidRDefault="00913A01">
      <w:pPr>
        <w:spacing w:before="120"/>
        <w:jc w:val="right"/>
        <w:rPr>
          <w:sz w:val="22"/>
          <w:szCs w:val="22"/>
        </w:rPr>
      </w:pPr>
      <w:r w:rsidRPr="00F02A35">
        <w:rPr>
          <w:rFonts w:ascii="Cambria" w:hAnsi="Cambria" w:cs="Cambria"/>
          <w:b/>
          <w:bCs/>
          <w:sz w:val="22"/>
          <w:szCs w:val="22"/>
        </w:rPr>
        <w:t xml:space="preserve">Załącznik nr 5 do SWZ </w:t>
      </w:r>
    </w:p>
    <w:p w14:paraId="46443D02" w14:textId="77777777" w:rsidR="00913A01" w:rsidRPr="00F02A35" w:rsidRDefault="00913A01">
      <w:pPr>
        <w:spacing w:before="120"/>
        <w:jc w:val="both"/>
        <w:rPr>
          <w:rFonts w:ascii="Cambria" w:hAnsi="Cambria" w:cs="Cambria"/>
          <w:b/>
          <w:bCs/>
          <w:sz w:val="22"/>
          <w:szCs w:val="22"/>
        </w:rPr>
      </w:pPr>
    </w:p>
    <w:p w14:paraId="42E54F44" w14:textId="77777777" w:rsidR="00913A01" w:rsidRPr="00F02A35" w:rsidRDefault="00913A01">
      <w:pPr>
        <w:spacing w:before="120"/>
        <w:jc w:val="both"/>
        <w:rPr>
          <w:rFonts w:ascii="Cambria" w:hAnsi="Cambria" w:cs="Cambria"/>
          <w:b/>
          <w:bCs/>
          <w:sz w:val="22"/>
          <w:szCs w:val="22"/>
        </w:rPr>
      </w:pPr>
    </w:p>
    <w:p w14:paraId="721EBFDD" w14:textId="77777777" w:rsidR="00913A01" w:rsidRPr="00F02A35" w:rsidRDefault="00913A01">
      <w:pPr>
        <w:spacing w:before="120"/>
        <w:jc w:val="center"/>
        <w:rPr>
          <w:sz w:val="22"/>
          <w:szCs w:val="22"/>
        </w:rPr>
      </w:pPr>
      <w:r w:rsidRPr="00F02A35">
        <w:rPr>
          <w:rFonts w:ascii="Cambria" w:hAnsi="Cambria" w:cs="Cambria"/>
          <w:b/>
          <w:sz w:val="22"/>
          <w:szCs w:val="22"/>
        </w:rPr>
        <w:t xml:space="preserve">Wzór umowy </w:t>
      </w:r>
    </w:p>
    <w:p w14:paraId="20B36B29" w14:textId="77777777" w:rsidR="00913A01" w:rsidRPr="00F02A35" w:rsidRDefault="00913A01">
      <w:pPr>
        <w:spacing w:before="120"/>
        <w:jc w:val="center"/>
        <w:rPr>
          <w:rFonts w:ascii="Cambria" w:hAnsi="Cambria" w:cs="Cambria"/>
          <w:b/>
          <w:sz w:val="22"/>
          <w:szCs w:val="22"/>
        </w:rPr>
      </w:pPr>
    </w:p>
    <w:p w14:paraId="1E22D0B3" w14:textId="751B0157" w:rsidR="00913A01" w:rsidRPr="00F02A35" w:rsidRDefault="00913A01">
      <w:pPr>
        <w:spacing w:before="120"/>
        <w:jc w:val="center"/>
        <w:rPr>
          <w:sz w:val="22"/>
          <w:szCs w:val="22"/>
        </w:rPr>
      </w:pPr>
      <w:r w:rsidRPr="00F02A35">
        <w:rPr>
          <w:rFonts w:ascii="Cambria" w:hAnsi="Cambria" w:cs="Cambria"/>
          <w:b/>
          <w:sz w:val="22"/>
          <w:szCs w:val="22"/>
        </w:rPr>
        <w:t>Umowa nr</w:t>
      </w:r>
      <w:r w:rsidR="00596512">
        <w:rPr>
          <w:rFonts w:ascii="Cambria" w:hAnsi="Cambria" w:cs="Cambria"/>
          <w:b/>
          <w:sz w:val="22"/>
          <w:szCs w:val="22"/>
        </w:rPr>
        <w:t xml:space="preserve"> ZTA</w:t>
      </w:r>
      <w:r w:rsidR="00CF09C1">
        <w:rPr>
          <w:rFonts w:ascii="Cambria" w:hAnsi="Cambria" w:cs="Cambria"/>
          <w:b/>
          <w:sz w:val="22"/>
          <w:szCs w:val="22"/>
        </w:rPr>
        <w:t>.270.1</w:t>
      </w:r>
      <w:r w:rsidR="00327149">
        <w:rPr>
          <w:rFonts w:ascii="Cambria" w:hAnsi="Cambria" w:cs="Cambria"/>
          <w:b/>
          <w:sz w:val="22"/>
          <w:szCs w:val="22"/>
        </w:rPr>
        <w:t>.5.</w:t>
      </w:r>
      <w:r w:rsidR="00CF09C1">
        <w:rPr>
          <w:rFonts w:ascii="Cambria" w:hAnsi="Cambria" w:cs="Cambria"/>
          <w:b/>
          <w:sz w:val="22"/>
          <w:szCs w:val="22"/>
        </w:rPr>
        <w:t>202</w:t>
      </w:r>
      <w:r w:rsidR="005777B6">
        <w:rPr>
          <w:rFonts w:ascii="Cambria" w:hAnsi="Cambria" w:cs="Cambria"/>
          <w:b/>
          <w:sz w:val="22"/>
          <w:szCs w:val="22"/>
        </w:rPr>
        <w:t>6</w:t>
      </w:r>
    </w:p>
    <w:p w14:paraId="38AD1D79" w14:textId="77777777" w:rsidR="00913A01" w:rsidRPr="00F02A35" w:rsidRDefault="00913A01">
      <w:pPr>
        <w:spacing w:before="120"/>
        <w:jc w:val="center"/>
        <w:rPr>
          <w:rFonts w:ascii="Cambria" w:hAnsi="Cambria" w:cs="Cambria"/>
          <w:b/>
          <w:sz w:val="22"/>
          <w:szCs w:val="22"/>
        </w:rPr>
      </w:pPr>
    </w:p>
    <w:p w14:paraId="64507882" w14:textId="77777777" w:rsidR="00913A01" w:rsidRPr="00F02A35" w:rsidRDefault="00913A01">
      <w:pPr>
        <w:spacing w:before="120"/>
        <w:jc w:val="both"/>
        <w:rPr>
          <w:sz w:val="22"/>
          <w:szCs w:val="22"/>
        </w:rPr>
      </w:pPr>
      <w:r w:rsidRPr="00F02A35">
        <w:rPr>
          <w:rFonts w:ascii="Cambria" w:hAnsi="Cambria" w:cs="Cambria"/>
          <w:bCs/>
          <w:sz w:val="22"/>
          <w:szCs w:val="22"/>
        </w:rPr>
        <w:t>Zawarta w dniu________</w:t>
      </w:r>
      <w:r w:rsidR="00CF09C1">
        <w:rPr>
          <w:rFonts w:ascii="Cambria" w:hAnsi="Cambria" w:cs="Cambria"/>
          <w:bCs/>
          <w:sz w:val="22"/>
          <w:szCs w:val="22"/>
        </w:rPr>
        <w:t>202</w:t>
      </w:r>
      <w:r w:rsidR="005777B6">
        <w:rPr>
          <w:rFonts w:ascii="Cambria" w:hAnsi="Cambria" w:cs="Cambria"/>
          <w:bCs/>
          <w:sz w:val="22"/>
          <w:szCs w:val="22"/>
        </w:rPr>
        <w:t>6</w:t>
      </w:r>
      <w:r w:rsidR="00CF09C1">
        <w:rPr>
          <w:rFonts w:ascii="Cambria" w:hAnsi="Cambria" w:cs="Cambria"/>
          <w:bCs/>
          <w:sz w:val="22"/>
          <w:szCs w:val="22"/>
        </w:rPr>
        <w:t xml:space="preserve"> r.</w:t>
      </w:r>
      <w:r w:rsidRPr="00F02A35">
        <w:rPr>
          <w:rFonts w:ascii="Cambria" w:hAnsi="Cambria" w:cs="Cambria"/>
          <w:bCs/>
          <w:sz w:val="22"/>
          <w:szCs w:val="22"/>
        </w:rPr>
        <w:t xml:space="preserve"> w ________pomiędzy:</w:t>
      </w:r>
    </w:p>
    <w:p w14:paraId="7E2BECFD"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
          <w:sz w:val="22"/>
          <w:szCs w:val="22"/>
        </w:rPr>
        <w:t>Skarbem Państwa Państwowym Gospodarstwem Leśnym Lasy Państwowe Ośrodkiem Transportu Leśnego w Świebodzinie</w:t>
      </w:r>
    </w:p>
    <w:p w14:paraId="762F96F9" w14:textId="05B0B145"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Bold" w:hAnsi="Cambria-Bold" w:cs="Cambria-Bold"/>
          <w:color w:val="000000"/>
          <w:sz w:val="22"/>
          <w:szCs w:val="22"/>
          <w:lang w:eastAsia="pl-PL"/>
        </w:rPr>
        <w:t>ul. Poznańska 10, 66-200 Świebodzin, NIP 9270003295,</w:t>
      </w:r>
      <w:r w:rsidR="00786B89">
        <w:rPr>
          <w:rFonts w:ascii="Cambria-Bold" w:hAnsi="Cambria-Bold" w:cs="Cambria-Bold"/>
          <w:color w:val="000000"/>
          <w:sz w:val="22"/>
          <w:szCs w:val="22"/>
          <w:lang w:eastAsia="pl-PL"/>
        </w:rPr>
        <w:t xml:space="preserve"> </w:t>
      </w:r>
      <w:r w:rsidRPr="00F02A35">
        <w:rPr>
          <w:rFonts w:ascii="Cambria-Bold" w:hAnsi="Cambria-Bold" w:cs="Cambria-Bold"/>
          <w:color w:val="000000"/>
          <w:sz w:val="22"/>
          <w:szCs w:val="22"/>
          <w:lang w:eastAsia="pl-PL"/>
        </w:rPr>
        <w:t xml:space="preserve">REGON 970040250, </w:t>
      </w:r>
    </w:p>
    <w:p w14:paraId="1ABFD269"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(„Zamawiający”)</w:t>
      </w:r>
    </w:p>
    <w:p w14:paraId="4BF7B4AD"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 xml:space="preserve">reprezentowanym przez </w:t>
      </w:r>
      <w:r w:rsidR="00BE7DA0">
        <w:rPr>
          <w:rFonts w:ascii="Cambria" w:hAnsi="Cambria" w:cs="Cambria"/>
          <w:bCs/>
          <w:sz w:val="22"/>
          <w:szCs w:val="22"/>
        </w:rPr>
        <w:t>Krzysztofa Wiśniewskiego</w:t>
      </w:r>
      <w:r w:rsidRPr="00F02A35">
        <w:rPr>
          <w:rFonts w:ascii="Cambria" w:hAnsi="Cambria" w:cs="Cambria"/>
          <w:bCs/>
          <w:sz w:val="22"/>
          <w:szCs w:val="22"/>
        </w:rPr>
        <w:t xml:space="preserve"> – Dyrektora</w:t>
      </w:r>
    </w:p>
    <w:p w14:paraId="78DB22F7" w14:textId="77777777" w:rsidR="00913A01" w:rsidRPr="00F02A35" w:rsidRDefault="00913A01">
      <w:pPr>
        <w:spacing w:before="120"/>
        <w:jc w:val="both"/>
        <w:rPr>
          <w:sz w:val="22"/>
          <w:szCs w:val="22"/>
        </w:rPr>
      </w:pPr>
      <w:r w:rsidRPr="00F02A35">
        <w:rPr>
          <w:rFonts w:ascii="Cambria" w:hAnsi="Cambria" w:cs="Cambria"/>
          <w:bCs/>
          <w:sz w:val="22"/>
          <w:szCs w:val="22"/>
        </w:rPr>
        <w:t>a</w:t>
      </w:r>
    </w:p>
    <w:p w14:paraId="09D960EF"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i/>
          <w:iCs/>
          <w:sz w:val="22"/>
          <w:szCs w:val="22"/>
        </w:rPr>
        <w:t>(w przypadku osób prawnych i spółek handlowych nieposiadających osobowości prawnej)</w:t>
      </w:r>
    </w:p>
    <w:p w14:paraId="73686665"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_______________________________________ z siedzibą w ____________________________________</w:t>
      </w:r>
    </w:p>
    <w:p w14:paraId="072D2C07"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(„Wykonawca”)</w:t>
      </w:r>
    </w:p>
    <w:p w14:paraId="6AFEBB6B"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ul. _________________________________________ wpisana do rejestru przedsiębiorców Krajowego</w:t>
      </w:r>
    </w:p>
    <w:p w14:paraId="4968DE86"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Rejestru Sądowego w Sądzie Rejonowym w ___________________ ___ pod numerem</w:t>
      </w:r>
    </w:p>
    <w:p w14:paraId="572D8ED3"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______________________ NIP ______________________________________, REGON _________________________ ,</w:t>
      </w:r>
    </w:p>
    <w:p w14:paraId="09CD0DD2"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wysokość kapitału zakładowego __________________________________.</w:t>
      </w:r>
    </w:p>
    <w:p w14:paraId="1A97EA9D"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reprezentowaną przez:</w:t>
      </w:r>
    </w:p>
    <w:p w14:paraId="51103AC9"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_________________________________________________</w:t>
      </w:r>
    </w:p>
    <w:p w14:paraId="76AC223C"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_________________________________________________,</w:t>
      </w:r>
    </w:p>
    <w:p w14:paraId="44AA433E" w14:textId="77777777" w:rsidR="00913A01" w:rsidRPr="00F02A35" w:rsidRDefault="00913A01">
      <w:pPr>
        <w:spacing w:before="120"/>
        <w:jc w:val="both"/>
        <w:rPr>
          <w:sz w:val="22"/>
          <w:szCs w:val="22"/>
        </w:rPr>
      </w:pPr>
      <w:r w:rsidRPr="00F02A35">
        <w:rPr>
          <w:rFonts w:ascii="Cambria" w:hAnsi="Cambria" w:cs="Cambria"/>
          <w:bCs/>
          <w:sz w:val="22"/>
          <w:szCs w:val="22"/>
        </w:rPr>
        <w:t>lub</w:t>
      </w:r>
    </w:p>
    <w:p w14:paraId="52E28DA5"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i/>
          <w:iCs/>
          <w:sz w:val="22"/>
          <w:szCs w:val="22"/>
        </w:rPr>
        <w:t>(w przypadku osób fizycznych wpisanych do Centralnej Ewidencji i Informacji o Działalności</w:t>
      </w:r>
    </w:p>
    <w:p w14:paraId="5860D0E6"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i/>
          <w:iCs/>
          <w:sz w:val="22"/>
          <w:szCs w:val="22"/>
        </w:rPr>
        <w:t>Gospodarczej)</w:t>
      </w:r>
    </w:p>
    <w:p w14:paraId="153AFF38"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p. _________________________________ prowadzącym działalność gospodarczą pod firmą</w:t>
      </w:r>
    </w:p>
    <w:p w14:paraId="135DBDE5"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_________________________________________________ z siedzibą w ______________________________</w:t>
      </w:r>
    </w:p>
    <w:p w14:paraId="0E4AB6A9"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(„Wykonawca”) ul. __________________, wpisanym do Centralnej Ewidencji i Informacji i</w:t>
      </w:r>
    </w:p>
    <w:p w14:paraId="634E3B46"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Działalności Gospodarczej, posiadającym numer identyfikacyjny NIP _______________________;</w:t>
      </w:r>
    </w:p>
    <w:p w14:paraId="4B44CA04"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REGON __________________________</w:t>
      </w:r>
    </w:p>
    <w:p w14:paraId="2906D046"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działającym osobiście</w:t>
      </w:r>
    </w:p>
    <w:p w14:paraId="0570D896"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zwanym dalej „Wykonawcą”,</w:t>
      </w:r>
    </w:p>
    <w:p w14:paraId="5531AD16" w14:textId="77777777" w:rsidR="00913A01" w:rsidRPr="00F02A35" w:rsidRDefault="00913A01">
      <w:pPr>
        <w:spacing w:before="120"/>
        <w:jc w:val="both"/>
        <w:rPr>
          <w:sz w:val="22"/>
          <w:szCs w:val="22"/>
        </w:rPr>
      </w:pPr>
      <w:r w:rsidRPr="00F02A35">
        <w:rPr>
          <w:rFonts w:ascii="Cambria" w:hAnsi="Cambria" w:cs="Cambria"/>
          <w:bCs/>
          <w:sz w:val="22"/>
          <w:szCs w:val="22"/>
        </w:rPr>
        <w:t>lub</w:t>
      </w:r>
    </w:p>
    <w:p w14:paraId="6DCA007A"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i/>
          <w:iCs/>
          <w:sz w:val="22"/>
          <w:szCs w:val="22"/>
        </w:rPr>
        <w:t>(w przypadku osób fizycznych wpisanych do Centralnej Ewidencji i Informacji o Działalności</w:t>
      </w:r>
    </w:p>
    <w:p w14:paraId="79814034"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i/>
          <w:iCs/>
          <w:sz w:val="22"/>
          <w:szCs w:val="22"/>
        </w:rPr>
        <w:t>Gospodarczej działających wspólnie jako konsorcjum lub w ramach spółki cywilnej)</w:t>
      </w:r>
    </w:p>
    <w:p w14:paraId="6E88FCB4"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wykonawcami wspólnie ubiegającymi się o udzielenie zamówienia publicznego w składzie</w:t>
      </w:r>
    </w:p>
    <w:p w14:paraId="1853824D"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lastRenderedPageBreak/>
        <w:t>(łącznie „Wykonawcy”):</w:t>
      </w:r>
    </w:p>
    <w:p w14:paraId="56BA6FA8"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1) p. _________________________________ prowadzącym działalność gospodarczą pod firmą</w:t>
      </w:r>
    </w:p>
    <w:p w14:paraId="495A55E6"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_________________________________________________z siedzibą w ______________________________,</w:t>
      </w:r>
    </w:p>
    <w:p w14:paraId="299E388A"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ul __________________ wpisanym do Centralnej Ewidencji i Informacji i Działalności</w:t>
      </w:r>
    </w:p>
    <w:p w14:paraId="35EBD3C2"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Gospodarczej, posiadającym numer identyfikacyjny NIP _________________________________;</w:t>
      </w:r>
    </w:p>
    <w:p w14:paraId="33279A36"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REGON __________________________</w:t>
      </w:r>
    </w:p>
    <w:p w14:paraId="1153D034"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2) p. _________________________________ prowadzącym działalność gospodarczą pod firmą</w:t>
      </w:r>
    </w:p>
    <w:p w14:paraId="57671269"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_________________________________________________z siedzibą w ______________________________,</w:t>
      </w:r>
    </w:p>
    <w:p w14:paraId="283A36D7"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ul __________________ wpisanym do Centralnej Ewidencji i Informacji i Działalności</w:t>
      </w:r>
    </w:p>
    <w:p w14:paraId="5C5690C6"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Gospodarczej, posiadającym numer identyfikacyjny NIP _________________________________;</w:t>
      </w:r>
    </w:p>
    <w:p w14:paraId="7FFCDE62"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REGON __________________________</w:t>
      </w:r>
    </w:p>
    <w:p w14:paraId="22EC495E"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3) p. _________________________________ prowadzącym działalność gospodarczą pod firmą</w:t>
      </w:r>
    </w:p>
    <w:p w14:paraId="5DC7670D"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_________________________________________________z siedzibą w ______________________________,</w:t>
      </w:r>
    </w:p>
    <w:p w14:paraId="45C937A3"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ul __________________ wpisanym do Centralnej Ewidencji i Informacji i Działalności</w:t>
      </w:r>
    </w:p>
    <w:p w14:paraId="536840DB"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Gospodarczej, posiadającym numer identyfikacyjny NIP _________________________________;</w:t>
      </w:r>
    </w:p>
    <w:p w14:paraId="618CE6D3"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REGON __________________________</w:t>
      </w:r>
    </w:p>
    <w:p w14:paraId="7580219D"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rFonts w:ascii="Cambria" w:hAnsi="Cambria" w:cs="Cambria"/>
          <w:bCs/>
          <w:sz w:val="22"/>
          <w:szCs w:val="22"/>
        </w:rPr>
      </w:pPr>
    </w:p>
    <w:p w14:paraId="4F9672A1"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reprezentowanymi przez _______________________________________________, działającego na podstawie</w:t>
      </w:r>
    </w:p>
    <w:p w14:paraId="59B86839" w14:textId="77777777" w:rsidR="00913A01" w:rsidRPr="00F02A35" w:rsidRDefault="00913A01">
      <w:pPr>
        <w:pBdr>
          <w:top w:val="single" w:sz="4" w:space="1" w:color="000000"/>
          <w:left w:val="single" w:sz="4" w:space="4" w:color="000000"/>
          <w:bottom w:val="single" w:sz="4" w:space="1" w:color="000000"/>
          <w:right w:val="single" w:sz="4" w:space="4" w:color="000000"/>
        </w:pBdr>
        <w:spacing w:before="120"/>
        <w:jc w:val="both"/>
        <w:rPr>
          <w:sz w:val="22"/>
          <w:szCs w:val="22"/>
        </w:rPr>
      </w:pPr>
      <w:r w:rsidRPr="00F02A35">
        <w:rPr>
          <w:rFonts w:ascii="Cambria" w:hAnsi="Cambria" w:cs="Cambria"/>
          <w:bCs/>
          <w:sz w:val="22"/>
          <w:szCs w:val="22"/>
        </w:rPr>
        <w:t>pełnomocnictwa z dnia _________ r.</w:t>
      </w:r>
    </w:p>
    <w:p w14:paraId="12833577" w14:textId="77777777" w:rsidR="00913A01" w:rsidRPr="00F02A35" w:rsidRDefault="00913A01">
      <w:pPr>
        <w:spacing w:before="120"/>
        <w:jc w:val="both"/>
        <w:rPr>
          <w:rFonts w:ascii="Cambria" w:hAnsi="Cambria" w:cs="Cambria"/>
          <w:bCs/>
          <w:sz w:val="22"/>
          <w:szCs w:val="22"/>
        </w:rPr>
      </w:pPr>
    </w:p>
    <w:p w14:paraId="4EA6D924" w14:textId="77777777" w:rsidR="00913A01" w:rsidRPr="00F02A35" w:rsidRDefault="00913A01">
      <w:pPr>
        <w:spacing w:before="120"/>
        <w:jc w:val="both"/>
        <w:rPr>
          <w:sz w:val="22"/>
          <w:szCs w:val="22"/>
        </w:rPr>
      </w:pPr>
      <w:r w:rsidRPr="00F02A35">
        <w:rPr>
          <w:rFonts w:ascii="Cambria" w:hAnsi="Cambria" w:cs="Cambria"/>
          <w:sz w:val="22"/>
          <w:szCs w:val="22"/>
          <w:lang w:eastAsia="pl-PL"/>
        </w:rPr>
        <w:t>zaś wspólnie zwanymi dalej „Stronami”,</w:t>
      </w:r>
    </w:p>
    <w:p w14:paraId="71E51BC8" w14:textId="77777777" w:rsidR="00913A01" w:rsidRPr="00F02A35" w:rsidRDefault="00913A01">
      <w:pPr>
        <w:spacing w:before="120"/>
        <w:jc w:val="both"/>
        <w:rPr>
          <w:rFonts w:ascii="Cambria" w:hAnsi="Cambria" w:cs="Cambria"/>
          <w:sz w:val="22"/>
          <w:szCs w:val="22"/>
          <w:lang w:eastAsia="pl-PL"/>
        </w:rPr>
      </w:pPr>
    </w:p>
    <w:p w14:paraId="7D67C276" w14:textId="6178C17C" w:rsidR="00913A01" w:rsidRPr="00BE7DA0" w:rsidRDefault="00913A01" w:rsidP="00B93265">
      <w:pPr>
        <w:spacing w:before="120"/>
        <w:jc w:val="both"/>
        <w:rPr>
          <w:rFonts w:ascii="Cambria" w:hAnsi="Cambria" w:cs="Cambria"/>
          <w:sz w:val="22"/>
          <w:szCs w:val="22"/>
        </w:rPr>
      </w:pPr>
      <w:r w:rsidRPr="00F02A35">
        <w:rPr>
          <w:rFonts w:ascii="Cambria" w:hAnsi="Cambria" w:cs="Cambria"/>
          <w:bCs/>
          <w:sz w:val="22"/>
          <w:szCs w:val="22"/>
        </w:rPr>
        <w:t xml:space="preserve">w wyniku dokonania wyboru oferty Wykonawcy jako oferty </w:t>
      </w:r>
      <w:r w:rsidR="00BE7DA0" w:rsidRPr="00F02A35">
        <w:rPr>
          <w:rFonts w:ascii="Cambria" w:hAnsi="Cambria" w:cs="Cambria"/>
          <w:bCs/>
          <w:sz w:val="22"/>
          <w:szCs w:val="22"/>
        </w:rPr>
        <w:t>najkorzystniejszej (</w:t>
      </w:r>
      <w:r w:rsidR="00BE7DA0">
        <w:rPr>
          <w:rFonts w:ascii="Cambria" w:hAnsi="Cambria" w:cs="Cambria"/>
          <w:bCs/>
          <w:sz w:val="22"/>
          <w:szCs w:val="22"/>
        </w:rPr>
        <w:t>„</w:t>
      </w:r>
      <w:r w:rsidRPr="00F02A35">
        <w:rPr>
          <w:rFonts w:ascii="Cambria" w:hAnsi="Cambria" w:cs="Cambria"/>
          <w:bCs/>
          <w:sz w:val="22"/>
          <w:szCs w:val="22"/>
        </w:rPr>
        <w:t>Oferta"), złożonej w postępowaniu o udzielenie zamówienia publicznego na</w:t>
      </w:r>
      <w:r w:rsidR="007D700E">
        <w:rPr>
          <w:rFonts w:ascii="Cambria" w:hAnsi="Cambria" w:cs="Cambria"/>
          <w:bCs/>
          <w:sz w:val="22"/>
          <w:szCs w:val="22"/>
        </w:rPr>
        <w:t xml:space="preserve"> </w:t>
      </w:r>
      <w:r w:rsidR="00327149">
        <w:rPr>
          <w:rFonts w:ascii="Cambria" w:hAnsi="Cambria" w:cs="Cambria"/>
          <w:bCs/>
          <w:sz w:val="22"/>
          <w:szCs w:val="22"/>
        </w:rPr>
        <w:t>„</w:t>
      </w:r>
      <w:r w:rsidR="00327149">
        <w:rPr>
          <w:rFonts w:ascii="Cambria" w:hAnsi="Cambria" w:cs="Cambria"/>
          <w:b/>
          <w:sz w:val="22"/>
          <w:szCs w:val="22"/>
        </w:rPr>
        <w:t>R</w:t>
      </w:r>
      <w:r w:rsidR="005777B6" w:rsidRPr="00327149">
        <w:rPr>
          <w:rFonts w:ascii="Cambria" w:hAnsi="Cambria" w:cs="Cambria"/>
          <w:b/>
          <w:sz w:val="22"/>
          <w:szCs w:val="22"/>
        </w:rPr>
        <w:t>oboty budowlane</w:t>
      </w:r>
      <w:r w:rsidR="00327149" w:rsidRPr="00327149">
        <w:rPr>
          <w:rFonts w:ascii="Cambria" w:hAnsi="Cambria" w:cs="Cambria"/>
          <w:b/>
          <w:sz w:val="22"/>
          <w:szCs w:val="22"/>
        </w:rPr>
        <w:t xml:space="preserve"> - bitumiczne</w:t>
      </w:r>
      <w:r w:rsidR="005777B6" w:rsidRPr="00327149">
        <w:rPr>
          <w:rFonts w:ascii="Cambria" w:hAnsi="Cambria" w:cs="Cambria"/>
          <w:b/>
          <w:sz w:val="22"/>
          <w:szCs w:val="22"/>
        </w:rPr>
        <w:t xml:space="preserve"> </w:t>
      </w:r>
      <w:r w:rsidR="00327149" w:rsidRPr="00327149">
        <w:rPr>
          <w:rFonts w:ascii="Cambria" w:hAnsi="Cambria" w:cs="Cambria"/>
          <w:b/>
          <w:bCs/>
          <w:sz w:val="22"/>
          <w:szCs w:val="22"/>
        </w:rPr>
        <w:t>przy budowie dojazdu pożarowego nr DP 2 w Nadleśnictwie Zielona Góra z podziałem na zadania</w:t>
      </w:r>
      <w:r w:rsidR="00327149" w:rsidRPr="00327149">
        <w:rPr>
          <w:rFonts w:ascii="Cambria" w:hAnsi="Cambria" w:cs="Cambria"/>
          <w:b/>
          <w:sz w:val="22"/>
          <w:szCs w:val="22"/>
        </w:rPr>
        <w:t xml:space="preserve">” </w:t>
      </w:r>
      <w:r w:rsidR="005777B6" w:rsidRPr="00327149">
        <w:rPr>
          <w:rFonts w:ascii="Cambria" w:hAnsi="Cambria" w:cs="Cambria"/>
          <w:b/>
          <w:sz w:val="22"/>
          <w:szCs w:val="22"/>
        </w:rPr>
        <w:t>Zadanie nr ___</w:t>
      </w:r>
      <w:r w:rsidRPr="00F02A35">
        <w:rPr>
          <w:rFonts w:ascii="Cambria" w:hAnsi="Cambria" w:cs="Cambria"/>
          <w:bCs/>
          <w:sz w:val="22"/>
          <w:szCs w:val="22"/>
        </w:rPr>
        <w:t xml:space="preserve"> przeprowadzonym w trybie </w:t>
      </w:r>
      <w:r w:rsidRPr="00F02A35">
        <w:rPr>
          <w:rFonts w:ascii="Cambria" w:hAnsi="Cambria" w:cs="Cambria"/>
          <w:sz w:val="22"/>
          <w:szCs w:val="22"/>
        </w:rPr>
        <w:t>podstawowym bez negocjacji na</w:t>
      </w:r>
      <w:r w:rsidRPr="00F02A35">
        <w:rPr>
          <w:rFonts w:ascii="Cambria" w:hAnsi="Cambria" w:cs="Cambria"/>
          <w:bCs/>
          <w:sz w:val="22"/>
          <w:szCs w:val="22"/>
        </w:rPr>
        <w:t xml:space="preserve"> podstawie przepisów ustawy z dnia 11 września 2019 r. Prawo zamówień publicznych została zawarta umowa (,,Umowa") następującej treści:</w:t>
      </w:r>
    </w:p>
    <w:p w14:paraId="109C1DFC" w14:textId="77777777" w:rsidR="00D350CC" w:rsidRPr="00F02A35" w:rsidRDefault="00D350CC">
      <w:pPr>
        <w:spacing w:before="120"/>
        <w:jc w:val="both"/>
        <w:rPr>
          <w:sz w:val="22"/>
          <w:szCs w:val="22"/>
        </w:rPr>
      </w:pPr>
    </w:p>
    <w:p w14:paraId="5036FC6D" w14:textId="77777777" w:rsidR="00913A01" w:rsidRPr="00F02A35" w:rsidRDefault="00913A01">
      <w:pPr>
        <w:spacing w:before="120"/>
        <w:jc w:val="center"/>
        <w:rPr>
          <w:sz w:val="22"/>
          <w:szCs w:val="22"/>
        </w:rPr>
      </w:pPr>
      <w:r w:rsidRPr="00F02A35">
        <w:rPr>
          <w:rFonts w:ascii="Cambria" w:hAnsi="Cambria" w:cs="Cambria"/>
          <w:b/>
          <w:sz w:val="22"/>
          <w:szCs w:val="22"/>
        </w:rPr>
        <w:t>§ 1</w:t>
      </w:r>
    </w:p>
    <w:p w14:paraId="687EBE0F" w14:textId="77777777" w:rsidR="00913A01" w:rsidRPr="00F02A35" w:rsidRDefault="00913A01">
      <w:pPr>
        <w:spacing w:before="120" w:after="120"/>
        <w:jc w:val="center"/>
        <w:rPr>
          <w:sz w:val="22"/>
          <w:szCs w:val="22"/>
        </w:rPr>
      </w:pPr>
      <w:r w:rsidRPr="00F02A35">
        <w:rPr>
          <w:rFonts w:ascii="Cambria" w:hAnsi="Cambria" w:cs="Cambria"/>
          <w:b/>
          <w:sz w:val="22"/>
          <w:szCs w:val="22"/>
        </w:rPr>
        <w:t>PRZEDMIOT UMOWY</w:t>
      </w:r>
    </w:p>
    <w:p w14:paraId="614E24D5" w14:textId="77777777" w:rsidR="00AE475C" w:rsidRPr="00F02A35" w:rsidRDefault="00913A01" w:rsidP="00C94341">
      <w:pPr>
        <w:numPr>
          <w:ilvl w:val="0"/>
          <w:numId w:val="22"/>
        </w:numPr>
        <w:spacing w:before="120" w:after="120"/>
        <w:ind w:left="357" w:hanging="357"/>
        <w:jc w:val="both"/>
        <w:rPr>
          <w:sz w:val="22"/>
          <w:szCs w:val="22"/>
        </w:rPr>
      </w:pPr>
      <w:r w:rsidRPr="00F02A35">
        <w:rPr>
          <w:rFonts w:ascii="Cambria" w:hAnsi="Cambria" w:cs="Cambria"/>
          <w:bCs/>
          <w:sz w:val="22"/>
          <w:szCs w:val="22"/>
        </w:rPr>
        <w:t xml:space="preserve">Zamawiający zamawia, a Wykonawca przyjmuje do wykonania roboty </w:t>
      </w:r>
      <w:r w:rsidR="007327C7" w:rsidRPr="00F02A35">
        <w:rPr>
          <w:rFonts w:ascii="Cambria" w:hAnsi="Cambria" w:cs="Cambria"/>
          <w:bCs/>
          <w:sz w:val="22"/>
          <w:szCs w:val="22"/>
        </w:rPr>
        <w:t>budowlane</w:t>
      </w:r>
      <w:r w:rsidR="00951919">
        <w:rPr>
          <w:rFonts w:ascii="Cambria" w:hAnsi="Cambria" w:cs="Cambria"/>
          <w:bCs/>
          <w:sz w:val="22"/>
          <w:szCs w:val="22"/>
        </w:rPr>
        <w:t xml:space="preserve"> w ramach realizacji </w:t>
      </w:r>
      <w:r w:rsidR="005777B6" w:rsidRPr="005777B6">
        <w:rPr>
          <w:rFonts w:ascii="Cambria" w:hAnsi="Cambria" w:cs="Cambria"/>
          <w:b/>
          <w:sz w:val="22"/>
          <w:szCs w:val="22"/>
        </w:rPr>
        <w:t>Z</w:t>
      </w:r>
      <w:r w:rsidR="00951919" w:rsidRPr="005777B6">
        <w:rPr>
          <w:rFonts w:ascii="Cambria" w:hAnsi="Cambria" w:cs="Cambria"/>
          <w:b/>
          <w:sz w:val="22"/>
          <w:szCs w:val="22"/>
        </w:rPr>
        <w:t>adania nr ___</w:t>
      </w:r>
      <w:r w:rsidR="005777B6">
        <w:rPr>
          <w:rFonts w:ascii="Cambria" w:hAnsi="Cambria" w:cs="Cambria"/>
          <w:b/>
          <w:sz w:val="22"/>
          <w:szCs w:val="22"/>
        </w:rPr>
        <w:t xml:space="preserve"> : </w:t>
      </w:r>
      <w:r w:rsidR="00951919" w:rsidRPr="005777B6">
        <w:rPr>
          <w:rFonts w:ascii="Cambria" w:hAnsi="Cambria" w:cs="Cambria"/>
          <w:b/>
          <w:sz w:val="22"/>
          <w:szCs w:val="22"/>
        </w:rPr>
        <w:t>_________________________</w:t>
      </w:r>
      <w:r w:rsidRPr="00951919">
        <w:rPr>
          <w:rFonts w:ascii="Cambria" w:hAnsi="Cambria" w:cs="Cambria"/>
          <w:b/>
          <w:bCs/>
          <w:sz w:val="22"/>
          <w:szCs w:val="22"/>
        </w:rPr>
        <w:t xml:space="preserve"> </w:t>
      </w:r>
      <w:r w:rsidRPr="00951919">
        <w:rPr>
          <w:rFonts w:ascii="Cambria" w:hAnsi="Cambria" w:cs="Cambria"/>
          <w:sz w:val="22"/>
          <w:szCs w:val="22"/>
        </w:rPr>
        <w:t>zgodnie z</w:t>
      </w:r>
      <w:r w:rsidRPr="00F02A35">
        <w:rPr>
          <w:rFonts w:ascii="Cambria" w:hAnsi="Cambria" w:cs="Cambria"/>
          <w:bCs/>
          <w:sz w:val="22"/>
          <w:szCs w:val="22"/>
        </w:rPr>
        <w:t xml:space="preserve"> zobowiązaniem Wykonawcy wynikającym ze złożonej oferty (dalej: ,,Przedmiot Umowy")</w:t>
      </w:r>
      <w:r w:rsidR="00AE475C" w:rsidRPr="00F02A35">
        <w:rPr>
          <w:rFonts w:ascii="Cambria" w:hAnsi="Cambria" w:cs="Cambria"/>
          <w:bCs/>
          <w:sz w:val="22"/>
          <w:szCs w:val="22"/>
        </w:rPr>
        <w:t>.</w:t>
      </w:r>
    </w:p>
    <w:p w14:paraId="0DE7E1FD" w14:textId="77777777" w:rsidR="00AE475C" w:rsidRPr="00F02A35" w:rsidRDefault="00913A01" w:rsidP="00AA7CCB">
      <w:pPr>
        <w:numPr>
          <w:ilvl w:val="0"/>
          <w:numId w:val="22"/>
        </w:numPr>
        <w:spacing w:before="120" w:after="120"/>
        <w:jc w:val="both"/>
        <w:rPr>
          <w:sz w:val="22"/>
          <w:szCs w:val="22"/>
        </w:rPr>
      </w:pPr>
      <w:r w:rsidRPr="00F02A35">
        <w:rPr>
          <w:rFonts w:ascii="Cambria" w:hAnsi="Cambria" w:cs="Cambria"/>
          <w:bCs/>
          <w:sz w:val="22"/>
          <w:szCs w:val="22"/>
        </w:rPr>
        <w:t>Szczegółowy opis przedmiotu umowy określony został w specyfikacji warunków zamówienia (dalej: „SWZ”), stanowiącej Załącznik nr 1 do Umowy.</w:t>
      </w:r>
    </w:p>
    <w:p w14:paraId="13D55BE3" w14:textId="77777777" w:rsidR="00913A01" w:rsidRPr="00F02A35" w:rsidRDefault="00913A01" w:rsidP="00AA7CCB">
      <w:pPr>
        <w:numPr>
          <w:ilvl w:val="0"/>
          <w:numId w:val="22"/>
        </w:numPr>
        <w:spacing w:before="120" w:after="120"/>
        <w:jc w:val="both"/>
        <w:rPr>
          <w:sz w:val="22"/>
          <w:szCs w:val="22"/>
        </w:rPr>
      </w:pPr>
      <w:r w:rsidRPr="00F02A35">
        <w:rPr>
          <w:rFonts w:ascii="Cambria" w:hAnsi="Cambria" w:cs="Cambria"/>
          <w:bCs/>
          <w:sz w:val="22"/>
          <w:szCs w:val="22"/>
        </w:rPr>
        <w:t>Przedmiot umowy zostanie wykonany zgodnie z:</w:t>
      </w:r>
    </w:p>
    <w:p w14:paraId="7B32D70C" w14:textId="77777777" w:rsidR="00913A01" w:rsidRPr="00F02A35" w:rsidRDefault="00913A01" w:rsidP="00C94341">
      <w:pPr>
        <w:numPr>
          <w:ilvl w:val="0"/>
          <w:numId w:val="33"/>
        </w:numPr>
        <w:shd w:val="clear" w:color="auto" w:fill="FFFFFF"/>
        <w:spacing w:line="276" w:lineRule="auto"/>
        <w:ind w:left="680" w:hanging="340"/>
        <w:jc w:val="both"/>
        <w:rPr>
          <w:sz w:val="22"/>
          <w:szCs w:val="22"/>
        </w:rPr>
      </w:pPr>
      <w:r w:rsidRPr="00F02A35">
        <w:rPr>
          <w:rFonts w:ascii="Cambria" w:hAnsi="Cambria" w:cs="Cambria"/>
          <w:bCs/>
          <w:sz w:val="22"/>
          <w:szCs w:val="22"/>
        </w:rPr>
        <w:t>niniejszą umową,</w:t>
      </w:r>
    </w:p>
    <w:p w14:paraId="6870E16A" w14:textId="77777777" w:rsidR="00913A01" w:rsidRPr="00F02A35" w:rsidRDefault="00913A01" w:rsidP="00C94341">
      <w:pPr>
        <w:numPr>
          <w:ilvl w:val="0"/>
          <w:numId w:val="33"/>
        </w:numPr>
        <w:shd w:val="clear" w:color="auto" w:fill="FFFFFF"/>
        <w:spacing w:line="276" w:lineRule="auto"/>
        <w:ind w:left="680" w:hanging="340"/>
        <w:jc w:val="both"/>
        <w:rPr>
          <w:sz w:val="22"/>
          <w:szCs w:val="22"/>
        </w:rPr>
      </w:pPr>
      <w:r w:rsidRPr="00F02A35">
        <w:rPr>
          <w:rFonts w:ascii="Cambria" w:hAnsi="Cambria" w:cs="Cambria"/>
          <w:bCs/>
          <w:sz w:val="22"/>
          <w:szCs w:val="22"/>
        </w:rPr>
        <w:t>SWZ,</w:t>
      </w:r>
    </w:p>
    <w:p w14:paraId="4D849BAA" w14:textId="77777777" w:rsidR="009D1A34" w:rsidRPr="00F02A35" w:rsidRDefault="009D1A34" w:rsidP="00C94341">
      <w:pPr>
        <w:numPr>
          <w:ilvl w:val="0"/>
          <w:numId w:val="33"/>
        </w:numPr>
        <w:shd w:val="clear" w:color="auto" w:fill="FFFFFF"/>
        <w:spacing w:line="276" w:lineRule="auto"/>
        <w:ind w:left="680" w:hanging="340"/>
        <w:jc w:val="both"/>
        <w:rPr>
          <w:sz w:val="22"/>
          <w:szCs w:val="22"/>
        </w:rPr>
      </w:pPr>
      <w:r w:rsidRPr="00F02A35">
        <w:rPr>
          <w:rFonts w:ascii="Cambria" w:hAnsi="Cambria"/>
          <w:sz w:val="22"/>
          <w:szCs w:val="22"/>
        </w:rPr>
        <w:t>dokumentacją projektową, techniczną, przedmiarem robót i specyfikacj</w:t>
      </w:r>
      <w:r w:rsidR="00700034" w:rsidRPr="00F02A35">
        <w:rPr>
          <w:rFonts w:ascii="Cambria" w:hAnsi="Cambria"/>
          <w:sz w:val="22"/>
          <w:szCs w:val="22"/>
        </w:rPr>
        <w:t>ami</w:t>
      </w:r>
      <w:r w:rsidRPr="00F02A35">
        <w:rPr>
          <w:rFonts w:ascii="Cambria" w:hAnsi="Cambria"/>
          <w:sz w:val="22"/>
          <w:szCs w:val="22"/>
        </w:rPr>
        <w:t xml:space="preserve"> techniczn</w:t>
      </w:r>
      <w:r w:rsidR="00700034" w:rsidRPr="00F02A35">
        <w:rPr>
          <w:rFonts w:ascii="Cambria" w:hAnsi="Cambria"/>
          <w:sz w:val="22"/>
          <w:szCs w:val="22"/>
        </w:rPr>
        <w:t>ymi</w:t>
      </w:r>
      <w:r w:rsidRPr="00F02A35">
        <w:rPr>
          <w:rFonts w:ascii="Cambria" w:hAnsi="Cambria"/>
          <w:sz w:val="22"/>
          <w:szCs w:val="22"/>
        </w:rPr>
        <w:t xml:space="preserve"> wykonania i odbioru robót budowlanych,</w:t>
      </w:r>
    </w:p>
    <w:p w14:paraId="7354A1C5" w14:textId="77777777" w:rsidR="00913A01" w:rsidRPr="00F02A35" w:rsidRDefault="00913A01" w:rsidP="00C94341">
      <w:pPr>
        <w:numPr>
          <w:ilvl w:val="0"/>
          <w:numId w:val="33"/>
        </w:numPr>
        <w:shd w:val="clear" w:color="auto" w:fill="FFFFFF"/>
        <w:spacing w:line="276" w:lineRule="auto"/>
        <w:ind w:left="680" w:hanging="340"/>
        <w:jc w:val="both"/>
        <w:rPr>
          <w:sz w:val="22"/>
          <w:szCs w:val="22"/>
        </w:rPr>
      </w:pPr>
      <w:r w:rsidRPr="00F02A35">
        <w:rPr>
          <w:rFonts w:ascii="Cambria" w:hAnsi="Cambria" w:cs="Cambria"/>
          <w:bCs/>
          <w:sz w:val="22"/>
          <w:szCs w:val="22"/>
        </w:rPr>
        <w:t>ofertą Wykonawcy stanowiącą załącznik nr 1 do Umowy,</w:t>
      </w:r>
    </w:p>
    <w:p w14:paraId="10CEFAAE" w14:textId="77777777" w:rsidR="00AE475C" w:rsidRPr="00F02A35" w:rsidRDefault="00913A01" w:rsidP="00C94341">
      <w:pPr>
        <w:numPr>
          <w:ilvl w:val="0"/>
          <w:numId w:val="33"/>
        </w:numPr>
        <w:spacing w:after="120"/>
        <w:ind w:left="680" w:hanging="340"/>
        <w:jc w:val="both"/>
        <w:rPr>
          <w:sz w:val="22"/>
          <w:szCs w:val="22"/>
        </w:rPr>
      </w:pPr>
      <w:r w:rsidRPr="00F02A35">
        <w:rPr>
          <w:rFonts w:ascii="Cambria" w:hAnsi="Cambria" w:cs="Cambria"/>
          <w:bCs/>
          <w:sz w:val="22"/>
          <w:szCs w:val="22"/>
        </w:rPr>
        <w:lastRenderedPageBreak/>
        <w:t>obowiązującymi przepisami, zasadami sztuki budowlanej i zasadami wiedzy technicznej.</w:t>
      </w:r>
    </w:p>
    <w:p w14:paraId="6F739F47" w14:textId="77777777" w:rsidR="00AE475C" w:rsidRPr="00F02A35" w:rsidRDefault="00913A01" w:rsidP="00CF09C1">
      <w:pPr>
        <w:numPr>
          <w:ilvl w:val="0"/>
          <w:numId w:val="22"/>
        </w:numPr>
        <w:spacing w:before="120" w:after="120"/>
        <w:ind w:left="357" w:hanging="357"/>
        <w:jc w:val="both"/>
        <w:rPr>
          <w:sz w:val="22"/>
          <w:szCs w:val="22"/>
        </w:rPr>
      </w:pPr>
      <w:r w:rsidRPr="00F02A35">
        <w:rPr>
          <w:rFonts w:ascii="Cambria" w:hAnsi="Cambria" w:cs="Cambria"/>
          <w:bCs/>
          <w:sz w:val="22"/>
          <w:szCs w:val="22"/>
        </w:rPr>
        <w:t xml:space="preserve">Wskazana w SWZ ilość robót wchodzących w zakres Przedmiotu Umowy ma charakter </w:t>
      </w:r>
      <w:r w:rsidR="00CF09C1">
        <w:rPr>
          <w:rFonts w:ascii="Cambria" w:hAnsi="Cambria" w:cs="Cambria"/>
          <w:bCs/>
          <w:sz w:val="22"/>
          <w:szCs w:val="22"/>
        </w:rPr>
        <w:t>szacunkowy</w:t>
      </w:r>
      <w:r w:rsidRPr="00F02A35">
        <w:rPr>
          <w:rFonts w:ascii="Cambria" w:hAnsi="Cambria" w:cs="Cambria"/>
          <w:bCs/>
          <w:sz w:val="22"/>
          <w:szCs w:val="22"/>
        </w:rPr>
        <w:t>. Ilość robót zleconych do wykonania w trakcie realizacji Umowy może być mniejsza od ilości przedstawionej w SWZ, co jednak nie może być podstawą do jakichkolwiek roszczeń w stosunku do Zamawiającego. Zamawiający może zlecić w trakcie realizacji Umowy zakres robót mniejszy niż wskazany w SWZ, ale nie mniejszy niż 50% Wartości Przedmiotu Umowy określonej zgodnie z § 10 ust. 1.</w:t>
      </w:r>
    </w:p>
    <w:p w14:paraId="41B25E3B" w14:textId="04DB3850" w:rsidR="00CF09C1" w:rsidRPr="00CF09C1" w:rsidRDefault="00CF09C1" w:rsidP="00CF09C1">
      <w:pPr>
        <w:numPr>
          <w:ilvl w:val="0"/>
          <w:numId w:val="22"/>
        </w:numPr>
        <w:spacing w:before="120" w:after="120"/>
        <w:ind w:left="351" w:hanging="357"/>
        <w:jc w:val="both"/>
        <w:rPr>
          <w:rFonts w:ascii="Cambria" w:hAnsi="Cambria"/>
          <w:sz w:val="22"/>
          <w:szCs w:val="22"/>
        </w:rPr>
      </w:pPr>
      <w:r w:rsidRPr="00CF09C1">
        <w:rPr>
          <w:rFonts w:ascii="Cambria" w:hAnsi="Cambria"/>
          <w:sz w:val="22"/>
          <w:szCs w:val="22"/>
        </w:rPr>
        <w:t xml:space="preserve">Zamawiający jest uprawniony zlecić Wykonawcy dodatkowy zakres rzeczowy w stosunku do łącznej wartości wszystkich rodzajów robót objętych Zadaniem („Opcja”). Przedmiotem Opcji będą takie same roboty budowlane jak wskazane w SWZ. W ramach Opcji, wedle wyboru Zamawiającego, mogą zostać zlecone wszystkie, niektóre lub tylko jeden z rodzajów robót wskazanych w SWZ. Prace będące przedmiotem Opcji mogą zostać zlecone w ilości, która nie będzie przekraczała 30 % Wartości Przedmiotu Umowy określonej zgodnie z § </w:t>
      </w:r>
      <w:r w:rsidR="00AD3E7A">
        <w:rPr>
          <w:rFonts w:ascii="Cambria" w:hAnsi="Cambria"/>
          <w:sz w:val="22"/>
          <w:szCs w:val="22"/>
        </w:rPr>
        <w:t xml:space="preserve">10 </w:t>
      </w:r>
      <w:r w:rsidRPr="00CF09C1">
        <w:rPr>
          <w:rFonts w:ascii="Cambria" w:hAnsi="Cambria"/>
          <w:sz w:val="22"/>
          <w:szCs w:val="22"/>
        </w:rPr>
        <w:t>ust 1. Podstawą określenia wartości robót zleconych w ramach Opcji (w celu określenia jej zakresu) będą ceny jednostkowe określone w Formularzu Oferty.</w:t>
      </w:r>
    </w:p>
    <w:p w14:paraId="72D5C596" w14:textId="77777777" w:rsidR="00CF09C1" w:rsidRPr="00CF09C1" w:rsidRDefault="00CF09C1" w:rsidP="00CF09C1">
      <w:pPr>
        <w:spacing w:before="120" w:after="120"/>
        <w:ind w:left="357"/>
        <w:jc w:val="both"/>
        <w:rPr>
          <w:rFonts w:ascii="Cambria" w:hAnsi="Cambria"/>
          <w:sz w:val="22"/>
          <w:szCs w:val="22"/>
        </w:rPr>
      </w:pPr>
      <w:r w:rsidRPr="00CF09C1">
        <w:rPr>
          <w:rFonts w:ascii="Cambria" w:hAnsi="Cambria"/>
          <w:sz w:val="22"/>
          <w:szCs w:val="22"/>
        </w:rPr>
        <w:t>Zamawiający nie jest zobowiązany do zlecenia robót objętych przedmiotem Opcji, a</w:t>
      </w:r>
      <w:r w:rsidR="00281E95">
        <w:rPr>
          <w:rFonts w:ascii="Cambria" w:hAnsi="Cambria"/>
          <w:sz w:val="22"/>
          <w:szCs w:val="22"/>
        </w:rPr>
        <w:t xml:space="preserve"> </w:t>
      </w:r>
      <w:r w:rsidRPr="00CF09C1">
        <w:rPr>
          <w:rFonts w:ascii="Cambria" w:hAnsi="Cambria"/>
          <w:sz w:val="22"/>
          <w:szCs w:val="22"/>
        </w:rPr>
        <w:t>Wykonawcy nie służy roszczenie o ich zlecenie.</w:t>
      </w:r>
    </w:p>
    <w:p w14:paraId="0E0A08A0" w14:textId="77777777" w:rsidR="00CF09C1" w:rsidRPr="00CF09C1" w:rsidRDefault="00CF09C1" w:rsidP="00CF09C1">
      <w:pPr>
        <w:spacing w:before="120" w:after="120"/>
        <w:ind w:left="357"/>
        <w:jc w:val="both"/>
        <w:rPr>
          <w:rFonts w:ascii="Cambria" w:hAnsi="Cambria"/>
          <w:sz w:val="22"/>
          <w:szCs w:val="22"/>
        </w:rPr>
      </w:pPr>
      <w:r w:rsidRPr="00CF09C1">
        <w:rPr>
          <w:rFonts w:ascii="Cambria" w:hAnsi="Cambria"/>
          <w:sz w:val="22"/>
          <w:szCs w:val="22"/>
        </w:rPr>
        <w:t>Zamawiający przewiduje możliwość skorzystania z Opcji w przypadku: (1) wystąpienia potrzeby zwiększenia zakresu rzeczowego robót w związku z ujawnieniem się nowych potrzeb podmiotów, dla których Zamawiający realizuje przedsięwzięcia lub powierzenia im nowych zadań gospodarczych lub publicznych, (2) powierzania wykonawcy prac stanowiących wykonawstwo zastępcze w stosunku do prac realizowanych przez innego wykonawcę.</w:t>
      </w:r>
    </w:p>
    <w:p w14:paraId="31F9A2CA" w14:textId="77777777" w:rsidR="00AE475C" w:rsidRPr="00F02A35" w:rsidRDefault="00913A01" w:rsidP="00AA7CCB">
      <w:pPr>
        <w:numPr>
          <w:ilvl w:val="0"/>
          <w:numId w:val="22"/>
        </w:numPr>
        <w:spacing w:before="120" w:after="120"/>
        <w:jc w:val="both"/>
        <w:rPr>
          <w:sz w:val="22"/>
          <w:szCs w:val="22"/>
        </w:rPr>
      </w:pPr>
      <w:r w:rsidRPr="00F02A35">
        <w:rPr>
          <w:rFonts w:ascii="Cambria" w:hAnsi="Cambria" w:cs="Cambria"/>
          <w:bCs/>
          <w:sz w:val="22"/>
          <w:szCs w:val="22"/>
        </w:rPr>
        <w:t>Przedmiot Umowy będzie wykonywany na obszarze Nadleśnictw</w:t>
      </w:r>
      <w:r w:rsidR="00117483">
        <w:rPr>
          <w:rFonts w:ascii="Cambria" w:hAnsi="Cambria" w:cs="Cambria"/>
          <w:bCs/>
          <w:sz w:val="22"/>
          <w:szCs w:val="22"/>
        </w:rPr>
        <w:t xml:space="preserve">a </w:t>
      </w:r>
      <w:r w:rsidR="00D60B39">
        <w:rPr>
          <w:rFonts w:ascii="Cambria" w:hAnsi="Cambria" w:cs="Cambria"/>
          <w:bCs/>
          <w:sz w:val="22"/>
          <w:szCs w:val="22"/>
        </w:rPr>
        <w:t>Zielona Góra</w:t>
      </w:r>
      <w:r w:rsidRPr="00F02A35">
        <w:rPr>
          <w:rFonts w:ascii="Cambria" w:hAnsi="Cambria" w:cs="Cambria"/>
          <w:bCs/>
          <w:sz w:val="22"/>
          <w:szCs w:val="22"/>
        </w:rPr>
        <w:t xml:space="preserve"> (Obszar Realizacji Zadania)</w:t>
      </w:r>
      <w:r w:rsidR="00D46ACB" w:rsidRPr="00F02A35">
        <w:rPr>
          <w:rFonts w:ascii="Cambria" w:hAnsi="Cambria" w:cs="Cambria"/>
          <w:bCs/>
          <w:sz w:val="22"/>
          <w:szCs w:val="22"/>
        </w:rPr>
        <w:t>.</w:t>
      </w:r>
    </w:p>
    <w:p w14:paraId="50E6EFDB" w14:textId="77777777" w:rsidR="005273F6" w:rsidRPr="00F02A35" w:rsidRDefault="00913A01" w:rsidP="00AA7CCB">
      <w:pPr>
        <w:numPr>
          <w:ilvl w:val="0"/>
          <w:numId w:val="22"/>
        </w:numPr>
        <w:spacing w:before="120" w:after="120"/>
        <w:jc w:val="both"/>
        <w:rPr>
          <w:sz w:val="22"/>
          <w:szCs w:val="22"/>
        </w:rPr>
      </w:pPr>
      <w:r w:rsidRPr="00F02A35">
        <w:rPr>
          <w:rFonts w:ascii="Cambria" w:hAnsi="Cambria" w:cs="Cambria"/>
          <w:bCs/>
          <w:sz w:val="22"/>
          <w:szCs w:val="22"/>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468C818B" w14:textId="77777777" w:rsidR="005273F6" w:rsidRPr="00F02A35" w:rsidRDefault="005273F6">
      <w:pPr>
        <w:ind w:left="360"/>
        <w:jc w:val="both"/>
        <w:rPr>
          <w:rFonts w:ascii="Cambria" w:hAnsi="Cambria" w:cs="Cambria"/>
          <w:bCs/>
          <w:sz w:val="22"/>
          <w:szCs w:val="22"/>
        </w:rPr>
      </w:pPr>
    </w:p>
    <w:p w14:paraId="17529B4C" w14:textId="77777777" w:rsidR="00913A01" w:rsidRPr="00F02A35" w:rsidRDefault="00913A01" w:rsidP="00D102FD">
      <w:pPr>
        <w:spacing w:after="120"/>
        <w:ind w:left="357"/>
        <w:jc w:val="center"/>
        <w:rPr>
          <w:sz w:val="22"/>
          <w:szCs w:val="22"/>
        </w:rPr>
      </w:pPr>
      <w:r w:rsidRPr="00F02A35">
        <w:rPr>
          <w:rFonts w:ascii="Cambria" w:hAnsi="Cambria" w:cs="Cambria"/>
          <w:b/>
          <w:sz w:val="22"/>
          <w:szCs w:val="22"/>
        </w:rPr>
        <w:t>§ 2</w:t>
      </w:r>
    </w:p>
    <w:p w14:paraId="571C785E" w14:textId="77777777" w:rsidR="00711911" w:rsidRPr="00F02A35" w:rsidRDefault="00711911" w:rsidP="00711911">
      <w:pPr>
        <w:spacing w:after="120"/>
        <w:ind w:left="357"/>
        <w:jc w:val="center"/>
        <w:rPr>
          <w:rFonts w:ascii="Cambria" w:hAnsi="Cambria" w:cs="Cambria"/>
          <w:b/>
          <w:sz w:val="22"/>
          <w:szCs w:val="22"/>
        </w:rPr>
      </w:pPr>
      <w:r w:rsidRPr="00F02A35">
        <w:rPr>
          <w:rFonts w:ascii="Cambria" w:hAnsi="Cambria" w:cs="Cambria"/>
          <w:b/>
          <w:sz w:val="22"/>
          <w:szCs w:val="22"/>
        </w:rPr>
        <w:t>OŚWIADCZENIA WYKONAWCY</w:t>
      </w:r>
    </w:p>
    <w:p w14:paraId="7A428C1B" w14:textId="77777777" w:rsidR="00711911" w:rsidRPr="00F02A35" w:rsidRDefault="00711911" w:rsidP="00711911">
      <w:pPr>
        <w:spacing w:before="120" w:after="120"/>
        <w:jc w:val="both"/>
        <w:rPr>
          <w:rFonts w:ascii="Cambria" w:hAnsi="Cambria" w:cs="Calibri"/>
          <w:sz w:val="22"/>
          <w:szCs w:val="22"/>
        </w:rPr>
      </w:pPr>
      <w:r w:rsidRPr="00F02A35">
        <w:rPr>
          <w:rFonts w:ascii="Cambria" w:hAnsi="Cambria"/>
          <w:sz w:val="22"/>
          <w:szCs w:val="22"/>
        </w:rPr>
        <w:t>Wykonawca oświadcza,</w:t>
      </w:r>
      <w:r w:rsidRPr="00F02A35">
        <w:rPr>
          <w:rFonts w:ascii="Cambria" w:hAnsi="Cambria" w:cs="Calibri"/>
          <w:sz w:val="22"/>
          <w:szCs w:val="22"/>
        </w:rPr>
        <w:t xml:space="preserve"> że:</w:t>
      </w:r>
    </w:p>
    <w:p w14:paraId="6605DF78" w14:textId="77777777" w:rsidR="00711911" w:rsidRPr="00F02A35" w:rsidRDefault="00711911" w:rsidP="00AA7CCB">
      <w:pPr>
        <w:numPr>
          <w:ilvl w:val="0"/>
          <w:numId w:val="36"/>
        </w:numPr>
        <w:spacing w:before="120" w:after="120"/>
        <w:jc w:val="both"/>
        <w:rPr>
          <w:rFonts w:ascii="Cambria" w:hAnsi="Cambria"/>
          <w:sz w:val="22"/>
          <w:szCs w:val="22"/>
        </w:rPr>
      </w:pPr>
      <w:r w:rsidRPr="00F02A35">
        <w:rPr>
          <w:rFonts w:ascii="Cambria" w:hAnsi="Cambria" w:cs="Calibri"/>
          <w:sz w:val="22"/>
          <w:szCs w:val="22"/>
        </w:rPr>
        <w:t>dołoży wszelkich starań dla należytej realizacji Przedmiotu Umowy,</w:t>
      </w:r>
    </w:p>
    <w:p w14:paraId="0A5ADB95" w14:textId="77777777" w:rsidR="00711911" w:rsidRPr="00F02A35" w:rsidRDefault="00711911" w:rsidP="00AA7CCB">
      <w:pPr>
        <w:numPr>
          <w:ilvl w:val="0"/>
          <w:numId w:val="36"/>
        </w:numPr>
        <w:spacing w:before="120" w:after="120"/>
        <w:jc w:val="both"/>
        <w:rPr>
          <w:rFonts w:ascii="Cambria" w:hAnsi="Cambria"/>
          <w:sz w:val="22"/>
          <w:szCs w:val="22"/>
        </w:rPr>
      </w:pPr>
      <w:r w:rsidRPr="00F02A35">
        <w:rPr>
          <w:rFonts w:ascii="Cambria" w:hAnsi="Cambria" w:cs="Calibri"/>
          <w:sz w:val="22"/>
          <w:szCs w:val="22"/>
        </w:rPr>
        <w:t>będzie wykonywał niniejszą umowę z poszanowaniem interesów Zamawiającego,</w:t>
      </w:r>
    </w:p>
    <w:p w14:paraId="5AA6A690" w14:textId="77777777" w:rsidR="00711911" w:rsidRPr="00F02A35" w:rsidRDefault="00711911" w:rsidP="00AA7CCB">
      <w:pPr>
        <w:numPr>
          <w:ilvl w:val="0"/>
          <w:numId w:val="36"/>
        </w:numPr>
        <w:spacing w:before="120" w:after="120"/>
        <w:jc w:val="both"/>
        <w:rPr>
          <w:rFonts w:ascii="Cambria" w:hAnsi="Cambria"/>
          <w:sz w:val="22"/>
          <w:szCs w:val="22"/>
        </w:rPr>
      </w:pPr>
      <w:r w:rsidRPr="00F02A35">
        <w:rPr>
          <w:rFonts w:ascii="Cambria" w:hAnsi="Cambria"/>
          <w:sz w:val="22"/>
          <w:szCs w:val="22"/>
        </w:rPr>
        <w:t>w celu realizacji Umowy zapewni odpowiednie zasoby techniczne oraz personel posiadający zdolności, doświadczenie, wiedzę oraz wymagane uprawnienia, w zakresie niezbędnym do wykonania przedmiotu Umowy, zgodnie ze złożoną Ofertą</w:t>
      </w:r>
      <w:r w:rsidR="00D102FD">
        <w:rPr>
          <w:rFonts w:ascii="Cambria" w:hAnsi="Cambria"/>
          <w:sz w:val="22"/>
          <w:szCs w:val="22"/>
        </w:rPr>
        <w:t>,</w:t>
      </w:r>
    </w:p>
    <w:p w14:paraId="4650CE6F" w14:textId="77777777" w:rsidR="00711911" w:rsidRPr="00F02A35" w:rsidRDefault="00711911" w:rsidP="00AA7CCB">
      <w:pPr>
        <w:numPr>
          <w:ilvl w:val="0"/>
          <w:numId w:val="36"/>
        </w:numPr>
        <w:spacing w:before="120" w:after="120"/>
        <w:jc w:val="both"/>
        <w:rPr>
          <w:rFonts w:ascii="Cambria" w:hAnsi="Cambria"/>
          <w:sz w:val="22"/>
          <w:szCs w:val="22"/>
        </w:rPr>
      </w:pPr>
      <w:r w:rsidRPr="00F02A35">
        <w:rPr>
          <w:rFonts w:ascii="Cambria" w:hAnsi="Cambria"/>
          <w:sz w:val="22"/>
          <w:szCs w:val="22"/>
        </w:rPr>
        <w:t>posiada wiedzę i doświadczenie wymagane do realizacji robót budowlanych będących przedmiotem Umowy</w:t>
      </w:r>
      <w:r w:rsidR="00D102FD">
        <w:rPr>
          <w:rFonts w:ascii="Cambria" w:hAnsi="Cambria"/>
          <w:sz w:val="22"/>
          <w:szCs w:val="22"/>
        </w:rPr>
        <w:t>,</w:t>
      </w:r>
    </w:p>
    <w:p w14:paraId="250C5649" w14:textId="77777777" w:rsidR="00711911" w:rsidRPr="00F02A35" w:rsidRDefault="00711911" w:rsidP="00AA7CCB">
      <w:pPr>
        <w:numPr>
          <w:ilvl w:val="0"/>
          <w:numId w:val="36"/>
        </w:numPr>
        <w:spacing w:before="120" w:after="120"/>
        <w:jc w:val="both"/>
        <w:rPr>
          <w:rFonts w:ascii="Cambria" w:hAnsi="Cambria"/>
          <w:sz w:val="22"/>
          <w:szCs w:val="22"/>
        </w:rPr>
      </w:pPr>
      <w:r w:rsidRPr="00F02A35">
        <w:rPr>
          <w:rFonts w:ascii="Cambria" w:hAnsi="Cambria"/>
          <w:sz w:val="22"/>
          <w:szCs w:val="22"/>
        </w:rPr>
        <w:t>dysponuje odpowiednimi środkami finansowymi umożliwiającymi wykonanie przedmiotu Umowy</w:t>
      </w:r>
      <w:r w:rsidR="00D102FD">
        <w:rPr>
          <w:rFonts w:ascii="Cambria" w:hAnsi="Cambria"/>
          <w:sz w:val="22"/>
          <w:szCs w:val="22"/>
        </w:rPr>
        <w:t>,</w:t>
      </w:r>
    </w:p>
    <w:p w14:paraId="6556FFD1" w14:textId="77777777" w:rsidR="00711911" w:rsidRPr="00F02A35" w:rsidRDefault="00711911" w:rsidP="00AA7CCB">
      <w:pPr>
        <w:numPr>
          <w:ilvl w:val="0"/>
          <w:numId w:val="36"/>
        </w:numPr>
        <w:spacing w:before="120" w:after="120"/>
        <w:jc w:val="both"/>
        <w:rPr>
          <w:rFonts w:ascii="Cambria" w:hAnsi="Cambria"/>
          <w:sz w:val="22"/>
          <w:szCs w:val="22"/>
        </w:rPr>
      </w:pPr>
      <w:r w:rsidRPr="00F02A35">
        <w:rPr>
          <w:rFonts w:ascii="Cambria" w:hAnsi="Cambria" w:cs="Cambria"/>
          <w:bCs/>
          <w:sz w:val="22"/>
          <w:szCs w:val="22"/>
        </w:rPr>
        <w:t>jest mu wiadome, że Nadleśnictwa, na rzecz których realizowane będą roboty stanowiące Przedmiotu Umowy podlegają procesowi certyfikacji według   standardów określonych  przez FSC (</w:t>
      </w:r>
      <w:proofErr w:type="spellStart"/>
      <w:r w:rsidRPr="00F02A35">
        <w:rPr>
          <w:rFonts w:ascii="Cambria" w:hAnsi="Cambria" w:cs="Cambria"/>
          <w:bCs/>
          <w:sz w:val="22"/>
          <w:szCs w:val="22"/>
        </w:rPr>
        <w:t>Forest</w:t>
      </w:r>
      <w:proofErr w:type="spellEnd"/>
      <w:r w:rsidRPr="00F02A35">
        <w:rPr>
          <w:rFonts w:ascii="Cambria" w:hAnsi="Cambria" w:cs="Cambria"/>
          <w:bCs/>
          <w:sz w:val="22"/>
          <w:szCs w:val="22"/>
        </w:rPr>
        <w:t xml:space="preserve"> </w:t>
      </w:r>
      <w:proofErr w:type="spellStart"/>
      <w:r w:rsidRPr="00F02A35">
        <w:rPr>
          <w:rFonts w:ascii="Cambria" w:hAnsi="Cambria" w:cs="Cambria"/>
          <w:bCs/>
          <w:sz w:val="22"/>
          <w:szCs w:val="22"/>
        </w:rPr>
        <w:t>Stewardship</w:t>
      </w:r>
      <w:proofErr w:type="spellEnd"/>
      <w:r w:rsidRPr="00F02A35">
        <w:rPr>
          <w:rFonts w:ascii="Cambria" w:hAnsi="Cambria" w:cs="Cambria"/>
          <w:bCs/>
          <w:sz w:val="22"/>
          <w:szCs w:val="22"/>
        </w:rPr>
        <w:t xml:space="preserve"> </w:t>
      </w:r>
      <w:proofErr w:type="spellStart"/>
      <w:r w:rsidRPr="00F02A35">
        <w:rPr>
          <w:rFonts w:ascii="Cambria" w:hAnsi="Cambria" w:cs="Cambria"/>
          <w:bCs/>
          <w:sz w:val="22"/>
          <w:szCs w:val="22"/>
        </w:rPr>
        <w:t>Council</w:t>
      </w:r>
      <w:proofErr w:type="spellEnd"/>
      <w:r w:rsidRPr="00F02A35">
        <w:rPr>
          <w:rFonts w:ascii="Cambria" w:hAnsi="Cambria" w:cs="Cambria"/>
          <w:bCs/>
          <w:sz w:val="22"/>
          <w:szCs w:val="22"/>
        </w:rPr>
        <w:t xml:space="preserve">) oraz PEFC </w:t>
      </w:r>
      <w:proofErr w:type="spellStart"/>
      <w:r w:rsidRPr="00F02A35">
        <w:rPr>
          <w:rFonts w:ascii="Cambria" w:hAnsi="Cambria" w:cs="Cambria"/>
          <w:bCs/>
          <w:sz w:val="22"/>
          <w:szCs w:val="22"/>
        </w:rPr>
        <w:t>Council</w:t>
      </w:r>
      <w:proofErr w:type="spellEnd"/>
      <w:r w:rsidRPr="00F02A35">
        <w:rPr>
          <w:rFonts w:ascii="Cambria" w:hAnsi="Cambria" w:cs="Cambria"/>
          <w:bCs/>
          <w:sz w:val="22"/>
          <w:szCs w:val="22"/>
        </w:rPr>
        <w:t xml:space="preserve"> (</w:t>
      </w:r>
      <w:proofErr w:type="spellStart"/>
      <w:r w:rsidRPr="00F02A35">
        <w:rPr>
          <w:rFonts w:ascii="Cambria" w:hAnsi="Cambria" w:cs="Cambria"/>
          <w:bCs/>
          <w:sz w:val="22"/>
          <w:szCs w:val="22"/>
        </w:rPr>
        <w:t>Programme</w:t>
      </w:r>
      <w:proofErr w:type="spellEnd"/>
      <w:r w:rsidRPr="00F02A35">
        <w:rPr>
          <w:rFonts w:ascii="Cambria" w:hAnsi="Cambria" w:cs="Cambria"/>
          <w:bCs/>
          <w:sz w:val="22"/>
          <w:szCs w:val="22"/>
        </w:rPr>
        <w:t xml:space="preserve"> for the </w:t>
      </w:r>
      <w:proofErr w:type="spellStart"/>
      <w:r w:rsidRPr="00F02A35">
        <w:rPr>
          <w:rFonts w:ascii="Cambria" w:hAnsi="Cambria" w:cs="Cambria"/>
          <w:bCs/>
          <w:sz w:val="22"/>
          <w:szCs w:val="22"/>
        </w:rPr>
        <w:t>Endorsement</w:t>
      </w:r>
      <w:proofErr w:type="spellEnd"/>
      <w:r w:rsidRPr="00F02A35">
        <w:rPr>
          <w:rFonts w:ascii="Cambria" w:hAnsi="Cambria" w:cs="Cambria"/>
          <w:bCs/>
          <w:sz w:val="22"/>
          <w:szCs w:val="22"/>
        </w:rPr>
        <w:t xml:space="preserve"> of </w:t>
      </w:r>
      <w:proofErr w:type="spellStart"/>
      <w:r w:rsidRPr="00F02A35">
        <w:rPr>
          <w:rFonts w:ascii="Cambria" w:hAnsi="Cambria" w:cs="Cambria"/>
          <w:bCs/>
          <w:sz w:val="22"/>
          <w:szCs w:val="22"/>
        </w:rPr>
        <w:t>Forest</w:t>
      </w:r>
      <w:proofErr w:type="spellEnd"/>
      <w:r w:rsidRPr="00F02A35">
        <w:rPr>
          <w:rFonts w:ascii="Cambria" w:hAnsi="Cambria" w:cs="Cambria"/>
          <w:bCs/>
          <w:sz w:val="22"/>
          <w:szCs w:val="22"/>
        </w:rPr>
        <w:t xml:space="preserve"> </w:t>
      </w:r>
      <w:proofErr w:type="spellStart"/>
      <w:r w:rsidRPr="00F02A35">
        <w:rPr>
          <w:rFonts w:ascii="Cambria" w:hAnsi="Cambria" w:cs="Cambria"/>
          <w:bCs/>
          <w:sz w:val="22"/>
          <w:szCs w:val="22"/>
        </w:rPr>
        <w:t>Certification</w:t>
      </w:r>
      <w:proofErr w:type="spellEnd"/>
      <w:r w:rsidRPr="00F02A35">
        <w:rPr>
          <w:rFonts w:ascii="Cambria" w:hAnsi="Cambria" w:cs="Cambria"/>
          <w:bCs/>
          <w:sz w:val="22"/>
          <w:szCs w:val="22"/>
        </w:rPr>
        <w:t xml:space="preserve"> </w:t>
      </w:r>
      <w:proofErr w:type="spellStart"/>
      <w:r w:rsidRPr="00F02A35">
        <w:rPr>
          <w:rFonts w:ascii="Cambria" w:hAnsi="Cambria" w:cs="Cambria"/>
          <w:bCs/>
          <w:sz w:val="22"/>
          <w:szCs w:val="22"/>
        </w:rPr>
        <w:t>Schemes</w:t>
      </w:r>
      <w:proofErr w:type="spellEnd"/>
      <w:r w:rsidRPr="00F02A35">
        <w:rPr>
          <w:rFonts w:ascii="Cambria" w:hAnsi="Cambria" w:cs="Cambria"/>
          <w:bCs/>
          <w:sz w:val="22"/>
          <w:szCs w:val="22"/>
        </w:rPr>
        <w:t>) oraz zobowiązuje się do przestrzegania wymogów z nich wynikających.</w:t>
      </w:r>
    </w:p>
    <w:p w14:paraId="55A0D1D6" w14:textId="77777777" w:rsidR="00913A01" w:rsidRPr="00F02A35" w:rsidRDefault="00913A01">
      <w:pPr>
        <w:ind w:left="360"/>
        <w:jc w:val="center"/>
        <w:rPr>
          <w:rFonts w:ascii="Cambria" w:hAnsi="Cambria" w:cs="Cambria"/>
          <w:b/>
          <w:bCs/>
          <w:sz w:val="22"/>
          <w:szCs w:val="22"/>
        </w:rPr>
      </w:pPr>
    </w:p>
    <w:p w14:paraId="159EE193" w14:textId="77777777" w:rsidR="00913A01" w:rsidRPr="00F02A35" w:rsidRDefault="00913A01" w:rsidP="00A8509A">
      <w:pPr>
        <w:spacing w:after="120"/>
        <w:jc w:val="center"/>
        <w:rPr>
          <w:sz w:val="22"/>
          <w:szCs w:val="22"/>
        </w:rPr>
      </w:pPr>
      <w:r w:rsidRPr="00F02A35">
        <w:rPr>
          <w:rFonts w:ascii="Cambria" w:hAnsi="Cambria" w:cs="Cambria"/>
          <w:b/>
          <w:sz w:val="22"/>
          <w:szCs w:val="22"/>
        </w:rPr>
        <w:lastRenderedPageBreak/>
        <w:t>§ 3</w:t>
      </w:r>
    </w:p>
    <w:p w14:paraId="0B408E49" w14:textId="77777777" w:rsidR="00913A01" w:rsidRPr="00F02A35" w:rsidRDefault="00913A01">
      <w:pPr>
        <w:spacing w:after="120"/>
        <w:jc w:val="center"/>
        <w:rPr>
          <w:sz w:val="22"/>
          <w:szCs w:val="22"/>
        </w:rPr>
      </w:pPr>
      <w:r w:rsidRPr="00F02A35">
        <w:rPr>
          <w:rFonts w:ascii="Cambria" w:hAnsi="Cambria" w:cs="Cambria"/>
          <w:b/>
          <w:sz w:val="22"/>
          <w:szCs w:val="22"/>
        </w:rPr>
        <w:t>OKRES REALIZACJI PRZEDMIOTU UMOWY</w:t>
      </w:r>
    </w:p>
    <w:p w14:paraId="469F3DBE" w14:textId="77777777" w:rsidR="00117483" w:rsidRDefault="00117483" w:rsidP="00117483">
      <w:pPr>
        <w:pStyle w:val="Akapitzlist"/>
        <w:numPr>
          <w:ilvl w:val="0"/>
          <w:numId w:val="41"/>
        </w:numPr>
        <w:suppressAutoHyphens w:val="0"/>
        <w:autoSpaceDE w:val="0"/>
        <w:autoSpaceDN w:val="0"/>
        <w:adjustRightInd w:val="0"/>
        <w:spacing w:before="120"/>
        <w:contextualSpacing w:val="0"/>
        <w:jc w:val="both"/>
        <w:rPr>
          <w:rFonts w:ascii="Cambria" w:eastAsia="Calibri" w:hAnsi="Cambria" w:cs="Cambria"/>
          <w:sz w:val="22"/>
          <w:szCs w:val="22"/>
        </w:rPr>
      </w:pPr>
      <w:r w:rsidRPr="00D10A05">
        <w:rPr>
          <w:rFonts w:ascii="Cambria" w:eastAsia="Calibri" w:hAnsi="Cambria" w:cs="Cambria"/>
          <w:sz w:val="22"/>
          <w:szCs w:val="22"/>
        </w:rPr>
        <w:t xml:space="preserve">Wykonawca zobowiązany jest do wykonania Przedmiotu Umowy </w:t>
      </w:r>
      <w:r w:rsidR="00841EF4">
        <w:rPr>
          <w:rFonts w:ascii="Cambria" w:eastAsia="Calibri" w:hAnsi="Cambria" w:cs="Cambria"/>
          <w:sz w:val="22"/>
          <w:szCs w:val="22"/>
        </w:rPr>
        <w:t xml:space="preserve">nie później niż </w:t>
      </w:r>
      <w:r w:rsidRPr="00D10A05">
        <w:rPr>
          <w:rFonts w:ascii="Cambria" w:eastAsia="Calibri" w:hAnsi="Cambria" w:cs="Cambria"/>
          <w:sz w:val="22"/>
          <w:szCs w:val="22"/>
        </w:rPr>
        <w:t>w terminie</w:t>
      </w:r>
      <w:r w:rsidR="0073658D">
        <w:rPr>
          <w:rFonts w:ascii="Cambria" w:eastAsia="Calibri" w:hAnsi="Cambria" w:cs="Cambria"/>
          <w:sz w:val="22"/>
          <w:szCs w:val="22"/>
        </w:rPr>
        <w:t xml:space="preserve"> do 2</w:t>
      </w:r>
      <w:r w:rsidR="00951919">
        <w:rPr>
          <w:rFonts w:ascii="Cambria" w:eastAsia="Calibri" w:hAnsi="Cambria" w:cs="Cambria"/>
          <w:sz w:val="22"/>
          <w:szCs w:val="22"/>
        </w:rPr>
        <w:t>1</w:t>
      </w:r>
      <w:r w:rsidR="0073658D">
        <w:rPr>
          <w:rFonts w:ascii="Cambria" w:eastAsia="Calibri" w:hAnsi="Cambria" w:cs="Cambria"/>
          <w:sz w:val="22"/>
          <w:szCs w:val="22"/>
        </w:rPr>
        <w:t xml:space="preserve"> </w:t>
      </w:r>
      <w:r w:rsidR="00951919">
        <w:rPr>
          <w:rFonts w:ascii="Cambria" w:eastAsia="Calibri" w:hAnsi="Cambria" w:cs="Cambria"/>
          <w:sz w:val="22"/>
          <w:szCs w:val="22"/>
        </w:rPr>
        <w:t>dni</w:t>
      </w:r>
      <w:r w:rsidR="0073658D">
        <w:rPr>
          <w:rFonts w:ascii="Cambria" w:eastAsia="Calibri" w:hAnsi="Cambria" w:cs="Cambria"/>
          <w:sz w:val="22"/>
          <w:szCs w:val="22"/>
        </w:rPr>
        <w:t xml:space="preserve"> </w:t>
      </w:r>
      <w:r w:rsidRPr="00D10A05">
        <w:rPr>
          <w:rFonts w:ascii="Cambria" w:eastAsia="Calibri" w:hAnsi="Cambria" w:cs="Cambria"/>
          <w:sz w:val="22"/>
          <w:szCs w:val="22"/>
        </w:rPr>
        <w:t xml:space="preserve">od </w:t>
      </w:r>
      <w:r w:rsidR="00841EF4">
        <w:rPr>
          <w:rFonts w:ascii="Cambria" w:eastAsia="Calibri" w:hAnsi="Cambria" w:cs="Cambria"/>
          <w:sz w:val="22"/>
          <w:szCs w:val="22"/>
        </w:rPr>
        <w:t>podpisania</w:t>
      </w:r>
      <w:r>
        <w:rPr>
          <w:rFonts w:ascii="Cambria" w:eastAsia="Calibri" w:hAnsi="Cambria" w:cs="Cambria"/>
          <w:sz w:val="22"/>
          <w:szCs w:val="22"/>
        </w:rPr>
        <w:t xml:space="preserve"> </w:t>
      </w:r>
      <w:r w:rsidR="00192CB3">
        <w:rPr>
          <w:rFonts w:ascii="Cambria" w:eastAsia="Calibri" w:hAnsi="Cambria" w:cs="Cambria"/>
          <w:sz w:val="22"/>
          <w:szCs w:val="22"/>
        </w:rPr>
        <w:t>U</w:t>
      </w:r>
      <w:r>
        <w:rPr>
          <w:rFonts w:ascii="Cambria" w:eastAsia="Calibri" w:hAnsi="Cambria" w:cs="Cambria"/>
          <w:sz w:val="22"/>
          <w:szCs w:val="22"/>
        </w:rPr>
        <w:t>mowy</w:t>
      </w:r>
      <w:r w:rsidR="00841EF4">
        <w:rPr>
          <w:rFonts w:ascii="Cambria" w:eastAsia="Calibri" w:hAnsi="Cambria" w:cs="Cambria"/>
          <w:sz w:val="22"/>
          <w:szCs w:val="22"/>
        </w:rPr>
        <w:t xml:space="preserve"> na realizację Zadania</w:t>
      </w:r>
      <w:r w:rsidRPr="00D10A05">
        <w:rPr>
          <w:rFonts w:ascii="Cambria" w:eastAsia="Calibri" w:hAnsi="Cambria" w:cs="Cambria"/>
          <w:sz w:val="22"/>
          <w:szCs w:val="22"/>
        </w:rPr>
        <w:t>.</w:t>
      </w:r>
    </w:p>
    <w:p w14:paraId="661076D7" w14:textId="77777777" w:rsidR="00841EF4" w:rsidRDefault="00841EF4" w:rsidP="00117483">
      <w:pPr>
        <w:pStyle w:val="Akapitzlist"/>
        <w:numPr>
          <w:ilvl w:val="0"/>
          <w:numId w:val="41"/>
        </w:numPr>
        <w:suppressAutoHyphens w:val="0"/>
        <w:autoSpaceDE w:val="0"/>
        <w:autoSpaceDN w:val="0"/>
        <w:adjustRightInd w:val="0"/>
        <w:spacing w:before="120"/>
        <w:contextualSpacing w:val="0"/>
        <w:jc w:val="both"/>
        <w:rPr>
          <w:rFonts w:ascii="Cambria" w:eastAsia="Calibri" w:hAnsi="Cambria" w:cs="Cambria"/>
          <w:sz w:val="22"/>
          <w:szCs w:val="22"/>
        </w:rPr>
      </w:pPr>
      <w:r>
        <w:rPr>
          <w:rFonts w:ascii="Cambria" w:eastAsia="Calibri" w:hAnsi="Cambria" w:cs="Cambria"/>
          <w:sz w:val="22"/>
          <w:szCs w:val="22"/>
        </w:rPr>
        <w:t>Termin rozpoczęcia realizacji robót Zamawiający uzależnia od panujących warunków atmosferycznych.</w:t>
      </w:r>
    </w:p>
    <w:p w14:paraId="20AC07A0" w14:textId="77777777" w:rsidR="00841EF4" w:rsidRPr="00D10A05" w:rsidRDefault="00841EF4" w:rsidP="00117483">
      <w:pPr>
        <w:pStyle w:val="Akapitzlist"/>
        <w:numPr>
          <w:ilvl w:val="0"/>
          <w:numId w:val="41"/>
        </w:numPr>
        <w:suppressAutoHyphens w:val="0"/>
        <w:autoSpaceDE w:val="0"/>
        <w:autoSpaceDN w:val="0"/>
        <w:adjustRightInd w:val="0"/>
        <w:spacing w:before="120"/>
        <w:contextualSpacing w:val="0"/>
        <w:jc w:val="both"/>
        <w:rPr>
          <w:rFonts w:ascii="Cambria" w:eastAsia="Calibri" w:hAnsi="Cambria" w:cs="Cambria"/>
          <w:sz w:val="22"/>
          <w:szCs w:val="22"/>
        </w:rPr>
      </w:pPr>
      <w:r>
        <w:rPr>
          <w:rFonts w:ascii="Cambria" w:eastAsia="Calibri" w:hAnsi="Cambria" w:cs="Cambria"/>
          <w:sz w:val="22"/>
          <w:szCs w:val="22"/>
        </w:rPr>
        <w:t xml:space="preserve">Wykonawca o terminie rozpoczęcia robót zostanie powiadomiony za pomocą poczty elektronicznej z co najmniej </w:t>
      </w:r>
      <w:r w:rsidR="00951919">
        <w:rPr>
          <w:rFonts w:ascii="Cambria" w:eastAsia="Calibri" w:hAnsi="Cambria" w:cs="Cambria"/>
          <w:sz w:val="22"/>
          <w:szCs w:val="22"/>
        </w:rPr>
        <w:t>3</w:t>
      </w:r>
      <w:r>
        <w:rPr>
          <w:rFonts w:ascii="Cambria" w:eastAsia="Calibri" w:hAnsi="Cambria" w:cs="Cambria"/>
          <w:sz w:val="22"/>
          <w:szCs w:val="22"/>
        </w:rPr>
        <w:t>-dniowym wyprzedzeniem.</w:t>
      </w:r>
    </w:p>
    <w:p w14:paraId="02AD3FB9" w14:textId="77777777" w:rsidR="00117483" w:rsidRDefault="00117483" w:rsidP="00117483">
      <w:pPr>
        <w:pStyle w:val="Akapitzlist"/>
        <w:numPr>
          <w:ilvl w:val="0"/>
          <w:numId w:val="41"/>
        </w:numPr>
        <w:suppressAutoHyphens w:val="0"/>
        <w:autoSpaceDE w:val="0"/>
        <w:autoSpaceDN w:val="0"/>
        <w:adjustRightInd w:val="0"/>
        <w:spacing w:before="120"/>
        <w:contextualSpacing w:val="0"/>
        <w:jc w:val="both"/>
        <w:rPr>
          <w:rFonts w:ascii="Cambria" w:eastAsia="Calibri" w:hAnsi="Cambria" w:cs="Cambria"/>
          <w:sz w:val="22"/>
          <w:szCs w:val="22"/>
        </w:rPr>
      </w:pPr>
      <w:r>
        <w:rPr>
          <w:rFonts w:ascii="Cambria" w:eastAsia="Calibri" w:hAnsi="Cambria" w:cs="Cambria"/>
          <w:sz w:val="22"/>
          <w:szCs w:val="22"/>
        </w:rPr>
        <w:t xml:space="preserve">Przekazanie placu </w:t>
      </w:r>
      <w:r w:rsidRPr="00680968">
        <w:rPr>
          <w:rFonts w:ascii="Cambria" w:eastAsia="Calibri" w:hAnsi="Cambria" w:cs="Cambria"/>
          <w:sz w:val="22"/>
          <w:szCs w:val="22"/>
        </w:rPr>
        <w:t>budowy Wykonawcy</w:t>
      </w:r>
      <w:r>
        <w:rPr>
          <w:rFonts w:ascii="Cambria" w:eastAsia="Calibri" w:hAnsi="Cambria" w:cs="Cambria"/>
          <w:sz w:val="22"/>
          <w:szCs w:val="22"/>
        </w:rPr>
        <w:t xml:space="preserve"> nastąpi</w:t>
      </w:r>
      <w:r w:rsidRPr="00680968">
        <w:rPr>
          <w:rFonts w:ascii="Cambria" w:eastAsia="Calibri" w:hAnsi="Cambria" w:cs="Cambria"/>
          <w:sz w:val="22"/>
          <w:szCs w:val="22"/>
        </w:rPr>
        <w:t xml:space="preserve"> w </w:t>
      </w:r>
      <w:r w:rsidR="00841EF4">
        <w:rPr>
          <w:rFonts w:ascii="Cambria" w:eastAsia="Calibri" w:hAnsi="Cambria" w:cs="Cambria"/>
          <w:sz w:val="22"/>
          <w:szCs w:val="22"/>
        </w:rPr>
        <w:t xml:space="preserve">dniu </w:t>
      </w:r>
      <w:r w:rsidRPr="00680968">
        <w:rPr>
          <w:rFonts w:ascii="Cambria" w:eastAsia="Calibri" w:hAnsi="Cambria" w:cs="Cambria"/>
          <w:sz w:val="22"/>
          <w:szCs w:val="22"/>
        </w:rPr>
        <w:t>podpisania Umowy.</w:t>
      </w:r>
    </w:p>
    <w:p w14:paraId="4B725155" w14:textId="77777777" w:rsidR="00C53D4D" w:rsidRPr="00680968" w:rsidRDefault="00C53D4D" w:rsidP="00C53D4D">
      <w:pPr>
        <w:pStyle w:val="Akapitzlist"/>
        <w:suppressAutoHyphens w:val="0"/>
        <w:autoSpaceDE w:val="0"/>
        <w:autoSpaceDN w:val="0"/>
        <w:adjustRightInd w:val="0"/>
        <w:spacing w:before="120"/>
        <w:ind w:left="360"/>
        <w:contextualSpacing w:val="0"/>
        <w:jc w:val="both"/>
        <w:rPr>
          <w:rFonts w:ascii="Cambria" w:eastAsia="Calibri" w:hAnsi="Cambria" w:cs="Cambria"/>
          <w:sz w:val="22"/>
          <w:szCs w:val="22"/>
        </w:rPr>
      </w:pPr>
    </w:p>
    <w:p w14:paraId="7BA6FB66" w14:textId="77777777" w:rsidR="00913A01" w:rsidRPr="00F02A35" w:rsidRDefault="00913A01" w:rsidP="00711911">
      <w:pPr>
        <w:spacing w:before="120" w:after="120"/>
        <w:jc w:val="center"/>
        <w:rPr>
          <w:rFonts w:ascii="Cambria" w:hAnsi="Cambria" w:cs="Cambria"/>
          <w:bCs/>
          <w:sz w:val="22"/>
          <w:szCs w:val="22"/>
        </w:rPr>
      </w:pPr>
      <w:r w:rsidRPr="00F02A35">
        <w:rPr>
          <w:rFonts w:ascii="Cambria" w:hAnsi="Cambria" w:cs="Cambria"/>
          <w:b/>
          <w:sz w:val="22"/>
          <w:szCs w:val="22"/>
        </w:rPr>
        <w:t>§ 4</w:t>
      </w:r>
    </w:p>
    <w:p w14:paraId="500780E0" w14:textId="77777777" w:rsidR="00913A01" w:rsidRPr="00F02A35" w:rsidRDefault="00913A01">
      <w:pPr>
        <w:spacing w:before="120" w:after="120"/>
        <w:jc w:val="center"/>
        <w:rPr>
          <w:sz w:val="22"/>
          <w:szCs w:val="22"/>
        </w:rPr>
      </w:pPr>
      <w:r w:rsidRPr="00F02A35">
        <w:rPr>
          <w:rFonts w:ascii="Cambria" w:hAnsi="Cambria" w:cs="Cambria"/>
          <w:b/>
          <w:sz w:val="22"/>
          <w:szCs w:val="22"/>
        </w:rPr>
        <w:t>OBOWIĄZKI ZAMAWIAJĄCEGO</w:t>
      </w:r>
    </w:p>
    <w:p w14:paraId="4AE7DEED" w14:textId="77777777" w:rsidR="00913A01" w:rsidRPr="00F02A35" w:rsidRDefault="00913A01">
      <w:pPr>
        <w:spacing w:before="120" w:after="120"/>
        <w:jc w:val="both"/>
        <w:rPr>
          <w:sz w:val="22"/>
          <w:szCs w:val="22"/>
        </w:rPr>
      </w:pPr>
      <w:r w:rsidRPr="00F02A35">
        <w:rPr>
          <w:rFonts w:ascii="Cambria" w:hAnsi="Cambria" w:cs="Cambria"/>
          <w:bCs/>
          <w:sz w:val="22"/>
          <w:szCs w:val="22"/>
        </w:rPr>
        <w:t>W ramach zawartej Umowy Zamawiający zobowiązany jest:</w:t>
      </w:r>
    </w:p>
    <w:p w14:paraId="3C6003DD" w14:textId="77777777" w:rsidR="005273F6" w:rsidRPr="00F02A35" w:rsidRDefault="005273F6" w:rsidP="00AA7CCB">
      <w:pPr>
        <w:numPr>
          <w:ilvl w:val="0"/>
          <w:numId w:val="8"/>
        </w:numPr>
        <w:spacing w:before="120" w:after="120"/>
        <w:jc w:val="both"/>
        <w:rPr>
          <w:rFonts w:ascii="Cambria" w:hAnsi="Cambria" w:cs="Cambria"/>
          <w:bCs/>
          <w:sz w:val="22"/>
          <w:szCs w:val="22"/>
        </w:rPr>
      </w:pPr>
      <w:r w:rsidRPr="00F02A35">
        <w:rPr>
          <w:rFonts w:ascii="Cambria" w:hAnsi="Cambria" w:cs="Cambria"/>
          <w:bCs/>
          <w:sz w:val="22"/>
          <w:szCs w:val="22"/>
        </w:rPr>
        <w:t>do przekazania wykonawcy terenu robót</w:t>
      </w:r>
      <w:r w:rsidR="00D2463F">
        <w:rPr>
          <w:rFonts w:ascii="Cambria" w:hAnsi="Cambria" w:cs="Cambria"/>
          <w:bCs/>
          <w:sz w:val="22"/>
          <w:szCs w:val="22"/>
        </w:rPr>
        <w:t>;</w:t>
      </w:r>
    </w:p>
    <w:p w14:paraId="4A80FFFD" w14:textId="77777777" w:rsidR="005273F6" w:rsidRPr="00F02A35" w:rsidRDefault="005273F6" w:rsidP="00AA7CCB">
      <w:pPr>
        <w:numPr>
          <w:ilvl w:val="0"/>
          <w:numId w:val="8"/>
        </w:numPr>
        <w:spacing w:before="120" w:after="120"/>
        <w:jc w:val="both"/>
        <w:rPr>
          <w:rFonts w:ascii="Cambria" w:hAnsi="Cambria" w:cs="Cambria"/>
          <w:bCs/>
          <w:sz w:val="22"/>
          <w:szCs w:val="22"/>
        </w:rPr>
      </w:pPr>
      <w:r w:rsidRPr="00F02A35">
        <w:rPr>
          <w:rFonts w:ascii="Cambria" w:hAnsi="Cambria" w:cs="Cambria"/>
          <w:bCs/>
          <w:sz w:val="22"/>
          <w:szCs w:val="22"/>
        </w:rPr>
        <w:t>do przekazania dokumentacji projektowej i technicznej (projekt budowlany,</w:t>
      </w:r>
      <w:r w:rsidR="00D2463F">
        <w:rPr>
          <w:rFonts w:ascii="Cambria" w:hAnsi="Cambria" w:cs="Cambria"/>
          <w:bCs/>
          <w:sz w:val="22"/>
          <w:szCs w:val="22"/>
        </w:rPr>
        <w:t xml:space="preserve"> opis techniczny</w:t>
      </w:r>
      <w:r w:rsidRPr="00F02A35">
        <w:rPr>
          <w:rFonts w:ascii="Cambria" w:hAnsi="Cambria" w:cs="Cambria"/>
          <w:bCs/>
          <w:sz w:val="22"/>
          <w:szCs w:val="22"/>
        </w:rPr>
        <w:t>)</w:t>
      </w:r>
      <w:r w:rsidR="00D2463F">
        <w:rPr>
          <w:rFonts w:ascii="Cambria" w:hAnsi="Cambria" w:cs="Cambria"/>
          <w:bCs/>
          <w:sz w:val="22"/>
          <w:szCs w:val="22"/>
        </w:rPr>
        <w:t>;</w:t>
      </w:r>
    </w:p>
    <w:p w14:paraId="51E96A6B" w14:textId="77777777" w:rsidR="00913A01" w:rsidRPr="00F02A35" w:rsidRDefault="00913A01" w:rsidP="00AA7CCB">
      <w:pPr>
        <w:numPr>
          <w:ilvl w:val="0"/>
          <w:numId w:val="8"/>
        </w:numPr>
        <w:spacing w:before="120" w:after="120"/>
        <w:jc w:val="both"/>
        <w:rPr>
          <w:rFonts w:ascii="Cambria" w:hAnsi="Cambria"/>
          <w:sz w:val="22"/>
          <w:szCs w:val="22"/>
        </w:rPr>
      </w:pPr>
      <w:r w:rsidRPr="00F02A35">
        <w:rPr>
          <w:rFonts w:ascii="Cambria" w:hAnsi="Cambria" w:cs="Cambria"/>
          <w:bCs/>
          <w:sz w:val="22"/>
          <w:szCs w:val="22"/>
        </w:rPr>
        <w:t>współpracować z Wykonawcą w celu sprawnego i rzetelnego wykonania Przedmiotu Umowy;</w:t>
      </w:r>
    </w:p>
    <w:p w14:paraId="02A47F17" w14:textId="77777777" w:rsidR="00913A01" w:rsidRPr="00F02A35" w:rsidRDefault="00913A01" w:rsidP="00AA7CCB">
      <w:pPr>
        <w:numPr>
          <w:ilvl w:val="0"/>
          <w:numId w:val="8"/>
        </w:numPr>
        <w:spacing w:before="120" w:after="120"/>
        <w:jc w:val="both"/>
        <w:rPr>
          <w:rFonts w:ascii="Cambria" w:hAnsi="Cambria"/>
          <w:sz w:val="22"/>
          <w:szCs w:val="22"/>
        </w:rPr>
      </w:pPr>
      <w:r w:rsidRPr="00F02A35">
        <w:rPr>
          <w:rFonts w:ascii="Cambria" w:hAnsi="Cambria" w:cs="Cambria"/>
          <w:bCs/>
          <w:sz w:val="22"/>
          <w:szCs w:val="22"/>
        </w:rPr>
        <w:t>informować Wykonawcę o istotnych sprawach mogących mieć wpływ na realizację Przedmiotu Umowy, w tym w szczególności o planowanym zmniejszeniu zakresu robót;</w:t>
      </w:r>
    </w:p>
    <w:p w14:paraId="7BAC3E43" w14:textId="77777777" w:rsidR="00913A01" w:rsidRPr="00F02A35" w:rsidRDefault="00913A01" w:rsidP="00AA7CCB">
      <w:pPr>
        <w:numPr>
          <w:ilvl w:val="0"/>
          <w:numId w:val="8"/>
        </w:numPr>
        <w:spacing w:before="120" w:after="120"/>
        <w:jc w:val="both"/>
        <w:rPr>
          <w:sz w:val="22"/>
          <w:szCs w:val="22"/>
        </w:rPr>
      </w:pPr>
      <w:r w:rsidRPr="00F02A35">
        <w:rPr>
          <w:rFonts w:ascii="Cambria" w:hAnsi="Cambria" w:cs="Cambria"/>
          <w:bCs/>
          <w:sz w:val="22"/>
          <w:szCs w:val="22"/>
        </w:rPr>
        <w:t>dokonywać zapłaty należnego Wykonawcy wynagrodzenia, w terminach i na warunkach określonych w Umowie</w:t>
      </w:r>
      <w:r w:rsidR="00D61C49">
        <w:rPr>
          <w:rFonts w:ascii="Cambria" w:hAnsi="Cambria" w:cs="Cambria"/>
          <w:bCs/>
          <w:sz w:val="22"/>
          <w:szCs w:val="22"/>
        </w:rPr>
        <w:t>.</w:t>
      </w:r>
    </w:p>
    <w:p w14:paraId="19DD974A" w14:textId="77777777" w:rsidR="00913A01" w:rsidRPr="00F02A35" w:rsidRDefault="00913A01">
      <w:pPr>
        <w:spacing w:before="120" w:after="120"/>
        <w:ind w:left="360"/>
        <w:jc w:val="both"/>
        <w:rPr>
          <w:rFonts w:ascii="Cambria" w:hAnsi="Cambria" w:cs="Cambria"/>
          <w:bCs/>
          <w:sz w:val="22"/>
          <w:szCs w:val="22"/>
        </w:rPr>
      </w:pPr>
    </w:p>
    <w:p w14:paraId="6501C188" w14:textId="77777777" w:rsidR="00913A01" w:rsidRPr="00F02A35" w:rsidRDefault="00913A01">
      <w:pPr>
        <w:spacing w:before="120" w:after="120"/>
        <w:jc w:val="center"/>
        <w:rPr>
          <w:sz w:val="22"/>
          <w:szCs w:val="22"/>
        </w:rPr>
      </w:pPr>
      <w:r w:rsidRPr="00F02A35">
        <w:rPr>
          <w:rFonts w:ascii="Cambria" w:hAnsi="Cambria" w:cs="Cambria"/>
          <w:b/>
          <w:sz w:val="22"/>
          <w:szCs w:val="22"/>
        </w:rPr>
        <w:t>§ 5</w:t>
      </w:r>
    </w:p>
    <w:p w14:paraId="0F6A5B78" w14:textId="77777777" w:rsidR="00913A01" w:rsidRPr="00F02A35" w:rsidRDefault="00913A01">
      <w:pPr>
        <w:spacing w:before="120" w:after="120"/>
        <w:jc w:val="center"/>
        <w:rPr>
          <w:sz w:val="22"/>
          <w:szCs w:val="22"/>
        </w:rPr>
      </w:pPr>
      <w:r w:rsidRPr="00F02A35">
        <w:rPr>
          <w:rFonts w:ascii="Cambria" w:hAnsi="Cambria" w:cs="Cambria"/>
          <w:b/>
          <w:sz w:val="22"/>
          <w:szCs w:val="22"/>
        </w:rPr>
        <w:t>OBOWIĄZKI WYKONAWCY</w:t>
      </w:r>
    </w:p>
    <w:p w14:paraId="7E43D4FE" w14:textId="77777777" w:rsidR="00913A01" w:rsidRPr="00F02A35" w:rsidRDefault="00913A01" w:rsidP="00AA7CCB">
      <w:pPr>
        <w:numPr>
          <w:ilvl w:val="0"/>
          <w:numId w:val="15"/>
        </w:numPr>
        <w:spacing w:before="120" w:after="120"/>
        <w:jc w:val="both"/>
        <w:rPr>
          <w:sz w:val="22"/>
          <w:szCs w:val="22"/>
        </w:rPr>
      </w:pPr>
      <w:r w:rsidRPr="00F02A35">
        <w:rPr>
          <w:rFonts w:ascii="Cambria" w:hAnsi="Cambria" w:cs="Cambria"/>
          <w:bCs/>
          <w:sz w:val="22"/>
          <w:szCs w:val="22"/>
        </w:rPr>
        <w:t>Wykonawca wykonywać będzie Przedmiot Umowy z najwyższą starannością i zgodnie z obowiązującymi w tym zakresie wymaganiami i zasadami wynikającymi z obowiązujących przepisów i unormowań</w:t>
      </w:r>
      <w:r w:rsidR="00AE475C" w:rsidRPr="00F02A35">
        <w:rPr>
          <w:rFonts w:ascii="Cambria" w:hAnsi="Cambria" w:cs="Cambria"/>
          <w:bCs/>
          <w:sz w:val="22"/>
          <w:szCs w:val="22"/>
        </w:rPr>
        <w:t>, wskazań wiedzy technicznej</w:t>
      </w:r>
      <w:r w:rsidRPr="00F02A35">
        <w:rPr>
          <w:rFonts w:ascii="Cambria" w:hAnsi="Cambria" w:cs="Cambria"/>
          <w:bCs/>
          <w:sz w:val="22"/>
          <w:szCs w:val="22"/>
        </w:rPr>
        <w:t xml:space="preserve"> oraz postanowień Umowy, w tym zawartych w SWZ.</w:t>
      </w:r>
    </w:p>
    <w:p w14:paraId="0B4F22A4" w14:textId="77777777" w:rsidR="00203C6A" w:rsidRPr="00F02A35" w:rsidRDefault="00B309DE" w:rsidP="00AA7CCB">
      <w:pPr>
        <w:numPr>
          <w:ilvl w:val="0"/>
          <w:numId w:val="15"/>
        </w:numPr>
        <w:spacing w:before="120" w:after="120"/>
        <w:jc w:val="both"/>
        <w:rPr>
          <w:rFonts w:ascii="Cambria" w:hAnsi="Cambria"/>
          <w:sz w:val="22"/>
          <w:szCs w:val="22"/>
        </w:rPr>
      </w:pPr>
      <w:r w:rsidRPr="00F02A35">
        <w:rPr>
          <w:rFonts w:ascii="Cambria" w:hAnsi="Cambria"/>
          <w:sz w:val="22"/>
          <w:szCs w:val="22"/>
        </w:rPr>
        <w:t xml:space="preserve">Ponadto </w:t>
      </w:r>
      <w:r w:rsidR="00203C6A" w:rsidRPr="00F02A35">
        <w:rPr>
          <w:rFonts w:ascii="Cambria" w:hAnsi="Cambria"/>
          <w:sz w:val="22"/>
          <w:szCs w:val="22"/>
        </w:rPr>
        <w:t>Wykonawca jest zobowiązany w szczególności do następujących czynności:</w:t>
      </w:r>
    </w:p>
    <w:p w14:paraId="75F0A58C" w14:textId="77777777" w:rsidR="00203C6A" w:rsidRDefault="00203C6A" w:rsidP="00C94341">
      <w:pPr>
        <w:spacing w:before="120" w:after="120"/>
        <w:ind w:left="357"/>
        <w:jc w:val="both"/>
        <w:rPr>
          <w:rFonts w:ascii="Cambria" w:hAnsi="Cambria"/>
          <w:sz w:val="22"/>
          <w:szCs w:val="22"/>
        </w:rPr>
      </w:pPr>
      <w:r w:rsidRPr="00F02A35">
        <w:rPr>
          <w:rFonts w:ascii="Cambria" w:hAnsi="Cambria"/>
          <w:sz w:val="22"/>
          <w:szCs w:val="22"/>
        </w:rPr>
        <w:t>przekazywania Zamawiającemu informacji dotyczących realizacji Umowy oraz umożliwienia mu przeprowadzenia kontroli jej wykonywania;</w:t>
      </w:r>
    </w:p>
    <w:p w14:paraId="1E4FB738" w14:textId="06DBE81E" w:rsidR="0078261A" w:rsidRPr="0078261A" w:rsidRDefault="0078261A" w:rsidP="0078261A">
      <w:pPr>
        <w:numPr>
          <w:ilvl w:val="0"/>
          <w:numId w:val="21"/>
        </w:numPr>
        <w:spacing w:before="120" w:after="120"/>
        <w:jc w:val="both"/>
        <w:rPr>
          <w:rFonts w:ascii="Cambria" w:hAnsi="Cambria"/>
          <w:sz w:val="22"/>
          <w:szCs w:val="22"/>
        </w:rPr>
      </w:pPr>
      <w:r w:rsidRPr="00F02A35">
        <w:rPr>
          <w:rFonts w:ascii="Cambria" w:hAnsi="Cambria"/>
          <w:sz w:val="22"/>
          <w:szCs w:val="22"/>
        </w:rPr>
        <w:t>przekazywania Zamawiającemu informacji dotyczących realizacji Umowy oraz umożliwienia mu przeprowadzenia kontroli jej wykonywania;</w:t>
      </w:r>
    </w:p>
    <w:p w14:paraId="2C0BE000" w14:textId="77777777" w:rsidR="00203C6A" w:rsidRPr="00F02A35" w:rsidRDefault="00AE475C" w:rsidP="00AA7CCB">
      <w:pPr>
        <w:numPr>
          <w:ilvl w:val="0"/>
          <w:numId w:val="21"/>
        </w:numPr>
        <w:spacing w:before="120" w:after="120"/>
        <w:jc w:val="both"/>
        <w:rPr>
          <w:rFonts w:ascii="Cambria" w:hAnsi="Cambria"/>
          <w:sz w:val="22"/>
          <w:szCs w:val="22"/>
        </w:rPr>
      </w:pPr>
      <w:r w:rsidRPr="00F02A35">
        <w:rPr>
          <w:rFonts w:ascii="Cambria" w:hAnsi="Cambria"/>
          <w:sz w:val="22"/>
          <w:szCs w:val="22"/>
        </w:rPr>
        <w:t>terminowego usuwania wad ujawnionych w czasie wykonywania robót;</w:t>
      </w:r>
    </w:p>
    <w:p w14:paraId="5E9D2874" w14:textId="77777777" w:rsidR="00AE475C" w:rsidRPr="00F02A35" w:rsidRDefault="00AE475C" w:rsidP="00AA7CCB">
      <w:pPr>
        <w:numPr>
          <w:ilvl w:val="0"/>
          <w:numId w:val="21"/>
        </w:numPr>
        <w:spacing w:before="120" w:after="120"/>
        <w:jc w:val="both"/>
        <w:rPr>
          <w:rFonts w:ascii="Cambria" w:hAnsi="Cambria"/>
          <w:sz w:val="22"/>
          <w:szCs w:val="22"/>
        </w:rPr>
      </w:pPr>
      <w:r w:rsidRPr="00F02A35">
        <w:rPr>
          <w:rFonts w:ascii="Cambria" w:hAnsi="Cambria"/>
          <w:sz w:val="22"/>
          <w:szCs w:val="22"/>
        </w:rPr>
        <w:t>utrzymywania porządku na terenie budowy;</w:t>
      </w:r>
    </w:p>
    <w:p w14:paraId="4E25DCC8" w14:textId="77777777" w:rsidR="00AE475C" w:rsidRPr="00F02A35" w:rsidRDefault="00AE475C" w:rsidP="00AA7CCB">
      <w:pPr>
        <w:numPr>
          <w:ilvl w:val="0"/>
          <w:numId w:val="21"/>
        </w:numPr>
        <w:spacing w:before="120" w:after="120"/>
        <w:jc w:val="both"/>
        <w:rPr>
          <w:rFonts w:ascii="Cambria" w:hAnsi="Cambria"/>
          <w:sz w:val="22"/>
          <w:szCs w:val="22"/>
        </w:rPr>
      </w:pPr>
      <w:r w:rsidRPr="00F02A35">
        <w:rPr>
          <w:rFonts w:ascii="Cambria" w:hAnsi="Cambria"/>
          <w:sz w:val="22"/>
          <w:szCs w:val="22"/>
        </w:rPr>
        <w:t>stosowania się do poleceń Zamawiającego</w:t>
      </w:r>
      <w:r w:rsidR="00592EFC" w:rsidRPr="00F02A35">
        <w:rPr>
          <w:rFonts w:ascii="Cambria" w:hAnsi="Cambria"/>
          <w:sz w:val="22"/>
          <w:szCs w:val="22"/>
        </w:rPr>
        <w:t xml:space="preserve"> oraz inspektora </w:t>
      </w:r>
      <w:r w:rsidR="00F02A35">
        <w:rPr>
          <w:rFonts w:ascii="Cambria" w:hAnsi="Cambria"/>
          <w:sz w:val="22"/>
          <w:szCs w:val="22"/>
        </w:rPr>
        <w:t>n</w:t>
      </w:r>
      <w:r w:rsidR="00592EFC" w:rsidRPr="00F02A35">
        <w:rPr>
          <w:rFonts w:ascii="Cambria" w:hAnsi="Cambria"/>
          <w:sz w:val="22"/>
          <w:szCs w:val="22"/>
        </w:rPr>
        <w:t xml:space="preserve">adzoru </w:t>
      </w:r>
      <w:r w:rsidR="00F02A35">
        <w:rPr>
          <w:rFonts w:ascii="Cambria" w:hAnsi="Cambria"/>
          <w:sz w:val="22"/>
          <w:szCs w:val="22"/>
        </w:rPr>
        <w:t>i</w:t>
      </w:r>
      <w:r w:rsidR="00592EFC" w:rsidRPr="00F02A35">
        <w:rPr>
          <w:rFonts w:ascii="Cambria" w:hAnsi="Cambria"/>
          <w:sz w:val="22"/>
          <w:szCs w:val="22"/>
        </w:rPr>
        <w:t>nwestorskiego</w:t>
      </w:r>
      <w:r w:rsidRPr="00F02A35">
        <w:rPr>
          <w:rFonts w:ascii="Cambria" w:hAnsi="Cambria"/>
          <w:sz w:val="22"/>
          <w:szCs w:val="22"/>
        </w:rPr>
        <w:t>;</w:t>
      </w:r>
    </w:p>
    <w:p w14:paraId="1D93BB0D" w14:textId="77777777" w:rsidR="00AE475C" w:rsidRPr="00F02A35" w:rsidRDefault="00AE475C" w:rsidP="00AA7CCB">
      <w:pPr>
        <w:numPr>
          <w:ilvl w:val="0"/>
          <w:numId w:val="21"/>
        </w:numPr>
        <w:spacing w:before="120" w:after="120"/>
        <w:jc w:val="both"/>
        <w:rPr>
          <w:rFonts w:ascii="Cambria" w:hAnsi="Cambria"/>
          <w:sz w:val="22"/>
          <w:szCs w:val="22"/>
        </w:rPr>
      </w:pPr>
      <w:r w:rsidRPr="00F02A35">
        <w:rPr>
          <w:rFonts w:ascii="Cambria" w:hAnsi="Cambria"/>
          <w:sz w:val="22"/>
          <w:szCs w:val="22"/>
        </w:rPr>
        <w:t>pokrycia kosztów napraw i przywrócenia do stan</w:t>
      </w:r>
      <w:r w:rsidR="00592EFC" w:rsidRPr="00F02A35">
        <w:rPr>
          <w:rFonts w:ascii="Cambria" w:hAnsi="Cambria"/>
          <w:sz w:val="22"/>
          <w:szCs w:val="22"/>
        </w:rPr>
        <w:t>u</w:t>
      </w:r>
      <w:r w:rsidRPr="00F02A35">
        <w:rPr>
          <w:rFonts w:ascii="Cambria" w:hAnsi="Cambria"/>
          <w:sz w:val="22"/>
          <w:szCs w:val="22"/>
        </w:rPr>
        <w:t xml:space="preserve"> poprzedniego dróg zniszczonych podczas transportu przez Wykonawcę lub inne podmioty, za które ponosi od odpowiedzialność w związku z realizacją Umowy;</w:t>
      </w:r>
    </w:p>
    <w:p w14:paraId="477BA5C2" w14:textId="77777777" w:rsidR="00874B9F" w:rsidRPr="00F02A35" w:rsidRDefault="00874B9F" w:rsidP="00AA7CCB">
      <w:pPr>
        <w:numPr>
          <w:ilvl w:val="0"/>
          <w:numId w:val="21"/>
        </w:numPr>
        <w:spacing w:before="120" w:after="120"/>
        <w:jc w:val="both"/>
        <w:rPr>
          <w:rFonts w:ascii="Cambria" w:hAnsi="Cambria"/>
          <w:sz w:val="22"/>
          <w:szCs w:val="22"/>
        </w:rPr>
      </w:pPr>
      <w:r w:rsidRPr="00F02A35">
        <w:rPr>
          <w:rFonts w:ascii="Cambria" w:hAnsi="Cambria"/>
          <w:sz w:val="22"/>
          <w:szCs w:val="22"/>
        </w:rPr>
        <w:t>przed wyznaczonym dniem podpisania protokołu odbioru końcowego, skompletowania wszystkich dokumentów odbiorowych: książki obmiarów, kosztorysu powykonawczego, wyników badań materiałów, deklaracje zgodności i inne wymagane przez inspektora nadzoru.</w:t>
      </w:r>
    </w:p>
    <w:p w14:paraId="6D92DA9E" w14:textId="77777777" w:rsidR="00913A01" w:rsidRPr="00F02A35" w:rsidRDefault="00913A01" w:rsidP="00AA7CCB">
      <w:pPr>
        <w:numPr>
          <w:ilvl w:val="0"/>
          <w:numId w:val="15"/>
        </w:numPr>
        <w:spacing w:before="120" w:after="120"/>
        <w:jc w:val="both"/>
        <w:rPr>
          <w:sz w:val="22"/>
          <w:szCs w:val="22"/>
        </w:rPr>
      </w:pPr>
      <w:r w:rsidRPr="00F02A35">
        <w:rPr>
          <w:rFonts w:ascii="Cambria" w:hAnsi="Cambria" w:cs="Cambria"/>
          <w:bCs/>
          <w:sz w:val="22"/>
          <w:szCs w:val="22"/>
        </w:rPr>
        <w:lastRenderedPageBreak/>
        <w:t>Wykonawca ponosi wszelkie ryzyko i odpowiedzialność za szkody związane z realizacją Umowy, a w szczególności za szkody materialne, uszkodzenie ciała lub śmierć.</w:t>
      </w:r>
    </w:p>
    <w:p w14:paraId="35D9C2C1" w14:textId="77777777" w:rsidR="00913A01" w:rsidRPr="00F02A35" w:rsidRDefault="00913A01" w:rsidP="00AA7CCB">
      <w:pPr>
        <w:numPr>
          <w:ilvl w:val="0"/>
          <w:numId w:val="15"/>
        </w:numPr>
        <w:spacing w:before="120" w:after="120"/>
        <w:jc w:val="both"/>
        <w:rPr>
          <w:sz w:val="22"/>
          <w:szCs w:val="22"/>
        </w:rPr>
      </w:pPr>
      <w:r w:rsidRPr="00F02A35">
        <w:rPr>
          <w:rFonts w:ascii="Cambria" w:hAnsi="Cambria" w:cs="Cambria"/>
          <w:bCs/>
          <w:sz w:val="22"/>
          <w:szCs w:val="22"/>
        </w:rPr>
        <w:t>Wykonawca obowiązany jest zapewnić udział w wykonywaniu prac osób o odpowiednich kwalifikacjach i w odpowiedniej liczbie.</w:t>
      </w:r>
    </w:p>
    <w:p w14:paraId="7E113A8E" w14:textId="77777777" w:rsidR="00913A01" w:rsidRPr="00F02A35" w:rsidRDefault="00913A01" w:rsidP="00AA7CCB">
      <w:pPr>
        <w:numPr>
          <w:ilvl w:val="0"/>
          <w:numId w:val="15"/>
        </w:numPr>
        <w:spacing w:before="120" w:after="120"/>
        <w:jc w:val="both"/>
        <w:rPr>
          <w:sz w:val="22"/>
          <w:szCs w:val="22"/>
        </w:rPr>
      </w:pPr>
      <w:r w:rsidRPr="00F02A35">
        <w:rPr>
          <w:rFonts w:ascii="Cambria" w:hAnsi="Cambria" w:cs="Cambria"/>
          <w:bCs/>
          <w:sz w:val="22"/>
          <w:szCs w:val="22"/>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pojazdy, urządzenia, maszyny itp.</w:t>
      </w:r>
    </w:p>
    <w:p w14:paraId="76004E9F" w14:textId="77777777" w:rsidR="00913A01" w:rsidRPr="00F02A35" w:rsidRDefault="00913A01" w:rsidP="00AA7CCB">
      <w:pPr>
        <w:numPr>
          <w:ilvl w:val="0"/>
          <w:numId w:val="15"/>
        </w:numPr>
        <w:spacing w:before="120" w:after="120"/>
        <w:jc w:val="both"/>
        <w:rPr>
          <w:sz w:val="22"/>
          <w:szCs w:val="22"/>
        </w:rPr>
      </w:pPr>
      <w:r w:rsidRPr="00F02A35">
        <w:rPr>
          <w:rFonts w:ascii="Cambria" w:hAnsi="Cambria" w:cs="Cambria"/>
          <w:bCs/>
          <w:sz w:val="22"/>
          <w:szCs w:val="22"/>
        </w:rPr>
        <w:t>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04D51F7A" w14:textId="77777777" w:rsidR="00913A01" w:rsidRPr="00F02A35" w:rsidRDefault="00913A01" w:rsidP="00AA7CCB">
      <w:pPr>
        <w:numPr>
          <w:ilvl w:val="0"/>
          <w:numId w:val="15"/>
        </w:numPr>
        <w:spacing w:before="120" w:after="120"/>
        <w:jc w:val="both"/>
        <w:rPr>
          <w:sz w:val="22"/>
          <w:szCs w:val="22"/>
        </w:rPr>
      </w:pPr>
      <w:r w:rsidRPr="00F02A35">
        <w:rPr>
          <w:rFonts w:ascii="Cambria" w:hAnsi="Cambria" w:cs="Cambria"/>
          <w:bCs/>
          <w:sz w:val="22"/>
          <w:szCs w:val="22"/>
        </w:rPr>
        <w:t>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14:paraId="7F254C94" w14:textId="77777777" w:rsidR="00913A01" w:rsidRPr="00F02A35" w:rsidRDefault="00913A01" w:rsidP="00AA7CCB">
      <w:pPr>
        <w:numPr>
          <w:ilvl w:val="0"/>
          <w:numId w:val="15"/>
        </w:numPr>
        <w:spacing w:before="120" w:after="120"/>
        <w:jc w:val="both"/>
        <w:rPr>
          <w:sz w:val="22"/>
          <w:szCs w:val="22"/>
        </w:rPr>
      </w:pPr>
      <w:r w:rsidRPr="00F02A35">
        <w:rPr>
          <w:rFonts w:ascii="Cambria" w:hAnsi="Cambria" w:cs="Cambria"/>
          <w:bCs/>
          <w:sz w:val="22"/>
          <w:szCs w:val="22"/>
        </w:rPr>
        <w:t xml:space="preserve">Wykonawca poniesie wszelkie koszty realizacji Przedmiotu Umowy, z zastrzeżeniem sytuacji, gdy w Umowie (w tym w SWZ) wyraźnie wskazano odmiennie. </w:t>
      </w:r>
    </w:p>
    <w:p w14:paraId="54F7D1FC" w14:textId="77777777" w:rsidR="00913A01" w:rsidRPr="00F02A35" w:rsidRDefault="00913A01" w:rsidP="00AA7CCB">
      <w:pPr>
        <w:numPr>
          <w:ilvl w:val="0"/>
          <w:numId w:val="15"/>
        </w:numPr>
        <w:spacing w:before="120" w:after="120"/>
        <w:jc w:val="both"/>
        <w:rPr>
          <w:sz w:val="22"/>
          <w:szCs w:val="22"/>
        </w:rPr>
      </w:pPr>
      <w:r w:rsidRPr="00F02A35">
        <w:rPr>
          <w:rFonts w:ascii="Cambria" w:hAnsi="Cambria" w:cs="Cambria"/>
          <w:bCs/>
          <w:sz w:val="22"/>
          <w:szCs w:val="22"/>
        </w:rPr>
        <w:t>Wykonawca zobowiązany jest zastosować się do zaleceń Zamawiającego w zakresie sposobu realizacji Przedmiotu Umowy.</w:t>
      </w:r>
    </w:p>
    <w:p w14:paraId="423F9314" w14:textId="77777777" w:rsidR="00913A01" w:rsidRPr="00F02A35" w:rsidRDefault="00913A01" w:rsidP="00AA7CCB">
      <w:pPr>
        <w:numPr>
          <w:ilvl w:val="0"/>
          <w:numId w:val="15"/>
        </w:numPr>
        <w:spacing w:before="120" w:after="120"/>
        <w:ind w:left="357" w:hanging="357"/>
        <w:jc w:val="both"/>
        <w:rPr>
          <w:sz w:val="22"/>
          <w:szCs w:val="22"/>
        </w:rPr>
      </w:pPr>
      <w:r w:rsidRPr="00F02A35">
        <w:rPr>
          <w:rFonts w:ascii="Cambria" w:hAnsi="Cambria" w:cs="Cambria"/>
          <w:bCs/>
          <w:sz w:val="22"/>
          <w:szCs w:val="22"/>
        </w:rPr>
        <w:t>Zamawiający jest uprawniony wstrzymać realizację Przedmiotu Umowy, jeżeli Wykonawca narusza postanowienia Umowy. Wstrzymanie następuje do czasu ustania okoliczności stanowiących przyczynę wstrzymania.</w:t>
      </w:r>
    </w:p>
    <w:p w14:paraId="1BFA3AA3" w14:textId="77777777" w:rsidR="006A3001" w:rsidRPr="00F02A35" w:rsidRDefault="006A3001" w:rsidP="006A3001">
      <w:pPr>
        <w:spacing w:before="120" w:after="120"/>
        <w:ind w:left="357"/>
        <w:jc w:val="both"/>
        <w:rPr>
          <w:sz w:val="22"/>
          <w:szCs w:val="22"/>
        </w:rPr>
      </w:pPr>
    </w:p>
    <w:p w14:paraId="69A846EB" w14:textId="77777777" w:rsidR="00913A01" w:rsidRPr="00F02A35" w:rsidRDefault="00913A01">
      <w:pPr>
        <w:spacing w:before="120" w:after="120"/>
        <w:jc w:val="center"/>
        <w:rPr>
          <w:sz w:val="22"/>
          <w:szCs w:val="22"/>
        </w:rPr>
      </w:pPr>
      <w:r w:rsidRPr="00F02A35">
        <w:rPr>
          <w:rFonts w:ascii="Cambria" w:hAnsi="Cambria" w:cs="Cambria"/>
          <w:b/>
          <w:bCs/>
          <w:color w:val="000000"/>
          <w:sz w:val="22"/>
          <w:szCs w:val="22"/>
          <w:lang w:eastAsia="pl-PL"/>
        </w:rPr>
        <w:t>§6</w:t>
      </w:r>
    </w:p>
    <w:p w14:paraId="77B59F0D" w14:textId="77777777" w:rsidR="00913A01" w:rsidRPr="00F02A35" w:rsidRDefault="00913A01">
      <w:pPr>
        <w:spacing w:before="120" w:after="120"/>
        <w:jc w:val="center"/>
        <w:rPr>
          <w:sz w:val="22"/>
          <w:szCs w:val="22"/>
        </w:rPr>
      </w:pPr>
      <w:r w:rsidRPr="00F02A35">
        <w:rPr>
          <w:rFonts w:ascii="Cambria" w:hAnsi="Cambria" w:cs="Cambria"/>
          <w:b/>
          <w:color w:val="000000"/>
          <w:sz w:val="22"/>
          <w:szCs w:val="22"/>
          <w:lang w:eastAsia="pl-PL"/>
        </w:rPr>
        <w:t>OBOWIĄZKI WYKONAWCY W ZAKRESIE TECHNOLOGII REALIZACJI PRZEDMIOTU UMOWY</w:t>
      </w:r>
    </w:p>
    <w:p w14:paraId="0DA3B554" w14:textId="77777777" w:rsidR="00913A01" w:rsidRPr="00F02A35" w:rsidRDefault="00913A01" w:rsidP="00AA7CCB">
      <w:pPr>
        <w:numPr>
          <w:ilvl w:val="0"/>
          <w:numId w:val="23"/>
        </w:numPr>
        <w:spacing w:before="120" w:after="120"/>
        <w:jc w:val="both"/>
        <w:rPr>
          <w:rFonts w:ascii="Cambria" w:hAnsi="Cambria" w:cs="Cambria"/>
          <w:bCs/>
          <w:sz w:val="22"/>
          <w:szCs w:val="22"/>
        </w:rPr>
      </w:pPr>
      <w:r w:rsidRPr="00F02A35">
        <w:rPr>
          <w:rFonts w:ascii="Cambria" w:hAnsi="Cambria" w:cs="Cambria"/>
          <w:bCs/>
          <w:sz w:val="22"/>
          <w:szCs w:val="22"/>
        </w:rPr>
        <w:t>Wykonawca zobowiązany jest do wykonywania Przedmiotu Umowy wykorzystując techniki oraz technologie gwarantujące minimalizację strat i zanieczyszczeń w środowisku naturalnym.</w:t>
      </w:r>
    </w:p>
    <w:p w14:paraId="5C7017E1" w14:textId="77777777" w:rsidR="00913A01" w:rsidRPr="00F02A35" w:rsidRDefault="00913A01" w:rsidP="00AA7CCB">
      <w:pPr>
        <w:numPr>
          <w:ilvl w:val="0"/>
          <w:numId w:val="23"/>
        </w:numPr>
        <w:spacing w:before="120" w:after="120"/>
        <w:ind w:left="357" w:hanging="357"/>
        <w:jc w:val="both"/>
        <w:rPr>
          <w:rFonts w:ascii="Cambria" w:hAnsi="Cambria" w:cs="Cambria"/>
          <w:bCs/>
          <w:sz w:val="22"/>
          <w:szCs w:val="22"/>
        </w:rPr>
      </w:pPr>
      <w:r w:rsidRPr="00F02A35">
        <w:rPr>
          <w:rFonts w:ascii="Cambria" w:hAnsi="Cambria" w:cs="Cambria"/>
          <w:bCs/>
          <w:sz w:val="22"/>
          <w:szCs w:val="22"/>
        </w:rPr>
        <w:t>Wykonawca gwarantuje, że urządzenia techniczne, wykorzystywane przez Wykonawcę oraz jego podwykonawców do realizacji Przedmiotu Umowy będą:</w:t>
      </w:r>
    </w:p>
    <w:p w14:paraId="5350EDB3" w14:textId="77777777" w:rsidR="00913A01" w:rsidRPr="00F02A35" w:rsidRDefault="00913A01" w:rsidP="00AA7CCB">
      <w:pPr>
        <w:numPr>
          <w:ilvl w:val="0"/>
          <w:numId w:val="24"/>
        </w:numPr>
        <w:suppressAutoHyphens w:val="0"/>
        <w:spacing w:before="120"/>
        <w:jc w:val="both"/>
        <w:rPr>
          <w:sz w:val="22"/>
          <w:szCs w:val="22"/>
        </w:rPr>
      </w:pPr>
      <w:r w:rsidRPr="00F02A35">
        <w:rPr>
          <w:rFonts w:ascii="Cambria" w:hAnsi="Cambria" w:cs="Cambria"/>
          <w:color w:val="000000"/>
          <w:sz w:val="22"/>
          <w:szCs w:val="22"/>
          <w:lang w:eastAsia="pl-PL"/>
        </w:rPr>
        <w:t>spełniać,</w:t>
      </w:r>
      <w:r w:rsidRPr="00F02A35">
        <w:rPr>
          <w:rFonts w:ascii="Cambria" w:eastAsia="Calibri" w:hAnsi="Cambria" w:cs="Cambria"/>
          <w:sz w:val="22"/>
          <w:szCs w:val="22"/>
          <w:lang w:eastAsia="en-US"/>
        </w:rPr>
        <w:t xml:space="preserve"> przez cały okres ich użytkowania,</w:t>
      </w:r>
      <w:r w:rsidRPr="00F02A35">
        <w:rPr>
          <w:rFonts w:ascii="Cambria" w:hAnsi="Cambria" w:cs="Cambria"/>
          <w:color w:val="000000"/>
          <w:sz w:val="22"/>
          <w:szCs w:val="22"/>
          <w:lang w:eastAsia="pl-PL"/>
        </w:rPr>
        <w:t xml:space="preserve"> </w:t>
      </w:r>
      <w:r w:rsidRPr="00F02A35">
        <w:rPr>
          <w:rFonts w:ascii="Cambria" w:eastAsia="Calibri" w:hAnsi="Cambria" w:cs="Cambria"/>
          <w:bCs/>
          <w:sz w:val="22"/>
          <w:szCs w:val="22"/>
          <w:lang w:eastAsia="en-US"/>
        </w:rPr>
        <w:t>minimalne wymagania dotyczące bezpieczeństwa i higieny pracy w zakresie użytkowania maszyn przez pracowników podczas pracy określone w przepisach wykonawczych do Kodeksu Pracy;</w:t>
      </w:r>
    </w:p>
    <w:p w14:paraId="62BBD97F" w14:textId="77777777" w:rsidR="00913A01" w:rsidRPr="00F02A35" w:rsidRDefault="00913A01" w:rsidP="00AA7CCB">
      <w:pPr>
        <w:numPr>
          <w:ilvl w:val="0"/>
          <w:numId w:val="24"/>
        </w:numPr>
        <w:suppressAutoHyphens w:val="0"/>
        <w:spacing w:before="120"/>
        <w:jc w:val="both"/>
        <w:rPr>
          <w:sz w:val="22"/>
          <w:szCs w:val="22"/>
        </w:rPr>
      </w:pPr>
      <w:r w:rsidRPr="00F02A35">
        <w:rPr>
          <w:rFonts w:ascii="Cambria" w:eastAsia="Calibri" w:hAnsi="Cambria" w:cs="Cambria"/>
          <w:sz w:val="22"/>
          <w:szCs w:val="22"/>
          <w:lang w:eastAsia="en-US"/>
        </w:rPr>
        <w:t>utrzymywane w stanie sprawności technicznej i czystości zapewniającej użytkowanie ich bez szkody dla bezpieczeństwa i zdrowia osób je eksploatujących oraz środowiska przyrodniczego, w którym realizowane są prace;</w:t>
      </w:r>
    </w:p>
    <w:p w14:paraId="5B93C56F" w14:textId="77777777" w:rsidR="00913A01" w:rsidRPr="00F02A35" w:rsidRDefault="00913A01" w:rsidP="00AA7CCB">
      <w:pPr>
        <w:numPr>
          <w:ilvl w:val="0"/>
          <w:numId w:val="24"/>
        </w:numPr>
        <w:suppressAutoHyphens w:val="0"/>
        <w:spacing w:before="120"/>
        <w:jc w:val="both"/>
        <w:rPr>
          <w:sz w:val="22"/>
          <w:szCs w:val="22"/>
        </w:rPr>
      </w:pPr>
      <w:r w:rsidRPr="00F02A35">
        <w:rPr>
          <w:rFonts w:ascii="Cambria" w:eastAsia="Calibri" w:hAnsi="Cambria" w:cs="Cambria"/>
          <w:sz w:val="22"/>
          <w:szCs w:val="22"/>
          <w:lang w:eastAsia="en-US"/>
        </w:rPr>
        <w:t>posiadać aktualne atesty, świadectwa dopuszczenia do eksploatacji, itp. o ile są wymagane przez odpowiednie przepisy prawa.</w:t>
      </w:r>
    </w:p>
    <w:p w14:paraId="4F0A2D88" w14:textId="77777777" w:rsidR="00913A01" w:rsidRPr="00F02A35" w:rsidRDefault="00913A01" w:rsidP="00AA7CCB">
      <w:pPr>
        <w:numPr>
          <w:ilvl w:val="0"/>
          <w:numId w:val="23"/>
        </w:numPr>
        <w:spacing w:before="120" w:after="120"/>
        <w:jc w:val="both"/>
        <w:rPr>
          <w:rFonts w:ascii="Cambria" w:hAnsi="Cambria" w:cs="Cambria"/>
          <w:bCs/>
          <w:sz w:val="22"/>
          <w:szCs w:val="22"/>
        </w:rPr>
      </w:pPr>
      <w:r w:rsidRPr="00F02A35">
        <w:rPr>
          <w:rFonts w:ascii="Cambria" w:hAnsi="Cambria" w:cs="Cambria"/>
          <w:bCs/>
          <w:sz w:val="22"/>
          <w:szCs w:val="22"/>
        </w:rPr>
        <w:t>Wykonawca jest odpowiedzialny za powierzenie urządzeń technicznych osobom posiadającym odpowiednie kwalifikacje.</w:t>
      </w:r>
    </w:p>
    <w:p w14:paraId="54819E0F" w14:textId="77777777" w:rsidR="00913A01" w:rsidRPr="00F02A35" w:rsidRDefault="00913A01" w:rsidP="00AA7CCB">
      <w:pPr>
        <w:numPr>
          <w:ilvl w:val="0"/>
          <w:numId w:val="23"/>
        </w:numPr>
        <w:spacing w:before="120" w:after="120"/>
        <w:jc w:val="both"/>
        <w:rPr>
          <w:rFonts w:ascii="Cambria" w:hAnsi="Cambria" w:cs="Cambria"/>
          <w:bCs/>
          <w:sz w:val="22"/>
          <w:szCs w:val="22"/>
        </w:rPr>
      </w:pPr>
      <w:r w:rsidRPr="00F02A35">
        <w:rPr>
          <w:rFonts w:ascii="Cambria" w:hAnsi="Cambria" w:cs="Cambria"/>
          <w:bCs/>
          <w:sz w:val="22"/>
          <w:szCs w:val="22"/>
        </w:rPr>
        <w:t xml:space="preserve">Wykonawca zobowiązany jest do wyposażenia wszystkich urządzeń technicznych w odpowiednie zestawy (sorbenty, maty sorpcyjne itp.) do pochłaniania rozlanego paliwa lub </w:t>
      </w:r>
      <w:r w:rsidRPr="00F02A35">
        <w:rPr>
          <w:rFonts w:ascii="Cambria" w:hAnsi="Cambria" w:cs="Cambria"/>
          <w:bCs/>
          <w:sz w:val="22"/>
          <w:szCs w:val="22"/>
        </w:rPr>
        <w:lastRenderedPageBreak/>
        <w:t xml:space="preserve">oleju oraz innych płynów technologicznych oraz użycia tych środków w sytuacjach wymagających zastosowania (awarie, naprawy, tankowania itp.) – w celu zapobieżenia skażeniu środowiska. </w:t>
      </w:r>
    </w:p>
    <w:p w14:paraId="0B99959F" w14:textId="77777777" w:rsidR="00913A01" w:rsidRPr="00F02A35" w:rsidRDefault="00913A01" w:rsidP="00AA7CCB">
      <w:pPr>
        <w:numPr>
          <w:ilvl w:val="0"/>
          <w:numId w:val="23"/>
        </w:numPr>
        <w:spacing w:before="120" w:after="120"/>
        <w:jc w:val="both"/>
        <w:rPr>
          <w:rFonts w:ascii="Cambria" w:hAnsi="Cambria" w:cs="Cambria"/>
          <w:bCs/>
          <w:sz w:val="22"/>
          <w:szCs w:val="22"/>
        </w:rPr>
      </w:pPr>
      <w:r w:rsidRPr="00F02A35">
        <w:rPr>
          <w:rFonts w:ascii="Cambria" w:hAnsi="Cambria" w:cs="Cambria"/>
          <w:bCs/>
          <w:sz w:val="22"/>
          <w:szCs w:val="22"/>
        </w:rPr>
        <w:t xml:space="preserve">Wykonawca zobowiązany jest umożliwić Przedstawicielowi Zamawiającego weryfikację wykonania obowiązków, o których mowa w ust. 2, 3 i 4. </w:t>
      </w:r>
    </w:p>
    <w:p w14:paraId="1E0DA505" w14:textId="77777777" w:rsidR="00913A01" w:rsidRPr="00F02A35" w:rsidRDefault="00913A01">
      <w:pPr>
        <w:spacing w:before="120" w:after="120"/>
        <w:ind w:left="360"/>
        <w:jc w:val="both"/>
        <w:rPr>
          <w:rFonts w:ascii="Cambria" w:eastAsia="Calibri" w:hAnsi="Cambria" w:cs="Cambria"/>
          <w:b/>
          <w:bCs/>
          <w:color w:val="000000"/>
          <w:sz w:val="22"/>
          <w:szCs w:val="22"/>
          <w:lang w:eastAsia="pl-PL"/>
        </w:rPr>
      </w:pPr>
    </w:p>
    <w:p w14:paraId="0C806365" w14:textId="77777777" w:rsidR="006A3001" w:rsidRPr="00F02A35" w:rsidRDefault="00913A01" w:rsidP="00176752">
      <w:pPr>
        <w:suppressAutoHyphens w:val="0"/>
        <w:spacing w:before="120"/>
        <w:jc w:val="center"/>
        <w:rPr>
          <w:rFonts w:ascii="Cambria" w:hAnsi="Cambria" w:cs="Cambria"/>
          <w:b/>
          <w:color w:val="000000"/>
          <w:sz w:val="22"/>
          <w:szCs w:val="22"/>
          <w:lang w:eastAsia="pl-PL"/>
        </w:rPr>
      </w:pPr>
      <w:r w:rsidRPr="00F02A35">
        <w:rPr>
          <w:rFonts w:ascii="Cambria" w:hAnsi="Cambria" w:cs="Cambria"/>
          <w:b/>
          <w:color w:val="000000"/>
          <w:sz w:val="22"/>
          <w:szCs w:val="22"/>
          <w:lang w:eastAsia="pl-PL"/>
        </w:rPr>
        <w:t>§ 7</w:t>
      </w:r>
    </w:p>
    <w:p w14:paraId="3471E479" w14:textId="77777777" w:rsidR="00913A01" w:rsidRPr="00F02A35" w:rsidRDefault="00913A01" w:rsidP="006A3001">
      <w:pPr>
        <w:suppressAutoHyphens w:val="0"/>
        <w:spacing w:before="120" w:after="240"/>
        <w:jc w:val="center"/>
        <w:rPr>
          <w:sz w:val="22"/>
          <w:szCs w:val="22"/>
        </w:rPr>
      </w:pPr>
      <w:r w:rsidRPr="00F02A35">
        <w:rPr>
          <w:rFonts w:ascii="Cambria" w:hAnsi="Cambria" w:cs="Cambria"/>
          <w:b/>
          <w:color w:val="000000"/>
          <w:sz w:val="22"/>
          <w:szCs w:val="22"/>
          <w:lang w:eastAsia="pl-PL"/>
        </w:rPr>
        <w:t>OBOWIĄZKI WYKONAWCY W ZAKRESIE PERSONELU</w:t>
      </w:r>
    </w:p>
    <w:p w14:paraId="1056B413" w14:textId="77777777" w:rsidR="00913A01" w:rsidRPr="00F02A35" w:rsidRDefault="00913A01" w:rsidP="00AA7CCB">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t>Wykonawca jest odpowiedzialny za bezpieczeństwo i przestrzeganie przepisów i uregulowań prawnych obowiązujących w Rzeczypospolitej Polskiej</w:t>
      </w:r>
      <w:r w:rsidR="00176752" w:rsidRPr="00F02A35">
        <w:rPr>
          <w:rFonts w:ascii="Cambria" w:hAnsi="Cambria" w:cs="Cambria"/>
          <w:bCs/>
          <w:sz w:val="22"/>
          <w:szCs w:val="22"/>
        </w:rPr>
        <w:t xml:space="preserve"> oraz</w:t>
      </w:r>
      <w:r w:rsidRPr="00F02A35">
        <w:rPr>
          <w:rFonts w:ascii="Cambria" w:hAnsi="Cambria" w:cs="Cambria"/>
          <w:bCs/>
          <w:sz w:val="22"/>
          <w:szCs w:val="22"/>
        </w:rPr>
        <w:t xml:space="preserve"> zasad i przepisów BHP i ppoż. na terenie wykonywanych </w:t>
      </w:r>
      <w:r w:rsidR="00AA735C" w:rsidRPr="00F02A35">
        <w:rPr>
          <w:rFonts w:ascii="Cambria" w:hAnsi="Cambria" w:cs="Cambria"/>
          <w:bCs/>
          <w:sz w:val="22"/>
          <w:szCs w:val="22"/>
        </w:rPr>
        <w:t>robót</w:t>
      </w:r>
      <w:r w:rsidRPr="00F02A35">
        <w:rPr>
          <w:rFonts w:ascii="Cambria" w:hAnsi="Cambria" w:cs="Cambria"/>
          <w:bCs/>
          <w:sz w:val="22"/>
          <w:szCs w:val="22"/>
        </w:rPr>
        <w:t xml:space="preserve">. </w:t>
      </w:r>
    </w:p>
    <w:p w14:paraId="694706A1" w14:textId="77777777" w:rsidR="00913A01" w:rsidRPr="00F02A35" w:rsidRDefault="00913A01" w:rsidP="00AA7CCB">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t xml:space="preserve">Wykonawca obowiązany jest zapewnić udział w wykonywaniu prac osób o odpowiednich kwalifikacjach i </w:t>
      </w:r>
      <w:r w:rsidR="00701544" w:rsidRPr="00F02A35">
        <w:rPr>
          <w:rFonts w:ascii="Cambria" w:hAnsi="Cambria" w:cs="Cambria"/>
          <w:bCs/>
          <w:sz w:val="22"/>
          <w:szCs w:val="22"/>
        </w:rPr>
        <w:t xml:space="preserve">uprawnieniach, </w:t>
      </w:r>
      <w:r w:rsidRPr="00F02A35">
        <w:rPr>
          <w:rFonts w:ascii="Cambria" w:hAnsi="Cambria" w:cs="Cambria"/>
          <w:bCs/>
          <w:sz w:val="22"/>
          <w:szCs w:val="22"/>
        </w:rPr>
        <w:t>w odpowiedniej liczbie („Personel Wykonawcy”) do zakresu robót.</w:t>
      </w:r>
      <w:r w:rsidR="00701544" w:rsidRPr="00F02A35">
        <w:rPr>
          <w:rFonts w:ascii="Cambria" w:hAnsi="Cambria" w:cs="Cambria"/>
          <w:bCs/>
          <w:sz w:val="22"/>
          <w:szCs w:val="22"/>
        </w:rPr>
        <w:t xml:space="preserve"> Wykonawca zobowiązany jest złożyć Zamawiającemu wykaz osób przy pomocy których wykonywał będzie Przedmiot umowy przed dopuszczeniem ich do pracy.</w:t>
      </w:r>
    </w:p>
    <w:p w14:paraId="64D64480" w14:textId="77777777" w:rsidR="00913A01" w:rsidRPr="00F02A35" w:rsidRDefault="00913A01" w:rsidP="00AA7CCB">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t>W zakresie, w jakim Zamawiający, na podstawie art. 95 PZP określił w SWZ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2020r. poz. 1320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B0EBF91" w14:textId="77777777" w:rsidR="00913A01" w:rsidRPr="00F02A35" w:rsidRDefault="00913A01" w:rsidP="00AA7CCB">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t>Przed rozpoczęciem realizacji czynności, do których odnosi się Obowiązek Zatrudnienia, w stosunku do osób mających wykonywać te czynności, Wykonawca obowiązany jest przedłożyć Zamawiającemu, następujące dokumenty:</w:t>
      </w:r>
    </w:p>
    <w:p w14:paraId="4FD7C1B7" w14:textId="77777777" w:rsidR="00913A01" w:rsidRPr="00F02A35" w:rsidRDefault="00913A01" w:rsidP="000C73C7">
      <w:pPr>
        <w:tabs>
          <w:tab w:val="left" w:pos="1134"/>
          <w:tab w:val="left" w:pos="2127"/>
        </w:tabs>
        <w:spacing w:before="120"/>
        <w:ind w:left="680" w:hanging="340"/>
        <w:jc w:val="both"/>
        <w:rPr>
          <w:sz w:val="22"/>
          <w:szCs w:val="22"/>
        </w:rPr>
      </w:pPr>
      <w:r w:rsidRPr="00F02A35">
        <w:rPr>
          <w:rFonts w:ascii="Cambria" w:hAnsi="Cambria" w:cs="Cambria"/>
          <w:sz w:val="22"/>
          <w:szCs w:val="22"/>
        </w:rPr>
        <w:t>1)</w:t>
      </w:r>
      <w:r w:rsidRPr="00F02A35">
        <w:rPr>
          <w:rFonts w:ascii="Cambria" w:hAnsi="Cambria" w:cs="Cambria"/>
          <w:sz w:val="22"/>
          <w:szCs w:val="22"/>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232F717C" w14:textId="77777777" w:rsidR="00913A01" w:rsidRPr="00F02A35" w:rsidRDefault="00913A01" w:rsidP="000C73C7">
      <w:pPr>
        <w:tabs>
          <w:tab w:val="left" w:pos="1134"/>
          <w:tab w:val="left" w:pos="2127"/>
        </w:tabs>
        <w:spacing w:before="120"/>
        <w:ind w:left="680" w:hanging="340"/>
        <w:jc w:val="both"/>
        <w:rPr>
          <w:sz w:val="22"/>
          <w:szCs w:val="22"/>
        </w:rPr>
      </w:pPr>
      <w:r w:rsidRPr="00F02A35">
        <w:rPr>
          <w:rFonts w:ascii="Cambria" w:hAnsi="Cambria" w:cs="Cambria"/>
          <w:sz w:val="22"/>
          <w:szCs w:val="22"/>
        </w:rPr>
        <w:t>2)</w:t>
      </w:r>
      <w:r w:rsidRPr="00F02A35">
        <w:rPr>
          <w:rFonts w:ascii="Cambria" w:hAnsi="Cambria" w:cs="Cambria"/>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6E215A04" w14:textId="77777777" w:rsidR="00913A01" w:rsidRPr="00F02A35" w:rsidRDefault="00913A01" w:rsidP="000C73C7">
      <w:pPr>
        <w:pStyle w:val="Akapitzlist"/>
        <w:spacing w:before="120"/>
        <w:ind w:left="680" w:hanging="340"/>
        <w:jc w:val="both"/>
        <w:rPr>
          <w:sz w:val="22"/>
          <w:szCs w:val="22"/>
        </w:rPr>
      </w:pPr>
      <w:r w:rsidRPr="00F02A35">
        <w:rPr>
          <w:rFonts w:ascii="Cambria" w:hAnsi="Cambria" w:cs="Cambria"/>
          <w:sz w:val="22"/>
          <w:szCs w:val="22"/>
        </w:rPr>
        <w:t>3)</w:t>
      </w:r>
      <w:r w:rsidRPr="00F02A35">
        <w:rPr>
          <w:rFonts w:ascii="Cambria" w:hAnsi="Cambria" w:cs="Cambria"/>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F02A35">
        <w:rPr>
          <w:rFonts w:ascii="Cambria" w:hAnsi="Cambria" w:cs="Cambria"/>
          <w:sz w:val="22"/>
          <w:szCs w:val="22"/>
        </w:rPr>
        <w:t>anonimizacji</w:t>
      </w:r>
      <w:proofErr w:type="spellEnd"/>
      <w:r w:rsidRPr="00F02A35">
        <w:rPr>
          <w:rFonts w:ascii="Cambria" w:hAnsi="Cambria" w:cs="Cambria"/>
          <w:sz w:val="22"/>
          <w:szCs w:val="22"/>
        </w:rPr>
        <w:t>.</w:t>
      </w:r>
    </w:p>
    <w:p w14:paraId="10873F98" w14:textId="56BC380F" w:rsidR="00913A01" w:rsidRPr="00F02A35" w:rsidRDefault="00913A01" w:rsidP="000C73C7">
      <w:pPr>
        <w:tabs>
          <w:tab w:val="left" w:pos="851"/>
        </w:tabs>
        <w:suppressAutoHyphens w:val="0"/>
        <w:spacing w:before="120"/>
        <w:ind w:left="680" w:hanging="340"/>
        <w:jc w:val="both"/>
        <w:rPr>
          <w:sz w:val="22"/>
          <w:szCs w:val="22"/>
        </w:rPr>
      </w:pPr>
      <w:r w:rsidRPr="00F02A35">
        <w:rPr>
          <w:rFonts w:ascii="Cambria" w:hAnsi="Cambria" w:cs="Cambria"/>
          <w:sz w:val="22"/>
          <w:szCs w:val="22"/>
          <w:lang w:eastAsia="pl-PL"/>
        </w:rPr>
        <w:t xml:space="preserve">- </w:t>
      </w:r>
      <w:r w:rsidR="000C73C7">
        <w:rPr>
          <w:rFonts w:ascii="Cambria" w:hAnsi="Cambria" w:cs="Cambria"/>
          <w:sz w:val="22"/>
          <w:szCs w:val="22"/>
          <w:lang w:eastAsia="pl-PL"/>
        </w:rPr>
        <w:t xml:space="preserve">  </w:t>
      </w:r>
      <w:r w:rsidRPr="00F02A35">
        <w:rPr>
          <w:rFonts w:ascii="Cambria" w:hAnsi="Cambria" w:cs="Cambria"/>
          <w:sz w:val="22"/>
          <w:szCs w:val="22"/>
          <w:lang w:eastAsia="pl-PL"/>
        </w:rPr>
        <w:t>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2F9F72AD" w14:textId="77777777" w:rsidR="00913A01" w:rsidRPr="00F02A35" w:rsidRDefault="00913A01" w:rsidP="00AA7CCB">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lastRenderedPageBreak/>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12FF2321" w14:textId="77777777" w:rsidR="00913A01" w:rsidRPr="00F02A35" w:rsidRDefault="00913A01" w:rsidP="00AA7CCB">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t>W przypadku wątpliwości co do przestrzegania przepisów prawa pracy przez Wykonawcę lub podwykonawcę, Zamawiający może zwrócić się o przeprowadzenie kontroli przez Państwową Inspekcję Pracy.</w:t>
      </w:r>
    </w:p>
    <w:p w14:paraId="60F35904" w14:textId="77777777" w:rsidR="00913A01" w:rsidRPr="00F02A35" w:rsidRDefault="00913A01" w:rsidP="00AA7CCB">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t xml:space="preserve">Wykonawca zobowiązuje się do wykonywania poszczególnych prac wchodzących w skład Przedmiotu Umowy przez osoby </w:t>
      </w:r>
      <w:r w:rsidR="00701544" w:rsidRPr="00F02A35">
        <w:rPr>
          <w:rFonts w:ascii="Cambria" w:hAnsi="Cambria" w:cs="Cambria"/>
          <w:bCs/>
          <w:sz w:val="22"/>
          <w:szCs w:val="22"/>
        </w:rPr>
        <w:t xml:space="preserve">o odpowiednich kwalifikacjach i uprawnieniach. </w:t>
      </w:r>
      <w:r w:rsidRPr="00F02A35">
        <w:rPr>
          <w:rFonts w:ascii="Cambria" w:hAnsi="Cambria" w:cs="Cambria"/>
          <w:bCs/>
          <w:sz w:val="22"/>
          <w:szCs w:val="22"/>
        </w:rPr>
        <w:t>Zamawiający dopuszcza możliwość zmiany osó</w:t>
      </w:r>
      <w:r w:rsidR="00701544" w:rsidRPr="00F02A35">
        <w:rPr>
          <w:rFonts w:ascii="Cambria" w:hAnsi="Cambria" w:cs="Cambria"/>
          <w:bCs/>
          <w:sz w:val="22"/>
          <w:szCs w:val="22"/>
        </w:rPr>
        <w:t xml:space="preserve">b ujętych w wykazie, o którym mowa w ust. 2 </w:t>
      </w:r>
      <w:r w:rsidRPr="00F02A35">
        <w:rPr>
          <w:rFonts w:ascii="Cambria" w:hAnsi="Cambria" w:cs="Cambria"/>
          <w:bCs/>
          <w:sz w:val="22"/>
          <w:szCs w:val="22"/>
        </w:rPr>
        <w:t>na inne posiadające co najmniej takie same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72AAD8D9" w14:textId="77777777" w:rsidR="00913A01" w:rsidRPr="00F02A35" w:rsidRDefault="00913A01" w:rsidP="00AA7CCB">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11 Umowy.</w:t>
      </w:r>
    </w:p>
    <w:p w14:paraId="1F4DFA57" w14:textId="77777777" w:rsidR="00913A01" w:rsidRPr="00F02A35" w:rsidRDefault="00913A01" w:rsidP="00AA7CCB">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0D8998AD" w14:textId="77777777" w:rsidR="00913A01" w:rsidRPr="00F02A35" w:rsidRDefault="00913A01" w:rsidP="00AA7CCB">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t>Przedstawiciel Zamawiającego uprawniony jest do sprawdzania tożsamości Personelu Wykonawcy uczestniczącego w realizacji prac.</w:t>
      </w:r>
    </w:p>
    <w:p w14:paraId="72B2D9BF" w14:textId="77777777" w:rsidR="00913A01" w:rsidRDefault="00913A01" w:rsidP="00AE6D77">
      <w:pPr>
        <w:numPr>
          <w:ilvl w:val="0"/>
          <w:numId w:val="25"/>
        </w:numPr>
        <w:spacing w:before="120" w:after="120"/>
        <w:jc w:val="both"/>
        <w:rPr>
          <w:rFonts w:ascii="Cambria" w:hAnsi="Cambria" w:cs="Cambria"/>
          <w:bCs/>
          <w:sz w:val="22"/>
          <w:szCs w:val="22"/>
        </w:rPr>
      </w:pPr>
      <w:r w:rsidRPr="00F02A35">
        <w:rPr>
          <w:rFonts w:ascii="Cambria" w:hAnsi="Cambria" w:cs="Cambria"/>
          <w:bCs/>
          <w:sz w:val="22"/>
          <w:szCs w:val="22"/>
        </w:rPr>
        <w:t>Wykonawca ma obowiązek wyznaczenia koordynatora zgodnie z przepisami prawa pracy</w:t>
      </w:r>
      <w:r w:rsidR="00E62492" w:rsidRPr="00F02A35">
        <w:rPr>
          <w:rFonts w:ascii="Cambria" w:hAnsi="Cambria" w:cs="Cambria"/>
          <w:bCs/>
          <w:sz w:val="22"/>
          <w:szCs w:val="22"/>
        </w:rPr>
        <w:t xml:space="preserve"> w sytuacji zaistnienia przesłanek do jego powołania</w:t>
      </w:r>
      <w:r w:rsidRPr="00F02A35">
        <w:rPr>
          <w:rFonts w:ascii="Cambria" w:hAnsi="Cambria" w:cs="Cambria"/>
          <w:bCs/>
          <w:sz w:val="22"/>
          <w:szCs w:val="22"/>
        </w:rPr>
        <w:t xml:space="preserve"> (art. 208 § 1 pkt 2 Kodeksu pracy). W przypadku braku koordynatora Przedstawiciel Zamawiającego jest uprawniony do wstrzymania prac.</w:t>
      </w:r>
    </w:p>
    <w:p w14:paraId="5258575E" w14:textId="77777777" w:rsidR="00C53D4D" w:rsidRPr="00AE6D77" w:rsidRDefault="00C53D4D" w:rsidP="00C53D4D">
      <w:pPr>
        <w:spacing w:before="120" w:after="120"/>
        <w:ind w:left="360"/>
        <w:jc w:val="both"/>
        <w:rPr>
          <w:rFonts w:ascii="Cambria" w:hAnsi="Cambria" w:cs="Cambria"/>
          <w:bCs/>
          <w:sz w:val="22"/>
          <w:szCs w:val="22"/>
        </w:rPr>
      </w:pPr>
    </w:p>
    <w:p w14:paraId="221C890B" w14:textId="77777777" w:rsidR="00913A01" w:rsidRPr="00F02A35" w:rsidRDefault="00913A01">
      <w:pPr>
        <w:tabs>
          <w:tab w:val="left" w:pos="567"/>
        </w:tabs>
        <w:suppressAutoHyphens w:val="0"/>
        <w:spacing w:before="120" w:after="120"/>
        <w:jc w:val="center"/>
        <w:rPr>
          <w:sz w:val="22"/>
          <w:szCs w:val="22"/>
        </w:rPr>
      </w:pPr>
      <w:r w:rsidRPr="00F02A35">
        <w:rPr>
          <w:rFonts w:ascii="Cambria" w:hAnsi="Cambria" w:cs="Cambria"/>
          <w:b/>
          <w:sz w:val="22"/>
          <w:szCs w:val="22"/>
        </w:rPr>
        <w:t>§ 8</w:t>
      </w:r>
    </w:p>
    <w:p w14:paraId="3BC220F2" w14:textId="77777777" w:rsidR="00913A01" w:rsidRPr="00F02A35" w:rsidRDefault="00913A01" w:rsidP="00E62492">
      <w:pPr>
        <w:tabs>
          <w:tab w:val="left" w:pos="567"/>
        </w:tabs>
        <w:suppressAutoHyphens w:val="0"/>
        <w:spacing w:before="120" w:after="120"/>
        <w:jc w:val="center"/>
        <w:rPr>
          <w:sz w:val="22"/>
          <w:szCs w:val="22"/>
        </w:rPr>
      </w:pPr>
      <w:r w:rsidRPr="00F02A35">
        <w:rPr>
          <w:rFonts w:ascii="Cambria" w:hAnsi="Cambria" w:cs="Cambria"/>
          <w:b/>
          <w:sz w:val="22"/>
          <w:szCs w:val="22"/>
        </w:rPr>
        <w:t>ODBIORY</w:t>
      </w:r>
    </w:p>
    <w:p w14:paraId="2176B55D" w14:textId="77777777" w:rsidR="005B3164" w:rsidRPr="00F02A35" w:rsidRDefault="005B3164" w:rsidP="00AA7CCB">
      <w:pPr>
        <w:numPr>
          <w:ilvl w:val="0"/>
          <w:numId w:val="34"/>
        </w:numPr>
        <w:spacing w:before="120" w:after="120"/>
        <w:jc w:val="both"/>
        <w:rPr>
          <w:rFonts w:ascii="Cambria" w:hAnsi="Cambria" w:cs="Cambria"/>
          <w:bCs/>
          <w:sz w:val="22"/>
          <w:szCs w:val="22"/>
        </w:rPr>
      </w:pPr>
      <w:r w:rsidRPr="00F02A35">
        <w:rPr>
          <w:rFonts w:ascii="Cambria" w:hAnsi="Cambria" w:cs="Cambria"/>
          <w:bCs/>
          <w:sz w:val="22"/>
          <w:szCs w:val="22"/>
        </w:rPr>
        <w:t xml:space="preserve">Upoważnionymi (z osobna) do potwierdzania ilości i jakości robót ze strony Zamawiającego są: </w:t>
      </w:r>
      <w:r w:rsidRPr="001C31B8">
        <w:rPr>
          <w:rFonts w:ascii="Cambria" w:hAnsi="Cambria" w:cs="Cambria"/>
          <w:bCs/>
          <w:sz w:val="22"/>
          <w:szCs w:val="22"/>
        </w:rPr>
        <w:t>_______________________________________.</w:t>
      </w:r>
    </w:p>
    <w:p w14:paraId="62187545" w14:textId="77777777" w:rsidR="005B3164" w:rsidRPr="00F02A35" w:rsidRDefault="005B3164" w:rsidP="00AA7CCB">
      <w:pPr>
        <w:numPr>
          <w:ilvl w:val="0"/>
          <w:numId w:val="34"/>
        </w:numPr>
        <w:spacing w:before="120" w:after="120"/>
        <w:jc w:val="both"/>
        <w:rPr>
          <w:rFonts w:ascii="Cambria" w:hAnsi="Cambria" w:cs="Cambria"/>
          <w:bCs/>
          <w:sz w:val="22"/>
          <w:szCs w:val="22"/>
        </w:rPr>
      </w:pPr>
      <w:r w:rsidRPr="00F02A35">
        <w:rPr>
          <w:rFonts w:ascii="Cambria" w:hAnsi="Cambria" w:cs="Cambria"/>
          <w:bCs/>
          <w:sz w:val="22"/>
          <w:szCs w:val="22"/>
        </w:rPr>
        <w:t>Osobą odpowiedzialną u Wykonawcy za kontakty z Zamawiającym jest: _______________________________________.</w:t>
      </w:r>
    </w:p>
    <w:p w14:paraId="5F57B2A7" w14:textId="77777777" w:rsidR="005B3164" w:rsidRPr="00F02A35" w:rsidRDefault="005B3164" w:rsidP="00AA7CCB">
      <w:pPr>
        <w:numPr>
          <w:ilvl w:val="0"/>
          <w:numId w:val="34"/>
        </w:numPr>
        <w:spacing w:before="120" w:after="120"/>
        <w:jc w:val="both"/>
        <w:rPr>
          <w:rFonts w:ascii="Cambria" w:hAnsi="Cambria" w:cs="Cambria"/>
          <w:bCs/>
          <w:sz w:val="22"/>
          <w:szCs w:val="22"/>
        </w:rPr>
      </w:pPr>
      <w:r w:rsidRPr="00F02A35">
        <w:rPr>
          <w:rFonts w:ascii="Cambria" w:hAnsi="Cambria" w:cs="Cambria"/>
          <w:bCs/>
          <w:sz w:val="22"/>
          <w:szCs w:val="22"/>
        </w:rPr>
        <w:t xml:space="preserve">Strony mogą wyznaczyć inne, niż ww. osoby dla celów wymienionych w ust. 1 i ust. 2, o czym powiadomią w formie </w:t>
      </w:r>
      <w:r w:rsidR="00AE6D77">
        <w:rPr>
          <w:rFonts w:ascii="Cambria" w:hAnsi="Cambria" w:cs="Cambria"/>
          <w:bCs/>
          <w:sz w:val="22"/>
          <w:szCs w:val="22"/>
        </w:rPr>
        <w:t>dokumentowej</w:t>
      </w:r>
      <w:r w:rsidRPr="00F02A35">
        <w:rPr>
          <w:rFonts w:ascii="Cambria" w:hAnsi="Cambria" w:cs="Cambria"/>
          <w:bCs/>
          <w:sz w:val="22"/>
          <w:szCs w:val="22"/>
        </w:rPr>
        <w:t xml:space="preserve"> drugą stronę.</w:t>
      </w:r>
    </w:p>
    <w:p w14:paraId="426DA1A9" w14:textId="77777777" w:rsidR="005B3164" w:rsidRPr="00F02A35" w:rsidRDefault="005B3164" w:rsidP="00AA7CCB">
      <w:pPr>
        <w:numPr>
          <w:ilvl w:val="0"/>
          <w:numId w:val="34"/>
        </w:numPr>
        <w:spacing w:before="120" w:after="120"/>
        <w:jc w:val="both"/>
        <w:rPr>
          <w:rFonts w:ascii="Cambria" w:hAnsi="Cambria" w:cs="Cambria"/>
          <w:bCs/>
          <w:sz w:val="22"/>
          <w:szCs w:val="22"/>
        </w:rPr>
      </w:pPr>
      <w:r w:rsidRPr="00F02A35">
        <w:rPr>
          <w:rFonts w:ascii="Cambria" w:hAnsi="Cambria" w:cs="Cambria"/>
          <w:bCs/>
          <w:sz w:val="22"/>
          <w:szCs w:val="22"/>
        </w:rPr>
        <w:t>Strony ustalają odbi</w:t>
      </w:r>
      <w:r w:rsidR="002418EB">
        <w:rPr>
          <w:rFonts w:ascii="Cambria" w:hAnsi="Cambria" w:cs="Cambria"/>
          <w:bCs/>
          <w:sz w:val="22"/>
          <w:szCs w:val="22"/>
        </w:rPr>
        <w:t>ór</w:t>
      </w:r>
      <w:r w:rsidRPr="00F02A35">
        <w:rPr>
          <w:rFonts w:ascii="Cambria" w:hAnsi="Cambria" w:cs="Cambria"/>
          <w:bCs/>
          <w:sz w:val="22"/>
          <w:szCs w:val="22"/>
        </w:rPr>
        <w:t xml:space="preserve"> robót po wykonaniu całego zakresu Przedmiotu Umowy.</w:t>
      </w:r>
    </w:p>
    <w:p w14:paraId="02DFA6F1" w14:textId="77777777" w:rsidR="005B3164" w:rsidRPr="00F02A35" w:rsidRDefault="005B3164" w:rsidP="00AA7CCB">
      <w:pPr>
        <w:numPr>
          <w:ilvl w:val="0"/>
          <w:numId w:val="34"/>
        </w:numPr>
        <w:spacing w:before="120" w:after="120"/>
        <w:jc w:val="both"/>
        <w:rPr>
          <w:rFonts w:ascii="Cambria" w:hAnsi="Cambria" w:cs="Cambria"/>
          <w:bCs/>
          <w:sz w:val="22"/>
          <w:szCs w:val="22"/>
        </w:rPr>
      </w:pPr>
      <w:r w:rsidRPr="00F02A35">
        <w:rPr>
          <w:rFonts w:ascii="Cambria" w:hAnsi="Cambria" w:cs="Cambria"/>
          <w:bCs/>
          <w:sz w:val="22"/>
          <w:szCs w:val="22"/>
        </w:rPr>
        <w:t xml:space="preserve">Najpóźniej na </w:t>
      </w:r>
      <w:r w:rsidR="002418EB">
        <w:rPr>
          <w:rFonts w:ascii="Cambria" w:hAnsi="Cambria" w:cs="Cambria"/>
          <w:bCs/>
          <w:sz w:val="22"/>
          <w:szCs w:val="22"/>
        </w:rPr>
        <w:t>3</w:t>
      </w:r>
      <w:r w:rsidRPr="00F02A35">
        <w:rPr>
          <w:rFonts w:ascii="Cambria" w:hAnsi="Cambria" w:cs="Cambria"/>
          <w:bCs/>
          <w:sz w:val="22"/>
          <w:szCs w:val="22"/>
        </w:rPr>
        <w:t xml:space="preserve"> dni przed wyznaczonym dniem podpisania protokołu odbioru poszczególnych robót Wykonawca przekaże Zamawiającemu: książkę obmiarów, kosztorys powykonawczy, wyniki badań materiałów, deklaracje zgodności i inne </w:t>
      </w:r>
      <w:r w:rsidR="002418EB">
        <w:rPr>
          <w:rFonts w:ascii="Cambria" w:hAnsi="Cambria" w:cs="Cambria"/>
          <w:bCs/>
          <w:sz w:val="22"/>
          <w:szCs w:val="22"/>
        </w:rPr>
        <w:t xml:space="preserve">dokumenty </w:t>
      </w:r>
      <w:r w:rsidRPr="00F02A35">
        <w:rPr>
          <w:rFonts w:ascii="Cambria" w:hAnsi="Cambria" w:cs="Cambria"/>
          <w:bCs/>
          <w:sz w:val="22"/>
          <w:szCs w:val="22"/>
        </w:rPr>
        <w:t>wymagane przez inspektora nadzoru. Odbior</w:t>
      </w:r>
      <w:r w:rsidR="002418EB">
        <w:rPr>
          <w:rFonts w:ascii="Cambria" w:hAnsi="Cambria" w:cs="Cambria"/>
          <w:bCs/>
          <w:sz w:val="22"/>
          <w:szCs w:val="22"/>
        </w:rPr>
        <w:t>u</w:t>
      </w:r>
      <w:r w:rsidRPr="00F02A35">
        <w:rPr>
          <w:rFonts w:ascii="Cambria" w:hAnsi="Cambria" w:cs="Cambria"/>
          <w:bCs/>
          <w:sz w:val="22"/>
          <w:szCs w:val="22"/>
        </w:rPr>
        <w:t xml:space="preserve"> </w:t>
      </w:r>
      <w:r w:rsidR="002418EB">
        <w:rPr>
          <w:rFonts w:ascii="Cambria" w:hAnsi="Cambria" w:cs="Cambria"/>
          <w:bCs/>
          <w:sz w:val="22"/>
          <w:szCs w:val="22"/>
        </w:rPr>
        <w:t>P</w:t>
      </w:r>
      <w:r w:rsidRPr="00F02A35">
        <w:rPr>
          <w:rFonts w:ascii="Cambria" w:hAnsi="Cambria" w:cs="Cambria"/>
          <w:bCs/>
          <w:sz w:val="22"/>
          <w:szCs w:val="22"/>
        </w:rPr>
        <w:t xml:space="preserve">rzedmiotu </w:t>
      </w:r>
      <w:r w:rsidR="002418EB">
        <w:rPr>
          <w:rFonts w:ascii="Cambria" w:hAnsi="Cambria" w:cs="Cambria"/>
          <w:bCs/>
          <w:sz w:val="22"/>
          <w:szCs w:val="22"/>
        </w:rPr>
        <w:t xml:space="preserve">Umowy </w:t>
      </w:r>
      <w:r w:rsidRPr="00F02A35">
        <w:rPr>
          <w:rFonts w:ascii="Cambria" w:hAnsi="Cambria" w:cs="Cambria"/>
          <w:bCs/>
          <w:sz w:val="22"/>
          <w:szCs w:val="22"/>
        </w:rPr>
        <w:t>dokona komisja wyznaczona przez Zamawiającego.</w:t>
      </w:r>
    </w:p>
    <w:p w14:paraId="59141728" w14:textId="77777777" w:rsidR="005B3164" w:rsidRPr="00F02A35" w:rsidRDefault="005B3164" w:rsidP="00AA7CCB">
      <w:pPr>
        <w:numPr>
          <w:ilvl w:val="0"/>
          <w:numId w:val="34"/>
        </w:numPr>
        <w:spacing w:before="120" w:after="120"/>
        <w:jc w:val="both"/>
        <w:rPr>
          <w:rFonts w:ascii="Cambria" w:hAnsi="Cambria" w:cs="Cambria"/>
          <w:bCs/>
          <w:sz w:val="22"/>
          <w:szCs w:val="22"/>
        </w:rPr>
      </w:pPr>
      <w:r w:rsidRPr="00F02A35">
        <w:rPr>
          <w:rFonts w:ascii="Cambria" w:hAnsi="Cambria" w:cs="Cambria"/>
          <w:bCs/>
          <w:sz w:val="22"/>
          <w:szCs w:val="22"/>
        </w:rPr>
        <w:lastRenderedPageBreak/>
        <w:t xml:space="preserve">Zamawiający wyznaczy termin odbioru </w:t>
      </w:r>
      <w:r w:rsidR="002418EB">
        <w:rPr>
          <w:rFonts w:ascii="Cambria" w:hAnsi="Cambria" w:cs="Cambria"/>
          <w:bCs/>
          <w:sz w:val="22"/>
          <w:szCs w:val="22"/>
        </w:rPr>
        <w:t>P</w:t>
      </w:r>
      <w:r w:rsidRPr="00F02A35">
        <w:rPr>
          <w:rFonts w:ascii="Cambria" w:hAnsi="Cambria" w:cs="Cambria"/>
          <w:bCs/>
          <w:sz w:val="22"/>
          <w:szCs w:val="22"/>
        </w:rPr>
        <w:t xml:space="preserve">rzedmiotu </w:t>
      </w:r>
      <w:r w:rsidR="002418EB">
        <w:rPr>
          <w:rFonts w:ascii="Cambria" w:hAnsi="Cambria" w:cs="Cambria"/>
          <w:bCs/>
          <w:sz w:val="22"/>
          <w:szCs w:val="22"/>
        </w:rPr>
        <w:t>Umowy</w:t>
      </w:r>
      <w:r w:rsidRPr="00F02A35">
        <w:rPr>
          <w:rFonts w:ascii="Cambria" w:hAnsi="Cambria" w:cs="Cambria"/>
          <w:bCs/>
          <w:sz w:val="22"/>
          <w:szCs w:val="22"/>
        </w:rPr>
        <w:t xml:space="preserve"> w ciągu 7 dni od daty zawiadomienia go o osiągnięciu gotowości do odbioru zawiadamiając o tym Wykonawcę.</w:t>
      </w:r>
    </w:p>
    <w:p w14:paraId="72C94ECB" w14:textId="77777777" w:rsidR="005B3164" w:rsidRPr="00F02A35" w:rsidRDefault="005B3164" w:rsidP="00AA7CCB">
      <w:pPr>
        <w:numPr>
          <w:ilvl w:val="0"/>
          <w:numId w:val="34"/>
        </w:numPr>
        <w:spacing w:before="120" w:after="120"/>
        <w:jc w:val="both"/>
        <w:rPr>
          <w:rFonts w:ascii="Cambria" w:hAnsi="Cambria" w:cs="Cambria"/>
          <w:bCs/>
          <w:sz w:val="22"/>
          <w:szCs w:val="22"/>
        </w:rPr>
      </w:pPr>
      <w:r w:rsidRPr="00F02A35">
        <w:rPr>
          <w:rFonts w:ascii="Cambria" w:hAnsi="Cambria" w:cs="Cambria"/>
          <w:bCs/>
          <w:sz w:val="22"/>
          <w:szCs w:val="22"/>
        </w:rPr>
        <w:t xml:space="preserve">Jeżeli w toku czynności zostaną stwierdzone wady, to Zamawiającemu przysługują następujące uprawnienia: </w:t>
      </w:r>
    </w:p>
    <w:p w14:paraId="2FE0BCDB" w14:textId="77777777" w:rsidR="005B3164" w:rsidRPr="00F02A35" w:rsidRDefault="005B3164" w:rsidP="007D700E">
      <w:pPr>
        <w:numPr>
          <w:ilvl w:val="0"/>
          <w:numId w:val="35"/>
        </w:numPr>
        <w:spacing w:before="120" w:after="120"/>
        <w:ind w:left="697" w:right="57" w:hanging="357"/>
        <w:jc w:val="both"/>
        <w:rPr>
          <w:rFonts w:ascii="Cambria" w:hAnsi="Cambria" w:cs="Cambria"/>
          <w:bCs/>
          <w:sz w:val="22"/>
          <w:szCs w:val="22"/>
        </w:rPr>
      </w:pPr>
      <w:r w:rsidRPr="00F02A35">
        <w:rPr>
          <w:rFonts w:ascii="Cambria" w:hAnsi="Cambria" w:cs="Cambria"/>
          <w:bCs/>
          <w:sz w:val="22"/>
          <w:szCs w:val="22"/>
        </w:rPr>
        <w:t>jeżeli wady nadają się do usunięcia, może odmówić odbioru do czasu ich usunięcia,</w:t>
      </w:r>
    </w:p>
    <w:p w14:paraId="5BB9E1D1" w14:textId="77777777" w:rsidR="005B3164" w:rsidRPr="00F02A35" w:rsidRDefault="005B3164" w:rsidP="007D700E">
      <w:pPr>
        <w:numPr>
          <w:ilvl w:val="0"/>
          <w:numId w:val="35"/>
        </w:numPr>
        <w:spacing w:before="120" w:after="120"/>
        <w:ind w:left="697" w:right="57" w:hanging="357"/>
        <w:jc w:val="both"/>
        <w:rPr>
          <w:rFonts w:ascii="Cambria" w:hAnsi="Cambria" w:cs="Cambria"/>
          <w:bCs/>
          <w:sz w:val="22"/>
          <w:szCs w:val="22"/>
        </w:rPr>
      </w:pPr>
      <w:r w:rsidRPr="00F02A35">
        <w:rPr>
          <w:rFonts w:ascii="Cambria" w:hAnsi="Cambria" w:cs="Cambria"/>
          <w:bCs/>
          <w:sz w:val="22"/>
          <w:szCs w:val="22"/>
        </w:rPr>
        <w:t xml:space="preserve">jeżeli wady nie nadają się do usunięcia, Zamawiający może obniżyć odpowiednio wynagrodzenie od całości kwoty </w:t>
      </w:r>
      <w:r w:rsidR="001C31B8" w:rsidRPr="00F02A35">
        <w:rPr>
          <w:rFonts w:ascii="Cambria" w:hAnsi="Cambria" w:cs="Cambria"/>
          <w:bCs/>
          <w:sz w:val="22"/>
          <w:szCs w:val="22"/>
        </w:rPr>
        <w:t>umownej i</w:t>
      </w:r>
      <w:r w:rsidRPr="00F02A35">
        <w:rPr>
          <w:rFonts w:ascii="Cambria" w:hAnsi="Cambria" w:cs="Cambria"/>
          <w:bCs/>
          <w:sz w:val="22"/>
          <w:szCs w:val="22"/>
        </w:rPr>
        <w:t xml:space="preserve"> potrącić należność z faktury</w:t>
      </w:r>
    </w:p>
    <w:p w14:paraId="0518FAFA" w14:textId="77777777" w:rsidR="005B3164" w:rsidRPr="00F02A35" w:rsidRDefault="005B3164" w:rsidP="007D700E">
      <w:pPr>
        <w:numPr>
          <w:ilvl w:val="0"/>
          <w:numId w:val="35"/>
        </w:numPr>
        <w:spacing w:before="120" w:after="120"/>
        <w:ind w:left="697" w:right="57" w:hanging="357"/>
        <w:jc w:val="both"/>
        <w:rPr>
          <w:rFonts w:ascii="Cambria" w:hAnsi="Cambria" w:cs="Cambria"/>
          <w:bCs/>
          <w:sz w:val="22"/>
          <w:szCs w:val="22"/>
        </w:rPr>
      </w:pPr>
      <w:r w:rsidRPr="00F02A35">
        <w:rPr>
          <w:rFonts w:ascii="Cambria" w:hAnsi="Cambria" w:cs="Cambria"/>
          <w:bCs/>
          <w:sz w:val="22"/>
          <w:szCs w:val="22"/>
        </w:rPr>
        <w:t>jeżeli wady nie nadają się do usunięcia i uniemożliwiają korzystanie z Przedmiotu Umowy Zamawiający może od umowy odstąpić z winy Wykonawcy</w:t>
      </w:r>
      <w:r w:rsidR="006E0BC6">
        <w:rPr>
          <w:rFonts w:ascii="Cambria" w:hAnsi="Cambria" w:cs="Cambria"/>
          <w:bCs/>
          <w:sz w:val="22"/>
          <w:szCs w:val="22"/>
        </w:rPr>
        <w:t>.</w:t>
      </w:r>
    </w:p>
    <w:p w14:paraId="2A60F973" w14:textId="77777777" w:rsidR="005B3164" w:rsidRPr="00F02A35" w:rsidRDefault="005B3164" w:rsidP="00AA7CCB">
      <w:pPr>
        <w:numPr>
          <w:ilvl w:val="0"/>
          <w:numId w:val="34"/>
        </w:numPr>
        <w:spacing w:before="120" w:after="120"/>
        <w:jc w:val="both"/>
        <w:rPr>
          <w:rFonts w:ascii="Cambria" w:hAnsi="Cambria" w:cs="Cambria"/>
          <w:bCs/>
          <w:sz w:val="22"/>
          <w:szCs w:val="22"/>
        </w:rPr>
      </w:pPr>
      <w:r w:rsidRPr="00F02A35">
        <w:rPr>
          <w:rFonts w:ascii="Cambria" w:hAnsi="Cambria" w:cs="Cambria"/>
          <w:bCs/>
          <w:sz w:val="22"/>
          <w:szCs w:val="22"/>
        </w:rPr>
        <w:t>Strony postanawiają, że z czynności odbioru poszczególnych robót będzie spisany protokół zawierający wszelkie ustalenia dokonane w toku odbioru, jak też terminy wyznaczone na usunięcie stwierdzonych wad.</w:t>
      </w:r>
    </w:p>
    <w:p w14:paraId="654E8632" w14:textId="77777777" w:rsidR="00913A01" w:rsidRDefault="005B3164" w:rsidP="00995E54">
      <w:pPr>
        <w:numPr>
          <w:ilvl w:val="0"/>
          <w:numId w:val="34"/>
        </w:numPr>
        <w:spacing w:before="120" w:after="120"/>
        <w:jc w:val="both"/>
        <w:rPr>
          <w:rFonts w:ascii="Cambria" w:hAnsi="Cambria" w:cs="Cambria"/>
          <w:bCs/>
          <w:sz w:val="22"/>
          <w:szCs w:val="22"/>
        </w:rPr>
      </w:pPr>
      <w:r w:rsidRPr="00F02A35">
        <w:rPr>
          <w:rFonts w:ascii="Cambria" w:hAnsi="Cambria" w:cs="Cambria"/>
          <w:bCs/>
          <w:sz w:val="22"/>
          <w:szCs w:val="22"/>
        </w:rPr>
        <w:t>Wykonawca zobowiązany jest do zawiadomienia Zamawiającego o usunięciu stwierdzonych wad i do żądania wyznaczenia terminu odbioru robót zakwestionowanych uprzednio jako wadliwych.</w:t>
      </w:r>
    </w:p>
    <w:p w14:paraId="107F08B4" w14:textId="77777777" w:rsidR="00C53D4D" w:rsidRPr="00995E54" w:rsidRDefault="00C53D4D" w:rsidP="00C53D4D">
      <w:pPr>
        <w:spacing w:before="120" w:after="120"/>
        <w:ind w:left="360"/>
        <w:jc w:val="both"/>
        <w:rPr>
          <w:rFonts w:ascii="Cambria" w:hAnsi="Cambria" w:cs="Cambria"/>
          <w:bCs/>
          <w:sz w:val="22"/>
          <w:szCs w:val="22"/>
        </w:rPr>
      </w:pPr>
    </w:p>
    <w:p w14:paraId="747DA160" w14:textId="77777777" w:rsidR="00913A01" w:rsidRPr="00F02A35" w:rsidRDefault="00913A01">
      <w:pPr>
        <w:spacing w:before="120" w:after="120"/>
        <w:jc w:val="center"/>
        <w:rPr>
          <w:rFonts w:ascii="Cambria" w:hAnsi="Cambria" w:cs="Cambria"/>
          <w:b/>
          <w:sz w:val="22"/>
          <w:szCs w:val="22"/>
        </w:rPr>
      </w:pPr>
      <w:r w:rsidRPr="00F02A35">
        <w:rPr>
          <w:rFonts w:ascii="Cambria" w:hAnsi="Cambria" w:cs="Cambria"/>
          <w:b/>
          <w:sz w:val="22"/>
          <w:szCs w:val="22"/>
        </w:rPr>
        <w:t>§ 9</w:t>
      </w:r>
    </w:p>
    <w:p w14:paraId="12A4E4BA" w14:textId="77777777" w:rsidR="003D54E1" w:rsidRPr="00F02A35" w:rsidRDefault="003D54E1">
      <w:pPr>
        <w:spacing w:before="120" w:after="120"/>
        <w:jc w:val="center"/>
        <w:rPr>
          <w:sz w:val="22"/>
          <w:szCs w:val="22"/>
        </w:rPr>
      </w:pPr>
      <w:r w:rsidRPr="00F02A35">
        <w:rPr>
          <w:rFonts w:ascii="Cambria" w:hAnsi="Cambria" w:cs="Cambria"/>
          <w:b/>
          <w:sz w:val="22"/>
          <w:szCs w:val="22"/>
        </w:rPr>
        <w:t>PODWYKONAWSTWO</w:t>
      </w:r>
    </w:p>
    <w:p w14:paraId="5AE768FE"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 xml:space="preserve">Wykonawca jest uprawniony do realizacji Przedmiotu Umowy przy pomocy podwykonawców. Realizacja przez Wykonawcę Przedmiotu Umowy przy pomocy podwykonawcy wymaga uzyskania uprzedniej zgody Zamawiającego. </w:t>
      </w:r>
    </w:p>
    <w:p w14:paraId="7AB3C5AA"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Wykonawca zobowiązuje się, że podwykonawcy będą przestrzegać wszelkich postanowień niniejszej umowy oraz do terminowej regulacji zobowiązań wobec podwykonawcy.</w:t>
      </w:r>
    </w:p>
    <w:p w14:paraId="5DB31274"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Powierzenie wykonania części zamówienia podwykonawcom nie zwalnia Wykonawcy z odpowiedzialności za należyte wykonanie Przedmiotu Umowy. Wykonawca jest odpowiedzialny za działanie, zaniechanie, uchybienia i zaniedbania podwykonawcy, dalszego podwykonawcy i jego pracowników w takim samym stopniu, jakby to były działania, uchybienia lub zaniedbania własne lub jego własnych pracowników.</w:t>
      </w:r>
    </w:p>
    <w:p w14:paraId="39D7C42F" w14:textId="77777777" w:rsidR="009C4574"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zobowiązany dołączyć zgodę Wykonawcy na zawarcie umowy o podwykonawstwo o treści zgodnej z projektem umowy.</w:t>
      </w:r>
    </w:p>
    <w:p w14:paraId="258E02F6"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 xml:space="preserve">Zamawiającemu przysługuje prawo do zgłoszenia w terminie </w:t>
      </w:r>
      <w:r w:rsidR="00D61C49">
        <w:rPr>
          <w:rFonts w:ascii="Cambria" w:hAnsi="Cambria" w:cs="Cambria"/>
          <w:bCs/>
          <w:sz w:val="22"/>
          <w:szCs w:val="22"/>
        </w:rPr>
        <w:t>5</w:t>
      </w:r>
      <w:r w:rsidRPr="00F02A35">
        <w:rPr>
          <w:rFonts w:ascii="Cambria" w:hAnsi="Cambria" w:cs="Cambria"/>
          <w:bCs/>
          <w:sz w:val="22"/>
          <w:szCs w:val="22"/>
        </w:rPr>
        <w:t xml:space="preserve"> dni pisemnego zastrzeżenia do przedłożonego projektu umowy o podwykonawstwo, której przedmiotem są roboty budowlane w przypadku zaistnienia chociażby jednego z opisanych poniżej przypadków:</w:t>
      </w:r>
    </w:p>
    <w:p w14:paraId="54146092" w14:textId="77777777" w:rsidR="00913A01" w:rsidRPr="00F02A35" w:rsidRDefault="00913A01" w:rsidP="00AA7CCB">
      <w:pPr>
        <w:pStyle w:val="Akapitzlist"/>
        <w:numPr>
          <w:ilvl w:val="0"/>
          <w:numId w:val="26"/>
        </w:numPr>
        <w:suppressAutoHyphens w:val="0"/>
        <w:autoSpaceDE w:val="0"/>
        <w:spacing w:line="276" w:lineRule="auto"/>
        <w:jc w:val="both"/>
        <w:rPr>
          <w:sz w:val="22"/>
          <w:szCs w:val="22"/>
        </w:rPr>
      </w:pPr>
      <w:r w:rsidRPr="00F02A35">
        <w:rPr>
          <w:rFonts w:ascii="Cambria" w:hAnsi="Cambria" w:cs="Cambria"/>
          <w:color w:val="000000"/>
          <w:sz w:val="22"/>
          <w:szCs w:val="22"/>
        </w:rPr>
        <w:t xml:space="preserve">termin zapłaty wynagrodzenia podwykonawcy lub dalszemu podwykonawcy przewidziany w umowie o podwykonawstwo jest dłuższy niż </w:t>
      </w:r>
      <w:r w:rsidR="00B00BCC">
        <w:rPr>
          <w:rFonts w:ascii="Cambria" w:hAnsi="Cambria" w:cs="Cambria"/>
          <w:color w:val="000000"/>
          <w:sz w:val="22"/>
          <w:szCs w:val="22"/>
        </w:rPr>
        <w:t>21</w:t>
      </w:r>
      <w:r w:rsidRPr="00F02A35">
        <w:rPr>
          <w:rFonts w:ascii="Cambria" w:hAnsi="Cambria" w:cs="Cambria"/>
          <w:color w:val="000000"/>
          <w:sz w:val="22"/>
          <w:szCs w:val="22"/>
        </w:rPr>
        <w:t xml:space="preserve"> dni od dnia doręczenia Wykonawcy, podwykonawcy lub dalszemu podwykonawcy faktury lub rachunku, potwierdzających wykonanie zleconej podwykonawcy lub dalszemu podwykonawcy dostawy, usługi lub roboty budowlanej;</w:t>
      </w:r>
    </w:p>
    <w:p w14:paraId="2CC9ACA3" w14:textId="77777777" w:rsidR="00913A01" w:rsidRPr="00F02A35" w:rsidRDefault="00913A01" w:rsidP="00AA7CCB">
      <w:pPr>
        <w:pStyle w:val="Akapitzlist"/>
        <w:numPr>
          <w:ilvl w:val="0"/>
          <w:numId w:val="26"/>
        </w:numPr>
        <w:suppressAutoHyphens w:val="0"/>
        <w:autoSpaceDE w:val="0"/>
        <w:spacing w:line="276" w:lineRule="auto"/>
        <w:jc w:val="both"/>
        <w:rPr>
          <w:sz w:val="22"/>
          <w:szCs w:val="22"/>
        </w:rPr>
      </w:pPr>
      <w:r w:rsidRPr="00F02A35">
        <w:rPr>
          <w:rFonts w:ascii="Cambria" w:hAnsi="Cambria" w:cs="Cambria"/>
          <w:sz w:val="22"/>
          <w:szCs w:val="22"/>
        </w:rPr>
        <w:t>umowa o podwykonawstwo nie spełnia wymagań określonych w dokumentach zamówienia,</w:t>
      </w:r>
    </w:p>
    <w:p w14:paraId="4FF0BCC2" w14:textId="77777777" w:rsidR="00913A01" w:rsidRPr="00F02A35" w:rsidRDefault="00913A01" w:rsidP="00AA7CCB">
      <w:pPr>
        <w:pStyle w:val="Akapitzlist"/>
        <w:numPr>
          <w:ilvl w:val="0"/>
          <w:numId w:val="26"/>
        </w:numPr>
        <w:suppressAutoHyphens w:val="0"/>
        <w:autoSpaceDE w:val="0"/>
        <w:spacing w:line="276" w:lineRule="auto"/>
        <w:jc w:val="both"/>
        <w:rPr>
          <w:sz w:val="22"/>
          <w:szCs w:val="22"/>
        </w:rPr>
      </w:pPr>
      <w:r w:rsidRPr="00F02A35">
        <w:rPr>
          <w:rFonts w:ascii="Cambria" w:hAnsi="Cambria" w:cs="Cambria"/>
          <w:sz w:val="22"/>
          <w:szCs w:val="22"/>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61864C9F" w14:textId="77777777" w:rsidR="00913A01" w:rsidRPr="00F02A35" w:rsidRDefault="00913A01" w:rsidP="00AA7CCB">
      <w:pPr>
        <w:pStyle w:val="Akapitzlist"/>
        <w:numPr>
          <w:ilvl w:val="0"/>
          <w:numId w:val="26"/>
        </w:numPr>
        <w:suppressAutoHyphens w:val="0"/>
        <w:autoSpaceDE w:val="0"/>
        <w:spacing w:line="276" w:lineRule="auto"/>
        <w:jc w:val="both"/>
        <w:rPr>
          <w:sz w:val="22"/>
          <w:szCs w:val="22"/>
        </w:rPr>
      </w:pPr>
      <w:r w:rsidRPr="00F02A35">
        <w:rPr>
          <w:rFonts w:ascii="Cambria" w:hAnsi="Cambria" w:cs="Cambria"/>
          <w:color w:val="000000"/>
          <w:sz w:val="22"/>
          <w:szCs w:val="22"/>
        </w:rPr>
        <w:lastRenderedPageBreak/>
        <w:t>termin wykonania umowy o podwykonawstwo wykracza poza termin wykonania zamówienia, wskazany w treści § 3 niniejszej umowy;</w:t>
      </w:r>
    </w:p>
    <w:p w14:paraId="78364A0C" w14:textId="77777777" w:rsidR="00913A01" w:rsidRPr="00F02A35" w:rsidRDefault="00913A01" w:rsidP="00AA7CCB">
      <w:pPr>
        <w:pStyle w:val="Akapitzlist"/>
        <w:numPr>
          <w:ilvl w:val="0"/>
          <w:numId w:val="26"/>
        </w:numPr>
        <w:suppressAutoHyphens w:val="0"/>
        <w:autoSpaceDE w:val="0"/>
        <w:spacing w:line="276" w:lineRule="auto"/>
        <w:jc w:val="both"/>
        <w:rPr>
          <w:sz w:val="22"/>
          <w:szCs w:val="22"/>
        </w:rPr>
      </w:pPr>
      <w:r w:rsidRPr="00F02A35">
        <w:rPr>
          <w:rFonts w:ascii="Cambria" w:hAnsi="Cambria" w:cs="Cambria"/>
          <w:color w:val="000000"/>
          <w:sz w:val="22"/>
          <w:szCs w:val="22"/>
        </w:rPr>
        <w:t>umowa o podwykonawstwo zawiera zapisy uzależniające dokonanie zapłaty na rzecz podwykonawcy od odbioru robót przez Zamawiającego lub od zapłaty należności Wykonawcy przez Zamawiającego;</w:t>
      </w:r>
    </w:p>
    <w:p w14:paraId="55C3A9D7" w14:textId="77777777" w:rsidR="003D54E1" w:rsidRPr="00F02A35" w:rsidRDefault="00913A01" w:rsidP="00AA7CCB">
      <w:pPr>
        <w:pStyle w:val="Akapitzlist"/>
        <w:numPr>
          <w:ilvl w:val="0"/>
          <w:numId w:val="26"/>
        </w:numPr>
        <w:suppressAutoHyphens w:val="0"/>
        <w:autoSpaceDE w:val="0"/>
        <w:spacing w:line="276" w:lineRule="auto"/>
        <w:jc w:val="both"/>
        <w:rPr>
          <w:sz w:val="22"/>
          <w:szCs w:val="22"/>
        </w:rPr>
      </w:pPr>
      <w:r w:rsidRPr="00F02A35">
        <w:rPr>
          <w:rFonts w:ascii="Cambria" w:hAnsi="Cambria" w:cs="Cambria"/>
          <w:color w:val="000000"/>
          <w:sz w:val="22"/>
          <w:szCs w:val="22"/>
        </w:rPr>
        <w:t>umowa o podwykonawstwo nie zawiera uregulowań, dotyczących zawierania umów na roboty budowlane, dostawy lub usługi z dalszymi podwykonawcami, w szczególności zapisów warunkujących podpisania tych umów od ich akceptacji i zgody Wykonawcy;</w:t>
      </w:r>
    </w:p>
    <w:p w14:paraId="4E578422" w14:textId="77777777" w:rsidR="003D54E1" w:rsidRPr="00F02A35" w:rsidRDefault="003D54E1" w:rsidP="00AA7CCB">
      <w:pPr>
        <w:pStyle w:val="Akapitzlist"/>
        <w:numPr>
          <w:ilvl w:val="0"/>
          <w:numId w:val="26"/>
        </w:numPr>
        <w:suppressAutoHyphens w:val="0"/>
        <w:autoSpaceDE w:val="0"/>
        <w:spacing w:line="276" w:lineRule="auto"/>
        <w:jc w:val="both"/>
        <w:rPr>
          <w:rFonts w:ascii="Cambria" w:hAnsi="Cambria" w:cs="Cambria"/>
          <w:color w:val="000000"/>
          <w:sz w:val="22"/>
          <w:szCs w:val="22"/>
        </w:rPr>
      </w:pPr>
      <w:r w:rsidRPr="00F02A35">
        <w:rPr>
          <w:rFonts w:ascii="Cambria" w:hAnsi="Cambria" w:cs="Cambria"/>
          <w:color w:val="000000"/>
          <w:sz w:val="22"/>
          <w:szCs w:val="22"/>
        </w:rPr>
        <w:t>umowa o podwykonawstwo zawiera cenę na wyższym poziomie niż cena określona w formularzu ofertowym Wykonawcy, lub też umowa o podwykonawstwo zawiera ceny jednostkowe na wyższym poziomie niż ceny jednostkowe, zawarte w formularzu ofertowym Wykonawcy, o którym mowa w treści niniejszej umowy;</w:t>
      </w:r>
    </w:p>
    <w:p w14:paraId="0E74DCD4" w14:textId="77777777" w:rsidR="00913A01" w:rsidRPr="00F02A35" w:rsidRDefault="00913A01" w:rsidP="00AA7CCB">
      <w:pPr>
        <w:pStyle w:val="Akapitzlist"/>
        <w:numPr>
          <w:ilvl w:val="0"/>
          <w:numId w:val="26"/>
        </w:numPr>
        <w:suppressAutoHyphens w:val="0"/>
        <w:autoSpaceDE w:val="0"/>
        <w:spacing w:line="276" w:lineRule="auto"/>
        <w:jc w:val="both"/>
        <w:rPr>
          <w:sz w:val="22"/>
          <w:szCs w:val="22"/>
        </w:rPr>
      </w:pPr>
      <w:r w:rsidRPr="00F02A35">
        <w:rPr>
          <w:rFonts w:ascii="Cambria" w:hAnsi="Cambria" w:cs="Cambria"/>
          <w:color w:val="000000"/>
          <w:sz w:val="22"/>
          <w:szCs w:val="22"/>
        </w:rPr>
        <w:t>umowa o podwykonawstwo nie zawiera cen, w tym również cen jednostkowych;</w:t>
      </w:r>
      <w:r w:rsidRPr="00F02A35">
        <w:rPr>
          <w:rFonts w:ascii="Arial" w:hAnsi="Arial" w:cs="Arial"/>
          <w:color w:val="000000"/>
          <w:sz w:val="22"/>
          <w:szCs w:val="22"/>
        </w:rPr>
        <w:t xml:space="preserve">            </w:t>
      </w:r>
    </w:p>
    <w:p w14:paraId="344867A4" w14:textId="77777777" w:rsidR="00913A01" w:rsidRPr="00F02A35" w:rsidRDefault="00913A01" w:rsidP="00AA7CCB">
      <w:pPr>
        <w:pStyle w:val="Akapitzlist"/>
        <w:numPr>
          <w:ilvl w:val="0"/>
          <w:numId w:val="26"/>
        </w:numPr>
        <w:suppressAutoHyphens w:val="0"/>
        <w:autoSpaceDE w:val="0"/>
        <w:spacing w:before="120" w:after="120" w:line="276" w:lineRule="auto"/>
        <w:jc w:val="both"/>
        <w:rPr>
          <w:sz w:val="22"/>
          <w:szCs w:val="22"/>
        </w:rPr>
      </w:pPr>
      <w:r w:rsidRPr="00F02A35">
        <w:rPr>
          <w:rFonts w:ascii="Cambria" w:hAnsi="Cambria" w:cs="Cambria"/>
          <w:color w:val="000000"/>
          <w:sz w:val="22"/>
          <w:szCs w:val="22"/>
        </w:rPr>
        <w:t>umowa o podwykonawstwo nie zawiera uregulowań, dotyczących zakresu odpowiedzialności za wady, przy czym zastrzega się, aby okres tej odpowiedzialności, nie był krótszy od okresu odpowiedzialności Wykonawcy za wady wobec Zamawiającego.</w:t>
      </w:r>
    </w:p>
    <w:p w14:paraId="58BCC203"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Niezgłoszenie pisemnych zastrzeżeń do przedłożonego projektu umowy o podwykonawstwo, której przedmiotem są roboty budowlane, w terminie wskazanym w ust. 5 uważa się za akceptację projektu umowy przez Zamawiającego.</w:t>
      </w:r>
    </w:p>
    <w:p w14:paraId="5C6BD936"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 xml:space="preserve"> 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3078CA94"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Zamawiającemu przysługuje prawo do zgłoszenia w terminie 7 dni pisemnego sprzeciwu do przedłożonej umowy o podwykonawstwo, której przedmiotem są roboty budowlane,     w przypadkach, o których mowa w ust. 5.</w:t>
      </w:r>
    </w:p>
    <w:p w14:paraId="25006111"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Niezgłoszenie pisemnego sprzeciwu do przedłożonej umowy o podwykonawstwo, której przedmiotem są roboty budowlane, w terminie określonym w ust. 8, uważa się za akceptację umowy przez Zamawiającego.</w:t>
      </w:r>
    </w:p>
    <w:p w14:paraId="1A987FBA"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Wszystkie umowy o podwykonawstwo wymagają formy pisemnej.</w:t>
      </w:r>
    </w:p>
    <w:p w14:paraId="6768BF09"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Postanowienia, zawarte w ust. 4 – 10, stosuje się odpowiednio do zawierania umów o podwykonawstwo z dalszymi podwykonawcami.</w:t>
      </w:r>
    </w:p>
    <w:p w14:paraId="3875AC83"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Postanowienia, zawarte w ust. 4 – 10, stosuje się odpowiednio do zmian umów o podwykonawstwo.</w:t>
      </w:r>
    </w:p>
    <w:p w14:paraId="1567FB2E"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Wykonawca przyjmuje na siebie pełnienie funkcji koordynatora w stosunku do robót budowlanych, realizowanych przez podwykonawców.</w:t>
      </w:r>
    </w:p>
    <w:p w14:paraId="511BC22A" w14:textId="77777777" w:rsidR="00913A01" w:rsidRPr="00F02A35" w:rsidRDefault="00913A01" w:rsidP="00AA7CCB">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Jakakolwiek przerwa w realizacji robót budowlanych, wynikająca z braku podwykonawcy, będzie traktowana jako przerwa wynikła z przyczyn zależnych od Wykonawcy i będzie stanowić podstawę do naliczenia Wykonawcy kar umownych.</w:t>
      </w:r>
    </w:p>
    <w:p w14:paraId="30F4B6C7" w14:textId="77777777" w:rsidR="00913A01" w:rsidRPr="00F02A35" w:rsidRDefault="00913A01" w:rsidP="00C53D4D">
      <w:pPr>
        <w:spacing w:before="120" w:after="120"/>
        <w:jc w:val="center"/>
        <w:rPr>
          <w:rFonts w:ascii="Cambria" w:hAnsi="Cambria" w:cs="Cambria"/>
          <w:bCs/>
          <w:sz w:val="22"/>
          <w:szCs w:val="22"/>
        </w:rPr>
      </w:pPr>
    </w:p>
    <w:p w14:paraId="3714AAE3" w14:textId="77777777" w:rsidR="00913A01" w:rsidRPr="00F02A35" w:rsidRDefault="00913A01">
      <w:pPr>
        <w:jc w:val="center"/>
        <w:rPr>
          <w:sz w:val="22"/>
          <w:szCs w:val="22"/>
        </w:rPr>
      </w:pPr>
      <w:r w:rsidRPr="00F02A35">
        <w:rPr>
          <w:rFonts w:ascii="Cambria" w:hAnsi="Cambria" w:cs="Cambria"/>
          <w:b/>
          <w:sz w:val="22"/>
          <w:szCs w:val="22"/>
        </w:rPr>
        <w:t>§ 10</w:t>
      </w:r>
    </w:p>
    <w:p w14:paraId="2EECA1F4" w14:textId="77777777" w:rsidR="00913A01" w:rsidRPr="00F02A35" w:rsidRDefault="00913A01">
      <w:pPr>
        <w:spacing w:before="120" w:after="120"/>
        <w:jc w:val="center"/>
        <w:rPr>
          <w:sz w:val="22"/>
          <w:szCs w:val="22"/>
        </w:rPr>
      </w:pPr>
      <w:r w:rsidRPr="00F02A35">
        <w:rPr>
          <w:rFonts w:ascii="Cambria" w:hAnsi="Cambria" w:cs="Cambria"/>
          <w:b/>
          <w:sz w:val="22"/>
          <w:szCs w:val="22"/>
        </w:rPr>
        <w:t>WYNAGRODZENIE</w:t>
      </w:r>
    </w:p>
    <w:p w14:paraId="470DDF2A" w14:textId="77777777" w:rsidR="00913A01" w:rsidRPr="00F02A35" w:rsidRDefault="00913A01" w:rsidP="00AA7CCB">
      <w:pPr>
        <w:pStyle w:val="Akapitzlist"/>
        <w:numPr>
          <w:ilvl w:val="0"/>
          <w:numId w:val="4"/>
        </w:numPr>
        <w:spacing w:before="120" w:after="120"/>
        <w:jc w:val="both"/>
        <w:rPr>
          <w:rFonts w:ascii="Cambria" w:hAnsi="Cambria" w:cs="Cambria"/>
          <w:b/>
          <w:bCs/>
          <w:vanish/>
          <w:sz w:val="22"/>
          <w:szCs w:val="22"/>
        </w:rPr>
      </w:pPr>
    </w:p>
    <w:p w14:paraId="7A3719B5"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 xml:space="preserve">Za wykonanie Przedmiotu Umowy zgodnie z Umową, Wykonawca otrzyma wynagrodzenie ustalone zgodnie z ust. </w:t>
      </w:r>
      <w:r w:rsidR="001C31B8">
        <w:rPr>
          <w:rFonts w:ascii="Cambria" w:hAnsi="Cambria" w:cs="Cambria"/>
          <w:bCs/>
          <w:sz w:val="22"/>
          <w:szCs w:val="22"/>
        </w:rPr>
        <w:t>3</w:t>
      </w:r>
      <w:r w:rsidRPr="00F02A35">
        <w:rPr>
          <w:rFonts w:ascii="Cambria" w:hAnsi="Cambria" w:cs="Cambria"/>
          <w:bCs/>
          <w:sz w:val="22"/>
          <w:szCs w:val="22"/>
        </w:rPr>
        <w:t xml:space="preserve"> wstępnie określone na podstawie Oferty na kwotę ______________________________ zł brutto, tj. ______________________________zł netto.</w:t>
      </w:r>
    </w:p>
    <w:p w14:paraId="2EE23196"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lastRenderedPageBreak/>
        <w:t>Kwota wynagrodzenia brutto, o której mowa w zdaniu poprzednim stanowi wartość Przedmiotu Umowy („Wartość Przedmiotu Umowy").</w:t>
      </w:r>
    </w:p>
    <w:p w14:paraId="369512A5"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 xml:space="preserve">Wynagrodzenie należne Wykonawcy za wykonanie robót stanowiących </w:t>
      </w:r>
      <w:r w:rsidR="00BF5F0F" w:rsidRPr="00F02A35">
        <w:rPr>
          <w:rFonts w:ascii="Cambria" w:hAnsi="Cambria" w:cs="Cambria"/>
          <w:bCs/>
          <w:sz w:val="22"/>
          <w:szCs w:val="22"/>
        </w:rPr>
        <w:t>Przedmiot</w:t>
      </w:r>
      <w:r w:rsidRPr="00F02A35">
        <w:rPr>
          <w:rFonts w:ascii="Cambria" w:hAnsi="Cambria" w:cs="Cambria"/>
          <w:bCs/>
          <w:sz w:val="22"/>
          <w:szCs w:val="22"/>
        </w:rPr>
        <w:t xml:space="preserve"> </w:t>
      </w:r>
      <w:r w:rsidR="00BF5F0F" w:rsidRPr="00F02A35">
        <w:rPr>
          <w:rFonts w:ascii="Cambria" w:hAnsi="Cambria" w:cs="Cambria"/>
          <w:bCs/>
          <w:sz w:val="22"/>
          <w:szCs w:val="22"/>
        </w:rPr>
        <w:t xml:space="preserve">Umowy </w:t>
      </w:r>
      <w:r w:rsidRPr="00F02A35">
        <w:rPr>
          <w:rFonts w:ascii="Cambria" w:hAnsi="Cambria" w:cs="Cambria"/>
          <w:bCs/>
          <w:sz w:val="22"/>
          <w:szCs w:val="22"/>
        </w:rPr>
        <w:t xml:space="preserve">obliczane będzie na podstawie stawek jednostkowych zaoferowanych przez Wykonawcę w </w:t>
      </w:r>
      <w:r w:rsidRPr="00CF40DB">
        <w:rPr>
          <w:rFonts w:ascii="Cambria" w:hAnsi="Cambria" w:cs="Cambria"/>
          <w:bCs/>
          <w:sz w:val="22"/>
          <w:szCs w:val="22"/>
        </w:rPr>
        <w:t>Postępowaniu</w:t>
      </w:r>
      <w:r w:rsidRPr="00B57258">
        <w:rPr>
          <w:rFonts w:ascii="Cambria" w:hAnsi="Cambria" w:cs="Cambria"/>
          <w:bCs/>
          <w:sz w:val="22"/>
          <w:szCs w:val="22"/>
        </w:rPr>
        <w:t xml:space="preserve">, </w:t>
      </w:r>
      <w:r w:rsidRPr="00B57258">
        <w:rPr>
          <w:rFonts w:ascii="Cambria" w:hAnsi="Cambria" w:cs="Cambria"/>
          <w:bCs/>
          <w:sz w:val="22"/>
          <w:szCs w:val="22"/>
          <w:u w:val="single"/>
        </w:rPr>
        <w:t xml:space="preserve">wskazanych w </w:t>
      </w:r>
      <w:r w:rsidR="00CE4AAA" w:rsidRPr="00B57258">
        <w:rPr>
          <w:rFonts w:ascii="Cambria" w:hAnsi="Cambria" w:cs="Cambria"/>
          <w:bCs/>
          <w:sz w:val="22"/>
          <w:szCs w:val="22"/>
          <w:u w:val="single"/>
        </w:rPr>
        <w:t>kosztorys</w:t>
      </w:r>
      <w:r w:rsidR="002418EB" w:rsidRPr="00B57258">
        <w:rPr>
          <w:rFonts w:ascii="Cambria" w:hAnsi="Cambria" w:cs="Cambria"/>
          <w:bCs/>
          <w:sz w:val="22"/>
          <w:szCs w:val="22"/>
          <w:u w:val="single"/>
        </w:rPr>
        <w:t>ie</w:t>
      </w:r>
      <w:r w:rsidR="00CE4AAA" w:rsidRPr="00B57258">
        <w:rPr>
          <w:rFonts w:ascii="Cambria" w:hAnsi="Cambria" w:cs="Cambria"/>
          <w:bCs/>
          <w:sz w:val="22"/>
          <w:szCs w:val="22"/>
          <w:u w:val="single"/>
        </w:rPr>
        <w:t xml:space="preserve"> szczegółowy</w:t>
      </w:r>
      <w:r w:rsidR="002418EB" w:rsidRPr="00B57258">
        <w:rPr>
          <w:rFonts w:ascii="Cambria" w:hAnsi="Cambria" w:cs="Cambria"/>
          <w:bCs/>
          <w:sz w:val="22"/>
          <w:szCs w:val="22"/>
          <w:u w:val="single"/>
        </w:rPr>
        <w:t>m</w:t>
      </w:r>
      <w:r w:rsidR="00CE4AAA" w:rsidRPr="00B57258">
        <w:rPr>
          <w:rFonts w:ascii="Cambria" w:hAnsi="Cambria" w:cs="Cambria"/>
          <w:bCs/>
          <w:sz w:val="22"/>
          <w:szCs w:val="22"/>
          <w:u w:val="single"/>
        </w:rPr>
        <w:t xml:space="preserve"> załączony</w:t>
      </w:r>
      <w:r w:rsidR="002418EB" w:rsidRPr="00B57258">
        <w:rPr>
          <w:rFonts w:ascii="Cambria" w:hAnsi="Cambria" w:cs="Cambria"/>
          <w:bCs/>
          <w:sz w:val="22"/>
          <w:szCs w:val="22"/>
          <w:u w:val="single"/>
        </w:rPr>
        <w:t>m</w:t>
      </w:r>
      <w:r w:rsidR="00CE4AAA" w:rsidRPr="00B57258">
        <w:rPr>
          <w:rFonts w:ascii="Cambria" w:hAnsi="Cambria" w:cs="Cambria"/>
          <w:bCs/>
          <w:sz w:val="22"/>
          <w:szCs w:val="22"/>
          <w:u w:val="single"/>
        </w:rPr>
        <w:t xml:space="preserve"> do Oferty</w:t>
      </w:r>
      <w:r w:rsidR="00CE4AAA" w:rsidRPr="00B57258">
        <w:rPr>
          <w:rFonts w:ascii="Cambria" w:hAnsi="Cambria" w:cs="Cambria"/>
          <w:bCs/>
          <w:sz w:val="22"/>
          <w:szCs w:val="22"/>
        </w:rPr>
        <w:t>,</w:t>
      </w:r>
      <w:r w:rsidR="00CE4AAA" w:rsidRPr="00CF40DB">
        <w:rPr>
          <w:rFonts w:ascii="Cambria" w:hAnsi="Cambria" w:cs="Cambria"/>
          <w:bCs/>
          <w:sz w:val="22"/>
          <w:szCs w:val="22"/>
        </w:rPr>
        <w:t xml:space="preserve"> sporządzony</w:t>
      </w:r>
      <w:r w:rsidR="002418EB">
        <w:rPr>
          <w:rFonts w:ascii="Cambria" w:hAnsi="Cambria" w:cs="Cambria"/>
          <w:bCs/>
          <w:sz w:val="22"/>
          <w:szCs w:val="22"/>
        </w:rPr>
        <w:t>m</w:t>
      </w:r>
      <w:r w:rsidR="00CE4AAA" w:rsidRPr="00CF40DB">
        <w:rPr>
          <w:rFonts w:ascii="Cambria" w:hAnsi="Cambria" w:cs="Cambria"/>
          <w:bCs/>
          <w:sz w:val="22"/>
          <w:szCs w:val="22"/>
        </w:rPr>
        <w:t xml:space="preserve"> na</w:t>
      </w:r>
      <w:r w:rsidR="00F11E23" w:rsidRPr="00CF40DB">
        <w:rPr>
          <w:rFonts w:ascii="Cambria" w:hAnsi="Cambria" w:cs="Cambria"/>
          <w:bCs/>
          <w:sz w:val="22"/>
          <w:szCs w:val="22"/>
        </w:rPr>
        <w:t xml:space="preserve"> po</w:t>
      </w:r>
      <w:r w:rsidR="00F11E23">
        <w:rPr>
          <w:rFonts w:ascii="Cambria" w:hAnsi="Cambria" w:cs="Cambria"/>
          <w:bCs/>
          <w:sz w:val="22"/>
          <w:szCs w:val="22"/>
        </w:rPr>
        <w:t>dstawie dołączon</w:t>
      </w:r>
      <w:r w:rsidR="002418EB">
        <w:rPr>
          <w:rFonts w:ascii="Cambria" w:hAnsi="Cambria" w:cs="Cambria"/>
          <w:bCs/>
          <w:sz w:val="22"/>
          <w:szCs w:val="22"/>
        </w:rPr>
        <w:t>ego</w:t>
      </w:r>
      <w:r w:rsidR="00F11E23">
        <w:rPr>
          <w:rFonts w:ascii="Cambria" w:hAnsi="Cambria" w:cs="Cambria"/>
          <w:bCs/>
          <w:sz w:val="22"/>
          <w:szCs w:val="22"/>
        </w:rPr>
        <w:t xml:space="preserve"> do postępowania Przedmiar</w:t>
      </w:r>
      <w:r w:rsidR="002418EB">
        <w:rPr>
          <w:rFonts w:ascii="Cambria" w:hAnsi="Cambria" w:cs="Cambria"/>
          <w:bCs/>
          <w:sz w:val="22"/>
          <w:szCs w:val="22"/>
        </w:rPr>
        <w:t>u</w:t>
      </w:r>
      <w:r w:rsidR="00F11E23">
        <w:rPr>
          <w:rFonts w:ascii="Cambria" w:hAnsi="Cambria" w:cs="Cambria"/>
          <w:bCs/>
          <w:sz w:val="22"/>
          <w:szCs w:val="22"/>
        </w:rPr>
        <w:t xml:space="preserve"> robót </w:t>
      </w:r>
      <w:r w:rsidRPr="00F02A35">
        <w:rPr>
          <w:rFonts w:ascii="Cambria" w:hAnsi="Cambria" w:cs="Cambria"/>
          <w:bCs/>
          <w:sz w:val="22"/>
          <w:szCs w:val="22"/>
        </w:rPr>
        <w:t>oraz ilości faktycznie wykonanych i odebranych robót</w:t>
      </w:r>
      <w:r w:rsidR="002418EB">
        <w:rPr>
          <w:rFonts w:ascii="Cambria" w:hAnsi="Cambria" w:cs="Cambria"/>
          <w:bCs/>
          <w:sz w:val="22"/>
          <w:szCs w:val="22"/>
        </w:rPr>
        <w:t xml:space="preserve"> (rozliczenie powykonawcze)</w:t>
      </w:r>
      <w:r w:rsidRPr="00F02A35">
        <w:rPr>
          <w:rFonts w:ascii="Cambria" w:hAnsi="Cambria" w:cs="Cambria"/>
          <w:bCs/>
          <w:sz w:val="22"/>
          <w:szCs w:val="22"/>
        </w:rPr>
        <w:t>.</w:t>
      </w:r>
    </w:p>
    <w:p w14:paraId="0FF924E7"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Ceny jednostkowe, nie będą podlegały zmianom w trakcie realizacji Umowy. Wykonawca niniejszym potwierdza, iż ceny jednostkowe za wykonanie robót uwzględniają wszystkie koszty związane z ich wykonaniem.</w:t>
      </w:r>
    </w:p>
    <w:p w14:paraId="6409670A"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 xml:space="preserve">Wynagrodzenie będzie płatne w terminie </w:t>
      </w:r>
      <w:r w:rsidRPr="00E97BE3">
        <w:rPr>
          <w:rFonts w:ascii="Cambria" w:hAnsi="Cambria" w:cs="Cambria"/>
          <w:b/>
          <w:sz w:val="22"/>
          <w:szCs w:val="22"/>
        </w:rPr>
        <w:t xml:space="preserve">do </w:t>
      </w:r>
      <w:r w:rsidR="00192CB3" w:rsidRPr="00E97BE3">
        <w:rPr>
          <w:rFonts w:ascii="Cambria" w:hAnsi="Cambria" w:cs="Cambria"/>
          <w:b/>
          <w:sz w:val="22"/>
          <w:szCs w:val="22"/>
        </w:rPr>
        <w:t>21</w:t>
      </w:r>
      <w:r w:rsidRPr="00E97BE3">
        <w:rPr>
          <w:rFonts w:ascii="Cambria" w:hAnsi="Cambria" w:cs="Cambria"/>
          <w:b/>
          <w:sz w:val="22"/>
          <w:szCs w:val="22"/>
        </w:rPr>
        <w:t xml:space="preserve"> dni</w:t>
      </w:r>
      <w:r w:rsidRPr="00E97BE3">
        <w:rPr>
          <w:rFonts w:ascii="Cambria" w:hAnsi="Cambria" w:cs="Cambria"/>
          <w:bCs/>
          <w:sz w:val="22"/>
          <w:szCs w:val="22"/>
        </w:rPr>
        <w:t xml:space="preserve"> od</w:t>
      </w:r>
      <w:r w:rsidRPr="00F02A35">
        <w:rPr>
          <w:rFonts w:ascii="Cambria" w:hAnsi="Cambria" w:cs="Cambria"/>
          <w:bCs/>
          <w:sz w:val="22"/>
          <w:szCs w:val="22"/>
        </w:rPr>
        <w:t xml:space="preserve"> doręczenia Zamawiającemu prawidłowo wystawionej faktury VAT. Podstawą do wystawienia faktury VAT przez Wykonawcę będą protokoły bezusterkowego odbioru robót, wskazane w § 8 ust. </w:t>
      </w:r>
      <w:r w:rsidR="00BF5F0F" w:rsidRPr="00F02A35">
        <w:rPr>
          <w:rFonts w:ascii="Cambria" w:hAnsi="Cambria" w:cs="Cambria"/>
          <w:bCs/>
          <w:sz w:val="22"/>
          <w:szCs w:val="22"/>
        </w:rPr>
        <w:t>8</w:t>
      </w:r>
      <w:r w:rsidRPr="00F02A35">
        <w:rPr>
          <w:rFonts w:ascii="Cambria" w:hAnsi="Cambria" w:cs="Cambria"/>
          <w:bCs/>
          <w:sz w:val="22"/>
          <w:szCs w:val="22"/>
        </w:rPr>
        <w:t>.</w:t>
      </w:r>
    </w:p>
    <w:p w14:paraId="57C2E284"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 xml:space="preserve">Wykonawca jest zobowiązany dołączyć do faktury potwierdzenie dokonania przelewu wynagrodzenia podwykonawcom oraz oświadczenie Wykonawcy oraz podwykonawców o tym, że wszelkie wzajemne zobowiązania finansowe związane z wykonanymi robotami dotyczącymi przedmiotu zamówienia zostały uregulowane. </w:t>
      </w:r>
    </w:p>
    <w:p w14:paraId="6A78D3C4"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38610309" w14:textId="77777777" w:rsidR="00913A01" w:rsidRPr="00CF40DB"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 xml:space="preserve">W przypadku wystawienia ustrukturyzowanej faktury elektronicznej, o której mowa w ust. </w:t>
      </w:r>
      <w:r w:rsidR="00BF5F0F" w:rsidRPr="00F02A35">
        <w:rPr>
          <w:rFonts w:ascii="Cambria" w:hAnsi="Cambria" w:cs="Cambria"/>
          <w:bCs/>
          <w:sz w:val="22"/>
          <w:szCs w:val="22"/>
        </w:rPr>
        <w:t>7</w:t>
      </w:r>
      <w:r w:rsidRPr="00F02A35">
        <w:rPr>
          <w:rFonts w:ascii="Cambria" w:hAnsi="Cambria" w:cs="Cambria"/>
          <w:bCs/>
          <w:sz w:val="22"/>
          <w:szCs w:val="22"/>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w:t>
      </w:r>
      <w:r w:rsidRPr="00CF40DB">
        <w:rPr>
          <w:rFonts w:ascii="Cambria" w:hAnsi="Cambria" w:cs="Cambria"/>
          <w:bCs/>
          <w:sz w:val="22"/>
          <w:szCs w:val="22"/>
        </w:rPr>
        <w:t>Umowy</w:t>
      </w:r>
      <w:r w:rsidR="00347053" w:rsidRPr="00CF40DB">
        <w:rPr>
          <w:rFonts w:ascii="Cambria" w:hAnsi="Cambria" w:cs="Cambria"/>
          <w:bCs/>
          <w:sz w:val="22"/>
          <w:szCs w:val="22"/>
        </w:rPr>
        <w:t xml:space="preserve">, której </w:t>
      </w:r>
      <w:r w:rsidRPr="00CF40DB">
        <w:rPr>
          <w:rFonts w:ascii="Cambria" w:hAnsi="Cambria" w:cs="Cambria"/>
          <w:bCs/>
          <w:sz w:val="22"/>
          <w:szCs w:val="22"/>
        </w:rPr>
        <w:t xml:space="preserve">dotyczy. </w:t>
      </w:r>
    </w:p>
    <w:p w14:paraId="7CBE3B45" w14:textId="77777777" w:rsidR="00913A01" w:rsidRPr="00CF40DB" w:rsidRDefault="00913A01" w:rsidP="00AA7CCB">
      <w:pPr>
        <w:numPr>
          <w:ilvl w:val="0"/>
          <w:numId w:val="28"/>
        </w:numPr>
        <w:spacing w:before="120" w:after="120"/>
        <w:jc w:val="both"/>
        <w:rPr>
          <w:rFonts w:ascii="Cambria" w:hAnsi="Cambria" w:cs="Cambria"/>
          <w:bCs/>
          <w:sz w:val="22"/>
          <w:szCs w:val="22"/>
        </w:rPr>
      </w:pPr>
      <w:r w:rsidRPr="00CF40DB">
        <w:rPr>
          <w:rFonts w:ascii="Cambria" w:hAnsi="Cambria" w:cs="Cambria"/>
          <w:bCs/>
          <w:sz w:val="22"/>
          <w:szCs w:val="22"/>
        </w:rPr>
        <w:t xml:space="preserve">Ustrukturyzowaną fakturę elektroniczną należy wysyłać na następujący adres Zamawiającego na PEF: </w:t>
      </w:r>
      <w:hyperlink r:id="rId8" w:history="1">
        <w:r w:rsidR="00FA462E" w:rsidRPr="00CF40DB">
          <w:rPr>
            <w:rFonts w:ascii="Cambria" w:eastAsia="Calibri" w:hAnsi="Cambria" w:cs="Calibri Light"/>
            <w:bCs/>
            <w:color w:val="0563C1"/>
            <w:sz w:val="22"/>
            <w:szCs w:val="22"/>
            <w:u w:val="single"/>
            <w:shd w:val="clear" w:color="auto" w:fill="FFFFFF"/>
            <w:lang w:eastAsia="en-US"/>
          </w:rPr>
          <w:t>https://www.brokerinfinite.efaktura.gov.pl/</w:t>
        </w:r>
      </w:hyperlink>
    </w:p>
    <w:p w14:paraId="28F4BF74"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 xml:space="preserve">Za chwilę </w:t>
      </w:r>
      <w:r w:rsidR="00B00BCC" w:rsidRPr="00B00BCC">
        <w:rPr>
          <w:rFonts w:ascii="Cambria" w:hAnsi="Cambria" w:cs="Cambria"/>
          <w:bCs/>
          <w:sz w:val="22"/>
          <w:szCs w:val="22"/>
        </w:rPr>
        <w:t xml:space="preserve">doręczenia ustrukturyzowanej faktury elektronicznej uznawać się będzie chwilę udostępnienia w </w:t>
      </w:r>
      <w:proofErr w:type="spellStart"/>
      <w:r w:rsidR="00B00BCC" w:rsidRPr="00B00BCC">
        <w:rPr>
          <w:rFonts w:ascii="Cambria" w:hAnsi="Cambria" w:cs="Cambria"/>
          <w:bCs/>
          <w:sz w:val="22"/>
          <w:szCs w:val="22"/>
        </w:rPr>
        <w:t>KSeF</w:t>
      </w:r>
      <w:proofErr w:type="spellEnd"/>
      <w:r w:rsidR="00B00BCC" w:rsidRPr="00B00BCC">
        <w:rPr>
          <w:rFonts w:ascii="Cambria" w:hAnsi="Cambria" w:cs="Cambria"/>
          <w:bCs/>
          <w:sz w:val="22"/>
          <w:szCs w:val="22"/>
        </w:rPr>
        <w:t xml:space="preserve"> prawidłowo wystawionej faktury, zawierającej wszystkie elementy, o których mowa w ust. 5, w sposób umożliwiający Zamawiającemu zapoznanie się z jej treścią</w:t>
      </w:r>
      <w:r w:rsidRPr="00F02A35">
        <w:rPr>
          <w:rFonts w:ascii="Cambria" w:hAnsi="Cambria" w:cs="Cambria"/>
          <w:bCs/>
          <w:sz w:val="22"/>
          <w:szCs w:val="22"/>
        </w:rPr>
        <w:t>.</w:t>
      </w:r>
    </w:p>
    <w:p w14:paraId="50618282" w14:textId="77777777" w:rsidR="00913A01" w:rsidRPr="00B00BCC" w:rsidRDefault="00B00BCC" w:rsidP="00AA7CCB">
      <w:pPr>
        <w:numPr>
          <w:ilvl w:val="0"/>
          <w:numId w:val="28"/>
        </w:numPr>
        <w:spacing w:before="120" w:after="120"/>
        <w:jc w:val="both"/>
        <w:rPr>
          <w:rFonts w:ascii="Cambria" w:hAnsi="Cambria" w:cs="Cambria"/>
          <w:bCs/>
          <w:sz w:val="22"/>
          <w:szCs w:val="22"/>
          <w:u w:val="single"/>
        </w:rPr>
      </w:pPr>
      <w:r w:rsidRPr="00B00BCC">
        <w:rPr>
          <w:rFonts w:ascii="Cambria" w:hAnsi="Cambria" w:cs="Cambria"/>
          <w:bCs/>
          <w:sz w:val="22"/>
          <w:szCs w:val="22"/>
          <w:u w:val="single"/>
        </w:rPr>
        <w:t>P</w:t>
      </w:r>
      <w:r w:rsidR="00913A01" w:rsidRPr="00B00BCC">
        <w:rPr>
          <w:rFonts w:ascii="Cambria" w:hAnsi="Cambria" w:cs="Cambria"/>
          <w:bCs/>
          <w:sz w:val="22"/>
          <w:szCs w:val="22"/>
          <w:u w:val="single"/>
        </w:rPr>
        <w:t xml:space="preserve">rawidłowo </w:t>
      </w:r>
      <w:r w:rsidRPr="00B00BCC">
        <w:rPr>
          <w:rFonts w:ascii="Cambria" w:hAnsi="Cambria" w:cs="Cambria"/>
          <w:bCs/>
          <w:sz w:val="22"/>
          <w:szCs w:val="22"/>
          <w:u w:val="single"/>
        </w:rPr>
        <w:t>wystawiona faktura powinna być wystawiona na (Nabywca): Lasy Państwowe Ośrodek Transportu Leśnego, ul. Poznańska 10, 66-200 Świebodzin, NIP: 9270003295 oraz opatrzona numerem umowy</w:t>
      </w:r>
      <w:r w:rsidR="00913A01" w:rsidRPr="00B00BCC">
        <w:rPr>
          <w:rFonts w:ascii="Cambria" w:hAnsi="Cambria" w:cs="Cambria"/>
          <w:bCs/>
          <w:sz w:val="22"/>
          <w:szCs w:val="22"/>
          <w:u w:val="single"/>
        </w:rPr>
        <w:t xml:space="preserve">. </w:t>
      </w:r>
    </w:p>
    <w:p w14:paraId="47D88600"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Wynagrodzenie będzie płatne na rachunek bankowy Wykonawcy wskazany na fakturze. Strony ustalają, iż za dzień zapłaty będą traktować dzień obciążenia rachunku bankowego Zamawiającego.</w:t>
      </w:r>
    </w:p>
    <w:p w14:paraId="5899807F"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Podatek VAT naliczony zostanie w wysokości obowiązującej w dniu wystawienia faktury.</w:t>
      </w:r>
    </w:p>
    <w:p w14:paraId="13E36174"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Wykonawca nie może bez uprzedniej zgody Zamawiającego wyrażonej na piśmie pod rygorem nieważności, przenieść na osobę trzecią jakiejkolwiek wierzytelności wynikającej z Umowy.</w:t>
      </w:r>
    </w:p>
    <w:p w14:paraId="151E6666"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Wykonawca przy realizacji Umowy zobowiązuje posługiwać się rachunkiem rozliczeniowym o którym mowa w art. 49 ust. 1 pkt 1 ustawy z dnia 29 sierpnia 1997 r.  Prawo Bankowe (tekst jedn.: Dz. U. z 2019 r. poz. 2357 z późn. zm.) zawartym w wykazie podmiotów, o którym mowa w art. 96b ust. 1 ustawy z dnia 11 marca 2004 r. o podatku od towarów i usług (tekst jedn.: Dz. U. z 2020 r. poz. 106 z późn. zm.).</w:t>
      </w:r>
    </w:p>
    <w:p w14:paraId="4A4B26EE"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 xml:space="preserve">Wykonawcy wspólnie ubiegający się o udzielenie zamówienia mogą wskazać członka konsorcjum upoważnionego do wystawiania faktur i do odbioru wynagrodzenia w imieniu </w:t>
      </w:r>
      <w:r w:rsidRPr="00F02A35">
        <w:rPr>
          <w:rFonts w:ascii="Cambria" w:hAnsi="Cambria" w:cs="Cambria"/>
          <w:bCs/>
          <w:sz w:val="22"/>
          <w:szCs w:val="22"/>
        </w:rPr>
        <w:lastRenderedPageBreak/>
        <w:t xml:space="preserve">wszystkich członków konsorcjum, jak również mogą wskazać, że do wystawiania faktur i odbioru wynagrodzenia za wykonane roboty będzie uprawniony każdy z członków konsorcjum z osobna w zakresie wykonanych </w:t>
      </w:r>
      <w:r w:rsidR="008E64C2">
        <w:rPr>
          <w:rFonts w:ascii="Cambria" w:hAnsi="Cambria" w:cs="Cambria"/>
          <w:bCs/>
          <w:sz w:val="22"/>
          <w:szCs w:val="22"/>
        </w:rPr>
        <w:t>przez niego prac</w:t>
      </w:r>
      <w:r w:rsidRPr="00F02A35">
        <w:rPr>
          <w:rFonts w:ascii="Cambria" w:hAnsi="Cambria" w:cs="Cambria"/>
          <w:bCs/>
          <w:sz w:val="22"/>
          <w:szCs w:val="22"/>
        </w:rPr>
        <w:t>. Dokonanie zapłaty na rachunek bankowy upoważnionego członka konsorcjum zwalnia Zamawiającego z odpowiedzialności w stosunku do wszystkich członków konsorcjum.</w:t>
      </w:r>
    </w:p>
    <w:p w14:paraId="40214410"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 xml:space="preserve">W razie uchylenia się od obowiązku zapłaty należnego wynagrodzenia przez Wykonawcę lub podwykonawcę, Zamawiający dokona bezpośredniej zapłaty wymagalnego wynagrodzenia podwykonawcy lub dalszemu podwykonawcy w terminie </w:t>
      </w:r>
      <w:r w:rsidR="00B00BCC">
        <w:rPr>
          <w:rFonts w:ascii="Cambria" w:hAnsi="Cambria" w:cs="Cambria"/>
          <w:bCs/>
          <w:sz w:val="22"/>
          <w:szCs w:val="22"/>
        </w:rPr>
        <w:t>21</w:t>
      </w:r>
      <w:r w:rsidRPr="00F02A35">
        <w:rPr>
          <w:rFonts w:ascii="Cambria" w:hAnsi="Cambria" w:cs="Cambria"/>
          <w:bCs/>
          <w:sz w:val="22"/>
          <w:szCs w:val="22"/>
        </w:rPr>
        <w:t xml:space="preserve"> dni od dnia końcowego odbioru robót., których dotyczy nieuregulowana należność. </w:t>
      </w:r>
    </w:p>
    <w:p w14:paraId="573CFE37"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 xml:space="preserve">Wykonawca jest zobowiązany do zwrotu Zamawiającemu kwoty wynagrodzenia zapłaconego podwykonawcy przez Zamawiającego. </w:t>
      </w:r>
    </w:p>
    <w:p w14:paraId="59F16D1B" w14:textId="77777777" w:rsidR="00913A01" w:rsidRPr="00F02A35" w:rsidRDefault="00913A01" w:rsidP="00AA7CCB">
      <w:pPr>
        <w:numPr>
          <w:ilvl w:val="0"/>
          <w:numId w:val="28"/>
        </w:numPr>
        <w:spacing w:before="120" w:after="120"/>
        <w:jc w:val="both"/>
        <w:rPr>
          <w:rFonts w:ascii="Cambria" w:hAnsi="Cambria" w:cs="Cambria"/>
          <w:bCs/>
          <w:sz w:val="22"/>
          <w:szCs w:val="22"/>
        </w:rPr>
      </w:pPr>
      <w:r w:rsidRPr="00F02A35">
        <w:rPr>
          <w:rFonts w:ascii="Cambria" w:hAnsi="Cambria" w:cs="Cambria"/>
          <w:bCs/>
          <w:sz w:val="22"/>
          <w:szCs w:val="22"/>
        </w:rPr>
        <w:t>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 Zamawiający jest uprawniony również do potrącenia z wynagrodzenia Wykonawcy kwoty wynagrodzenia zapłaconego podwykonawcy w myśl ust. 17. Potrącenie umowne, o którym mowa w zdaniach poprzednich nie ogranicza w żaden sposób praw Zamawiającego do potrącenia ustawowego.</w:t>
      </w:r>
    </w:p>
    <w:p w14:paraId="1DF37895" w14:textId="77777777" w:rsidR="00913A01" w:rsidRPr="00F02A35" w:rsidRDefault="00913A01" w:rsidP="00FA462E">
      <w:pPr>
        <w:spacing w:before="120" w:after="120"/>
        <w:ind w:left="357"/>
        <w:jc w:val="both"/>
        <w:rPr>
          <w:rFonts w:ascii="Cambria" w:hAnsi="Cambria" w:cs="Cambria"/>
          <w:bCs/>
          <w:sz w:val="22"/>
          <w:szCs w:val="22"/>
        </w:rPr>
      </w:pPr>
    </w:p>
    <w:p w14:paraId="2065A274" w14:textId="77777777" w:rsidR="00913A01" w:rsidRPr="00F02A35" w:rsidRDefault="00913A01">
      <w:pPr>
        <w:spacing w:after="120"/>
        <w:jc w:val="center"/>
        <w:rPr>
          <w:sz w:val="22"/>
          <w:szCs w:val="22"/>
        </w:rPr>
      </w:pPr>
      <w:r w:rsidRPr="00F02A35">
        <w:rPr>
          <w:rFonts w:ascii="Cambria" w:hAnsi="Cambria" w:cs="Cambria"/>
          <w:b/>
          <w:sz w:val="22"/>
          <w:szCs w:val="22"/>
        </w:rPr>
        <w:t>§ 11</w:t>
      </w:r>
    </w:p>
    <w:p w14:paraId="76160A10" w14:textId="77777777" w:rsidR="00913A01" w:rsidRPr="00F02A35" w:rsidRDefault="00913A01">
      <w:pPr>
        <w:jc w:val="center"/>
        <w:rPr>
          <w:sz w:val="22"/>
          <w:szCs w:val="22"/>
        </w:rPr>
      </w:pPr>
      <w:r w:rsidRPr="00F02A35">
        <w:rPr>
          <w:rFonts w:ascii="Cambria" w:hAnsi="Cambria" w:cs="Cambria"/>
          <w:b/>
          <w:sz w:val="22"/>
          <w:szCs w:val="22"/>
        </w:rPr>
        <w:t>KARY UMOWNE</w:t>
      </w:r>
    </w:p>
    <w:p w14:paraId="468D046B" w14:textId="77777777" w:rsidR="00913A01" w:rsidRPr="00F02A35" w:rsidRDefault="00913A01" w:rsidP="00AA7CCB">
      <w:pPr>
        <w:numPr>
          <w:ilvl w:val="0"/>
          <w:numId w:val="6"/>
        </w:numPr>
        <w:tabs>
          <w:tab w:val="left" w:pos="0"/>
        </w:tabs>
        <w:suppressAutoHyphens w:val="0"/>
        <w:spacing w:before="120" w:after="120"/>
        <w:jc w:val="both"/>
        <w:rPr>
          <w:rFonts w:ascii="Cambria" w:hAnsi="Cambria"/>
          <w:sz w:val="22"/>
          <w:szCs w:val="22"/>
        </w:rPr>
      </w:pPr>
      <w:bookmarkStart w:id="0" w:name="_Hlk24442816"/>
      <w:r w:rsidRPr="00F02A35">
        <w:rPr>
          <w:rFonts w:ascii="Cambria" w:hAnsi="Cambria" w:cs="Cambria"/>
          <w:bCs/>
          <w:sz w:val="22"/>
          <w:szCs w:val="22"/>
        </w:rPr>
        <w:t>Wykonawca zapłaci Zamawiającemu kary umowne w następujących wypadkach i</w:t>
      </w:r>
      <w:r w:rsidRPr="00F02A35">
        <w:rPr>
          <w:rFonts w:ascii="Cambria" w:hAnsi="Cambria" w:cs="Cambria"/>
          <w:bCs/>
          <w:sz w:val="22"/>
          <w:szCs w:val="22"/>
          <w:lang w:eastAsia="pl-PL"/>
        </w:rPr>
        <w:t xml:space="preserve"> wysokościach:</w:t>
      </w:r>
    </w:p>
    <w:p w14:paraId="2AEF5969" w14:textId="77777777" w:rsidR="00677430" w:rsidRPr="00F02A35" w:rsidRDefault="002673DB" w:rsidP="00AA7CCB">
      <w:pPr>
        <w:numPr>
          <w:ilvl w:val="0"/>
          <w:numId w:val="31"/>
        </w:numPr>
        <w:suppressAutoHyphens w:val="0"/>
        <w:spacing w:before="120" w:after="120"/>
        <w:jc w:val="both"/>
        <w:rPr>
          <w:rFonts w:ascii="Cambria" w:hAnsi="Cambria"/>
          <w:sz w:val="22"/>
          <w:szCs w:val="22"/>
        </w:rPr>
      </w:pPr>
      <w:bookmarkStart w:id="1" w:name="_Hlk24443104"/>
      <w:r w:rsidRPr="00F02A35">
        <w:rPr>
          <w:rFonts w:ascii="Cambria" w:hAnsi="Cambria"/>
          <w:sz w:val="22"/>
          <w:szCs w:val="22"/>
        </w:rPr>
        <w:t xml:space="preserve">za zwłokę w wykonaniu robot w stosunku do terminu określonego </w:t>
      </w:r>
      <w:r w:rsidR="00BF5F0F" w:rsidRPr="00F02A35">
        <w:rPr>
          <w:rFonts w:ascii="Cambria" w:hAnsi="Cambria"/>
          <w:sz w:val="22"/>
          <w:szCs w:val="22"/>
        </w:rPr>
        <w:t>§ 3</w:t>
      </w:r>
      <w:r w:rsidRPr="00F02A35">
        <w:rPr>
          <w:rFonts w:ascii="Cambria" w:hAnsi="Cambria"/>
          <w:sz w:val="22"/>
          <w:szCs w:val="22"/>
        </w:rPr>
        <w:t xml:space="preserve"> – w wysokości </w:t>
      </w:r>
      <w:r w:rsidR="00F11E23">
        <w:rPr>
          <w:rFonts w:ascii="Cambria" w:hAnsi="Cambria"/>
          <w:sz w:val="22"/>
          <w:szCs w:val="22"/>
        </w:rPr>
        <w:t>0,1 %</w:t>
      </w:r>
      <w:r w:rsidR="00CE4AAA" w:rsidRPr="00CE4AAA">
        <w:rPr>
          <w:rFonts w:ascii="Cambria" w:hAnsi="Cambria" w:cs="Cambria"/>
          <w:bCs/>
          <w:sz w:val="22"/>
          <w:szCs w:val="22"/>
          <w:lang w:eastAsia="pl-PL"/>
        </w:rPr>
        <w:t xml:space="preserve"> </w:t>
      </w:r>
      <w:r w:rsidR="00CE4AAA" w:rsidRPr="00F02A35">
        <w:rPr>
          <w:rFonts w:ascii="Cambria" w:hAnsi="Cambria" w:cs="Cambria"/>
          <w:bCs/>
          <w:sz w:val="22"/>
          <w:szCs w:val="22"/>
          <w:lang w:eastAsia="pl-PL"/>
        </w:rPr>
        <w:t>Wartości Przedmiotu Umowy</w:t>
      </w:r>
      <w:r w:rsidR="00F11E23">
        <w:rPr>
          <w:rFonts w:ascii="Cambria" w:hAnsi="Cambria"/>
          <w:sz w:val="22"/>
          <w:szCs w:val="22"/>
        </w:rPr>
        <w:t xml:space="preserve"> </w:t>
      </w:r>
      <w:r w:rsidRPr="00F02A35">
        <w:rPr>
          <w:rFonts w:ascii="Cambria" w:hAnsi="Cambria"/>
          <w:sz w:val="22"/>
          <w:szCs w:val="22"/>
        </w:rPr>
        <w:t>za każdy dzień zwłoki;</w:t>
      </w:r>
    </w:p>
    <w:bookmarkEnd w:id="1"/>
    <w:p w14:paraId="3B45D122" w14:textId="77777777" w:rsidR="00677430" w:rsidRPr="00F02A35" w:rsidRDefault="002673DB" w:rsidP="00AA7CCB">
      <w:pPr>
        <w:numPr>
          <w:ilvl w:val="0"/>
          <w:numId w:val="31"/>
        </w:numPr>
        <w:suppressAutoHyphens w:val="0"/>
        <w:spacing w:before="120" w:after="120"/>
        <w:jc w:val="both"/>
        <w:rPr>
          <w:rFonts w:ascii="Cambria" w:hAnsi="Cambria"/>
          <w:sz w:val="22"/>
          <w:szCs w:val="22"/>
        </w:rPr>
      </w:pPr>
      <w:r w:rsidRPr="00F02A35">
        <w:rPr>
          <w:rFonts w:ascii="Cambria" w:hAnsi="Cambria"/>
          <w:sz w:val="22"/>
          <w:szCs w:val="22"/>
        </w:rPr>
        <w:t xml:space="preserve">za zwłokę w usunięciu wad stwierdzonych podczas odbioru końcowego lub w okresie rękojmi lub gwarancji –   wysokości </w:t>
      </w:r>
      <w:r w:rsidR="00F11E23">
        <w:rPr>
          <w:rFonts w:ascii="Cambria" w:hAnsi="Cambria"/>
          <w:sz w:val="22"/>
          <w:szCs w:val="22"/>
        </w:rPr>
        <w:t>0,1 %</w:t>
      </w:r>
      <w:r w:rsidR="00CE4AAA">
        <w:rPr>
          <w:rFonts w:ascii="Cambria" w:hAnsi="Cambria"/>
          <w:sz w:val="22"/>
          <w:szCs w:val="22"/>
        </w:rPr>
        <w:t xml:space="preserve"> </w:t>
      </w:r>
      <w:r w:rsidR="00CE4AAA" w:rsidRPr="00F02A35">
        <w:rPr>
          <w:rFonts w:ascii="Cambria" w:hAnsi="Cambria" w:cs="Cambria"/>
          <w:bCs/>
          <w:sz w:val="22"/>
          <w:szCs w:val="22"/>
          <w:lang w:eastAsia="pl-PL"/>
        </w:rPr>
        <w:t>Wartości Przedmiotu Umowy</w:t>
      </w:r>
      <w:r w:rsidR="00F11E23">
        <w:rPr>
          <w:rFonts w:ascii="Cambria" w:hAnsi="Cambria"/>
          <w:sz w:val="22"/>
          <w:szCs w:val="22"/>
        </w:rPr>
        <w:t xml:space="preserve"> </w:t>
      </w:r>
      <w:r w:rsidRPr="00F02A35">
        <w:rPr>
          <w:rFonts w:ascii="Cambria" w:hAnsi="Cambria"/>
          <w:sz w:val="22"/>
          <w:szCs w:val="22"/>
        </w:rPr>
        <w:t>za każdy dzień zwłoki;</w:t>
      </w:r>
    </w:p>
    <w:p w14:paraId="0074E3D7" w14:textId="77777777" w:rsidR="00677430" w:rsidRPr="00F02A35" w:rsidRDefault="00913A01" w:rsidP="00AA7CCB">
      <w:pPr>
        <w:numPr>
          <w:ilvl w:val="0"/>
          <w:numId w:val="31"/>
        </w:numPr>
        <w:suppressAutoHyphens w:val="0"/>
        <w:spacing w:before="120" w:after="120"/>
        <w:jc w:val="both"/>
        <w:rPr>
          <w:sz w:val="22"/>
          <w:szCs w:val="22"/>
        </w:rPr>
      </w:pPr>
      <w:r w:rsidRPr="00F02A35">
        <w:rPr>
          <w:rFonts w:ascii="Cambria" w:hAnsi="Cambria" w:cs="Cambria"/>
          <w:bCs/>
          <w:sz w:val="22"/>
          <w:szCs w:val="22"/>
          <w:lang w:eastAsia="pl-PL"/>
        </w:rPr>
        <w:t>w przypadku odstąpienia od Umowy w całości lub w części z przyczyn leżących po stronie Wykonawcy – w wysokości 20% Wartości Przedmiotu Umowy;</w:t>
      </w:r>
      <w:bookmarkEnd w:id="0"/>
    </w:p>
    <w:p w14:paraId="1F556475" w14:textId="77777777" w:rsidR="00677430" w:rsidRPr="00F02A35" w:rsidRDefault="002673DB" w:rsidP="00AA7CCB">
      <w:pPr>
        <w:numPr>
          <w:ilvl w:val="0"/>
          <w:numId w:val="31"/>
        </w:numPr>
        <w:suppressAutoHyphens w:val="0"/>
        <w:spacing w:before="120" w:after="120"/>
        <w:jc w:val="both"/>
        <w:rPr>
          <w:rFonts w:ascii="Cambria" w:hAnsi="Cambria"/>
          <w:sz w:val="22"/>
          <w:szCs w:val="22"/>
        </w:rPr>
      </w:pPr>
      <w:r w:rsidRPr="00F02A35">
        <w:rPr>
          <w:rFonts w:ascii="Cambria" w:hAnsi="Cambria"/>
          <w:sz w:val="22"/>
          <w:szCs w:val="22"/>
        </w:rPr>
        <w:t>za każdy przypadek naruszenia przez Wykonawcę Obowiązku Zatrudnienia, o którym mowa w § 6  - w wysokości 2.000 zł;</w:t>
      </w:r>
    </w:p>
    <w:p w14:paraId="29FB9C92" w14:textId="77777777" w:rsidR="00677430" w:rsidRPr="00F02A35" w:rsidRDefault="00913A01" w:rsidP="00AA7CCB">
      <w:pPr>
        <w:numPr>
          <w:ilvl w:val="0"/>
          <w:numId w:val="31"/>
        </w:numPr>
        <w:suppressAutoHyphens w:val="0"/>
        <w:spacing w:before="120" w:after="120"/>
        <w:jc w:val="both"/>
        <w:rPr>
          <w:sz w:val="22"/>
          <w:szCs w:val="22"/>
        </w:rPr>
      </w:pPr>
      <w:r w:rsidRPr="00F02A35">
        <w:rPr>
          <w:rFonts w:ascii="Cambria" w:hAnsi="Cambria" w:cs="Cambria"/>
          <w:sz w:val="22"/>
          <w:szCs w:val="22"/>
        </w:rPr>
        <w:t>za każdy przypadek nieterminowej zapłaty wynagrodzenia należnego podwykonawcom lub dalszym podwykonawcom - w wysokości 0,1</w:t>
      </w:r>
      <w:r w:rsidR="00BF5F0F" w:rsidRPr="00F02A35">
        <w:rPr>
          <w:rFonts w:ascii="Cambria" w:hAnsi="Cambria" w:cs="Cambria"/>
          <w:sz w:val="22"/>
          <w:szCs w:val="22"/>
        </w:rPr>
        <w:t xml:space="preserve"> </w:t>
      </w:r>
      <w:r w:rsidRPr="00F02A35">
        <w:rPr>
          <w:rFonts w:ascii="Cambria" w:hAnsi="Cambria" w:cs="Cambria"/>
          <w:sz w:val="22"/>
          <w:szCs w:val="22"/>
        </w:rPr>
        <w:t>%</w:t>
      </w:r>
      <w:r w:rsidR="00BF5F0F" w:rsidRPr="00F02A35">
        <w:rPr>
          <w:rFonts w:ascii="Cambria" w:hAnsi="Cambria" w:cs="Cambria"/>
          <w:sz w:val="22"/>
          <w:szCs w:val="22"/>
        </w:rPr>
        <w:t xml:space="preserve"> </w:t>
      </w:r>
      <w:r w:rsidRPr="00F02A35">
        <w:rPr>
          <w:rFonts w:ascii="Cambria" w:hAnsi="Cambria" w:cs="Cambria"/>
          <w:color w:val="000000"/>
          <w:sz w:val="22"/>
          <w:szCs w:val="22"/>
        </w:rPr>
        <w:t>Wartości Przedmiotu Umowy</w:t>
      </w:r>
      <w:r w:rsidRPr="00F02A35">
        <w:rPr>
          <w:rFonts w:ascii="Cambria" w:hAnsi="Cambria" w:cs="Cambria"/>
          <w:sz w:val="22"/>
          <w:szCs w:val="22"/>
        </w:rPr>
        <w:t xml:space="preserve">, za każdy dzień zwłoki licząc od dnia następnego, po upływie terminu zapłaty </w:t>
      </w:r>
      <w:r w:rsidR="001C31B8" w:rsidRPr="00F02A35">
        <w:rPr>
          <w:rFonts w:ascii="Cambria" w:hAnsi="Cambria" w:cs="Cambria"/>
          <w:sz w:val="22"/>
          <w:szCs w:val="22"/>
        </w:rPr>
        <w:t>określonego w</w:t>
      </w:r>
      <w:r w:rsidRPr="00F02A35">
        <w:rPr>
          <w:rFonts w:ascii="Cambria" w:hAnsi="Cambria" w:cs="Cambria"/>
          <w:sz w:val="22"/>
          <w:szCs w:val="22"/>
        </w:rPr>
        <w:t xml:space="preserve"> umowie z podwykonawcą;</w:t>
      </w:r>
    </w:p>
    <w:p w14:paraId="34B257A2" w14:textId="77777777" w:rsidR="00677430" w:rsidRPr="00F02A35" w:rsidRDefault="00913A01" w:rsidP="00AA7CCB">
      <w:pPr>
        <w:numPr>
          <w:ilvl w:val="0"/>
          <w:numId w:val="31"/>
        </w:numPr>
        <w:suppressAutoHyphens w:val="0"/>
        <w:spacing w:before="120" w:after="120"/>
        <w:jc w:val="both"/>
        <w:rPr>
          <w:sz w:val="22"/>
          <w:szCs w:val="22"/>
        </w:rPr>
      </w:pPr>
      <w:r w:rsidRPr="00F02A35">
        <w:rPr>
          <w:rFonts w:ascii="Cambria" w:hAnsi="Cambria" w:cs="Cambria"/>
          <w:sz w:val="22"/>
          <w:szCs w:val="22"/>
        </w:rPr>
        <w:t xml:space="preserve">za każdy przypadek braku zapłaty wynagrodzenia należnego podwykonawcom lub dalszym podwykonawcom - wysokości 10% </w:t>
      </w:r>
      <w:r w:rsidRPr="00F02A35">
        <w:rPr>
          <w:rFonts w:ascii="Cambria" w:hAnsi="Cambria" w:cs="Cambria"/>
          <w:color w:val="000000"/>
          <w:sz w:val="22"/>
          <w:szCs w:val="22"/>
        </w:rPr>
        <w:t>Wartości Przedmiotu Umowy.</w:t>
      </w:r>
    </w:p>
    <w:p w14:paraId="38D8A1BB" w14:textId="77777777" w:rsidR="00677430" w:rsidRPr="00F02A35" w:rsidRDefault="00913A01" w:rsidP="00AA7CCB">
      <w:pPr>
        <w:numPr>
          <w:ilvl w:val="0"/>
          <w:numId w:val="31"/>
        </w:numPr>
        <w:suppressAutoHyphens w:val="0"/>
        <w:spacing w:before="120" w:after="120"/>
        <w:jc w:val="both"/>
        <w:rPr>
          <w:sz w:val="22"/>
          <w:szCs w:val="22"/>
        </w:rPr>
      </w:pPr>
      <w:r w:rsidRPr="00F02A35">
        <w:rPr>
          <w:rFonts w:ascii="Cambria" w:hAnsi="Cambria" w:cs="Cambria"/>
          <w:sz w:val="22"/>
          <w:szCs w:val="22"/>
        </w:rPr>
        <w:t>za każdy przypadek nieprzedłożenia do zaakceptowania projektu umowy o podwykonawstwo, której przedmiotem są roboty budowlane lub projektu jej zmiany, w wysokości 1 000 zł;</w:t>
      </w:r>
    </w:p>
    <w:p w14:paraId="69C143C8" w14:textId="77777777" w:rsidR="00677430" w:rsidRPr="00F02A35" w:rsidRDefault="00913A01" w:rsidP="00AA7CCB">
      <w:pPr>
        <w:numPr>
          <w:ilvl w:val="0"/>
          <w:numId w:val="31"/>
        </w:numPr>
        <w:suppressAutoHyphens w:val="0"/>
        <w:spacing w:before="120" w:after="120"/>
        <w:jc w:val="both"/>
        <w:rPr>
          <w:sz w:val="22"/>
          <w:szCs w:val="22"/>
        </w:rPr>
      </w:pPr>
      <w:r w:rsidRPr="00F02A35">
        <w:rPr>
          <w:rFonts w:ascii="Cambria" w:hAnsi="Cambria" w:cs="Cambria"/>
          <w:sz w:val="22"/>
          <w:szCs w:val="22"/>
        </w:rPr>
        <w:t>za każdy przypadek nieprzedłożenia poświadczonej za zgodność z oryginałem kopii umowy o podwykonawstwo lub jej zmiany, w wysokości 1 000 zł;</w:t>
      </w:r>
    </w:p>
    <w:p w14:paraId="365244B2" w14:textId="77777777" w:rsidR="00677430" w:rsidRPr="00F02A35" w:rsidRDefault="00913A01" w:rsidP="00AA7CCB">
      <w:pPr>
        <w:numPr>
          <w:ilvl w:val="0"/>
          <w:numId w:val="31"/>
        </w:numPr>
        <w:suppressAutoHyphens w:val="0"/>
        <w:spacing w:before="120" w:after="120"/>
        <w:jc w:val="both"/>
        <w:rPr>
          <w:sz w:val="22"/>
          <w:szCs w:val="22"/>
        </w:rPr>
      </w:pPr>
      <w:r w:rsidRPr="00F02A35">
        <w:rPr>
          <w:rFonts w:ascii="Cambria" w:hAnsi="Cambria" w:cs="Cambria"/>
          <w:sz w:val="22"/>
          <w:szCs w:val="22"/>
        </w:rPr>
        <w:t xml:space="preserve">za brak zmiany umowy o podwykonawstwo zgodnie z art. 464 ust. 10 </w:t>
      </w:r>
      <w:r w:rsidR="00BF5F0F" w:rsidRPr="00F02A35">
        <w:rPr>
          <w:rFonts w:ascii="Cambria" w:hAnsi="Cambria" w:cs="Cambria"/>
          <w:sz w:val="22"/>
          <w:szCs w:val="22"/>
        </w:rPr>
        <w:t>PZP</w:t>
      </w:r>
      <w:r w:rsidRPr="00F02A35">
        <w:rPr>
          <w:rFonts w:ascii="Cambria" w:hAnsi="Cambria" w:cs="Cambria"/>
          <w:sz w:val="22"/>
          <w:szCs w:val="22"/>
        </w:rPr>
        <w:t xml:space="preserve"> w zakresie terminu zapłaty </w:t>
      </w:r>
      <w:r w:rsidR="001C31B8" w:rsidRPr="00F02A35">
        <w:rPr>
          <w:rFonts w:ascii="Cambria" w:hAnsi="Cambria" w:cs="Cambria"/>
          <w:sz w:val="22"/>
          <w:szCs w:val="22"/>
        </w:rPr>
        <w:t>- w</w:t>
      </w:r>
      <w:r w:rsidRPr="00F02A35">
        <w:rPr>
          <w:rFonts w:ascii="Cambria" w:hAnsi="Cambria" w:cs="Cambria"/>
          <w:sz w:val="22"/>
          <w:szCs w:val="22"/>
        </w:rPr>
        <w:t xml:space="preserve"> wysokości 10% przewidzianego w umowie wynagrodzenia należnego podwykonawcy lub dalszemu podwykonawcy;</w:t>
      </w:r>
    </w:p>
    <w:p w14:paraId="0D222FDE" w14:textId="77777777" w:rsidR="00913A01" w:rsidRPr="00F02A35" w:rsidRDefault="00913A01" w:rsidP="00AA7CCB">
      <w:pPr>
        <w:numPr>
          <w:ilvl w:val="0"/>
          <w:numId w:val="6"/>
        </w:numPr>
        <w:tabs>
          <w:tab w:val="left" w:pos="0"/>
        </w:tabs>
        <w:suppressAutoHyphens w:val="0"/>
        <w:spacing w:before="120" w:after="120"/>
        <w:jc w:val="both"/>
        <w:rPr>
          <w:sz w:val="22"/>
          <w:szCs w:val="22"/>
        </w:rPr>
      </w:pPr>
      <w:r w:rsidRPr="00F02A35">
        <w:rPr>
          <w:rFonts w:ascii="Cambria" w:hAnsi="Cambria" w:cs="Cambria"/>
          <w:bCs/>
          <w:sz w:val="22"/>
          <w:szCs w:val="22"/>
          <w:lang w:eastAsia="pl-PL"/>
        </w:rPr>
        <w:lastRenderedPageBreak/>
        <w:t xml:space="preserve">Zamawiającemu służy prawo do dochodzenia odszkodowania przewyższającego wysokość zastrzeżonych kar umownych, do wysokości faktycznie poniesionej szkody. </w:t>
      </w:r>
    </w:p>
    <w:p w14:paraId="73930AE6" w14:textId="77777777" w:rsidR="00913A01" w:rsidRPr="00F02A35" w:rsidRDefault="00913A01" w:rsidP="00AA7CCB">
      <w:pPr>
        <w:numPr>
          <w:ilvl w:val="0"/>
          <w:numId w:val="6"/>
        </w:numPr>
        <w:tabs>
          <w:tab w:val="left" w:pos="0"/>
        </w:tabs>
        <w:suppressAutoHyphens w:val="0"/>
        <w:spacing w:before="120" w:after="120"/>
        <w:jc w:val="both"/>
        <w:rPr>
          <w:sz w:val="22"/>
          <w:szCs w:val="22"/>
        </w:rPr>
      </w:pPr>
      <w:r w:rsidRPr="00F02A35">
        <w:rPr>
          <w:rFonts w:ascii="Cambria" w:hAnsi="Cambria" w:cs="Cambria"/>
          <w:bCs/>
          <w:sz w:val="22"/>
          <w:szCs w:val="22"/>
          <w:lang w:eastAsia="pl-PL"/>
        </w:rPr>
        <w:t xml:space="preserve">Naliczone przez Zamawiającego kary umowne mogą być dochodzone kumulatywnie. Kary naliczone do dnia odstąpienia od Umowy są niezależnie od kary za odstąpienie. </w:t>
      </w:r>
    </w:p>
    <w:p w14:paraId="6B15FCAF" w14:textId="77777777" w:rsidR="00913A01" w:rsidRPr="00F02A35" w:rsidRDefault="00913A01" w:rsidP="00AA7CCB">
      <w:pPr>
        <w:numPr>
          <w:ilvl w:val="0"/>
          <w:numId w:val="6"/>
        </w:numPr>
        <w:tabs>
          <w:tab w:val="left" w:pos="0"/>
        </w:tabs>
        <w:suppressAutoHyphens w:val="0"/>
        <w:spacing w:before="120" w:after="120"/>
        <w:jc w:val="both"/>
        <w:rPr>
          <w:sz w:val="22"/>
          <w:szCs w:val="22"/>
        </w:rPr>
      </w:pPr>
      <w:r w:rsidRPr="00F02A35">
        <w:rPr>
          <w:rFonts w:ascii="Cambria" w:hAnsi="Cambria" w:cs="Cambria"/>
          <w:bCs/>
          <w:sz w:val="22"/>
          <w:szCs w:val="22"/>
          <w:lang w:eastAsia="pl-PL"/>
        </w:rPr>
        <w:t>Łączna wysokość kar umownych naliczonych którejkolwiek ze Stron nie przekroczy równowartości 40% Wartości Przedmiotu Umowy.</w:t>
      </w:r>
    </w:p>
    <w:p w14:paraId="458BAB67" w14:textId="77777777" w:rsidR="00913A01" w:rsidRPr="00F02A35" w:rsidRDefault="00913A01" w:rsidP="00AA7CCB">
      <w:pPr>
        <w:numPr>
          <w:ilvl w:val="0"/>
          <w:numId w:val="6"/>
        </w:numPr>
        <w:tabs>
          <w:tab w:val="left" w:pos="0"/>
        </w:tabs>
        <w:suppressAutoHyphens w:val="0"/>
        <w:spacing w:before="120" w:after="120"/>
        <w:jc w:val="both"/>
        <w:rPr>
          <w:sz w:val="22"/>
          <w:szCs w:val="22"/>
        </w:rPr>
      </w:pPr>
      <w:r w:rsidRPr="00F02A35">
        <w:rPr>
          <w:rFonts w:ascii="Cambria" w:hAnsi="Cambria" w:cs="Cambria"/>
          <w:bCs/>
          <w:sz w:val="22"/>
          <w:szCs w:val="22"/>
          <w:lang w:eastAsia="pl-PL"/>
        </w:rPr>
        <w:t>Zamawiający zapłaci Wykonawcy karę umowną w przypadku odstąpienia od Umowy przez Wykonawcę w całości lub w części z przyczyn leżących po stronie Zamawiającego – w wysokości 20% Wartości Przedmiotu Umowy.</w:t>
      </w:r>
    </w:p>
    <w:p w14:paraId="1A3B6291" w14:textId="77777777" w:rsidR="00913A01" w:rsidRPr="00F02A35" w:rsidRDefault="00913A01">
      <w:pPr>
        <w:spacing w:before="120" w:after="120"/>
        <w:jc w:val="both"/>
        <w:rPr>
          <w:rFonts w:ascii="Cambria" w:hAnsi="Cambria" w:cs="Cambria"/>
          <w:bCs/>
          <w:sz w:val="22"/>
          <w:szCs w:val="22"/>
          <w:lang w:eastAsia="pl-PL"/>
        </w:rPr>
      </w:pPr>
    </w:p>
    <w:p w14:paraId="73410779" w14:textId="77777777" w:rsidR="00913A01" w:rsidRPr="00F02A35" w:rsidRDefault="00913A01">
      <w:pPr>
        <w:spacing w:before="120" w:after="120"/>
        <w:jc w:val="center"/>
        <w:rPr>
          <w:sz w:val="22"/>
          <w:szCs w:val="22"/>
        </w:rPr>
      </w:pPr>
      <w:r w:rsidRPr="00F02A35">
        <w:rPr>
          <w:rFonts w:ascii="Cambria" w:hAnsi="Cambria" w:cs="Cambria"/>
          <w:b/>
          <w:sz w:val="22"/>
          <w:szCs w:val="22"/>
        </w:rPr>
        <w:t>§ 12</w:t>
      </w:r>
    </w:p>
    <w:p w14:paraId="20C8B302" w14:textId="77777777" w:rsidR="00913A01" w:rsidRPr="00F02A35" w:rsidRDefault="00913A01">
      <w:pPr>
        <w:spacing w:before="120" w:after="120"/>
        <w:jc w:val="center"/>
        <w:rPr>
          <w:sz w:val="22"/>
          <w:szCs w:val="22"/>
        </w:rPr>
      </w:pPr>
      <w:r w:rsidRPr="00F02A35">
        <w:rPr>
          <w:rFonts w:ascii="Cambria" w:hAnsi="Cambria" w:cs="Cambria"/>
          <w:b/>
          <w:sz w:val="22"/>
          <w:szCs w:val="22"/>
        </w:rPr>
        <w:t>ODSTĄPIENIE OD UMOWY</w:t>
      </w:r>
    </w:p>
    <w:p w14:paraId="4E88058E" w14:textId="77777777" w:rsidR="00913A01" w:rsidRPr="00F02A35" w:rsidRDefault="00913A01" w:rsidP="00AA7CCB">
      <w:pPr>
        <w:pStyle w:val="Akapitzlist"/>
        <w:numPr>
          <w:ilvl w:val="0"/>
          <w:numId w:val="4"/>
        </w:numPr>
        <w:spacing w:before="120" w:after="120"/>
        <w:jc w:val="both"/>
        <w:rPr>
          <w:rFonts w:ascii="Cambria" w:hAnsi="Cambria" w:cs="Cambria"/>
          <w:b/>
          <w:bCs/>
          <w:vanish/>
          <w:sz w:val="22"/>
          <w:szCs w:val="22"/>
        </w:rPr>
      </w:pPr>
    </w:p>
    <w:p w14:paraId="5349EA68" w14:textId="77777777" w:rsidR="00913A01" w:rsidRPr="00F02A35" w:rsidRDefault="00913A01" w:rsidP="00AA7CCB">
      <w:pPr>
        <w:numPr>
          <w:ilvl w:val="0"/>
          <w:numId w:val="5"/>
        </w:numPr>
        <w:spacing w:before="120" w:after="120"/>
        <w:jc w:val="both"/>
        <w:rPr>
          <w:sz w:val="22"/>
          <w:szCs w:val="22"/>
        </w:rPr>
      </w:pPr>
      <w:r w:rsidRPr="00F02A35">
        <w:rPr>
          <w:rFonts w:ascii="Cambria" w:hAnsi="Cambria" w:cs="Cambria"/>
          <w:bCs/>
          <w:sz w:val="22"/>
          <w:szCs w:val="22"/>
        </w:rPr>
        <w:t xml:space="preserve">Niezależnie od podstaw odstąpienia od Umowy wynikających z przepisów prawa lub z innych postanowień Umowy, Zamawiający ma prawo odstąpić od Umowy, gdy Wykonawca pomimo wezwania ze strony Zamawiającego nie wykonuje Umowy lub wykonuje ją nienależycie. Z uprawnienia </w:t>
      </w:r>
      <w:r w:rsidR="007B6A7E" w:rsidRPr="00F02A35">
        <w:rPr>
          <w:rFonts w:ascii="Cambria" w:hAnsi="Cambria" w:cs="Cambria"/>
          <w:bCs/>
          <w:sz w:val="22"/>
          <w:szCs w:val="22"/>
        </w:rPr>
        <w:t>powyższego</w:t>
      </w:r>
      <w:r w:rsidRPr="00F02A35">
        <w:rPr>
          <w:rFonts w:ascii="Cambria" w:hAnsi="Cambria" w:cs="Cambria"/>
          <w:bCs/>
          <w:sz w:val="22"/>
          <w:szCs w:val="22"/>
        </w:rPr>
        <w:t xml:space="preserve"> Zamawiający może skorzystać w</w:t>
      </w:r>
      <w:r w:rsidR="007B6A7E" w:rsidRPr="00F02A35">
        <w:rPr>
          <w:rFonts w:ascii="Cambria" w:hAnsi="Cambria" w:cs="Cambria"/>
          <w:bCs/>
          <w:sz w:val="22"/>
          <w:szCs w:val="22"/>
        </w:rPr>
        <w:t xml:space="preserve"> terminie 12 miesięcy od dnia zaistnienia okoliczności stanowiącej podstawę odstąpienia.</w:t>
      </w:r>
    </w:p>
    <w:p w14:paraId="55B27F1B" w14:textId="77777777" w:rsidR="00913A01" w:rsidRPr="00F02A35" w:rsidRDefault="00913A01" w:rsidP="00AA7CCB">
      <w:pPr>
        <w:numPr>
          <w:ilvl w:val="0"/>
          <w:numId w:val="5"/>
        </w:numPr>
        <w:spacing w:before="120" w:after="120"/>
        <w:jc w:val="both"/>
        <w:rPr>
          <w:sz w:val="22"/>
          <w:szCs w:val="22"/>
        </w:rPr>
      </w:pPr>
      <w:r w:rsidRPr="00F02A35">
        <w:rPr>
          <w:rFonts w:ascii="Cambria" w:hAnsi="Cambria" w:cs="Cambria"/>
          <w:bCs/>
          <w:sz w:val="22"/>
          <w:szCs w:val="22"/>
        </w:rPr>
        <w:t xml:space="preserve">Odstąpienie od Umowy wywołuje skutek w stosunku do zobowiązań niezrealizowanych do dnia złożenia oświadczenia o odstąpieniu (tzw. odstąpienie ze skutkiem </w:t>
      </w:r>
      <w:r w:rsidRPr="00F02A35">
        <w:rPr>
          <w:rFonts w:ascii="Cambria" w:hAnsi="Cambria" w:cs="Cambria"/>
          <w:bCs/>
          <w:i/>
          <w:iCs/>
          <w:sz w:val="22"/>
          <w:szCs w:val="22"/>
        </w:rPr>
        <w:t>ex nunc</w:t>
      </w:r>
      <w:r w:rsidRPr="00F02A35">
        <w:rPr>
          <w:rFonts w:ascii="Cambria" w:hAnsi="Cambria" w:cs="Cambria"/>
          <w:bCs/>
          <w:sz w:val="22"/>
          <w:szCs w:val="22"/>
        </w:rPr>
        <w:t xml:space="preserve">).  Rozliczenie robót zrealizowanych i odebranych przed odstąpieniem od umowy nastąpi według stawek wynikających z </w:t>
      </w:r>
      <w:r w:rsidR="007B6A7E" w:rsidRPr="00F02A35">
        <w:rPr>
          <w:rFonts w:ascii="Cambria" w:hAnsi="Cambria" w:cs="Cambria"/>
          <w:bCs/>
          <w:sz w:val="22"/>
          <w:szCs w:val="22"/>
        </w:rPr>
        <w:t>złożonej</w:t>
      </w:r>
      <w:r w:rsidRPr="00F02A35">
        <w:rPr>
          <w:rFonts w:ascii="Cambria" w:hAnsi="Cambria" w:cs="Cambria"/>
          <w:bCs/>
          <w:sz w:val="22"/>
          <w:szCs w:val="22"/>
        </w:rPr>
        <w:t xml:space="preserve"> oferty, stanowiącej Załącznik nr 2 do niniejszej umowy.</w:t>
      </w:r>
    </w:p>
    <w:p w14:paraId="3BC31B28" w14:textId="77777777" w:rsidR="00913A01" w:rsidRPr="00AA7648" w:rsidRDefault="00913A01" w:rsidP="00AA7CCB">
      <w:pPr>
        <w:numPr>
          <w:ilvl w:val="0"/>
          <w:numId w:val="5"/>
        </w:numPr>
        <w:spacing w:before="120" w:after="120"/>
        <w:jc w:val="both"/>
        <w:rPr>
          <w:sz w:val="22"/>
          <w:szCs w:val="22"/>
        </w:rPr>
      </w:pPr>
      <w:r w:rsidRPr="00F02A35">
        <w:rPr>
          <w:rFonts w:ascii="Cambria" w:hAnsi="Cambria" w:cs="Cambria"/>
          <w:bCs/>
          <w:sz w:val="22"/>
          <w:szCs w:val="22"/>
        </w:rPr>
        <w:t>W razie wystąpienia istotnej zmiany okoliczności powodującej, że wykonanie Umowy nie leży w interesie publicznym, czego nie można było przewidzieć w chwili zawarcia Umowy, Zamawiający może odstąpić od Umowy w całości lub części w terminie do 30 dni od powzięcia wiadomości o powyższych okolicznościach.</w:t>
      </w:r>
    </w:p>
    <w:p w14:paraId="46F59A08" w14:textId="77777777" w:rsidR="00AA7648" w:rsidRPr="00AA7648" w:rsidRDefault="00AA7648" w:rsidP="00AA7648">
      <w:pPr>
        <w:numPr>
          <w:ilvl w:val="0"/>
          <w:numId w:val="5"/>
        </w:numPr>
        <w:jc w:val="both"/>
        <w:rPr>
          <w:rFonts w:ascii="Cambria" w:hAnsi="Cambria"/>
          <w:sz w:val="22"/>
          <w:szCs w:val="22"/>
        </w:rPr>
      </w:pPr>
      <w:r>
        <w:rPr>
          <w:rFonts w:ascii="Cambria" w:hAnsi="Cambria"/>
          <w:sz w:val="22"/>
          <w:szCs w:val="22"/>
        </w:rPr>
        <w:t xml:space="preserve">Ponadto Zamawiający ma prawo odstąpić od Umowy, gdy </w:t>
      </w:r>
      <w:r w:rsidRPr="004E6616">
        <w:rPr>
          <w:rFonts w:ascii="Cambria" w:hAnsi="Cambria"/>
          <w:sz w:val="22"/>
          <w:szCs w:val="22"/>
        </w:rPr>
        <w:t>w wyniku realizacji decyzji władz zwierzchnich będzie zobowiązany do ograniczenia środków przewidzianych na sfinansowanie zamówienia</w:t>
      </w:r>
      <w:r>
        <w:rPr>
          <w:rFonts w:ascii="Cambria" w:hAnsi="Cambria"/>
          <w:sz w:val="22"/>
          <w:szCs w:val="22"/>
        </w:rPr>
        <w:t>.</w:t>
      </w:r>
      <w:r w:rsidRPr="00FF5FED">
        <w:rPr>
          <w:rFonts w:ascii="Cambria" w:hAnsi="Cambria" w:cs="Cambria"/>
          <w:bCs/>
          <w:sz w:val="22"/>
          <w:szCs w:val="22"/>
        </w:rPr>
        <w:t xml:space="preserve"> </w:t>
      </w:r>
      <w:r w:rsidRPr="00F02A35">
        <w:rPr>
          <w:rFonts w:ascii="Cambria" w:hAnsi="Cambria" w:cs="Cambria"/>
          <w:bCs/>
          <w:sz w:val="22"/>
          <w:szCs w:val="22"/>
        </w:rPr>
        <w:t xml:space="preserve">Z uprawnienia powyższego Zamawiający może skorzystać w terminie </w:t>
      </w:r>
      <w:r>
        <w:rPr>
          <w:rFonts w:ascii="Cambria" w:hAnsi="Cambria" w:cs="Cambria"/>
          <w:bCs/>
          <w:sz w:val="22"/>
          <w:szCs w:val="22"/>
        </w:rPr>
        <w:t>3</w:t>
      </w:r>
      <w:r w:rsidRPr="00F02A35">
        <w:rPr>
          <w:rFonts w:ascii="Cambria" w:hAnsi="Cambria" w:cs="Cambria"/>
          <w:bCs/>
          <w:sz w:val="22"/>
          <w:szCs w:val="22"/>
        </w:rPr>
        <w:t xml:space="preserve"> miesięcy od dnia zaistnienia okoliczności stanowiącej podstawę odstąpienia.</w:t>
      </w:r>
    </w:p>
    <w:p w14:paraId="57231034" w14:textId="77777777" w:rsidR="00913A01" w:rsidRPr="00F02A35" w:rsidRDefault="00913A01">
      <w:pPr>
        <w:spacing w:before="120" w:after="120"/>
        <w:jc w:val="both"/>
        <w:rPr>
          <w:rFonts w:ascii="Cambria" w:hAnsi="Cambria" w:cs="Cambria"/>
          <w:bCs/>
          <w:sz w:val="22"/>
          <w:szCs w:val="22"/>
        </w:rPr>
      </w:pPr>
    </w:p>
    <w:p w14:paraId="773178EC" w14:textId="77777777" w:rsidR="00913A01" w:rsidRPr="00F02A35" w:rsidRDefault="00913A01">
      <w:pPr>
        <w:spacing w:before="120" w:after="120"/>
        <w:jc w:val="center"/>
        <w:rPr>
          <w:sz w:val="22"/>
          <w:szCs w:val="22"/>
        </w:rPr>
      </w:pPr>
      <w:r w:rsidRPr="00F02A35">
        <w:rPr>
          <w:rFonts w:ascii="Cambria" w:hAnsi="Cambria" w:cs="Cambria"/>
          <w:b/>
          <w:sz w:val="22"/>
          <w:szCs w:val="22"/>
        </w:rPr>
        <w:t>§ 13</w:t>
      </w:r>
    </w:p>
    <w:p w14:paraId="3FF8F45D" w14:textId="77777777" w:rsidR="00913A01" w:rsidRPr="00F02A35" w:rsidRDefault="00913A01">
      <w:pPr>
        <w:spacing w:before="120" w:after="120"/>
        <w:jc w:val="center"/>
        <w:rPr>
          <w:sz w:val="22"/>
          <w:szCs w:val="22"/>
        </w:rPr>
      </w:pPr>
      <w:r w:rsidRPr="00F02A35">
        <w:rPr>
          <w:rFonts w:ascii="Cambria" w:hAnsi="Cambria" w:cs="Cambria"/>
          <w:b/>
          <w:sz w:val="22"/>
          <w:szCs w:val="22"/>
        </w:rPr>
        <w:t>UBEZPIECZENIE</w:t>
      </w:r>
    </w:p>
    <w:p w14:paraId="4CC36CB9" w14:textId="77777777" w:rsidR="00913A01" w:rsidRPr="00F02A35" w:rsidRDefault="00913A01">
      <w:pPr>
        <w:numPr>
          <w:ilvl w:val="0"/>
          <w:numId w:val="2"/>
        </w:numPr>
        <w:jc w:val="both"/>
        <w:rPr>
          <w:rFonts w:ascii="Cambria" w:hAnsi="Cambria" w:cs="Cambria"/>
          <w:bCs/>
          <w:sz w:val="22"/>
          <w:szCs w:val="22"/>
        </w:rPr>
      </w:pPr>
      <w:r w:rsidRPr="00F02A35">
        <w:rPr>
          <w:rFonts w:ascii="Cambria" w:hAnsi="Cambria" w:cs="Cambria"/>
          <w:bCs/>
          <w:sz w:val="22"/>
          <w:szCs w:val="22"/>
        </w:rPr>
        <w:t xml:space="preserve">Wykonawca oświadcza, iż posiada umowę ubezpieczenia odpowiedzialności cywilnej związanej z prowadzeniem działalności gospodarczej oraz dotyczącej działalności objętej Przedmiotem Umowy („Ubezpieczenie OC”) na sumę ubezpieczenia </w:t>
      </w:r>
      <w:r w:rsidRPr="002B26C0">
        <w:rPr>
          <w:rFonts w:ascii="Cambria" w:hAnsi="Cambria" w:cs="Cambria"/>
          <w:b/>
          <w:bCs/>
          <w:sz w:val="22"/>
          <w:szCs w:val="22"/>
        </w:rPr>
        <w:t xml:space="preserve">nie mniejszą niż </w:t>
      </w:r>
      <w:r w:rsidR="006E7820">
        <w:rPr>
          <w:rFonts w:ascii="Cambria" w:hAnsi="Cambria" w:cs="Cambria"/>
          <w:b/>
          <w:bCs/>
          <w:sz w:val="22"/>
          <w:szCs w:val="22"/>
        </w:rPr>
        <w:t>_______________</w:t>
      </w:r>
      <w:r w:rsidR="0073658D" w:rsidRPr="002B26C0">
        <w:rPr>
          <w:rFonts w:ascii="Cambria" w:hAnsi="Cambria" w:cs="Cambria"/>
          <w:b/>
          <w:bCs/>
          <w:sz w:val="22"/>
          <w:szCs w:val="22"/>
        </w:rPr>
        <w:t xml:space="preserve"> </w:t>
      </w:r>
      <w:r w:rsidRPr="002B26C0">
        <w:rPr>
          <w:rFonts w:ascii="Cambria" w:hAnsi="Cambria" w:cs="Cambria"/>
          <w:b/>
          <w:bCs/>
          <w:sz w:val="22"/>
          <w:szCs w:val="22"/>
        </w:rPr>
        <w:t>zł.</w:t>
      </w:r>
    </w:p>
    <w:p w14:paraId="002EE65A" w14:textId="77777777" w:rsidR="00913A01" w:rsidRPr="00F02A35" w:rsidRDefault="00913A01">
      <w:pPr>
        <w:numPr>
          <w:ilvl w:val="0"/>
          <w:numId w:val="2"/>
        </w:numPr>
        <w:jc w:val="both"/>
        <w:rPr>
          <w:sz w:val="22"/>
          <w:szCs w:val="22"/>
        </w:rPr>
      </w:pPr>
      <w:r w:rsidRPr="00F02A35">
        <w:rPr>
          <w:rFonts w:ascii="Cambria" w:hAnsi="Cambria" w:cs="Cambria"/>
          <w:bCs/>
          <w:sz w:val="22"/>
          <w:szCs w:val="22"/>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2247C8D0" w14:textId="77777777" w:rsidR="00913A01" w:rsidRPr="00F02A35" w:rsidRDefault="00913A01">
      <w:pPr>
        <w:numPr>
          <w:ilvl w:val="0"/>
          <w:numId w:val="2"/>
        </w:numPr>
        <w:jc w:val="both"/>
        <w:rPr>
          <w:sz w:val="22"/>
          <w:szCs w:val="22"/>
        </w:rPr>
      </w:pPr>
      <w:r w:rsidRPr="00F02A35">
        <w:rPr>
          <w:rFonts w:ascii="Cambria" w:hAnsi="Cambria" w:cs="Cambria"/>
          <w:bCs/>
          <w:sz w:val="22"/>
          <w:szCs w:val="22"/>
        </w:rPr>
        <w:t>Jeżeli Wykonawca nie wykona obowiązku, o którym mowa w ust. 2, Zamawiający wedle swojego wyboru może:</w:t>
      </w:r>
    </w:p>
    <w:p w14:paraId="36EF9D4B" w14:textId="77777777" w:rsidR="00913A01" w:rsidRPr="00F02A35" w:rsidRDefault="00913A01" w:rsidP="0078261A">
      <w:pPr>
        <w:numPr>
          <w:ilvl w:val="0"/>
          <w:numId w:val="11"/>
        </w:numPr>
        <w:spacing w:before="120"/>
        <w:ind w:left="680" w:hanging="340"/>
        <w:jc w:val="both"/>
        <w:rPr>
          <w:sz w:val="22"/>
          <w:szCs w:val="22"/>
        </w:rPr>
      </w:pPr>
      <w:r w:rsidRPr="00F02A35">
        <w:rPr>
          <w:rFonts w:ascii="Cambria" w:hAnsi="Cambria" w:cs="Cambria"/>
          <w:bCs/>
          <w:sz w:val="22"/>
          <w:szCs w:val="22"/>
        </w:rPr>
        <w:t>odstąpić od Umowy;</w:t>
      </w:r>
    </w:p>
    <w:p w14:paraId="21722449" w14:textId="08849606" w:rsidR="00913A01" w:rsidRPr="00F02A35" w:rsidRDefault="0078261A" w:rsidP="0078261A">
      <w:pPr>
        <w:spacing w:before="120"/>
        <w:ind w:left="680" w:hanging="340"/>
        <w:jc w:val="both"/>
        <w:rPr>
          <w:sz w:val="22"/>
          <w:szCs w:val="22"/>
        </w:rPr>
      </w:pPr>
      <w:r>
        <w:rPr>
          <w:rFonts w:ascii="Cambria" w:hAnsi="Cambria" w:cs="Cambria"/>
          <w:bCs/>
          <w:sz w:val="22"/>
          <w:szCs w:val="22"/>
        </w:rPr>
        <w:t xml:space="preserve">       </w:t>
      </w:r>
      <w:r w:rsidR="00913A01" w:rsidRPr="00F02A35">
        <w:rPr>
          <w:rFonts w:ascii="Cambria" w:hAnsi="Cambria" w:cs="Cambria"/>
          <w:bCs/>
          <w:sz w:val="22"/>
          <w:szCs w:val="22"/>
        </w:rPr>
        <w:t>albo</w:t>
      </w:r>
    </w:p>
    <w:p w14:paraId="32E6B66C" w14:textId="77777777" w:rsidR="00913A01" w:rsidRPr="00F02A35" w:rsidRDefault="00913A01" w:rsidP="0078261A">
      <w:pPr>
        <w:numPr>
          <w:ilvl w:val="0"/>
          <w:numId w:val="11"/>
        </w:numPr>
        <w:spacing w:before="120"/>
        <w:ind w:left="680" w:hanging="340"/>
        <w:jc w:val="both"/>
        <w:rPr>
          <w:sz w:val="22"/>
          <w:szCs w:val="22"/>
        </w:rPr>
      </w:pPr>
      <w:r w:rsidRPr="00F02A35">
        <w:rPr>
          <w:rFonts w:ascii="Cambria" w:hAnsi="Cambria" w:cs="Cambria"/>
          <w:bCs/>
          <w:sz w:val="22"/>
          <w:szCs w:val="22"/>
        </w:rPr>
        <w:lastRenderedPageBreak/>
        <w:t>ubezpieczyć Wykonawcę na jego koszt, przy czym koszty poniesione na ubezpieczenie Wykonawcy Zamawiający potrąci z wynagrodzenia, a gdyby potrącenie to nie było możliwe – zaspokoi się z   Zabezpieczenia.</w:t>
      </w:r>
    </w:p>
    <w:p w14:paraId="57F12606" w14:textId="77777777" w:rsidR="00913A01" w:rsidRPr="00F02A35" w:rsidRDefault="00913A01">
      <w:pPr>
        <w:jc w:val="both"/>
        <w:rPr>
          <w:rFonts w:ascii="Cambria" w:hAnsi="Cambria" w:cs="Cambria"/>
          <w:bCs/>
          <w:sz w:val="22"/>
          <w:szCs w:val="22"/>
        </w:rPr>
      </w:pPr>
    </w:p>
    <w:p w14:paraId="594C9762" w14:textId="77777777" w:rsidR="00913A01" w:rsidRPr="00F02A35" w:rsidRDefault="00913A01">
      <w:pPr>
        <w:jc w:val="both"/>
        <w:rPr>
          <w:rFonts w:ascii="Cambria" w:hAnsi="Cambria" w:cs="Cambria"/>
          <w:bCs/>
          <w:sz w:val="22"/>
          <w:szCs w:val="22"/>
        </w:rPr>
      </w:pPr>
    </w:p>
    <w:p w14:paraId="6A587752" w14:textId="77777777" w:rsidR="00913A01" w:rsidRPr="00F02A35" w:rsidRDefault="00913A01">
      <w:pPr>
        <w:jc w:val="center"/>
        <w:rPr>
          <w:sz w:val="22"/>
          <w:szCs w:val="22"/>
        </w:rPr>
      </w:pPr>
      <w:r w:rsidRPr="00F02A35">
        <w:rPr>
          <w:rFonts w:ascii="Cambria" w:hAnsi="Cambria" w:cs="Cambria"/>
          <w:b/>
          <w:sz w:val="22"/>
          <w:szCs w:val="22"/>
        </w:rPr>
        <w:t>§ 14</w:t>
      </w:r>
    </w:p>
    <w:p w14:paraId="5EE67422" w14:textId="77777777" w:rsidR="00913A01" w:rsidRPr="00F02A35" w:rsidRDefault="00913A01">
      <w:pPr>
        <w:jc w:val="center"/>
        <w:rPr>
          <w:sz w:val="22"/>
          <w:szCs w:val="22"/>
        </w:rPr>
      </w:pPr>
      <w:r w:rsidRPr="00F02A35">
        <w:rPr>
          <w:rFonts w:ascii="Cambria" w:hAnsi="Cambria" w:cs="Cambria"/>
          <w:b/>
          <w:sz w:val="22"/>
          <w:szCs w:val="22"/>
        </w:rPr>
        <w:t>ZMIANA UMOWY</w:t>
      </w:r>
    </w:p>
    <w:p w14:paraId="4A02130B" w14:textId="77777777" w:rsidR="00913A01" w:rsidRPr="00F02A35" w:rsidRDefault="00913A01" w:rsidP="00AA7CCB">
      <w:pPr>
        <w:pStyle w:val="Akapitzlist"/>
        <w:numPr>
          <w:ilvl w:val="0"/>
          <w:numId w:val="4"/>
        </w:numPr>
        <w:jc w:val="both"/>
        <w:rPr>
          <w:rFonts w:ascii="Cambria" w:hAnsi="Cambria" w:cs="Cambria"/>
          <w:b/>
          <w:bCs/>
          <w:vanish/>
          <w:sz w:val="22"/>
          <w:szCs w:val="22"/>
        </w:rPr>
      </w:pPr>
    </w:p>
    <w:p w14:paraId="4CA16CE7" w14:textId="77777777" w:rsidR="00913A01" w:rsidRPr="00F02A35" w:rsidRDefault="00913A01" w:rsidP="00AA7CCB">
      <w:pPr>
        <w:numPr>
          <w:ilvl w:val="0"/>
          <w:numId w:val="19"/>
        </w:numPr>
        <w:tabs>
          <w:tab w:val="left" w:pos="426"/>
        </w:tabs>
        <w:suppressAutoHyphens w:val="0"/>
        <w:spacing w:before="120" w:after="120"/>
        <w:jc w:val="both"/>
        <w:rPr>
          <w:sz w:val="22"/>
          <w:szCs w:val="22"/>
        </w:rPr>
      </w:pPr>
      <w:r w:rsidRPr="00F02A35">
        <w:rPr>
          <w:rFonts w:ascii="Cambria" w:hAnsi="Cambria" w:cs="Cambria"/>
          <w:bCs/>
          <w:sz w:val="22"/>
          <w:szCs w:val="22"/>
        </w:rPr>
        <w:t>Zamawiający na podstawie art. 455 ust. 1 pkt 1 PZP, przewiduje możliwość dokonania</w:t>
      </w:r>
      <w:r w:rsidRPr="00F02A35">
        <w:rPr>
          <w:rFonts w:ascii="Cambria" w:hAnsi="Cambria" w:cs="Cambria"/>
          <w:bCs/>
          <w:sz w:val="22"/>
          <w:szCs w:val="22"/>
          <w:lang w:eastAsia="pl-PL"/>
        </w:rPr>
        <w:t xml:space="preserve"> następujących zmian Umowy: </w:t>
      </w:r>
    </w:p>
    <w:p w14:paraId="67DBC6F0" w14:textId="77777777" w:rsidR="00913A01" w:rsidRPr="00F02A35" w:rsidRDefault="00913A01" w:rsidP="0078261A">
      <w:pPr>
        <w:numPr>
          <w:ilvl w:val="0"/>
          <w:numId w:val="32"/>
        </w:numPr>
        <w:tabs>
          <w:tab w:val="left" w:pos="426"/>
        </w:tabs>
        <w:suppressAutoHyphens w:val="0"/>
        <w:spacing w:before="120" w:after="120"/>
        <w:ind w:left="680" w:hanging="340"/>
        <w:jc w:val="both"/>
        <w:rPr>
          <w:sz w:val="22"/>
          <w:szCs w:val="22"/>
        </w:rPr>
      </w:pPr>
      <w:r w:rsidRPr="00F02A35">
        <w:rPr>
          <w:rFonts w:ascii="Cambria" w:hAnsi="Cambria" w:cs="Cambria"/>
          <w:bCs/>
          <w:sz w:val="22"/>
          <w:szCs w:val="22"/>
          <w:lang w:eastAsia="pl-PL"/>
        </w:rPr>
        <w:t xml:space="preserve">w zakresie zmiany terminów realizacji świadczeń wchodzących w skład Przedmiotu Umowy, stosownie do przypadku: </w:t>
      </w:r>
    </w:p>
    <w:p w14:paraId="756BCA0A" w14:textId="77777777" w:rsidR="00913A01" w:rsidRPr="00F02A35" w:rsidRDefault="00913A01" w:rsidP="00AA7CCB">
      <w:pPr>
        <w:numPr>
          <w:ilvl w:val="0"/>
          <w:numId w:val="13"/>
        </w:numPr>
        <w:tabs>
          <w:tab w:val="left" w:pos="567"/>
        </w:tabs>
        <w:suppressAutoHyphens w:val="0"/>
        <w:spacing w:before="120" w:after="120"/>
        <w:jc w:val="both"/>
        <w:rPr>
          <w:sz w:val="22"/>
          <w:szCs w:val="22"/>
        </w:rPr>
      </w:pPr>
      <w:r w:rsidRPr="00F02A35">
        <w:rPr>
          <w:rFonts w:ascii="Cambria" w:hAnsi="Cambria" w:cs="Cambria"/>
          <w:bCs/>
          <w:sz w:val="22"/>
          <w:szCs w:val="22"/>
          <w:lang w:eastAsia="pl-PL"/>
        </w:rPr>
        <w:t xml:space="preserve">o czas opóźnienia Zamawiającego w wykonywaniu jego obowiązków wynikających z Umowy, </w:t>
      </w:r>
    </w:p>
    <w:p w14:paraId="4332CE34" w14:textId="77777777" w:rsidR="00913A01" w:rsidRPr="00F02A35" w:rsidRDefault="00913A01" w:rsidP="00AA7CCB">
      <w:pPr>
        <w:numPr>
          <w:ilvl w:val="0"/>
          <w:numId w:val="13"/>
        </w:numPr>
        <w:tabs>
          <w:tab w:val="left" w:pos="567"/>
        </w:tabs>
        <w:suppressAutoHyphens w:val="0"/>
        <w:spacing w:before="120" w:after="120"/>
        <w:jc w:val="both"/>
        <w:rPr>
          <w:sz w:val="22"/>
          <w:szCs w:val="22"/>
        </w:rPr>
      </w:pPr>
      <w:r w:rsidRPr="00F02A35">
        <w:rPr>
          <w:rFonts w:ascii="Cambria" w:hAnsi="Cambria" w:cs="Cambria"/>
          <w:bCs/>
          <w:sz w:val="22"/>
          <w:szCs w:val="22"/>
          <w:lang w:eastAsia="pl-PL"/>
        </w:rPr>
        <w:t>o czas działania Siły Wyższej oraz o czas niezbędny do usunięcia jej skutków i następstw,</w:t>
      </w:r>
    </w:p>
    <w:p w14:paraId="0F1D8260" w14:textId="77777777" w:rsidR="00913A01" w:rsidRPr="00F02A35" w:rsidRDefault="00913A01" w:rsidP="00AA7CCB">
      <w:pPr>
        <w:numPr>
          <w:ilvl w:val="0"/>
          <w:numId w:val="13"/>
        </w:numPr>
        <w:tabs>
          <w:tab w:val="left" w:pos="567"/>
        </w:tabs>
        <w:suppressAutoHyphens w:val="0"/>
        <w:spacing w:before="120" w:after="120"/>
        <w:jc w:val="both"/>
        <w:rPr>
          <w:sz w:val="22"/>
          <w:szCs w:val="22"/>
        </w:rPr>
      </w:pPr>
      <w:r w:rsidRPr="00F02A35">
        <w:rPr>
          <w:rFonts w:ascii="Cambria" w:hAnsi="Cambria" w:cs="Cambria"/>
          <w:bCs/>
          <w:sz w:val="22"/>
          <w:szCs w:val="22"/>
          <w:lang w:eastAsia="pl-PL"/>
        </w:rPr>
        <w:t>w przypadku zmiany powszechnie obowiązujących przepisów prawa, regulujących zasady wykonywania Przedmiotu Umowy o czas niezbędny do dostosowania wykonania Przedmiotu Umowy lub jego części do zmienionego stanu prawnego,</w:t>
      </w:r>
    </w:p>
    <w:p w14:paraId="7A1F5C69" w14:textId="77777777" w:rsidR="00913A01" w:rsidRPr="00F02A35" w:rsidRDefault="00913A01" w:rsidP="00AA7CCB">
      <w:pPr>
        <w:numPr>
          <w:ilvl w:val="0"/>
          <w:numId w:val="13"/>
        </w:numPr>
        <w:tabs>
          <w:tab w:val="left" w:pos="567"/>
        </w:tabs>
        <w:suppressAutoHyphens w:val="0"/>
        <w:spacing w:before="120" w:after="120"/>
        <w:jc w:val="both"/>
        <w:rPr>
          <w:sz w:val="22"/>
          <w:szCs w:val="22"/>
        </w:rPr>
      </w:pPr>
      <w:r w:rsidRPr="00F02A35">
        <w:rPr>
          <w:rFonts w:ascii="Cambria" w:hAnsi="Cambria" w:cs="Cambria"/>
          <w:bCs/>
          <w:sz w:val="22"/>
          <w:szCs w:val="22"/>
          <w:lang w:eastAsia="pl-PL"/>
        </w:rPr>
        <w:t>o czas, kiedy realizacja Przedmiotu Umowy była niemożliwa oraz następstw tego zdarzenia w przypadku napotkania przez Wykonawcę lub Zamawiającego okoliczności niemożliwych do przewidzenia i niezależnych od nich,</w:t>
      </w:r>
    </w:p>
    <w:p w14:paraId="2029298C" w14:textId="77777777" w:rsidR="00913A01" w:rsidRPr="00F02A35" w:rsidRDefault="00913A01" w:rsidP="00AA7CCB">
      <w:pPr>
        <w:numPr>
          <w:ilvl w:val="0"/>
          <w:numId w:val="13"/>
        </w:numPr>
        <w:tabs>
          <w:tab w:val="left" w:pos="567"/>
        </w:tabs>
        <w:suppressAutoHyphens w:val="0"/>
        <w:spacing w:before="120" w:after="120"/>
        <w:jc w:val="both"/>
        <w:rPr>
          <w:sz w:val="22"/>
          <w:szCs w:val="22"/>
        </w:rPr>
      </w:pPr>
      <w:r w:rsidRPr="00F02A35">
        <w:rPr>
          <w:rFonts w:ascii="Cambria" w:eastAsia="Cambria" w:hAnsi="Cambria" w:cs="Cambria"/>
          <w:bCs/>
          <w:sz w:val="22"/>
          <w:szCs w:val="22"/>
          <w:lang w:eastAsia="pl-PL"/>
        </w:rPr>
        <w:t xml:space="preserve"> </w:t>
      </w:r>
      <w:r w:rsidRPr="00F02A35">
        <w:rPr>
          <w:rFonts w:ascii="Cambria" w:hAnsi="Cambria" w:cs="Cambria"/>
          <w:bCs/>
          <w:sz w:val="22"/>
          <w:szCs w:val="22"/>
          <w:lang w:eastAsia="pl-PL"/>
        </w:rPr>
        <w:t>o czas niezbędny do wykonania czynności wynikających z zaleceń właściwych organów, jeżeli wykonywanie Przedmiotu Umowy zostało wstrzymane przez właściwe organy z przyczyn niezależnych od Wykonawcy, co uniemożliwia terminowe zakończenie realizacji Przedmiotu Umowy,</w:t>
      </w:r>
    </w:p>
    <w:p w14:paraId="662BAE02" w14:textId="77777777" w:rsidR="00913A01" w:rsidRPr="00F02A35" w:rsidRDefault="00913A01" w:rsidP="00AA7CCB">
      <w:pPr>
        <w:numPr>
          <w:ilvl w:val="0"/>
          <w:numId w:val="13"/>
        </w:numPr>
        <w:tabs>
          <w:tab w:val="left" w:pos="567"/>
        </w:tabs>
        <w:suppressAutoHyphens w:val="0"/>
        <w:spacing w:before="120" w:after="120"/>
        <w:jc w:val="both"/>
        <w:rPr>
          <w:sz w:val="22"/>
          <w:szCs w:val="22"/>
        </w:rPr>
      </w:pPr>
      <w:r w:rsidRPr="00F02A35">
        <w:rPr>
          <w:rFonts w:ascii="Cambria" w:hAnsi="Cambria" w:cs="Cambria"/>
          <w:bCs/>
          <w:sz w:val="22"/>
          <w:szCs w:val="22"/>
          <w:lang w:eastAsia="pl-PL"/>
        </w:rPr>
        <w:t xml:space="preserve">o czas wynikający z konieczności ewentualnej zmiany zakresu Przedmiotu Umowy wprowadzonej na podstawie przepisów PZP umożliwiających dokonanie takiej zmiany, </w:t>
      </w:r>
    </w:p>
    <w:p w14:paraId="34BF6DE0" w14:textId="77777777" w:rsidR="00913A01" w:rsidRPr="00F02A35" w:rsidRDefault="00913A01" w:rsidP="00677430">
      <w:pPr>
        <w:tabs>
          <w:tab w:val="left" w:pos="426"/>
        </w:tabs>
        <w:suppressAutoHyphens w:val="0"/>
        <w:spacing w:before="120" w:after="120"/>
        <w:ind w:left="709"/>
        <w:jc w:val="both"/>
        <w:rPr>
          <w:sz w:val="22"/>
          <w:szCs w:val="22"/>
        </w:rPr>
      </w:pPr>
      <w:r w:rsidRPr="00F02A35">
        <w:rPr>
          <w:rFonts w:ascii="Cambria" w:hAnsi="Cambria" w:cs="Cambria"/>
          <w:bCs/>
          <w:sz w:val="22"/>
          <w:szCs w:val="22"/>
          <w:lang w:eastAsia="pl-PL"/>
        </w:rPr>
        <w:t>- przy czym każda zmiana może nastąpić tylko o czas niezbędny do wykonania Przedmiotu Umowy lub jego części, nie dłużej jednak niż o okres trwania okoliczności będących podstawą zmiany oraz ich następstw;</w:t>
      </w:r>
    </w:p>
    <w:p w14:paraId="2EE6FA7A" w14:textId="77777777" w:rsidR="00913A01" w:rsidRPr="00F02A35" w:rsidRDefault="00913A01" w:rsidP="0078261A">
      <w:pPr>
        <w:numPr>
          <w:ilvl w:val="0"/>
          <w:numId w:val="32"/>
        </w:numPr>
        <w:tabs>
          <w:tab w:val="left" w:pos="426"/>
        </w:tabs>
        <w:suppressAutoHyphens w:val="0"/>
        <w:spacing w:before="120" w:after="120"/>
        <w:ind w:left="680" w:hanging="340"/>
        <w:jc w:val="both"/>
        <w:rPr>
          <w:rFonts w:ascii="Cambria" w:hAnsi="Cambria" w:cs="Cambria"/>
          <w:bCs/>
          <w:sz w:val="22"/>
          <w:szCs w:val="22"/>
          <w:lang w:eastAsia="pl-PL"/>
        </w:rPr>
      </w:pPr>
      <w:r w:rsidRPr="00F02A35">
        <w:rPr>
          <w:rFonts w:ascii="Cambria" w:hAnsi="Cambria" w:cs="Cambria"/>
          <w:bCs/>
          <w:sz w:val="22"/>
          <w:szCs w:val="22"/>
          <w:lang w:eastAsia="pl-PL"/>
        </w:rPr>
        <w:t>w zakresie zmiany sposobu wykonania Przedmiotu Umowy związanej z koniecznością zrealizowania Przedmiotu Umowy przy zastosowaniu innych rozwiązań organizacyjnych, gdy wystąpi co najmniej jedna z okoliczności:</w:t>
      </w:r>
    </w:p>
    <w:p w14:paraId="6E23D476" w14:textId="77777777" w:rsidR="00913A01" w:rsidRPr="00F02A35" w:rsidRDefault="00913A01" w:rsidP="00AA7CCB">
      <w:pPr>
        <w:numPr>
          <w:ilvl w:val="0"/>
          <w:numId w:val="14"/>
        </w:numPr>
        <w:tabs>
          <w:tab w:val="left" w:pos="567"/>
        </w:tabs>
        <w:suppressAutoHyphens w:val="0"/>
        <w:spacing w:before="120" w:after="120"/>
        <w:jc w:val="both"/>
        <w:rPr>
          <w:sz w:val="22"/>
          <w:szCs w:val="22"/>
        </w:rPr>
      </w:pPr>
      <w:r w:rsidRPr="00F02A35">
        <w:rPr>
          <w:rFonts w:ascii="Cambria" w:hAnsi="Cambria" w:cs="Cambria"/>
          <w:bCs/>
          <w:sz w:val="22"/>
          <w:szCs w:val="22"/>
          <w:lang w:eastAsia="pl-PL"/>
        </w:rPr>
        <w:t xml:space="preserve">wystąpi zmiana prawa mająca wpływ na realizację Przedmiotu Umowy, </w:t>
      </w:r>
    </w:p>
    <w:p w14:paraId="6F9AB145" w14:textId="77777777" w:rsidR="00913A01" w:rsidRPr="00F02A35" w:rsidRDefault="00913A01" w:rsidP="00AA7CCB">
      <w:pPr>
        <w:numPr>
          <w:ilvl w:val="0"/>
          <w:numId w:val="14"/>
        </w:numPr>
        <w:tabs>
          <w:tab w:val="left" w:pos="567"/>
        </w:tabs>
        <w:suppressAutoHyphens w:val="0"/>
        <w:spacing w:before="120" w:after="120"/>
        <w:jc w:val="both"/>
        <w:rPr>
          <w:sz w:val="22"/>
          <w:szCs w:val="22"/>
        </w:rPr>
      </w:pPr>
      <w:r w:rsidRPr="00F02A35">
        <w:rPr>
          <w:rFonts w:ascii="Cambria" w:hAnsi="Cambria" w:cs="Cambria"/>
          <w:bCs/>
          <w:sz w:val="22"/>
          <w:szCs w:val="22"/>
          <w:lang w:eastAsia="pl-PL"/>
        </w:rPr>
        <w:t>w przypadku wystąpienia okoliczności, o których mowa w pkt. 1) powyżej,</w:t>
      </w:r>
    </w:p>
    <w:p w14:paraId="1C8F8E64" w14:textId="77777777" w:rsidR="00913A01" w:rsidRDefault="00913A01">
      <w:pPr>
        <w:tabs>
          <w:tab w:val="left" w:pos="426"/>
        </w:tabs>
        <w:suppressAutoHyphens w:val="0"/>
        <w:spacing w:before="120" w:after="120"/>
        <w:ind w:left="360"/>
        <w:jc w:val="both"/>
        <w:rPr>
          <w:rFonts w:ascii="Cambria" w:hAnsi="Cambria" w:cs="Cambria"/>
          <w:bCs/>
          <w:sz w:val="22"/>
          <w:szCs w:val="22"/>
          <w:lang w:eastAsia="pl-PL"/>
        </w:rPr>
      </w:pPr>
      <w:r w:rsidRPr="00F02A35">
        <w:rPr>
          <w:rFonts w:ascii="Cambria" w:hAnsi="Cambria" w:cs="Cambria"/>
          <w:bCs/>
          <w:sz w:val="22"/>
          <w:szCs w:val="22"/>
          <w:lang w:eastAsia="pl-PL"/>
        </w:rPr>
        <w:t>- z zastrzeżeniem, że inne rozwiązania będą spełniały wymagania funkcjonalne określone w SWZ w stopniu nie mniejszym niż rozwiązania dotychczasowe.</w:t>
      </w:r>
    </w:p>
    <w:p w14:paraId="4A566293" w14:textId="77777777" w:rsidR="00251B04" w:rsidRPr="00F542D6" w:rsidRDefault="00251B04" w:rsidP="0078261A">
      <w:pPr>
        <w:numPr>
          <w:ilvl w:val="0"/>
          <w:numId w:val="32"/>
        </w:numPr>
        <w:tabs>
          <w:tab w:val="left" w:pos="426"/>
        </w:tabs>
        <w:suppressAutoHyphens w:val="0"/>
        <w:spacing w:before="120" w:after="120"/>
        <w:ind w:left="680" w:hanging="340"/>
        <w:jc w:val="both"/>
        <w:rPr>
          <w:rFonts w:ascii="Cambria" w:hAnsi="Cambria" w:cs="Cambria"/>
          <w:bCs/>
          <w:sz w:val="22"/>
          <w:szCs w:val="22"/>
          <w:lang w:eastAsia="pl-PL"/>
        </w:rPr>
      </w:pPr>
      <w:r w:rsidRPr="00F542D6">
        <w:rPr>
          <w:rFonts w:ascii="Cambria" w:hAnsi="Cambria" w:cs="Cambria"/>
          <w:bCs/>
          <w:sz w:val="22"/>
          <w:szCs w:val="22"/>
          <w:lang w:eastAsia="pl-PL"/>
        </w:rPr>
        <w:t>Zamawiający dopuszcza wprowadzenie zmian w sposobie wykonywania (technologii) Przedmiotu Umowy, w przypadku, gdy wystąpi co najmniej jedna z poniższych sytuacji:</w:t>
      </w:r>
    </w:p>
    <w:p w14:paraId="6F108FD8" w14:textId="77777777" w:rsidR="00251B04" w:rsidRDefault="00251B04" w:rsidP="004F7736">
      <w:pPr>
        <w:numPr>
          <w:ilvl w:val="1"/>
          <w:numId w:val="40"/>
        </w:numPr>
        <w:tabs>
          <w:tab w:val="left" w:pos="1701"/>
        </w:tabs>
        <w:suppressAutoHyphens w:val="0"/>
        <w:spacing w:before="120"/>
        <w:ind w:left="1020" w:hanging="340"/>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696B47A1" w14:textId="77777777" w:rsidR="00251B04" w:rsidRDefault="00251B04" w:rsidP="004F7736">
      <w:pPr>
        <w:numPr>
          <w:ilvl w:val="1"/>
          <w:numId w:val="40"/>
        </w:numPr>
        <w:tabs>
          <w:tab w:val="left" w:pos="1701"/>
        </w:tabs>
        <w:suppressAutoHyphens w:val="0"/>
        <w:spacing w:before="120"/>
        <w:ind w:left="1020" w:hanging="340"/>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53A7D68F" w14:textId="77777777" w:rsidR="00251B04" w:rsidRDefault="00251B04" w:rsidP="004F7736">
      <w:pPr>
        <w:numPr>
          <w:ilvl w:val="1"/>
          <w:numId w:val="40"/>
        </w:numPr>
        <w:tabs>
          <w:tab w:val="left" w:pos="1701"/>
        </w:tabs>
        <w:suppressAutoHyphens w:val="0"/>
        <w:spacing w:before="120"/>
        <w:ind w:left="1020" w:hanging="340"/>
        <w:jc w:val="both"/>
        <w:rPr>
          <w:rFonts w:ascii="Cambria" w:hAnsi="Cambria" w:cs="Calibri"/>
          <w:sz w:val="22"/>
          <w:szCs w:val="22"/>
          <w:lang w:eastAsia="pl-PL"/>
        </w:rPr>
      </w:pPr>
      <w:r>
        <w:rPr>
          <w:rFonts w:ascii="Cambria" w:eastAsia="Calibri" w:hAnsi="Cambria" w:cs="Verdana"/>
          <w:color w:val="000000"/>
          <w:sz w:val="22"/>
          <w:szCs w:val="22"/>
          <w:lang w:eastAsia="en-US"/>
        </w:rPr>
        <w:lastRenderedPageBreak/>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 powodujących większych strat i zanieczyszczeń w środowisku naturalnym niż te, które mogą powstać przy wykonywaniu Przedmiotu Umowy w sposób pierwotnie nią opisany. </w:t>
      </w:r>
    </w:p>
    <w:p w14:paraId="68DF1B71" w14:textId="77777777" w:rsidR="00251B04" w:rsidRPr="00251B04" w:rsidRDefault="00251B04" w:rsidP="0078261A">
      <w:pPr>
        <w:tabs>
          <w:tab w:val="left" w:pos="1701"/>
        </w:tabs>
        <w:suppressAutoHyphens w:val="0"/>
        <w:spacing w:before="120"/>
        <w:ind w:left="340"/>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522CA2AE" w14:textId="77777777" w:rsidR="00913A01" w:rsidRPr="00F02A35" w:rsidRDefault="00913A01" w:rsidP="00AA7CCB">
      <w:pPr>
        <w:numPr>
          <w:ilvl w:val="0"/>
          <w:numId w:val="19"/>
        </w:numPr>
        <w:tabs>
          <w:tab w:val="left" w:pos="426"/>
        </w:tabs>
        <w:suppressAutoHyphens w:val="0"/>
        <w:spacing w:before="120" w:after="120"/>
        <w:jc w:val="both"/>
        <w:rPr>
          <w:rFonts w:ascii="Cambria" w:hAnsi="Cambria" w:cs="Cambria"/>
          <w:bCs/>
          <w:sz w:val="22"/>
          <w:szCs w:val="22"/>
        </w:rPr>
      </w:pPr>
      <w:r w:rsidRPr="00F02A35">
        <w:rPr>
          <w:rFonts w:ascii="Cambria" w:hAnsi="Cambria" w:cs="Cambria"/>
          <w:bCs/>
          <w:sz w:val="22"/>
          <w:szCs w:val="22"/>
        </w:rPr>
        <w:t>Wystąpienie którejkolwiek z okoliczności mogących powodować zmianę Umowy, nie stanowi zobowiązania Zamawiającego do dokonania zmian, ani nie może stanowić podstawy do jakichkolwiek roszczeń Wykonawcy do ich dokonania.</w:t>
      </w:r>
    </w:p>
    <w:p w14:paraId="1569C4E1" w14:textId="77777777" w:rsidR="00913A01" w:rsidRPr="00F02A35" w:rsidRDefault="00913A01" w:rsidP="00AA7CCB">
      <w:pPr>
        <w:numPr>
          <w:ilvl w:val="0"/>
          <w:numId w:val="19"/>
        </w:numPr>
        <w:tabs>
          <w:tab w:val="left" w:pos="426"/>
        </w:tabs>
        <w:suppressAutoHyphens w:val="0"/>
        <w:spacing w:before="120" w:after="120"/>
        <w:jc w:val="both"/>
        <w:rPr>
          <w:rFonts w:ascii="Cambria" w:hAnsi="Cambria" w:cs="Cambria"/>
          <w:bCs/>
          <w:sz w:val="22"/>
          <w:szCs w:val="22"/>
        </w:rPr>
      </w:pPr>
      <w:r w:rsidRPr="00F02A35">
        <w:rPr>
          <w:rFonts w:ascii="Cambria" w:hAnsi="Cambria" w:cs="Cambria"/>
          <w:bCs/>
          <w:sz w:val="22"/>
          <w:szCs w:val="22"/>
        </w:rPr>
        <w:t xml:space="preserve">Niezależnie od postanowień niniejszego paragrafu, Strony dopuszczają możliwość: </w:t>
      </w:r>
    </w:p>
    <w:p w14:paraId="15B2B326" w14:textId="77777777" w:rsidR="00913A01" w:rsidRPr="00F02A35" w:rsidRDefault="00913A01">
      <w:pPr>
        <w:numPr>
          <w:ilvl w:val="0"/>
          <w:numId w:val="3"/>
        </w:numPr>
        <w:tabs>
          <w:tab w:val="left" w:pos="426"/>
        </w:tabs>
        <w:suppressAutoHyphens w:val="0"/>
        <w:spacing w:before="120" w:after="120"/>
        <w:ind w:left="709"/>
        <w:jc w:val="both"/>
        <w:rPr>
          <w:sz w:val="22"/>
          <w:szCs w:val="22"/>
        </w:rPr>
      </w:pPr>
      <w:r w:rsidRPr="00F02A35">
        <w:rPr>
          <w:rFonts w:ascii="Cambria" w:hAnsi="Cambria" w:cs="Cambria"/>
          <w:bCs/>
          <w:sz w:val="22"/>
          <w:szCs w:val="22"/>
          <w:lang w:eastAsia="pl-PL"/>
        </w:rPr>
        <w:t xml:space="preserve">zmian redakcyjnych Umowy oraz </w:t>
      </w:r>
    </w:p>
    <w:p w14:paraId="038F7041" w14:textId="77777777" w:rsidR="00913A01" w:rsidRPr="00F02A35" w:rsidRDefault="00913A01">
      <w:pPr>
        <w:numPr>
          <w:ilvl w:val="0"/>
          <w:numId w:val="3"/>
        </w:numPr>
        <w:tabs>
          <w:tab w:val="left" w:pos="426"/>
        </w:tabs>
        <w:suppressAutoHyphens w:val="0"/>
        <w:spacing w:before="120" w:after="120"/>
        <w:ind w:left="709"/>
        <w:jc w:val="both"/>
        <w:rPr>
          <w:sz w:val="22"/>
          <w:szCs w:val="22"/>
        </w:rPr>
      </w:pPr>
      <w:r w:rsidRPr="00F02A35">
        <w:rPr>
          <w:rFonts w:ascii="Cambria" w:hAnsi="Cambria" w:cs="Cambria"/>
          <w:bCs/>
          <w:sz w:val="22"/>
          <w:szCs w:val="22"/>
          <w:lang w:eastAsia="pl-PL"/>
        </w:rPr>
        <w:t xml:space="preserve">zmian danych Stron ujawnionych w rejestrach publicznych, niestanowiących zmiany, o której mowa w art. 455 ust. 1 PZP. </w:t>
      </w:r>
    </w:p>
    <w:p w14:paraId="30D230FA" w14:textId="77777777" w:rsidR="00913A01" w:rsidRPr="00F02A35" w:rsidRDefault="00913A01">
      <w:pPr>
        <w:jc w:val="center"/>
        <w:rPr>
          <w:sz w:val="22"/>
          <w:szCs w:val="22"/>
        </w:rPr>
      </w:pPr>
    </w:p>
    <w:p w14:paraId="0AADA59D" w14:textId="77777777" w:rsidR="00913A01" w:rsidRPr="00F02A35" w:rsidRDefault="00913A01">
      <w:pPr>
        <w:jc w:val="center"/>
        <w:rPr>
          <w:sz w:val="22"/>
          <w:szCs w:val="22"/>
        </w:rPr>
      </w:pPr>
      <w:r w:rsidRPr="00F02A35">
        <w:rPr>
          <w:rFonts w:ascii="Cambria" w:hAnsi="Cambria" w:cs="Cambria"/>
          <w:b/>
          <w:sz w:val="22"/>
          <w:szCs w:val="22"/>
        </w:rPr>
        <w:t>§ 15</w:t>
      </w:r>
    </w:p>
    <w:p w14:paraId="42B733C1" w14:textId="77777777" w:rsidR="00913A01" w:rsidRPr="00F02A35" w:rsidRDefault="00913A01">
      <w:pPr>
        <w:spacing w:before="120"/>
        <w:jc w:val="center"/>
        <w:rPr>
          <w:sz w:val="22"/>
          <w:szCs w:val="22"/>
        </w:rPr>
      </w:pPr>
      <w:r w:rsidRPr="00F02A35">
        <w:rPr>
          <w:rFonts w:ascii="Cambria" w:hAnsi="Cambria" w:cs="Cambria"/>
          <w:b/>
          <w:sz w:val="22"/>
          <w:szCs w:val="22"/>
        </w:rPr>
        <w:t>POROZUMIEWANIE SIĘ STRON</w:t>
      </w:r>
    </w:p>
    <w:p w14:paraId="0949440A" w14:textId="77777777" w:rsidR="00913A01" w:rsidRPr="00F02A35" w:rsidRDefault="00913A01" w:rsidP="00AA7CCB">
      <w:pPr>
        <w:pStyle w:val="Akapitzlist"/>
        <w:numPr>
          <w:ilvl w:val="0"/>
          <w:numId w:val="4"/>
        </w:numPr>
        <w:jc w:val="both"/>
        <w:rPr>
          <w:rFonts w:ascii="Cambria" w:hAnsi="Cambria" w:cs="Cambria"/>
          <w:b/>
          <w:bCs/>
          <w:vanish/>
          <w:sz w:val="22"/>
          <w:szCs w:val="22"/>
        </w:rPr>
      </w:pPr>
    </w:p>
    <w:p w14:paraId="5AC3EDB3" w14:textId="77777777" w:rsidR="00913A01" w:rsidRPr="00F02A35" w:rsidRDefault="00913A01" w:rsidP="00AA7CCB">
      <w:pPr>
        <w:numPr>
          <w:ilvl w:val="0"/>
          <w:numId w:val="29"/>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2982E377" w14:textId="77777777" w:rsidR="00913A01" w:rsidRPr="00F02A35" w:rsidRDefault="00913A01" w:rsidP="00AA7CCB">
      <w:pPr>
        <w:numPr>
          <w:ilvl w:val="0"/>
          <w:numId w:val="29"/>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Dane kontaktowe Stron:</w:t>
      </w:r>
    </w:p>
    <w:p w14:paraId="1D5D143D" w14:textId="77777777" w:rsidR="00913A01" w:rsidRPr="00F02A35" w:rsidRDefault="00913A01">
      <w:pPr>
        <w:spacing w:before="120"/>
        <w:ind w:left="360"/>
        <w:jc w:val="both"/>
        <w:rPr>
          <w:sz w:val="22"/>
          <w:szCs w:val="22"/>
        </w:rPr>
      </w:pPr>
      <w:r w:rsidRPr="00F02A35">
        <w:rPr>
          <w:rFonts w:ascii="Cambria" w:hAnsi="Cambria" w:cs="Cambria"/>
          <w:bCs/>
          <w:sz w:val="22"/>
          <w:szCs w:val="22"/>
          <w:u w:val="single"/>
        </w:rPr>
        <w:t>Zamawiający:</w:t>
      </w:r>
    </w:p>
    <w:p w14:paraId="372E6B04" w14:textId="717431F3" w:rsidR="00427E82" w:rsidRDefault="00427E82" w:rsidP="00427E82">
      <w:pPr>
        <w:spacing w:before="120"/>
        <w:ind w:left="360"/>
        <w:jc w:val="both"/>
        <w:rPr>
          <w:rFonts w:ascii="Cambria" w:hAnsi="Cambria" w:cs="Cambria"/>
          <w:bCs/>
          <w:sz w:val="22"/>
          <w:szCs w:val="22"/>
        </w:rPr>
      </w:pPr>
      <w:r w:rsidRPr="00427E82">
        <w:rPr>
          <w:rFonts w:ascii="Cambria" w:hAnsi="Cambria" w:cs="Cambria"/>
          <w:bCs/>
          <w:sz w:val="22"/>
          <w:szCs w:val="22"/>
        </w:rPr>
        <w:t>Imię i Nazwisko</w:t>
      </w:r>
      <w:r w:rsidRPr="00427E82">
        <w:rPr>
          <w:rFonts w:ascii="Cambria" w:hAnsi="Cambria" w:cs="Cambria"/>
          <w:bCs/>
          <w:sz w:val="22"/>
          <w:szCs w:val="22"/>
        </w:rPr>
        <w:tab/>
        <w:t>__________________________________________________________________________________</w:t>
      </w:r>
    </w:p>
    <w:p w14:paraId="16DE30FE" w14:textId="1D253351" w:rsidR="00913A01" w:rsidRPr="00F02A35" w:rsidRDefault="00913A01">
      <w:pPr>
        <w:spacing w:before="120"/>
        <w:ind w:left="360"/>
        <w:jc w:val="both"/>
        <w:rPr>
          <w:sz w:val="22"/>
          <w:szCs w:val="22"/>
        </w:rPr>
      </w:pPr>
      <w:r w:rsidRPr="00F02A35">
        <w:rPr>
          <w:rFonts w:ascii="Cambria" w:hAnsi="Cambria" w:cs="Cambria"/>
          <w:bCs/>
          <w:sz w:val="22"/>
          <w:szCs w:val="22"/>
        </w:rPr>
        <w:t>Adres:</w:t>
      </w:r>
      <w:r w:rsidRPr="00F02A35">
        <w:rPr>
          <w:rFonts w:ascii="Cambria" w:hAnsi="Cambria" w:cs="Cambria"/>
          <w:bCs/>
          <w:sz w:val="22"/>
          <w:szCs w:val="22"/>
        </w:rPr>
        <w:tab/>
      </w:r>
      <w:r w:rsidRPr="00F02A35">
        <w:rPr>
          <w:rFonts w:ascii="Cambria" w:hAnsi="Cambria" w:cs="Cambria"/>
          <w:bCs/>
          <w:sz w:val="22"/>
          <w:szCs w:val="22"/>
        </w:rPr>
        <w:tab/>
        <w:t>__________________________________________________________________________________</w:t>
      </w:r>
    </w:p>
    <w:p w14:paraId="650A4907" w14:textId="77777777" w:rsidR="00913A01" w:rsidRPr="00F02A35" w:rsidRDefault="00913A01" w:rsidP="00427E82">
      <w:pPr>
        <w:ind w:left="357"/>
        <w:jc w:val="both"/>
        <w:rPr>
          <w:sz w:val="22"/>
          <w:szCs w:val="22"/>
        </w:rPr>
      </w:pPr>
      <w:r w:rsidRPr="00F02A35">
        <w:rPr>
          <w:rFonts w:ascii="Cambria" w:hAnsi="Cambria" w:cs="Cambria"/>
          <w:bCs/>
          <w:sz w:val="22"/>
          <w:szCs w:val="22"/>
        </w:rPr>
        <w:t>Telefon:</w:t>
      </w:r>
      <w:r w:rsidRPr="00F02A35">
        <w:rPr>
          <w:rFonts w:ascii="Cambria" w:hAnsi="Cambria" w:cs="Cambria"/>
          <w:bCs/>
          <w:sz w:val="22"/>
          <w:szCs w:val="22"/>
        </w:rPr>
        <w:tab/>
      </w:r>
      <w:r w:rsidRPr="00F02A35">
        <w:rPr>
          <w:rFonts w:ascii="Cambria" w:hAnsi="Cambria" w:cs="Cambria"/>
          <w:bCs/>
          <w:sz w:val="22"/>
          <w:szCs w:val="22"/>
        </w:rPr>
        <w:tab/>
        <w:t>__________________________________________________________________________________</w:t>
      </w:r>
    </w:p>
    <w:p w14:paraId="56A079B1" w14:textId="77777777" w:rsidR="00913A01" w:rsidRPr="00F02A35" w:rsidRDefault="00913A01" w:rsidP="00427E82">
      <w:pPr>
        <w:ind w:left="357"/>
        <w:jc w:val="both"/>
        <w:rPr>
          <w:sz w:val="22"/>
          <w:szCs w:val="22"/>
        </w:rPr>
      </w:pPr>
      <w:r w:rsidRPr="00F02A35">
        <w:rPr>
          <w:rFonts w:ascii="Cambria" w:hAnsi="Cambria" w:cs="Cambria"/>
          <w:bCs/>
          <w:sz w:val="22"/>
          <w:szCs w:val="22"/>
        </w:rPr>
        <w:t>e-mail:</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65696792" w14:textId="77777777" w:rsidR="00913A01" w:rsidRPr="00F02A35" w:rsidRDefault="00913A01">
      <w:pPr>
        <w:spacing w:before="120"/>
        <w:ind w:left="360"/>
        <w:jc w:val="both"/>
        <w:rPr>
          <w:sz w:val="22"/>
          <w:szCs w:val="22"/>
        </w:rPr>
      </w:pPr>
      <w:r w:rsidRPr="00F02A35">
        <w:rPr>
          <w:rFonts w:ascii="Cambria" w:hAnsi="Cambria" w:cs="Cambria"/>
          <w:bCs/>
          <w:sz w:val="22"/>
          <w:szCs w:val="22"/>
          <w:u w:val="single"/>
        </w:rPr>
        <w:t>Wykonawca</w:t>
      </w:r>
      <w:r w:rsidRPr="00F02A35">
        <w:rPr>
          <w:rFonts w:ascii="Cambria" w:hAnsi="Cambria" w:cs="Cambria"/>
          <w:bCs/>
          <w:sz w:val="22"/>
          <w:szCs w:val="22"/>
        </w:rPr>
        <w:t>:</w:t>
      </w:r>
    </w:p>
    <w:p w14:paraId="17B737F0" w14:textId="77777777" w:rsidR="00913A01" w:rsidRPr="00F02A35" w:rsidRDefault="00913A01">
      <w:pPr>
        <w:spacing w:before="120"/>
        <w:ind w:left="360"/>
        <w:jc w:val="both"/>
        <w:rPr>
          <w:sz w:val="22"/>
          <w:szCs w:val="22"/>
        </w:rPr>
      </w:pPr>
      <w:r w:rsidRPr="00F02A35">
        <w:rPr>
          <w:rFonts w:ascii="Cambria" w:hAnsi="Cambria" w:cs="Cambria"/>
          <w:bCs/>
          <w:sz w:val="22"/>
          <w:szCs w:val="22"/>
        </w:rPr>
        <w:t>Imię i Nazwisko</w:t>
      </w:r>
      <w:r w:rsidRPr="00F02A35">
        <w:rPr>
          <w:rFonts w:ascii="Cambria" w:hAnsi="Cambria" w:cs="Cambria"/>
          <w:bCs/>
          <w:sz w:val="22"/>
          <w:szCs w:val="22"/>
        </w:rPr>
        <w:tab/>
        <w:t>__________________________________________________________________________________</w:t>
      </w:r>
    </w:p>
    <w:p w14:paraId="6AE9BB3E" w14:textId="77777777" w:rsidR="00913A01" w:rsidRPr="00F02A35" w:rsidRDefault="00913A01">
      <w:pPr>
        <w:spacing w:before="120"/>
        <w:ind w:left="360"/>
        <w:jc w:val="both"/>
        <w:rPr>
          <w:sz w:val="22"/>
          <w:szCs w:val="22"/>
        </w:rPr>
      </w:pPr>
      <w:r w:rsidRPr="00F02A35">
        <w:rPr>
          <w:rFonts w:ascii="Cambria" w:hAnsi="Cambria" w:cs="Cambria"/>
          <w:bCs/>
          <w:sz w:val="22"/>
          <w:szCs w:val="22"/>
        </w:rPr>
        <w:t>Adres:</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23C11730" w14:textId="77777777" w:rsidR="00913A01" w:rsidRPr="00F02A35" w:rsidRDefault="00913A01" w:rsidP="00427E82">
      <w:pPr>
        <w:ind w:left="357"/>
        <w:jc w:val="both"/>
        <w:rPr>
          <w:sz w:val="22"/>
          <w:szCs w:val="22"/>
        </w:rPr>
      </w:pPr>
      <w:r w:rsidRPr="00F02A35">
        <w:rPr>
          <w:rFonts w:ascii="Cambria" w:hAnsi="Cambria" w:cs="Cambria"/>
          <w:bCs/>
          <w:sz w:val="22"/>
          <w:szCs w:val="22"/>
        </w:rPr>
        <w:t>Telefon:</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41A34203" w14:textId="77777777" w:rsidR="00913A01" w:rsidRPr="008E64C2" w:rsidRDefault="00913A01" w:rsidP="00427E82">
      <w:pPr>
        <w:ind w:left="357"/>
        <w:jc w:val="both"/>
        <w:rPr>
          <w:sz w:val="22"/>
          <w:szCs w:val="22"/>
        </w:rPr>
      </w:pPr>
      <w:r w:rsidRPr="00F02A35">
        <w:rPr>
          <w:rFonts w:ascii="Cambria" w:hAnsi="Cambria" w:cs="Cambria"/>
          <w:bCs/>
          <w:sz w:val="22"/>
          <w:szCs w:val="22"/>
        </w:rPr>
        <w:t>e-mail:</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2F28420F" w14:textId="77777777" w:rsidR="00913A01" w:rsidRPr="00F02A35" w:rsidRDefault="00913A01" w:rsidP="00AA7CCB">
      <w:pPr>
        <w:numPr>
          <w:ilvl w:val="0"/>
          <w:numId w:val="29"/>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Zmiana danych wskazanych powyżej w ust. 2 nie stanowi zmiany Umowy wymaga jedynie pisemnego powiadomienia drugiej Strony.</w:t>
      </w:r>
    </w:p>
    <w:p w14:paraId="367B128A" w14:textId="77777777" w:rsidR="00913A01" w:rsidRPr="00F02A35" w:rsidRDefault="00913A01" w:rsidP="00AA7CCB">
      <w:pPr>
        <w:numPr>
          <w:ilvl w:val="0"/>
          <w:numId w:val="29"/>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 xml:space="preserve">Zamawiający powiadomi o osobach uprawnionych </w:t>
      </w:r>
      <w:r w:rsidR="008E64C2">
        <w:rPr>
          <w:rFonts w:ascii="Cambria" w:hAnsi="Cambria" w:cs="Cambria"/>
          <w:bCs/>
          <w:sz w:val="22"/>
          <w:szCs w:val="22"/>
          <w:lang w:eastAsia="pl-PL"/>
        </w:rPr>
        <w:t>do działania w jego imieniu w ramach realizacji niniejszej umowy</w:t>
      </w:r>
      <w:r w:rsidRPr="00F02A35">
        <w:rPr>
          <w:rFonts w:ascii="Cambria" w:hAnsi="Cambria" w:cs="Cambria"/>
          <w:bCs/>
          <w:sz w:val="22"/>
          <w:szCs w:val="22"/>
          <w:lang w:eastAsia="pl-PL"/>
        </w:rPr>
        <w:t xml:space="preserve"> („Przedstawiciel Zamawiającego"). Powiadomienie nastąpi, wedle wyboru Zamawiającego,</w:t>
      </w:r>
      <w:r w:rsidR="008E64C2">
        <w:rPr>
          <w:rFonts w:ascii="Cambria" w:hAnsi="Cambria" w:cs="Cambria"/>
          <w:bCs/>
          <w:sz w:val="22"/>
          <w:szCs w:val="22"/>
          <w:lang w:eastAsia="pl-PL"/>
        </w:rPr>
        <w:t xml:space="preserve"> </w:t>
      </w:r>
      <w:r w:rsidRPr="00F02A35">
        <w:rPr>
          <w:rFonts w:ascii="Cambria" w:hAnsi="Cambria" w:cs="Cambria"/>
          <w:bCs/>
          <w:sz w:val="22"/>
          <w:szCs w:val="22"/>
          <w:lang w:eastAsia="pl-PL"/>
        </w:rPr>
        <w:t>pisemnie, pocztą elektroniczną lub faxem.</w:t>
      </w:r>
    </w:p>
    <w:p w14:paraId="2A8310D9" w14:textId="77777777" w:rsidR="00913A01" w:rsidRPr="00F02A35" w:rsidRDefault="00913A01" w:rsidP="00AA7CCB">
      <w:pPr>
        <w:numPr>
          <w:ilvl w:val="0"/>
          <w:numId w:val="29"/>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W przypadku zmiany Przedstawiciela Zamawiającego, Zamawiający powiadomi o ustanowieniu nowego Przedstawiciela Zamawiającego. Powiadomienie nastąpi, wedle wyboru Zamawiającego pisemnie, pocztą elektroniczną lub faxem.</w:t>
      </w:r>
    </w:p>
    <w:p w14:paraId="012A3113" w14:textId="77777777" w:rsidR="00913A01" w:rsidRPr="00F02A35" w:rsidRDefault="00913A01" w:rsidP="00963E84">
      <w:pPr>
        <w:tabs>
          <w:tab w:val="left" w:pos="426"/>
          <w:tab w:val="left" w:pos="851"/>
        </w:tabs>
        <w:suppressAutoHyphens w:val="0"/>
        <w:spacing w:before="120" w:after="120"/>
        <w:ind w:left="360"/>
        <w:jc w:val="both"/>
        <w:rPr>
          <w:rFonts w:ascii="Cambria" w:hAnsi="Cambria" w:cs="Cambria"/>
          <w:bCs/>
          <w:sz w:val="22"/>
          <w:szCs w:val="22"/>
          <w:lang w:eastAsia="pl-PL"/>
        </w:rPr>
      </w:pPr>
    </w:p>
    <w:p w14:paraId="4AA94A04" w14:textId="77777777" w:rsidR="00913A01" w:rsidRPr="00F02A35" w:rsidRDefault="00913A01">
      <w:pPr>
        <w:spacing w:before="120"/>
        <w:jc w:val="center"/>
        <w:rPr>
          <w:sz w:val="22"/>
          <w:szCs w:val="22"/>
        </w:rPr>
      </w:pPr>
      <w:r w:rsidRPr="00F02A35">
        <w:rPr>
          <w:rFonts w:ascii="Cambria" w:hAnsi="Cambria" w:cs="Cambria"/>
          <w:b/>
          <w:sz w:val="22"/>
          <w:szCs w:val="22"/>
        </w:rPr>
        <w:t>§ 16</w:t>
      </w:r>
    </w:p>
    <w:p w14:paraId="5B896A6C" w14:textId="77777777" w:rsidR="00913A01" w:rsidRPr="00F02A35" w:rsidRDefault="00913A01">
      <w:pPr>
        <w:spacing w:before="120"/>
        <w:jc w:val="center"/>
        <w:rPr>
          <w:sz w:val="22"/>
          <w:szCs w:val="22"/>
        </w:rPr>
      </w:pPr>
      <w:r w:rsidRPr="00F02A35">
        <w:rPr>
          <w:rFonts w:ascii="Cambria" w:hAnsi="Cambria" w:cs="Cambria"/>
          <w:b/>
          <w:sz w:val="22"/>
          <w:szCs w:val="22"/>
        </w:rPr>
        <w:t>ZABEZPIECZENIE NALEŻYTEGO WYKONANIA UMOWY</w:t>
      </w:r>
    </w:p>
    <w:p w14:paraId="41C496EA" w14:textId="77777777" w:rsidR="00913A01" w:rsidRPr="00F02A35" w:rsidRDefault="00913A01" w:rsidP="00AA7CCB">
      <w:pPr>
        <w:pStyle w:val="Akapitzlist"/>
        <w:numPr>
          <w:ilvl w:val="0"/>
          <w:numId w:val="4"/>
        </w:numPr>
        <w:jc w:val="both"/>
        <w:rPr>
          <w:rFonts w:ascii="Cambria" w:hAnsi="Cambria" w:cs="Cambria"/>
          <w:b/>
          <w:bCs/>
          <w:vanish/>
          <w:sz w:val="22"/>
          <w:szCs w:val="22"/>
        </w:rPr>
      </w:pPr>
    </w:p>
    <w:p w14:paraId="2DDE5524" w14:textId="77777777" w:rsidR="00913A01" w:rsidRPr="00F02A35" w:rsidRDefault="00913A01" w:rsidP="00AA7CCB">
      <w:pPr>
        <w:numPr>
          <w:ilvl w:val="0"/>
          <w:numId w:val="20"/>
        </w:numPr>
        <w:spacing w:before="120"/>
        <w:jc w:val="both"/>
        <w:rPr>
          <w:sz w:val="22"/>
          <w:szCs w:val="22"/>
        </w:rPr>
      </w:pPr>
      <w:r w:rsidRPr="00F02A35">
        <w:rPr>
          <w:rFonts w:ascii="Cambria" w:hAnsi="Cambria" w:cs="Cambria"/>
          <w:bCs/>
          <w:sz w:val="22"/>
          <w:szCs w:val="22"/>
        </w:rPr>
        <w:t xml:space="preserve">Wykonawca, zgodnie z wymaganiami SWZ, przed zawarciem Umowy wniósł zabezpieczenie należytego wykonania Umowy, w wysokości </w:t>
      </w:r>
      <w:r w:rsidR="001C31B8">
        <w:rPr>
          <w:rFonts w:ascii="Cambria" w:hAnsi="Cambria" w:cs="Cambria"/>
          <w:bCs/>
          <w:sz w:val="22"/>
          <w:szCs w:val="22"/>
        </w:rPr>
        <w:t>5</w:t>
      </w:r>
      <w:r w:rsidRPr="00F02A35">
        <w:rPr>
          <w:rFonts w:ascii="Cambria" w:hAnsi="Cambria" w:cs="Cambria"/>
          <w:bCs/>
          <w:sz w:val="22"/>
          <w:szCs w:val="22"/>
        </w:rPr>
        <w:t xml:space="preserve"> % Wartości Przedmiotu Umowy („Zabezpieczenie”).</w:t>
      </w:r>
    </w:p>
    <w:p w14:paraId="45752084" w14:textId="77777777" w:rsidR="00913A01" w:rsidRPr="00F02A35" w:rsidRDefault="00913A01" w:rsidP="00AA7CCB">
      <w:pPr>
        <w:numPr>
          <w:ilvl w:val="0"/>
          <w:numId w:val="20"/>
        </w:numPr>
        <w:spacing w:before="120"/>
        <w:jc w:val="both"/>
        <w:rPr>
          <w:sz w:val="22"/>
          <w:szCs w:val="22"/>
        </w:rPr>
      </w:pPr>
      <w:r w:rsidRPr="00F02A35">
        <w:rPr>
          <w:rFonts w:ascii="Cambria" w:hAnsi="Cambria" w:cs="Cambria"/>
          <w:sz w:val="22"/>
          <w:szCs w:val="22"/>
          <w:lang w:eastAsia="pl-PL"/>
        </w:rPr>
        <w:lastRenderedPageBreak/>
        <w:t xml:space="preserve">Zabezpieczenie służy zabezpieczeniu zapłaty roszczeń z tytułu niewykonania lub nienależytego wykonania Przedmiotu Umowy. </w:t>
      </w:r>
    </w:p>
    <w:p w14:paraId="396D4B02" w14:textId="77777777" w:rsidR="00386401" w:rsidRPr="00386401" w:rsidRDefault="00913A01" w:rsidP="00386401">
      <w:pPr>
        <w:numPr>
          <w:ilvl w:val="0"/>
          <w:numId w:val="20"/>
        </w:numPr>
        <w:spacing w:before="120"/>
        <w:jc w:val="both"/>
        <w:rPr>
          <w:sz w:val="22"/>
          <w:szCs w:val="22"/>
        </w:rPr>
      </w:pPr>
      <w:r w:rsidRPr="00F02A35">
        <w:rPr>
          <w:rFonts w:ascii="Cambria" w:hAnsi="Cambria" w:cs="Cambria"/>
          <w:sz w:val="22"/>
          <w:szCs w:val="22"/>
          <w:lang w:eastAsia="pl-PL"/>
        </w:rPr>
        <w:t>Zabezpieczenie zostanie zwolnione przez Zamawiającego i przekazane Wykonawcy w ciągu 30 dni po wykonaniu Przedmiotu Umowy i uznaniu za należycie wykonany</w:t>
      </w:r>
      <w:r w:rsidR="00386401">
        <w:rPr>
          <w:rFonts w:ascii="Cambria" w:hAnsi="Cambria" w:cs="Cambria"/>
          <w:sz w:val="22"/>
          <w:szCs w:val="22"/>
          <w:lang w:eastAsia="pl-PL"/>
        </w:rPr>
        <w:t xml:space="preserve">, przy czym 30% zabezpieczenia pozostawionego na poczet roszczeń z tytułu rękojmi lub gwarancji Zamawiający </w:t>
      </w:r>
      <w:r w:rsidR="00386401" w:rsidRPr="00386401">
        <w:rPr>
          <w:rFonts w:ascii="Cambria" w:hAnsi="Cambria" w:cs="Cambria"/>
          <w:sz w:val="22"/>
          <w:szCs w:val="22"/>
          <w:lang w:eastAsia="pl-PL"/>
        </w:rPr>
        <w:t>zwróci w terminie 15 dni od upływu okresu rękojmi lub gwarancji.</w:t>
      </w:r>
    </w:p>
    <w:p w14:paraId="30E36A83" w14:textId="77777777" w:rsidR="00913A01" w:rsidRPr="00F02A35" w:rsidRDefault="00913A01" w:rsidP="00AA7CCB">
      <w:pPr>
        <w:numPr>
          <w:ilvl w:val="0"/>
          <w:numId w:val="20"/>
        </w:numPr>
        <w:spacing w:before="120"/>
        <w:jc w:val="both"/>
        <w:rPr>
          <w:sz w:val="22"/>
          <w:szCs w:val="22"/>
        </w:rPr>
      </w:pPr>
      <w:r w:rsidRPr="00F02A35">
        <w:rPr>
          <w:rFonts w:ascii="Cambria" w:hAnsi="Cambria" w:cs="Cambria"/>
          <w:bCs/>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1F79F4D0" w14:textId="77777777" w:rsidR="00913A01" w:rsidRPr="00F02A35" w:rsidRDefault="00913A01" w:rsidP="00C53D4D">
      <w:pPr>
        <w:spacing w:before="120" w:after="120" w:line="276" w:lineRule="auto"/>
        <w:jc w:val="center"/>
        <w:rPr>
          <w:rFonts w:ascii="Arial" w:hAnsi="Arial" w:cs="Arial"/>
          <w:b/>
          <w:bCs/>
          <w:sz w:val="22"/>
          <w:szCs w:val="22"/>
        </w:rPr>
      </w:pPr>
    </w:p>
    <w:p w14:paraId="24B1A582" w14:textId="77777777" w:rsidR="00913A01" w:rsidRPr="00F02A35" w:rsidRDefault="00913A01">
      <w:pPr>
        <w:spacing w:line="276" w:lineRule="auto"/>
        <w:jc w:val="center"/>
        <w:rPr>
          <w:sz w:val="22"/>
          <w:szCs w:val="22"/>
        </w:rPr>
      </w:pPr>
      <w:r w:rsidRPr="00F02A35">
        <w:rPr>
          <w:rFonts w:ascii="Cambria" w:hAnsi="Cambria" w:cs="Cambria"/>
          <w:b/>
          <w:sz w:val="22"/>
          <w:szCs w:val="22"/>
        </w:rPr>
        <w:t>§ 17</w:t>
      </w:r>
    </w:p>
    <w:p w14:paraId="4E272CD0" w14:textId="77777777" w:rsidR="00913A01" w:rsidRPr="00AF7891" w:rsidRDefault="00913A01" w:rsidP="00AF7891">
      <w:pPr>
        <w:spacing w:line="276" w:lineRule="auto"/>
        <w:jc w:val="center"/>
        <w:rPr>
          <w:sz w:val="22"/>
          <w:szCs w:val="22"/>
        </w:rPr>
      </w:pPr>
      <w:r w:rsidRPr="00F02A35">
        <w:rPr>
          <w:rFonts w:ascii="Cambria" w:hAnsi="Cambria" w:cs="Cambria"/>
          <w:b/>
          <w:sz w:val="22"/>
          <w:szCs w:val="22"/>
        </w:rPr>
        <w:t>RĘKOJMIA</w:t>
      </w:r>
      <w:r w:rsidR="00D350CC" w:rsidRPr="00F02A35">
        <w:rPr>
          <w:rFonts w:ascii="Cambria" w:hAnsi="Cambria" w:cs="Cambria"/>
          <w:b/>
          <w:sz w:val="22"/>
          <w:szCs w:val="22"/>
        </w:rPr>
        <w:t xml:space="preserve"> I GWARANCJA</w:t>
      </w:r>
    </w:p>
    <w:p w14:paraId="4FEF176E" w14:textId="77777777" w:rsidR="00913A01" w:rsidRPr="00F02A35" w:rsidRDefault="00913A01" w:rsidP="00AA7CCB">
      <w:pPr>
        <w:numPr>
          <w:ilvl w:val="0"/>
          <w:numId w:val="30"/>
        </w:numPr>
        <w:spacing w:before="120"/>
        <w:jc w:val="both"/>
        <w:rPr>
          <w:rFonts w:ascii="Cambria" w:hAnsi="Cambria" w:cs="Cambria"/>
          <w:bCs/>
          <w:sz w:val="22"/>
          <w:szCs w:val="22"/>
          <w:lang w:eastAsia="pl-PL"/>
        </w:rPr>
      </w:pPr>
      <w:r w:rsidRPr="00F02A35">
        <w:rPr>
          <w:rFonts w:ascii="Cambria" w:hAnsi="Cambria" w:cs="Cambria"/>
          <w:bCs/>
          <w:sz w:val="22"/>
          <w:szCs w:val="22"/>
          <w:lang w:eastAsia="pl-PL"/>
        </w:rPr>
        <w:t>Wykonawca</w:t>
      </w:r>
      <w:r w:rsidR="00CB61DF">
        <w:rPr>
          <w:rFonts w:ascii="Cambria" w:hAnsi="Cambria" w:cs="Cambria"/>
          <w:bCs/>
          <w:sz w:val="22"/>
          <w:szCs w:val="22"/>
          <w:lang w:eastAsia="pl-PL"/>
        </w:rPr>
        <w:t xml:space="preserve"> </w:t>
      </w:r>
      <w:r w:rsidRPr="00F02A35">
        <w:rPr>
          <w:rFonts w:ascii="Cambria" w:hAnsi="Cambria" w:cs="Cambria"/>
          <w:bCs/>
          <w:sz w:val="22"/>
          <w:szCs w:val="22"/>
          <w:lang w:eastAsia="pl-PL"/>
        </w:rPr>
        <w:t xml:space="preserve">udziela Zamawiającemu </w:t>
      </w:r>
      <w:r w:rsidR="00881F7D" w:rsidRPr="00F02A35">
        <w:rPr>
          <w:rFonts w:ascii="Cambria" w:hAnsi="Cambria" w:cs="Cambria"/>
          <w:bCs/>
          <w:sz w:val="22"/>
          <w:szCs w:val="22"/>
          <w:lang w:eastAsia="pl-PL"/>
        </w:rPr>
        <w:t>rękojmi</w:t>
      </w:r>
      <w:r w:rsidRPr="00F02A35">
        <w:rPr>
          <w:rFonts w:ascii="Cambria" w:hAnsi="Cambria" w:cs="Cambria"/>
          <w:bCs/>
          <w:sz w:val="22"/>
          <w:szCs w:val="22"/>
          <w:lang w:eastAsia="pl-PL"/>
        </w:rPr>
        <w:t xml:space="preserve"> na wykonane roboty budowlane, na </w:t>
      </w:r>
      <w:r w:rsidR="00881F7D" w:rsidRPr="00F02A35">
        <w:rPr>
          <w:rFonts w:ascii="Cambria" w:hAnsi="Cambria" w:cs="Cambria"/>
          <w:bCs/>
          <w:sz w:val="22"/>
          <w:szCs w:val="22"/>
          <w:lang w:eastAsia="pl-PL"/>
        </w:rPr>
        <w:t>zasadach określonych w przepisach Kodeksu cywilnego o rękojmi przy sprzedaży stosowanych odpowiednio.</w:t>
      </w:r>
    </w:p>
    <w:p w14:paraId="2262B812" w14:textId="2FE0FCBA" w:rsidR="00F02A35" w:rsidRDefault="00F02A35" w:rsidP="00AA7CCB">
      <w:pPr>
        <w:numPr>
          <w:ilvl w:val="0"/>
          <w:numId w:val="30"/>
        </w:numPr>
        <w:spacing w:before="120"/>
        <w:jc w:val="both"/>
        <w:rPr>
          <w:rFonts w:ascii="Cambria" w:hAnsi="Cambria" w:cs="Cambria"/>
          <w:bCs/>
          <w:sz w:val="22"/>
          <w:szCs w:val="22"/>
          <w:lang w:eastAsia="pl-PL"/>
        </w:rPr>
      </w:pPr>
      <w:r w:rsidRPr="00E97BE3">
        <w:rPr>
          <w:rFonts w:ascii="Cambria" w:hAnsi="Cambria" w:cs="Cambria"/>
          <w:bCs/>
          <w:sz w:val="22"/>
          <w:szCs w:val="22"/>
          <w:lang w:eastAsia="pl-PL"/>
        </w:rPr>
        <w:t xml:space="preserve">Wykonawca udziela Zamawiającemu gwarancji jakości na wykonane roboty budowalne na okres </w:t>
      </w:r>
      <w:r w:rsidR="00C714A8">
        <w:rPr>
          <w:rFonts w:ascii="Cambria" w:hAnsi="Cambria" w:cs="Cambria"/>
          <w:b/>
          <w:sz w:val="22"/>
          <w:szCs w:val="22"/>
          <w:lang w:eastAsia="pl-PL"/>
        </w:rPr>
        <w:t xml:space="preserve">60 </w:t>
      </w:r>
      <w:r w:rsidRPr="00E97BE3">
        <w:rPr>
          <w:rFonts w:ascii="Cambria" w:hAnsi="Cambria" w:cs="Cambria"/>
          <w:b/>
          <w:sz w:val="22"/>
          <w:szCs w:val="22"/>
          <w:lang w:eastAsia="pl-PL"/>
        </w:rPr>
        <w:t>miesięcy</w:t>
      </w:r>
      <w:r w:rsidRPr="00E97BE3">
        <w:rPr>
          <w:rFonts w:ascii="Cambria" w:hAnsi="Cambria" w:cs="Cambria"/>
          <w:bCs/>
          <w:sz w:val="22"/>
          <w:szCs w:val="22"/>
          <w:lang w:eastAsia="pl-PL"/>
        </w:rPr>
        <w:t xml:space="preserve"> licząc</w:t>
      </w:r>
      <w:r w:rsidRPr="00F02A35">
        <w:rPr>
          <w:rFonts w:ascii="Cambria" w:hAnsi="Cambria" w:cs="Cambria"/>
          <w:bCs/>
          <w:sz w:val="22"/>
          <w:szCs w:val="22"/>
          <w:lang w:eastAsia="pl-PL"/>
        </w:rPr>
        <w:t xml:space="preserve"> od </w:t>
      </w:r>
      <w:bookmarkStart w:id="2" w:name="_Hlk156829031"/>
      <w:r w:rsidRPr="00F02A35">
        <w:rPr>
          <w:rFonts w:ascii="Cambria" w:hAnsi="Cambria" w:cs="Cambria"/>
          <w:bCs/>
          <w:sz w:val="22"/>
          <w:szCs w:val="22"/>
          <w:lang w:eastAsia="pl-PL"/>
        </w:rPr>
        <w:t>dnia podpisania protokołu odbioru końcowego</w:t>
      </w:r>
      <w:bookmarkEnd w:id="2"/>
      <w:r>
        <w:rPr>
          <w:rFonts w:ascii="Cambria" w:hAnsi="Cambria" w:cs="Cambria"/>
          <w:bCs/>
          <w:sz w:val="22"/>
          <w:szCs w:val="22"/>
          <w:lang w:eastAsia="pl-PL"/>
        </w:rPr>
        <w:t>.</w:t>
      </w:r>
    </w:p>
    <w:p w14:paraId="403C4D9A" w14:textId="77777777" w:rsidR="00F02A35" w:rsidRPr="00C27A6D" w:rsidRDefault="00F02A35" w:rsidP="00AA7CCB">
      <w:pPr>
        <w:numPr>
          <w:ilvl w:val="0"/>
          <w:numId w:val="30"/>
        </w:numPr>
        <w:spacing w:before="120"/>
        <w:jc w:val="both"/>
        <w:rPr>
          <w:rFonts w:ascii="Cambria" w:hAnsi="Cambria" w:cs="Cambria"/>
          <w:bCs/>
          <w:sz w:val="24"/>
          <w:szCs w:val="24"/>
          <w:lang w:eastAsia="pl-PL"/>
        </w:rPr>
      </w:pPr>
      <w:r w:rsidRPr="00C27A6D">
        <w:rPr>
          <w:rFonts w:ascii="Cambria" w:hAnsi="Cambria"/>
          <w:bCs/>
          <w:sz w:val="22"/>
          <w:szCs w:val="22"/>
        </w:rPr>
        <w:t xml:space="preserve">Wykonawca ponosi odpowiedzialność z tytułu gwarancji jakości za wady fizyczne wykonanych robót. </w:t>
      </w:r>
    </w:p>
    <w:p w14:paraId="6479D639" w14:textId="77777777" w:rsidR="00C27A6D" w:rsidRPr="00C27A6D" w:rsidRDefault="00F02A35" w:rsidP="00AA7CCB">
      <w:pPr>
        <w:numPr>
          <w:ilvl w:val="0"/>
          <w:numId w:val="30"/>
        </w:numPr>
        <w:spacing w:before="120"/>
        <w:jc w:val="both"/>
        <w:rPr>
          <w:rFonts w:ascii="Cambria" w:hAnsi="Cambria" w:cs="Cambria"/>
          <w:bCs/>
          <w:sz w:val="24"/>
          <w:szCs w:val="24"/>
          <w:lang w:eastAsia="pl-PL"/>
        </w:rPr>
      </w:pPr>
      <w:r w:rsidRPr="00C27A6D">
        <w:rPr>
          <w:rFonts w:ascii="Cambria" w:hAnsi="Cambria"/>
          <w:bCs/>
          <w:sz w:val="22"/>
          <w:szCs w:val="22"/>
        </w:rPr>
        <w:t xml:space="preserve">W okresie gwarancji Wykonawca obowiązany jest do nieodpłatnego usuwania wad ujawnionych po odbiorze ostatecznym (końcowym). </w:t>
      </w:r>
    </w:p>
    <w:p w14:paraId="311C3B46" w14:textId="77777777" w:rsidR="00C27A6D" w:rsidRPr="00C27A6D" w:rsidRDefault="00F02A35" w:rsidP="00AA7CCB">
      <w:pPr>
        <w:numPr>
          <w:ilvl w:val="0"/>
          <w:numId w:val="30"/>
        </w:numPr>
        <w:spacing w:before="120"/>
        <w:jc w:val="both"/>
        <w:rPr>
          <w:rFonts w:ascii="Cambria" w:hAnsi="Cambria" w:cs="Cambria"/>
          <w:bCs/>
          <w:sz w:val="24"/>
          <w:szCs w:val="24"/>
          <w:lang w:eastAsia="pl-PL"/>
        </w:rPr>
      </w:pPr>
      <w:r w:rsidRPr="00C27A6D">
        <w:rPr>
          <w:rFonts w:ascii="Cambria" w:hAnsi="Cambria"/>
          <w:sz w:val="22"/>
          <w:szCs w:val="22"/>
        </w:rPr>
        <w:t>Okres gwarancji ulega wydłużeniu o czas potrzebny na usunięcie wad lub usterek.</w:t>
      </w:r>
    </w:p>
    <w:p w14:paraId="231ABBDB" w14:textId="77777777" w:rsidR="00C27A6D" w:rsidRPr="00C27A6D" w:rsidRDefault="00F02A35" w:rsidP="00AA7CCB">
      <w:pPr>
        <w:numPr>
          <w:ilvl w:val="0"/>
          <w:numId w:val="30"/>
        </w:numPr>
        <w:spacing w:before="120"/>
        <w:jc w:val="both"/>
        <w:rPr>
          <w:rFonts w:ascii="Cambria" w:hAnsi="Cambria" w:cs="Cambria"/>
          <w:bCs/>
          <w:sz w:val="24"/>
          <w:szCs w:val="24"/>
          <w:lang w:eastAsia="pl-PL"/>
        </w:rPr>
      </w:pPr>
      <w:r w:rsidRPr="00C27A6D">
        <w:rPr>
          <w:rFonts w:ascii="Cambria" w:hAnsi="Cambria"/>
          <w:sz w:val="22"/>
          <w:szCs w:val="22"/>
        </w:rPr>
        <w:t>Wykonawca w okresie trwania gwarancji jakości wykonania Przedmiotu umowy, zobowiązany jest, przy współudziale przedstawiciela Zamawiającego, do dokonywania raz w roku, na własny koszt, przeglądów gwarancyjnych umożliwiających stwierdzenie ewentualnych wad i usterek, pozwalających Zamawiającemu wyegzekwować ich usunięcie od Wykonawcy</w:t>
      </w:r>
      <w:r w:rsidR="00C27A6D">
        <w:rPr>
          <w:rFonts w:ascii="Cambria" w:hAnsi="Cambria"/>
          <w:sz w:val="22"/>
          <w:szCs w:val="22"/>
        </w:rPr>
        <w:t>.</w:t>
      </w:r>
    </w:p>
    <w:p w14:paraId="53A588B7" w14:textId="77777777" w:rsidR="00F02A35" w:rsidRPr="00262EC2" w:rsidRDefault="00F02A35" w:rsidP="00AA7CCB">
      <w:pPr>
        <w:numPr>
          <w:ilvl w:val="0"/>
          <w:numId w:val="30"/>
        </w:numPr>
        <w:spacing w:before="120"/>
        <w:jc w:val="both"/>
        <w:rPr>
          <w:rFonts w:ascii="Cambria" w:hAnsi="Cambria" w:cs="Cambria"/>
          <w:bCs/>
          <w:sz w:val="24"/>
          <w:szCs w:val="24"/>
          <w:lang w:eastAsia="pl-PL"/>
        </w:rPr>
      </w:pPr>
      <w:r w:rsidRPr="00262EC2">
        <w:rPr>
          <w:rFonts w:ascii="Cambria" w:hAnsi="Cambria"/>
          <w:bCs/>
          <w:sz w:val="22"/>
          <w:szCs w:val="22"/>
        </w:rPr>
        <w:t xml:space="preserve">Ustala się poniższe terminy usunięcia wad: </w:t>
      </w:r>
    </w:p>
    <w:p w14:paraId="107AAB40" w14:textId="77777777" w:rsidR="00F02A35" w:rsidRPr="00262EC2" w:rsidRDefault="00F02A35" w:rsidP="00AA7CCB">
      <w:pPr>
        <w:numPr>
          <w:ilvl w:val="0"/>
          <w:numId w:val="38"/>
        </w:numPr>
        <w:suppressAutoHyphens w:val="0"/>
        <w:spacing w:before="120" w:line="276" w:lineRule="auto"/>
        <w:ind w:left="714" w:hanging="357"/>
        <w:jc w:val="both"/>
        <w:rPr>
          <w:rFonts w:ascii="Cambria" w:hAnsi="Cambria"/>
          <w:bCs/>
          <w:sz w:val="22"/>
          <w:szCs w:val="22"/>
        </w:rPr>
      </w:pPr>
      <w:r w:rsidRPr="00262EC2">
        <w:rPr>
          <w:rFonts w:ascii="Cambria" w:hAnsi="Cambria"/>
          <w:bCs/>
          <w:sz w:val="22"/>
          <w:szCs w:val="22"/>
        </w:rPr>
        <w:t xml:space="preserve">jeśli wada uniemożliwia zgodne z obowiązującymi przepisami użytkowanie obiektu – natychmiast, </w:t>
      </w:r>
    </w:p>
    <w:p w14:paraId="4D0876C3" w14:textId="77777777" w:rsidR="00F02A35" w:rsidRPr="00262EC2" w:rsidRDefault="00F02A35" w:rsidP="00AA7CCB">
      <w:pPr>
        <w:numPr>
          <w:ilvl w:val="0"/>
          <w:numId w:val="38"/>
        </w:numPr>
        <w:suppressAutoHyphens w:val="0"/>
        <w:spacing w:before="120" w:line="276" w:lineRule="auto"/>
        <w:ind w:left="714" w:hanging="357"/>
        <w:jc w:val="both"/>
        <w:rPr>
          <w:rFonts w:ascii="Cambria" w:hAnsi="Cambria"/>
          <w:bCs/>
          <w:sz w:val="22"/>
          <w:szCs w:val="22"/>
        </w:rPr>
      </w:pPr>
      <w:r w:rsidRPr="00262EC2">
        <w:rPr>
          <w:rFonts w:ascii="Cambria" w:hAnsi="Cambria"/>
          <w:bCs/>
          <w:sz w:val="22"/>
          <w:szCs w:val="22"/>
        </w:rPr>
        <w:t xml:space="preserve">w pozostałych przypadkach w terminie uzgodnionym w protokole spisanym przy udziale obu stron – ale nie później niż w ciągu 14 dni od daty otrzymania zgłoszenia. </w:t>
      </w:r>
    </w:p>
    <w:p w14:paraId="58C0FFBD" w14:textId="77777777" w:rsidR="00F02A35" w:rsidRPr="00262EC2" w:rsidRDefault="00F02A35" w:rsidP="00AA7CCB">
      <w:pPr>
        <w:numPr>
          <w:ilvl w:val="0"/>
          <w:numId w:val="38"/>
        </w:numPr>
        <w:suppressAutoHyphens w:val="0"/>
        <w:spacing w:before="120" w:line="276" w:lineRule="auto"/>
        <w:ind w:left="714" w:hanging="357"/>
        <w:jc w:val="both"/>
        <w:rPr>
          <w:rFonts w:ascii="Cambria" w:hAnsi="Cambria"/>
          <w:bCs/>
          <w:sz w:val="22"/>
          <w:szCs w:val="22"/>
        </w:rPr>
      </w:pPr>
      <w:r w:rsidRPr="00262EC2">
        <w:rPr>
          <w:rFonts w:ascii="Cambria" w:hAnsi="Cambria"/>
          <w:bCs/>
          <w:sz w:val="22"/>
          <w:szCs w:val="22"/>
        </w:rPr>
        <w:t xml:space="preserve">usunięcie wad powinno być stwierdzone protokolarnie. </w:t>
      </w:r>
    </w:p>
    <w:p w14:paraId="7F1FDAE2" w14:textId="77777777" w:rsidR="00C27A6D" w:rsidRPr="00262EC2" w:rsidRDefault="00F02A35" w:rsidP="00AA7CCB">
      <w:pPr>
        <w:numPr>
          <w:ilvl w:val="0"/>
          <w:numId w:val="30"/>
        </w:numPr>
        <w:spacing w:before="120"/>
        <w:jc w:val="both"/>
        <w:rPr>
          <w:rFonts w:ascii="Cambria" w:hAnsi="Cambria"/>
          <w:bCs/>
          <w:sz w:val="22"/>
          <w:szCs w:val="22"/>
        </w:rPr>
      </w:pPr>
      <w:r w:rsidRPr="00262EC2">
        <w:rPr>
          <w:rFonts w:ascii="Cambria" w:hAnsi="Cambria"/>
          <w:bCs/>
          <w:sz w:val="22"/>
          <w:szCs w:val="22"/>
        </w:rPr>
        <w:t xml:space="preserve">W przypadku usunięcia przez </w:t>
      </w:r>
      <w:r w:rsidR="00262EC2" w:rsidRPr="00262EC2">
        <w:rPr>
          <w:rFonts w:ascii="Cambria" w:hAnsi="Cambria"/>
          <w:bCs/>
          <w:sz w:val="22"/>
          <w:szCs w:val="22"/>
        </w:rPr>
        <w:t>W</w:t>
      </w:r>
      <w:r w:rsidRPr="00262EC2">
        <w:rPr>
          <w:rFonts w:ascii="Cambria" w:hAnsi="Cambria"/>
          <w:bCs/>
          <w:sz w:val="22"/>
          <w:szCs w:val="22"/>
        </w:rPr>
        <w:t xml:space="preserve">ykonawcę istotnej wady, lub wykonania wadliwej części robót budowlanych na nowo, termin gwarancji dla tej części biegnie na nowo od chwili wykonania robót budowlanych lub usunięcia wad. </w:t>
      </w:r>
    </w:p>
    <w:p w14:paraId="041D1F85" w14:textId="77777777" w:rsidR="00C27A6D" w:rsidRPr="00262EC2" w:rsidRDefault="00F02A35" w:rsidP="00AA7CCB">
      <w:pPr>
        <w:numPr>
          <w:ilvl w:val="0"/>
          <w:numId w:val="30"/>
        </w:numPr>
        <w:spacing w:before="120"/>
        <w:jc w:val="both"/>
        <w:rPr>
          <w:rFonts w:ascii="Cambria" w:hAnsi="Cambria"/>
          <w:bCs/>
          <w:sz w:val="22"/>
          <w:szCs w:val="22"/>
        </w:rPr>
      </w:pPr>
      <w:r w:rsidRPr="00262EC2">
        <w:rPr>
          <w:rFonts w:ascii="Cambria" w:hAnsi="Cambria"/>
          <w:bCs/>
          <w:sz w:val="22"/>
          <w:szCs w:val="22"/>
        </w:rPr>
        <w:t xml:space="preserve">W innych przypadkach termin gwarancji ulega przedłużeniu o czas, w ciągu którego wskutek wady przedmiotu objętego gwarancją Zamawiający z gwarancji nie mógł korzystać. </w:t>
      </w:r>
    </w:p>
    <w:p w14:paraId="6C4ED7E7" w14:textId="77777777" w:rsidR="00C27A6D" w:rsidRDefault="00F02A35" w:rsidP="00AA7CCB">
      <w:pPr>
        <w:numPr>
          <w:ilvl w:val="0"/>
          <w:numId w:val="30"/>
        </w:numPr>
        <w:spacing w:before="120"/>
        <w:jc w:val="both"/>
        <w:rPr>
          <w:rFonts w:ascii="Cambria" w:hAnsi="Cambria" w:cs="Calibri Light"/>
          <w:bCs/>
          <w:sz w:val="22"/>
          <w:szCs w:val="22"/>
        </w:rPr>
      </w:pPr>
      <w:r w:rsidRPr="00CB61DF">
        <w:rPr>
          <w:rFonts w:ascii="Cambria" w:hAnsi="Cambria" w:cs="Calibri Light"/>
          <w:bCs/>
          <w:sz w:val="22"/>
          <w:szCs w:val="22"/>
        </w:rPr>
        <w:t xml:space="preserve">Wykonawca jest odpowiedzialny za wszelkie szkody i straty, które spowodował w czasie prac nad usuwaniem wad. Powyższy wymóg dotyczy również szkód wyrządzonych podmiotom trzecim i zobowiązuje się je pokryć w terminie 14 dni od dnia sporządzenia stosownego protokołu szkodowego. </w:t>
      </w:r>
    </w:p>
    <w:p w14:paraId="27BDA7AA" w14:textId="77777777" w:rsidR="00F02A35" w:rsidRPr="00EA0103" w:rsidRDefault="00EA0103" w:rsidP="00AA7CCB">
      <w:pPr>
        <w:numPr>
          <w:ilvl w:val="0"/>
          <w:numId w:val="30"/>
        </w:numPr>
        <w:spacing w:before="120"/>
        <w:jc w:val="both"/>
        <w:rPr>
          <w:rFonts w:ascii="Cambria" w:hAnsi="Cambria" w:cs="Calibri Light"/>
          <w:bCs/>
          <w:sz w:val="22"/>
          <w:szCs w:val="22"/>
        </w:rPr>
      </w:pPr>
      <w:r>
        <w:rPr>
          <w:rFonts w:ascii="Cambria" w:hAnsi="Cambria" w:cs="Calibri Light"/>
          <w:bCs/>
          <w:sz w:val="22"/>
          <w:szCs w:val="22"/>
        </w:rPr>
        <w:t>Zamawiający</w:t>
      </w:r>
      <w:r w:rsidRPr="00EA0103">
        <w:rPr>
          <w:rFonts w:ascii="Cambria" w:hAnsi="Cambria" w:cs="Calibri Light"/>
          <w:bCs/>
          <w:sz w:val="22"/>
          <w:szCs w:val="22"/>
        </w:rPr>
        <w:t xml:space="preserve"> może wykonywać uprawnienia z tytułu rękojmi za wady fizyczne </w:t>
      </w:r>
      <w:r>
        <w:rPr>
          <w:rFonts w:ascii="Cambria" w:hAnsi="Cambria" w:cs="Calibri Light"/>
          <w:bCs/>
          <w:sz w:val="22"/>
          <w:szCs w:val="22"/>
        </w:rPr>
        <w:t>Przedmiotu Umowy</w:t>
      </w:r>
      <w:r w:rsidRPr="00EA0103">
        <w:rPr>
          <w:rFonts w:ascii="Cambria" w:hAnsi="Cambria" w:cs="Calibri Light"/>
          <w:bCs/>
          <w:sz w:val="22"/>
          <w:szCs w:val="22"/>
        </w:rPr>
        <w:t xml:space="preserve"> niezależnie od uprawnień wynikających z gwarancji.</w:t>
      </w:r>
    </w:p>
    <w:p w14:paraId="31D5EA38" w14:textId="77777777" w:rsidR="00EA0103" w:rsidRPr="00EA0103" w:rsidRDefault="00913A01" w:rsidP="00AA7CCB">
      <w:pPr>
        <w:numPr>
          <w:ilvl w:val="0"/>
          <w:numId w:val="30"/>
        </w:numPr>
        <w:spacing w:before="120"/>
        <w:jc w:val="both"/>
        <w:rPr>
          <w:rFonts w:ascii="Cambria" w:hAnsi="Cambria" w:cs="Cambria"/>
          <w:bCs/>
          <w:sz w:val="22"/>
          <w:szCs w:val="22"/>
          <w:lang w:eastAsia="pl-PL"/>
        </w:rPr>
      </w:pPr>
      <w:r w:rsidRPr="00EA0103">
        <w:rPr>
          <w:rFonts w:ascii="Cambria" w:hAnsi="Cambria" w:cs="Cambria"/>
          <w:bCs/>
          <w:sz w:val="22"/>
          <w:szCs w:val="22"/>
          <w:lang w:eastAsia="pl-PL"/>
        </w:rPr>
        <w:lastRenderedPageBreak/>
        <w:t xml:space="preserve">Jeżeli Wykonawca </w:t>
      </w:r>
      <w:r w:rsidR="00881F7D" w:rsidRPr="00EA0103">
        <w:rPr>
          <w:rFonts w:ascii="Cambria" w:hAnsi="Cambria" w:cs="Cambria"/>
          <w:bCs/>
          <w:sz w:val="22"/>
          <w:szCs w:val="22"/>
          <w:lang w:eastAsia="pl-PL"/>
        </w:rPr>
        <w:t xml:space="preserve">w okresie rękojmi </w:t>
      </w:r>
      <w:r w:rsidR="00D350CC" w:rsidRPr="00EA0103">
        <w:rPr>
          <w:rFonts w:ascii="Cambria" w:hAnsi="Cambria" w:cs="Cambria"/>
          <w:bCs/>
          <w:sz w:val="22"/>
          <w:szCs w:val="22"/>
          <w:lang w:eastAsia="pl-PL"/>
        </w:rPr>
        <w:t xml:space="preserve">lub gwarancji </w:t>
      </w:r>
      <w:r w:rsidRPr="00EA0103">
        <w:rPr>
          <w:rFonts w:ascii="Cambria" w:hAnsi="Cambria" w:cs="Cambria"/>
          <w:bCs/>
          <w:sz w:val="22"/>
          <w:szCs w:val="22"/>
          <w:lang w:eastAsia="pl-PL"/>
        </w:rPr>
        <w:t xml:space="preserve">nie usunie wad w terminie </w:t>
      </w:r>
      <w:r w:rsidR="00EA0103" w:rsidRPr="00EA0103">
        <w:rPr>
          <w:rFonts w:ascii="Cambria" w:hAnsi="Cambria" w:cs="Cambria"/>
          <w:bCs/>
          <w:sz w:val="22"/>
          <w:szCs w:val="22"/>
          <w:lang w:eastAsia="pl-PL"/>
        </w:rPr>
        <w:t>ustalonym zgodnie z ust. 7</w:t>
      </w:r>
      <w:r w:rsidRPr="00EA0103">
        <w:rPr>
          <w:rFonts w:ascii="Cambria" w:hAnsi="Cambria" w:cs="Cambria"/>
          <w:bCs/>
          <w:sz w:val="22"/>
          <w:szCs w:val="22"/>
          <w:lang w:eastAsia="pl-PL"/>
        </w:rPr>
        <w:t xml:space="preserve">, to Zamawiający może zlecić usunięcie wad stronie trzeciej na koszt Wykonawcy, bez utraty </w:t>
      </w:r>
      <w:r w:rsidR="00EA0103" w:rsidRPr="00EA0103">
        <w:rPr>
          <w:rFonts w:ascii="Cambria" w:hAnsi="Cambria" w:cs="Cambria"/>
          <w:bCs/>
          <w:sz w:val="22"/>
          <w:szCs w:val="22"/>
          <w:lang w:eastAsia="pl-PL"/>
        </w:rPr>
        <w:t xml:space="preserve">rękojmi lub </w:t>
      </w:r>
      <w:r w:rsidRPr="00EA0103">
        <w:rPr>
          <w:rFonts w:ascii="Cambria" w:hAnsi="Cambria" w:cs="Cambria"/>
          <w:bCs/>
          <w:sz w:val="22"/>
          <w:szCs w:val="22"/>
          <w:lang w:eastAsia="pl-PL"/>
        </w:rPr>
        <w:t xml:space="preserve">gwarancji na wykonane roboty, </w:t>
      </w:r>
      <w:r w:rsidR="00EA0103" w:rsidRPr="00EA0103">
        <w:rPr>
          <w:rFonts w:ascii="Cambria" w:hAnsi="Cambria" w:cs="Cambria"/>
          <w:sz w:val="22"/>
          <w:szCs w:val="22"/>
          <w:lang w:eastAsia="pl-PL"/>
        </w:rPr>
        <w:t>bez konieczności uzyskiwania upoważnienia sądowego („Wykonanie Zastępcze”).</w:t>
      </w:r>
    </w:p>
    <w:p w14:paraId="7687286D" w14:textId="77777777" w:rsidR="00EA0103" w:rsidRPr="00EA0103" w:rsidRDefault="00711911" w:rsidP="00AA7CCB">
      <w:pPr>
        <w:numPr>
          <w:ilvl w:val="0"/>
          <w:numId w:val="30"/>
        </w:numPr>
        <w:spacing w:before="120"/>
        <w:jc w:val="both"/>
        <w:rPr>
          <w:rFonts w:ascii="Cambria" w:hAnsi="Cambria" w:cs="Cambria"/>
          <w:bCs/>
          <w:sz w:val="22"/>
          <w:szCs w:val="22"/>
          <w:lang w:eastAsia="pl-PL"/>
        </w:rPr>
      </w:pPr>
      <w:r w:rsidRPr="00EA0103">
        <w:rPr>
          <w:rFonts w:ascii="Cambria" w:hAnsi="Cambria" w:cs="Cambria"/>
          <w:bCs/>
          <w:sz w:val="22"/>
          <w:szCs w:val="22"/>
        </w:rPr>
        <w:t>Koszty Wykonania Zastępczego</w:t>
      </w:r>
      <w:r w:rsidR="00EA0103" w:rsidRPr="00EA0103">
        <w:rPr>
          <w:rFonts w:ascii="Cambria" w:hAnsi="Cambria" w:cs="Cambria"/>
          <w:bCs/>
          <w:sz w:val="22"/>
          <w:szCs w:val="22"/>
        </w:rPr>
        <w:t xml:space="preserve"> </w:t>
      </w:r>
      <w:r w:rsidRPr="00EA0103">
        <w:rPr>
          <w:rFonts w:ascii="Cambria" w:hAnsi="Cambria" w:cs="Cambria"/>
          <w:bCs/>
          <w:sz w:val="22"/>
          <w:szCs w:val="22"/>
        </w:rPr>
        <w:t xml:space="preserve">obejmują wszelkie </w:t>
      </w:r>
      <w:r w:rsidR="00EA0103" w:rsidRPr="00EA0103">
        <w:rPr>
          <w:rFonts w:ascii="Cambria" w:hAnsi="Cambria" w:cs="Cambria"/>
          <w:bCs/>
          <w:sz w:val="22"/>
          <w:szCs w:val="22"/>
        </w:rPr>
        <w:t>koszty</w:t>
      </w:r>
      <w:r w:rsidRPr="00EA0103">
        <w:rPr>
          <w:rFonts w:ascii="Cambria" w:hAnsi="Cambria" w:cs="Cambria"/>
          <w:bCs/>
          <w:sz w:val="22"/>
          <w:szCs w:val="22"/>
        </w:rPr>
        <w:t xml:space="preserve"> poniesione przez Zamawiającego w związku z koniecznością zastępczego powierzenia </w:t>
      </w:r>
      <w:r w:rsidR="00EA0103" w:rsidRPr="00EA0103">
        <w:rPr>
          <w:rFonts w:ascii="Cambria" w:hAnsi="Cambria" w:cs="Cambria"/>
          <w:bCs/>
          <w:sz w:val="22"/>
          <w:szCs w:val="22"/>
        </w:rPr>
        <w:t>usunięcia wad</w:t>
      </w:r>
      <w:r w:rsidRPr="00EA0103">
        <w:rPr>
          <w:rFonts w:ascii="Cambria" w:hAnsi="Cambria" w:cs="Cambria"/>
          <w:bCs/>
          <w:sz w:val="22"/>
          <w:szCs w:val="22"/>
        </w:rPr>
        <w:t xml:space="preserve">. </w:t>
      </w:r>
    </w:p>
    <w:p w14:paraId="3A26E5BE" w14:textId="77777777" w:rsidR="00711911" w:rsidRPr="00EA0103" w:rsidRDefault="00711911" w:rsidP="00AA7CCB">
      <w:pPr>
        <w:numPr>
          <w:ilvl w:val="0"/>
          <w:numId w:val="30"/>
        </w:numPr>
        <w:spacing w:before="120"/>
        <w:jc w:val="both"/>
        <w:rPr>
          <w:rFonts w:ascii="Cambria" w:hAnsi="Cambria" w:cs="Cambria"/>
          <w:bCs/>
          <w:sz w:val="22"/>
          <w:szCs w:val="22"/>
          <w:lang w:eastAsia="pl-PL"/>
        </w:rPr>
      </w:pPr>
      <w:r w:rsidRPr="00EA0103">
        <w:rPr>
          <w:rFonts w:ascii="Cambria" w:hAnsi="Cambria" w:cs="Cambria"/>
          <w:bCs/>
          <w:sz w:val="22"/>
          <w:szCs w:val="22"/>
        </w:rPr>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01488584" w14:textId="77777777" w:rsidR="00711911" w:rsidRPr="00F02A35" w:rsidRDefault="00711911" w:rsidP="00D350CC">
      <w:pPr>
        <w:spacing w:before="120"/>
        <w:ind w:left="360"/>
        <w:jc w:val="both"/>
        <w:rPr>
          <w:rFonts w:ascii="Cambria" w:hAnsi="Cambria" w:cs="Cambria"/>
          <w:bCs/>
          <w:sz w:val="22"/>
          <w:szCs w:val="22"/>
          <w:highlight w:val="yellow"/>
          <w:lang w:eastAsia="pl-PL"/>
        </w:rPr>
      </w:pPr>
    </w:p>
    <w:p w14:paraId="5636C41C" w14:textId="77777777" w:rsidR="00913A01" w:rsidRPr="00F02A35" w:rsidRDefault="00913A01">
      <w:pPr>
        <w:spacing w:before="120"/>
        <w:jc w:val="center"/>
        <w:rPr>
          <w:sz w:val="22"/>
          <w:szCs w:val="22"/>
        </w:rPr>
      </w:pPr>
      <w:r w:rsidRPr="00F02A35">
        <w:rPr>
          <w:rFonts w:ascii="Cambria" w:hAnsi="Cambria" w:cs="Cambria"/>
          <w:b/>
          <w:sz w:val="22"/>
          <w:szCs w:val="22"/>
        </w:rPr>
        <w:t>§ 1</w:t>
      </w:r>
      <w:r w:rsidR="0072579D">
        <w:rPr>
          <w:rFonts w:ascii="Cambria" w:hAnsi="Cambria" w:cs="Cambria"/>
          <w:b/>
          <w:sz w:val="22"/>
          <w:szCs w:val="22"/>
        </w:rPr>
        <w:t>8</w:t>
      </w:r>
    </w:p>
    <w:p w14:paraId="0E0E57FE" w14:textId="77777777" w:rsidR="00913A01" w:rsidRPr="00F02A35" w:rsidRDefault="00913A01">
      <w:pPr>
        <w:spacing w:before="120"/>
        <w:jc w:val="center"/>
        <w:rPr>
          <w:sz w:val="22"/>
          <w:szCs w:val="22"/>
        </w:rPr>
      </w:pPr>
      <w:r w:rsidRPr="00F02A35">
        <w:rPr>
          <w:rFonts w:ascii="Cambria" w:hAnsi="Cambria" w:cs="Cambria"/>
          <w:b/>
          <w:sz w:val="22"/>
          <w:szCs w:val="22"/>
        </w:rPr>
        <w:t>ROZSTRZYGANIE SPORÓW</w:t>
      </w:r>
    </w:p>
    <w:p w14:paraId="575266D7" w14:textId="77777777" w:rsidR="00913A01" w:rsidRPr="00F02A35" w:rsidRDefault="00913A01" w:rsidP="00AA7CCB">
      <w:pPr>
        <w:numPr>
          <w:ilvl w:val="0"/>
          <w:numId w:val="9"/>
        </w:numPr>
        <w:spacing w:before="120"/>
        <w:jc w:val="both"/>
        <w:rPr>
          <w:sz w:val="22"/>
          <w:szCs w:val="22"/>
        </w:rPr>
      </w:pPr>
      <w:r w:rsidRPr="00F02A35">
        <w:rPr>
          <w:rFonts w:ascii="Cambria" w:hAnsi="Cambria" w:cs="Cambria"/>
          <w:bCs/>
          <w:sz w:val="22"/>
          <w:szCs w:val="22"/>
        </w:rPr>
        <w:t>Zamawiający i Wykonawca podejmą starania, aby rozstrzygnąć ewentualne spory wynikające z Umowy ugodowo poprzez bezpośrednie negocjacje.</w:t>
      </w:r>
    </w:p>
    <w:p w14:paraId="0F402F75" w14:textId="77777777" w:rsidR="00913A01" w:rsidRPr="00F02A35" w:rsidRDefault="00913A01" w:rsidP="00AA7CCB">
      <w:pPr>
        <w:numPr>
          <w:ilvl w:val="0"/>
          <w:numId w:val="9"/>
        </w:numPr>
        <w:spacing w:before="120"/>
        <w:jc w:val="both"/>
        <w:rPr>
          <w:sz w:val="22"/>
          <w:szCs w:val="22"/>
        </w:rPr>
      </w:pPr>
      <w:r w:rsidRPr="00F02A35">
        <w:rPr>
          <w:rFonts w:ascii="Cambria" w:hAnsi="Cambria" w:cs="Cambria"/>
          <w:bCs/>
          <w:sz w:val="22"/>
          <w:szCs w:val="22"/>
        </w:rPr>
        <w:t>Jeżeli Zamawiający i Wykonawca nie będą w stanie rozstrzygnąć sporu ugodowo, spór zostanie rozstrzygnięty przez sąd właściwy miejscowo dla siedziby Zamawiającego.</w:t>
      </w:r>
    </w:p>
    <w:p w14:paraId="2C695DD1" w14:textId="77777777" w:rsidR="00913A01" w:rsidRPr="00F02A35" w:rsidRDefault="00913A01">
      <w:pPr>
        <w:spacing w:before="120"/>
        <w:jc w:val="both"/>
        <w:rPr>
          <w:rFonts w:ascii="Cambria" w:hAnsi="Cambria" w:cs="Cambria"/>
          <w:bCs/>
          <w:sz w:val="22"/>
          <w:szCs w:val="22"/>
        </w:rPr>
      </w:pPr>
    </w:p>
    <w:p w14:paraId="6140EB3F" w14:textId="77777777" w:rsidR="00913A01" w:rsidRPr="00F02A35" w:rsidRDefault="00913A01">
      <w:pPr>
        <w:spacing w:before="120"/>
        <w:jc w:val="center"/>
        <w:rPr>
          <w:sz w:val="22"/>
          <w:szCs w:val="22"/>
        </w:rPr>
      </w:pPr>
      <w:r w:rsidRPr="00F02A35">
        <w:rPr>
          <w:rFonts w:ascii="Cambria" w:hAnsi="Cambria" w:cs="Cambria"/>
          <w:b/>
          <w:sz w:val="22"/>
          <w:szCs w:val="22"/>
        </w:rPr>
        <w:t>§</w:t>
      </w:r>
      <w:r w:rsidR="00892817">
        <w:rPr>
          <w:rFonts w:ascii="Cambria" w:hAnsi="Cambria" w:cs="Cambria"/>
          <w:b/>
          <w:sz w:val="22"/>
          <w:szCs w:val="22"/>
        </w:rPr>
        <w:t xml:space="preserve"> </w:t>
      </w:r>
      <w:r w:rsidR="0072579D">
        <w:rPr>
          <w:rFonts w:ascii="Cambria" w:hAnsi="Cambria" w:cs="Cambria"/>
          <w:b/>
          <w:sz w:val="22"/>
          <w:szCs w:val="22"/>
        </w:rPr>
        <w:t>19</w:t>
      </w:r>
    </w:p>
    <w:p w14:paraId="128DC54D" w14:textId="77777777" w:rsidR="00913A01" w:rsidRPr="00F02A35" w:rsidRDefault="00913A01">
      <w:pPr>
        <w:spacing w:before="120"/>
        <w:jc w:val="center"/>
        <w:rPr>
          <w:sz w:val="22"/>
          <w:szCs w:val="22"/>
        </w:rPr>
      </w:pPr>
      <w:r w:rsidRPr="00F02A35">
        <w:rPr>
          <w:rFonts w:ascii="Cambria" w:hAnsi="Cambria" w:cs="Cambria"/>
          <w:b/>
          <w:sz w:val="22"/>
          <w:szCs w:val="22"/>
        </w:rPr>
        <w:t>POSTANOWIENIA KOŃCOWE</w:t>
      </w:r>
    </w:p>
    <w:p w14:paraId="63D6E6A6" w14:textId="77777777" w:rsidR="00913A01" w:rsidRPr="00F02A35" w:rsidRDefault="00913A01" w:rsidP="00AA7CCB">
      <w:pPr>
        <w:pStyle w:val="Akapitzlist"/>
        <w:numPr>
          <w:ilvl w:val="0"/>
          <w:numId w:val="4"/>
        </w:numPr>
        <w:spacing w:before="120"/>
        <w:jc w:val="both"/>
        <w:rPr>
          <w:rFonts w:ascii="Cambria" w:hAnsi="Cambria" w:cs="Cambria"/>
          <w:b/>
          <w:bCs/>
          <w:vanish/>
          <w:sz w:val="22"/>
          <w:szCs w:val="22"/>
        </w:rPr>
      </w:pPr>
    </w:p>
    <w:p w14:paraId="465B59AD" w14:textId="77777777" w:rsidR="00913A01" w:rsidRPr="00F02A35" w:rsidRDefault="00913A01" w:rsidP="00AA7CCB">
      <w:pPr>
        <w:numPr>
          <w:ilvl w:val="0"/>
          <w:numId w:val="18"/>
        </w:numPr>
        <w:tabs>
          <w:tab w:val="left" w:pos="426"/>
        </w:tabs>
        <w:spacing w:before="120"/>
        <w:jc w:val="both"/>
        <w:rPr>
          <w:sz w:val="22"/>
          <w:szCs w:val="22"/>
        </w:rPr>
      </w:pPr>
      <w:r w:rsidRPr="00F02A35">
        <w:rPr>
          <w:rFonts w:ascii="Cambria" w:hAnsi="Cambria" w:cs="Cambria"/>
          <w:bCs/>
          <w:sz w:val="22"/>
          <w:szCs w:val="22"/>
        </w:rPr>
        <w:t>W sprawach nieuregulowanych Umową mają zastosowanie właściwe przepisy prawa Rzeczypospolitej Polskiej.</w:t>
      </w:r>
    </w:p>
    <w:p w14:paraId="398C26DA" w14:textId="77777777" w:rsidR="00913A01" w:rsidRPr="00F02A35" w:rsidRDefault="00913A01" w:rsidP="00AA7CCB">
      <w:pPr>
        <w:numPr>
          <w:ilvl w:val="0"/>
          <w:numId w:val="18"/>
        </w:numPr>
        <w:tabs>
          <w:tab w:val="left" w:pos="426"/>
        </w:tabs>
        <w:spacing w:before="120"/>
        <w:jc w:val="both"/>
        <w:rPr>
          <w:sz w:val="22"/>
          <w:szCs w:val="22"/>
        </w:rPr>
      </w:pPr>
      <w:r w:rsidRPr="00F02A35">
        <w:rPr>
          <w:rFonts w:ascii="Cambria" w:hAnsi="Cambria" w:cs="Cambria"/>
          <w:bCs/>
          <w:sz w:val="22"/>
          <w:szCs w:val="22"/>
        </w:rPr>
        <w:t>Wszelkie zmiany lub uzupełnienia Umowy wymagają dla swojej ważności zachowania formy pisemnej.</w:t>
      </w:r>
    </w:p>
    <w:p w14:paraId="50BB4D57" w14:textId="77777777" w:rsidR="00913A01" w:rsidRPr="00F02A35" w:rsidRDefault="00913A01" w:rsidP="00AA7CCB">
      <w:pPr>
        <w:numPr>
          <w:ilvl w:val="0"/>
          <w:numId w:val="18"/>
        </w:numPr>
        <w:tabs>
          <w:tab w:val="left" w:pos="426"/>
        </w:tabs>
        <w:spacing w:before="120"/>
        <w:jc w:val="both"/>
        <w:rPr>
          <w:sz w:val="22"/>
          <w:szCs w:val="22"/>
        </w:rPr>
      </w:pPr>
      <w:r w:rsidRPr="00F02A35">
        <w:rPr>
          <w:rFonts w:ascii="Cambria" w:hAnsi="Cambria" w:cs="Cambria"/>
          <w:bCs/>
          <w:sz w:val="22"/>
          <w:szCs w:val="22"/>
        </w:rPr>
        <w:t>Umowę sporządzono w 2 jednobrzmiących egzemplarzach, po jednym dla każdej ze Stron.</w:t>
      </w:r>
    </w:p>
    <w:p w14:paraId="3C92DBC5" w14:textId="77777777" w:rsidR="00913A01" w:rsidRPr="00F02A35" w:rsidRDefault="00913A01" w:rsidP="00AA7CCB">
      <w:pPr>
        <w:numPr>
          <w:ilvl w:val="0"/>
          <w:numId w:val="18"/>
        </w:numPr>
        <w:tabs>
          <w:tab w:val="left" w:pos="426"/>
        </w:tabs>
        <w:spacing w:before="120"/>
        <w:jc w:val="both"/>
        <w:rPr>
          <w:sz w:val="22"/>
          <w:szCs w:val="22"/>
        </w:rPr>
      </w:pPr>
      <w:r w:rsidRPr="00F02A35">
        <w:rPr>
          <w:rFonts w:ascii="Cambria" w:hAnsi="Cambria" w:cs="Cambria"/>
          <w:bCs/>
          <w:sz w:val="22"/>
          <w:szCs w:val="22"/>
        </w:rPr>
        <w:t>Następujące załączniki do Umowy stanowią jej integralną część:</w:t>
      </w:r>
    </w:p>
    <w:p w14:paraId="6905F43F" w14:textId="77777777" w:rsidR="00913A01" w:rsidRPr="00F02A35" w:rsidRDefault="00913A01" w:rsidP="0078261A">
      <w:pPr>
        <w:numPr>
          <w:ilvl w:val="0"/>
          <w:numId w:val="10"/>
        </w:numPr>
        <w:tabs>
          <w:tab w:val="left" w:pos="426"/>
        </w:tabs>
        <w:spacing w:before="120"/>
        <w:ind w:left="680" w:hanging="340"/>
        <w:jc w:val="both"/>
        <w:rPr>
          <w:sz w:val="22"/>
          <w:szCs w:val="22"/>
        </w:rPr>
      </w:pPr>
      <w:r w:rsidRPr="00F02A35">
        <w:rPr>
          <w:rFonts w:ascii="Cambria" w:hAnsi="Cambria" w:cs="Cambria"/>
          <w:bCs/>
          <w:sz w:val="22"/>
          <w:szCs w:val="22"/>
        </w:rPr>
        <w:t>Specyfikacja warunków zamówienia;</w:t>
      </w:r>
    </w:p>
    <w:p w14:paraId="2478135E" w14:textId="77777777" w:rsidR="00913A01" w:rsidRPr="00F02A35" w:rsidRDefault="00913A01" w:rsidP="0078261A">
      <w:pPr>
        <w:numPr>
          <w:ilvl w:val="0"/>
          <w:numId w:val="10"/>
        </w:numPr>
        <w:tabs>
          <w:tab w:val="left" w:pos="426"/>
        </w:tabs>
        <w:spacing w:before="120"/>
        <w:ind w:left="680" w:hanging="340"/>
        <w:jc w:val="both"/>
        <w:rPr>
          <w:sz w:val="22"/>
          <w:szCs w:val="22"/>
        </w:rPr>
      </w:pPr>
      <w:r w:rsidRPr="00F02A35">
        <w:rPr>
          <w:rFonts w:ascii="Cambria" w:hAnsi="Cambria" w:cs="Cambria"/>
          <w:bCs/>
          <w:sz w:val="22"/>
          <w:szCs w:val="22"/>
        </w:rPr>
        <w:t>Oferta wykonawcy.</w:t>
      </w:r>
    </w:p>
    <w:p w14:paraId="2D8BC801" w14:textId="77777777" w:rsidR="00913A01" w:rsidRPr="00F02A35" w:rsidRDefault="00913A01">
      <w:pPr>
        <w:spacing w:before="120"/>
        <w:jc w:val="both"/>
        <w:rPr>
          <w:rFonts w:ascii="Cambria" w:hAnsi="Cambria" w:cs="Cambria"/>
          <w:bCs/>
          <w:sz w:val="22"/>
          <w:szCs w:val="22"/>
        </w:rPr>
      </w:pPr>
    </w:p>
    <w:p w14:paraId="66849372" w14:textId="77777777" w:rsidR="00913A01" w:rsidRPr="00F02A35" w:rsidRDefault="00913A01">
      <w:pPr>
        <w:spacing w:before="120"/>
        <w:jc w:val="both"/>
        <w:rPr>
          <w:rFonts w:ascii="Cambria" w:hAnsi="Cambria" w:cs="Cambria"/>
          <w:bCs/>
          <w:sz w:val="22"/>
          <w:szCs w:val="22"/>
        </w:rPr>
      </w:pPr>
    </w:p>
    <w:p w14:paraId="07196864" w14:textId="09C0AADF" w:rsidR="00913A01" w:rsidRPr="00F02A35" w:rsidRDefault="00913A01">
      <w:pPr>
        <w:spacing w:before="120"/>
        <w:jc w:val="center"/>
        <w:rPr>
          <w:sz w:val="22"/>
          <w:szCs w:val="22"/>
        </w:rPr>
      </w:pPr>
      <w:r w:rsidRPr="00F02A35">
        <w:rPr>
          <w:rFonts w:ascii="Cambria" w:hAnsi="Cambria" w:cs="Cambria"/>
          <w:b/>
          <w:sz w:val="22"/>
          <w:szCs w:val="22"/>
        </w:rPr>
        <w:t>ZAMAWIAJĄCY:</w:t>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t xml:space="preserve"> WYKONAWCA:</w:t>
      </w:r>
    </w:p>
    <w:sectPr w:rsidR="00913A01" w:rsidRPr="00F02A35">
      <w:footerReference w:type="default" r:id="rId9"/>
      <w:footerReference w:type="first" r:id="rId10"/>
      <w:pgSz w:w="11906" w:h="16838"/>
      <w:pgMar w:top="709" w:right="1531" w:bottom="1531" w:left="153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282A3" w14:textId="77777777" w:rsidR="0016470A" w:rsidRDefault="0016470A">
      <w:r>
        <w:separator/>
      </w:r>
    </w:p>
  </w:endnote>
  <w:endnote w:type="continuationSeparator" w:id="0">
    <w:p w14:paraId="7760AFE7" w14:textId="77777777" w:rsidR="0016470A" w:rsidRDefault="00164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mbria-Bold">
    <w:altName w:val="Cambria"/>
    <w:panose1 w:val="00000000000000000000"/>
    <w:charset w:val="00"/>
    <w:family w:val="swiss"/>
    <w:notTrueType/>
    <w:pitch w:val="default"/>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EF36" w14:textId="77777777" w:rsidR="00913A01" w:rsidRDefault="00913A01">
    <w:pPr>
      <w:pStyle w:val="Stopka"/>
      <w:pBdr>
        <w:top w:val="single" w:sz="4" w:space="1" w:color="D9D9D9"/>
        <w:left w:val="none" w:sz="0" w:space="0" w:color="000000"/>
        <w:bottom w:val="none" w:sz="0" w:space="0" w:color="000000"/>
        <w:right w:val="none" w:sz="0" w:space="0" w:color="000000"/>
      </w:pBdr>
      <w:jc w:val="right"/>
    </w:pPr>
    <w:r>
      <w:rPr>
        <w:rFonts w:cs="Cambria"/>
      </w:rPr>
      <w:fldChar w:fldCharType="begin"/>
    </w:r>
    <w:r>
      <w:rPr>
        <w:rFonts w:cs="Cambria"/>
      </w:rPr>
      <w:instrText xml:space="preserve"> PAGE </w:instrText>
    </w:r>
    <w:r>
      <w:rPr>
        <w:rFonts w:cs="Cambria"/>
      </w:rPr>
      <w:fldChar w:fldCharType="separate"/>
    </w:r>
    <w:r>
      <w:rPr>
        <w:rFonts w:cs="Cambria"/>
      </w:rPr>
      <w:t>17</w:t>
    </w:r>
    <w:r>
      <w:rPr>
        <w:rFonts w:cs="Cambria"/>
      </w:rPr>
      <w:fldChar w:fldCharType="end"/>
    </w:r>
    <w:r>
      <w:rPr>
        <w:rFonts w:ascii="Cambria" w:eastAsia="Cambria" w:hAnsi="Cambria" w:cs="Cambria"/>
      </w:rPr>
      <w:t xml:space="preserve"> </w:t>
    </w:r>
    <w:r>
      <w:rPr>
        <w:rFonts w:ascii="Cambria" w:hAnsi="Cambria" w:cs="Cambria"/>
      </w:rPr>
      <w:t xml:space="preserve">| </w:t>
    </w:r>
    <w:r>
      <w:rPr>
        <w:rFonts w:ascii="Cambria" w:hAnsi="Cambria" w:cs="Cambria"/>
        <w:color w:val="7F7F7F"/>
        <w:spacing w:val="60"/>
      </w:rPr>
      <w:t>Strona</w:t>
    </w:r>
  </w:p>
  <w:p w14:paraId="5E3EBEFC" w14:textId="77777777" w:rsidR="00913A01" w:rsidRDefault="00913A01">
    <w:pPr>
      <w:pStyle w:val="Stopka"/>
      <w:rPr>
        <w:rFonts w:ascii="Cambria" w:hAnsi="Cambria" w:cs="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FBB9" w14:textId="77777777" w:rsidR="00913A01" w:rsidRDefault="00913A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4AB48" w14:textId="77777777" w:rsidR="0016470A" w:rsidRDefault="0016470A">
      <w:r>
        <w:separator/>
      </w:r>
    </w:p>
  </w:footnote>
  <w:footnote w:type="continuationSeparator" w:id="0">
    <w:p w14:paraId="5ADDC3A8" w14:textId="77777777" w:rsidR="0016470A" w:rsidRDefault="001647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86" w:hanging="360"/>
      </w:pPr>
      <w:rPr>
        <w:rFonts w:ascii="Cambria" w:hAnsi="Cambria" w:cs="Arial"/>
        <w:bCs/>
        <w:sz w:val="22"/>
        <w:szCs w:val="22"/>
        <w:lang w:eastAsia="pl-PL"/>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Cambria" w:hAnsi="Cambria" w:cs="Arial"/>
        <w:bCs/>
        <w:color w:val="000000"/>
        <w:sz w:val="22"/>
        <w:szCs w:val="22"/>
        <w:highlight w:val="yellow"/>
        <w:lang w:eastAsia="pl-PL"/>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360" w:hanging="360"/>
      </w:pPr>
      <w:rPr>
        <w:rFonts w:ascii="Cambria" w:eastAsia="Times New Roman" w:hAnsi="Cambria" w:cs="Arial"/>
        <w:b w:val="0"/>
        <w:bCs/>
        <w:sz w:val="22"/>
        <w:szCs w:val="22"/>
        <w:lang w:val="pl-PL" w:eastAsia="zh-CN" w:bidi="ar-SA"/>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7" w15:restartNumberingAfterBreak="0">
    <w:nsid w:val="00000008"/>
    <w:multiLevelType w:val="multilevel"/>
    <w:tmpl w:val="00000008"/>
    <w:name w:val="WW8Num8"/>
    <w:lvl w:ilvl="0">
      <w:start w:val="1"/>
      <w:numFmt w:val="decimal"/>
      <w:pStyle w:val="NumPar4"/>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rFonts w:ascii="Cambria" w:hAnsi="Cambria" w:cs="Arial"/>
        <w:bCs/>
        <w:sz w:val="22"/>
        <w:szCs w:val="22"/>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360" w:hanging="360"/>
      </w:pPr>
      <w:rPr>
        <w:rFonts w:ascii="Cambria" w:eastAsia="Times New Roman" w:hAnsi="Cambria" w:cs="Arial"/>
        <w:bCs/>
        <w:color w:val="000000"/>
        <w:sz w:val="22"/>
        <w:szCs w:val="22"/>
        <w:highlight w:val="yellow"/>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1080" w:hanging="360"/>
      </w:pPr>
      <w:rPr>
        <w:rFonts w:ascii="Cambria" w:hAnsi="Cambria" w:cs="Arial"/>
        <w:bCs/>
        <w:sz w:val="22"/>
        <w:szCs w:val="22"/>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080" w:hanging="360"/>
      </w:pPr>
      <w:rPr>
        <w:rFonts w:ascii="Cambria" w:hAnsi="Cambria" w:cs="Arial"/>
        <w:bCs/>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360" w:hanging="360"/>
      </w:pPr>
      <w:rPr>
        <w:rFonts w:ascii="Cambria" w:hAnsi="Cambria" w:cs="Arial"/>
        <w:bCs/>
        <w:sz w:val="22"/>
        <w:szCs w:val="22"/>
        <w:highlight w:val="yellow"/>
      </w:r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720" w:hanging="360"/>
      </w:pPr>
      <w:rPr>
        <w:rFonts w:ascii="Cambria" w:eastAsia="Times New Roman" w:hAnsi="Cambria" w:cs="Arial"/>
        <w:bCs/>
        <w:color w:val="000000"/>
        <w:sz w:val="22"/>
        <w:szCs w:val="22"/>
        <w:highlight w:val="yellow"/>
        <w:lang w:val="pl-PL" w:eastAsia="pl-PL" w:bidi="ar-SA"/>
      </w:rPr>
    </w:lvl>
    <w:lvl w:ilvl="1">
      <w:start w:val="1"/>
      <w:numFmt w:val="decimal"/>
      <w:lvlText w:val="%2."/>
      <w:lvlJc w:val="left"/>
      <w:pPr>
        <w:tabs>
          <w:tab w:val="num" w:pos="1080"/>
        </w:tabs>
        <w:ind w:left="1080" w:hanging="360"/>
      </w:pPr>
      <w:rPr>
        <w:rFonts w:ascii="Cambria" w:hAnsi="Cambria" w:cs="Cambria"/>
        <w:bCs/>
        <w:sz w:val="22"/>
        <w:szCs w:val="22"/>
        <w:lang w:eastAsia="pl-P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16"/>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16" w15:restartNumberingAfterBreak="0">
    <w:nsid w:val="00000011"/>
    <w:multiLevelType w:val="singleLevel"/>
    <w:tmpl w:val="00000011"/>
    <w:name w:val="WW8Num17"/>
    <w:lvl w:ilvl="0">
      <w:start w:val="1"/>
      <w:numFmt w:val="lowerLetter"/>
      <w:lvlText w:val="%1)"/>
      <w:lvlJc w:val="left"/>
      <w:pPr>
        <w:tabs>
          <w:tab w:val="num" w:pos="-731"/>
        </w:tabs>
        <w:ind w:left="1069" w:hanging="360"/>
      </w:pPr>
      <w:rPr>
        <w:rFonts w:ascii="Cambria" w:hAnsi="Cambria" w:cs="Arial"/>
        <w:bCs/>
        <w:sz w:val="22"/>
        <w:szCs w:val="22"/>
        <w:lang w:eastAsia="pl-PL"/>
      </w:rPr>
    </w:lvl>
  </w:abstractNum>
  <w:abstractNum w:abstractNumId="17" w15:restartNumberingAfterBreak="0">
    <w:nsid w:val="00000012"/>
    <w:multiLevelType w:val="singleLevel"/>
    <w:tmpl w:val="00000012"/>
    <w:name w:val="WW8Num18"/>
    <w:lvl w:ilvl="0">
      <w:start w:val="1"/>
      <w:numFmt w:val="lowerLetter"/>
      <w:lvlText w:val="%1)"/>
      <w:lvlJc w:val="left"/>
      <w:pPr>
        <w:tabs>
          <w:tab w:val="num" w:pos="-731"/>
        </w:tabs>
        <w:ind w:left="1069" w:hanging="360"/>
      </w:pPr>
      <w:rPr>
        <w:rFonts w:ascii="Cambria" w:hAnsi="Cambria" w:cs="Arial"/>
        <w:bCs/>
        <w:sz w:val="22"/>
        <w:szCs w:val="22"/>
        <w:lang w:eastAsia="pl-PL"/>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360" w:hanging="360"/>
      </w:pPr>
      <w:rPr>
        <w:rFonts w:ascii="Cambria" w:hAnsi="Cambria" w:cs="Arial"/>
        <w:bCs/>
        <w:sz w:val="22"/>
        <w:szCs w:val="22"/>
      </w:rPr>
    </w:lvl>
  </w:abstractNum>
  <w:abstractNum w:abstractNumId="19" w15:restartNumberingAfterBreak="0">
    <w:nsid w:val="00000014"/>
    <w:multiLevelType w:val="singleLevel"/>
    <w:tmpl w:val="00000014"/>
    <w:name w:val="WW8Num20"/>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20" w15:restartNumberingAfterBreak="0">
    <w:nsid w:val="00000015"/>
    <w:multiLevelType w:val="singleLevel"/>
    <w:tmpl w:val="00000015"/>
    <w:name w:val="WW8Num21"/>
    <w:lvl w:ilvl="0">
      <w:start w:val="1"/>
      <w:numFmt w:val="bullet"/>
      <w:pStyle w:val="Tiret2"/>
      <w:lvlText w:val="–"/>
      <w:lvlJc w:val="left"/>
      <w:pPr>
        <w:tabs>
          <w:tab w:val="num" w:pos="1984"/>
        </w:tabs>
        <w:ind w:left="1984" w:hanging="567"/>
      </w:pPr>
      <w:rPr>
        <w:rFonts w:ascii="Liberation Serif" w:hAnsi="Liberation Serif" w:cs="Liberation Serif"/>
      </w:rPr>
    </w:lvl>
  </w:abstractNum>
  <w:abstractNum w:abstractNumId="21" w15:restartNumberingAfterBreak="0">
    <w:nsid w:val="00000016"/>
    <w:multiLevelType w:val="singleLevel"/>
    <w:tmpl w:val="00000016"/>
    <w:name w:val="WW8Num22"/>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2" w15:restartNumberingAfterBreak="0">
    <w:nsid w:val="00000017"/>
    <w:multiLevelType w:val="singleLevel"/>
    <w:tmpl w:val="00000017"/>
    <w:name w:val="WW8Num23"/>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3" w15:restartNumberingAfterBreak="0">
    <w:nsid w:val="00000018"/>
    <w:multiLevelType w:val="singleLevel"/>
    <w:tmpl w:val="00000018"/>
    <w:name w:val="WW8Num24"/>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4" w15:restartNumberingAfterBreak="0">
    <w:nsid w:val="00000019"/>
    <w:multiLevelType w:val="singleLevel"/>
    <w:tmpl w:val="00000019"/>
    <w:name w:val="WW8Num25"/>
    <w:lvl w:ilvl="0">
      <w:start w:val="1"/>
      <w:numFmt w:val="decimal"/>
      <w:lvlText w:val="%1."/>
      <w:lvlJc w:val="left"/>
      <w:pPr>
        <w:tabs>
          <w:tab w:val="num" w:pos="0"/>
        </w:tabs>
        <w:ind w:left="360" w:hanging="360"/>
      </w:pPr>
      <w:rPr>
        <w:rFonts w:ascii="Cambria" w:hAnsi="Cambria" w:cs="Arial"/>
        <w:bCs/>
        <w:sz w:val="22"/>
        <w:szCs w:val="22"/>
      </w:rPr>
    </w:lvl>
  </w:abstractNum>
  <w:abstractNum w:abstractNumId="25" w15:restartNumberingAfterBreak="0">
    <w:nsid w:val="0000001A"/>
    <w:multiLevelType w:val="multilevel"/>
    <w:tmpl w:val="25E660BA"/>
    <w:name w:val="WW8Num26"/>
    <w:lvl w:ilvl="0">
      <w:start w:val="1"/>
      <w:numFmt w:val="decimal"/>
      <w:lvlText w:val="%1."/>
      <w:lvlJc w:val="left"/>
      <w:pPr>
        <w:tabs>
          <w:tab w:val="num" w:pos="720"/>
        </w:tabs>
        <w:ind w:left="720" w:hanging="360"/>
      </w:pPr>
      <w:rPr>
        <w:rFonts w:ascii="Cambria" w:eastAsia="Calibri" w:hAnsi="Cambria" w:cs="Cambria"/>
        <w:bCs/>
        <w:i/>
        <w:iCs w:val="0"/>
        <w:color w:val="000000"/>
        <w:sz w:val="22"/>
        <w:szCs w:val="22"/>
        <w:highlight w:val="yellow"/>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sz w:val="22"/>
        <w:szCs w:val="22"/>
        <w:lang w:eastAsia="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7" w15:restartNumberingAfterBreak="0">
    <w:nsid w:val="0000001C"/>
    <w:multiLevelType w:val="multilevel"/>
    <w:tmpl w:val="0000001C"/>
    <w:name w:val="WW8Num28"/>
    <w:lvl w:ilvl="0">
      <w:start w:val="1"/>
      <w:numFmt w:val="decimal"/>
      <w:lvlText w:val="%1."/>
      <w:lvlJc w:val="left"/>
      <w:pPr>
        <w:tabs>
          <w:tab w:val="num" w:pos="720"/>
        </w:tabs>
        <w:ind w:left="720" w:hanging="360"/>
      </w:pPr>
      <w:rPr>
        <w:rFonts w:ascii="Cambria" w:hAnsi="Cambria" w:cs="Cambria"/>
        <w:b w:val="0"/>
        <w:bCs w:val="0"/>
        <w:color w:val="000000"/>
        <w:sz w:val="22"/>
        <w:szCs w:val="22"/>
        <w:highlight w:val="yell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D"/>
    <w:multiLevelType w:val="multilevel"/>
    <w:tmpl w:val="0000001D"/>
    <w:name w:val="WW8Num29"/>
    <w:lvl w:ilvl="0">
      <w:start w:val="1"/>
      <w:numFmt w:val="decimal"/>
      <w:lvlText w:val="%1."/>
      <w:lvlJc w:val="left"/>
      <w:pPr>
        <w:tabs>
          <w:tab w:val="num" w:pos="720"/>
        </w:tabs>
        <w:ind w:left="720" w:hanging="360"/>
      </w:pPr>
      <w:rPr>
        <w:rFonts w:ascii="Cambria" w:eastAsia="Times New Roman" w:hAnsi="Cambria" w:cs="Cambria"/>
        <w:b w:val="0"/>
        <w:bCs/>
        <w:sz w:val="22"/>
        <w:szCs w:val="22"/>
        <w:highlight w:val="yellow"/>
        <w:lang w:val="pl-PL"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000001E"/>
    <w:name w:val="WW8Num30"/>
    <w:lvl w:ilvl="0">
      <w:start w:val="1"/>
      <w:numFmt w:val="decimal"/>
      <w:lvlText w:val="%1."/>
      <w:lvlJc w:val="left"/>
      <w:pPr>
        <w:tabs>
          <w:tab w:val="num" w:pos="720"/>
        </w:tabs>
        <w:ind w:left="720" w:hanging="360"/>
      </w:pPr>
      <w:rPr>
        <w:rFonts w:ascii="Cambria" w:hAnsi="Cambria" w:cs="Cambria"/>
        <w:bCs/>
        <w:color w:val="000000"/>
        <w:sz w:val="22"/>
        <w:szCs w:val="22"/>
        <w:highlight w:val="yell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name w:val="WW8Num31"/>
    <w:lvl w:ilvl="0">
      <w:start w:val="1"/>
      <w:numFmt w:val="decimal"/>
      <w:lvlText w:val="%1."/>
      <w:lvlJc w:val="left"/>
      <w:pPr>
        <w:tabs>
          <w:tab w:val="num" w:pos="720"/>
        </w:tabs>
        <w:ind w:left="720" w:hanging="360"/>
      </w:pPr>
      <w:rPr>
        <w:rFonts w:ascii="Cambria" w:eastAsia="Times New Roman" w:hAnsi="Cambria" w:cs="Cambria"/>
        <w:color w:val="000000"/>
        <w:sz w:val="22"/>
        <w:szCs w:val="22"/>
        <w:highlight w:val="yellow"/>
        <w:lang w:val="pl-PL" w:eastAsia="pl-PL"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1069"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03E93D07"/>
    <w:multiLevelType w:val="hybridMultilevel"/>
    <w:tmpl w:val="0B7CD578"/>
    <w:lvl w:ilvl="0" w:tplc="1CAAE8AA">
      <w:start w:val="1"/>
      <w:numFmt w:val="decimal"/>
      <w:lvlText w:val="%1)"/>
      <w:lvlJc w:val="left"/>
      <w:pPr>
        <w:ind w:left="720" w:hanging="360"/>
      </w:pPr>
      <w:rPr>
        <w:rFonts w:ascii="Cambria" w:hAnsi="Cambria"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4885876"/>
    <w:multiLevelType w:val="hybridMultilevel"/>
    <w:tmpl w:val="C456A474"/>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7BB26C5"/>
    <w:multiLevelType w:val="hybridMultilevel"/>
    <w:tmpl w:val="300A3436"/>
    <w:lvl w:ilvl="0" w:tplc="44EC5DD0">
      <w:start w:val="1"/>
      <w:numFmt w:val="decimal"/>
      <w:lvlText w:val="%1."/>
      <w:lvlJc w:val="left"/>
      <w:pPr>
        <w:ind w:left="360" w:hanging="360"/>
      </w:pPr>
      <w:rPr>
        <w:rFonts w:ascii="Cambria" w:hAnsi="Cambria"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4CB36B7"/>
    <w:multiLevelType w:val="hybridMultilevel"/>
    <w:tmpl w:val="12C678A4"/>
    <w:lvl w:ilvl="0" w:tplc="96363902">
      <w:start w:val="1"/>
      <w:numFmt w:val="lowerLetter"/>
      <w:lvlText w:val="%1)"/>
      <w:lvlJc w:val="left"/>
      <w:pPr>
        <w:ind w:left="785" w:hanging="360"/>
      </w:pPr>
      <w:rPr>
        <w:rFonts w:ascii="Cambria" w:hAnsi="Cambria" w:hint="default"/>
        <w:sz w:val="22"/>
        <w:szCs w:val="22"/>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6" w15:restartNumberingAfterBreak="0">
    <w:nsid w:val="35397AC4"/>
    <w:multiLevelType w:val="hybridMultilevel"/>
    <w:tmpl w:val="A1FE1B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56B7941"/>
    <w:multiLevelType w:val="hybridMultilevel"/>
    <w:tmpl w:val="300A3436"/>
    <w:lvl w:ilvl="0" w:tplc="44EC5DD0">
      <w:start w:val="1"/>
      <w:numFmt w:val="decimal"/>
      <w:lvlText w:val="%1."/>
      <w:lvlJc w:val="left"/>
      <w:pPr>
        <w:ind w:left="360" w:hanging="360"/>
      </w:pPr>
      <w:rPr>
        <w:rFonts w:ascii="Cambria" w:hAnsi="Cambria"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DE95409"/>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39" w15:restartNumberingAfterBreak="0">
    <w:nsid w:val="44867F0D"/>
    <w:multiLevelType w:val="hybridMultilevel"/>
    <w:tmpl w:val="681A058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45FA46BC"/>
    <w:multiLevelType w:val="multilevel"/>
    <w:tmpl w:val="53C4D782"/>
    <w:lvl w:ilvl="0">
      <w:start w:val="1"/>
      <w:numFmt w:val="decimal"/>
      <w:lvlText w:val="%1)"/>
      <w:lvlJc w:val="left"/>
      <w:pPr>
        <w:tabs>
          <w:tab w:val="num" w:pos="720"/>
        </w:tabs>
        <w:ind w:left="720" w:hanging="360"/>
      </w:pPr>
      <w:rPr>
        <w:rFonts w:hint="default"/>
        <w:sz w:val="22"/>
        <w:szCs w:val="22"/>
        <w:lang w:eastAsia="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1" w15:restartNumberingAfterBreak="0">
    <w:nsid w:val="46723EDB"/>
    <w:multiLevelType w:val="hybridMultilevel"/>
    <w:tmpl w:val="46102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3026FE"/>
    <w:multiLevelType w:val="hybridMultilevel"/>
    <w:tmpl w:val="1D56B0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66238E6"/>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44" w15:restartNumberingAfterBreak="0">
    <w:nsid w:val="59A318CF"/>
    <w:multiLevelType w:val="singleLevel"/>
    <w:tmpl w:val="00000018"/>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45" w15:restartNumberingAfterBreak="0">
    <w:nsid w:val="59A37DB5"/>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46" w15:restartNumberingAfterBreak="0">
    <w:nsid w:val="5A553A4E"/>
    <w:multiLevelType w:val="hybridMultilevel"/>
    <w:tmpl w:val="F2C40F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B202FFB"/>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48" w15:restartNumberingAfterBreak="0">
    <w:nsid w:val="5B8A789E"/>
    <w:multiLevelType w:val="hybridMultilevel"/>
    <w:tmpl w:val="5F04A794"/>
    <w:lvl w:ilvl="0" w:tplc="61522672">
      <w:start w:val="1"/>
      <w:numFmt w:val="decimal"/>
      <w:lvlText w:val="%1)"/>
      <w:lvlJc w:val="left"/>
      <w:pPr>
        <w:ind w:left="786" w:hanging="360"/>
      </w:pPr>
      <w:rPr>
        <w:rFonts w:ascii="Cambria" w:hAnsi="Cambria"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62912ACB"/>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50" w15:restartNumberingAfterBreak="0">
    <w:nsid w:val="68711420"/>
    <w:multiLevelType w:val="hybridMultilevel"/>
    <w:tmpl w:val="2290392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FF82A52"/>
    <w:multiLevelType w:val="singleLevel"/>
    <w:tmpl w:val="00000019"/>
    <w:lvl w:ilvl="0">
      <w:start w:val="1"/>
      <w:numFmt w:val="decimal"/>
      <w:lvlText w:val="%1."/>
      <w:lvlJc w:val="left"/>
      <w:pPr>
        <w:tabs>
          <w:tab w:val="num" w:pos="0"/>
        </w:tabs>
        <w:ind w:left="360" w:hanging="360"/>
      </w:pPr>
      <w:rPr>
        <w:rFonts w:ascii="Cambria" w:hAnsi="Cambria" w:cs="Arial"/>
        <w:bCs/>
        <w:sz w:val="22"/>
        <w:szCs w:val="22"/>
      </w:rPr>
    </w:lvl>
  </w:abstractNum>
  <w:num w:numId="1" w16cid:durableId="1462116712">
    <w:abstractNumId w:val="0"/>
  </w:num>
  <w:num w:numId="2" w16cid:durableId="1375232760">
    <w:abstractNumId w:val="1"/>
  </w:num>
  <w:num w:numId="3" w16cid:durableId="564337056">
    <w:abstractNumId w:val="2"/>
  </w:num>
  <w:num w:numId="4" w16cid:durableId="1386249499">
    <w:abstractNumId w:val="4"/>
  </w:num>
  <w:num w:numId="5" w16cid:durableId="1285887116">
    <w:abstractNumId w:val="5"/>
  </w:num>
  <w:num w:numId="6" w16cid:durableId="1862619272">
    <w:abstractNumId w:val="6"/>
  </w:num>
  <w:num w:numId="7" w16cid:durableId="627011403">
    <w:abstractNumId w:val="7"/>
  </w:num>
  <w:num w:numId="8" w16cid:durableId="1352025309">
    <w:abstractNumId w:val="8"/>
  </w:num>
  <w:num w:numId="9" w16cid:durableId="396512607">
    <w:abstractNumId w:val="10"/>
  </w:num>
  <w:num w:numId="10" w16cid:durableId="2104255765">
    <w:abstractNumId w:val="11"/>
  </w:num>
  <w:num w:numId="11" w16cid:durableId="510877142">
    <w:abstractNumId w:val="12"/>
  </w:num>
  <w:num w:numId="12" w16cid:durableId="630214030">
    <w:abstractNumId w:val="15"/>
  </w:num>
  <w:num w:numId="13" w16cid:durableId="2105565081">
    <w:abstractNumId w:val="16"/>
  </w:num>
  <w:num w:numId="14" w16cid:durableId="956258907">
    <w:abstractNumId w:val="17"/>
  </w:num>
  <w:num w:numId="15" w16cid:durableId="659845818">
    <w:abstractNumId w:val="18"/>
  </w:num>
  <w:num w:numId="16" w16cid:durableId="632097709">
    <w:abstractNumId w:val="19"/>
  </w:num>
  <w:num w:numId="17" w16cid:durableId="464739439">
    <w:abstractNumId w:val="20"/>
  </w:num>
  <w:num w:numId="18" w16cid:durableId="1274632739">
    <w:abstractNumId w:val="22"/>
  </w:num>
  <w:num w:numId="19" w16cid:durableId="1294214075">
    <w:abstractNumId w:val="23"/>
  </w:num>
  <w:num w:numId="20" w16cid:durableId="1838763802">
    <w:abstractNumId w:val="24"/>
  </w:num>
  <w:num w:numId="21" w16cid:durableId="1835683096">
    <w:abstractNumId w:val="36"/>
  </w:num>
  <w:num w:numId="22" w16cid:durableId="1604872922">
    <w:abstractNumId w:val="34"/>
  </w:num>
  <w:num w:numId="23" w16cid:durableId="121583827">
    <w:abstractNumId w:val="45"/>
  </w:num>
  <w:num w:numId="24" w16cid:durableId="931550953">
    <w:abstractNumId w:val="40"/>
  </w:num>
  <w:num w:numId="25" w16cid:durableId="2045323121">
    <w:abstractNumId w:val="49"/>
  </w:num>
  <w:num w:numId="26" w16cid:durableId="1621719468">
    <w:abstractNumId w:val="35"/>
  </w:num>
  <w:num w:numId="27" w16cid:durableId="169412553">
    <w:abstractNumId w:val="38"/>
  </w:num>
  <w:num w:numId="28" w16cid:durableId="1770612630">
    <w:abstractNumId w:val="43"/>
  </w:num>
  <w:num w:numId="29" w16cid:durableId="744229523">
    <w:abstractNumId w:val="44"/>
  </w:num>
  <w:num w:numId="30" w16cid:durableId="1215502329">
    <w:abstractNumId w:val="51"/>
  </w:num>
  <w:num w:numId="31" w16cid:durableId="1448892634">
    <w:abstractNumId w:val="32"/>
  </w:num>
  <w:num w:numId="32" w16cid:durableId="1978871213">
    <w:abstractNumId w:val="48"/>
  </w:num>
  <w:num w:numId="33" w16cid:durableId="298268083">
    <w:abstractNumId w:val="50"/>
  </w:num>
  <w:num w:numId="34" w16cid:durableId="1274173742">
    <w:abstractNumId w:val="47"/>
  </w:num>
  <w:num w:numId="35" w16cid:durableId="139009050">
    <w:abstractNumId w:val="39"/>
  </w:num>
  <w:num w:numId="36" w16cid:durableId="1493645392">
    <w:abstractNumId w:val="41"/>
  </w:num>
  <w:num w:numId="37" w16cid:durableId="106388262">
    <w:abstractNumId w:val="46"/>
  </w:num>
  <w:num w:numId="38" w16cid:durableId="80494867">
    <w:abstractNumId w:val="33"/>
  </w:num>
  <w:num w:numId="39" w16cid:durableId="619142798">
    <w:abstractNumId w:val="37"/>
  </w:num>
  <w:num w:numId="40" w16cid:durableId="1054542412">
    <w:abstractNumId w:val="31"/>
  </w:num>
  <w:num w:numId="41" w16cid:durableId="1019114685">
    <w:abstractNumId w:val="4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4A"/>
    <w:rsid w:val="00015DCE"/>
    <w:rsid w:val="00080020"/>
    <w:rsid w:val="000C73C7"/>
    <w:rsid w:val="00106823"/>
    <w:rsid w:val="00117483"/>
    <w:rsid w:val="001602C3"/>
    <w:rsid w:val="0016278A"/>
    <w:rsid w:val="0016470A"/>
    <w:rsid w:val="0017337E"/>
    <w:rsid w:val="00176752"/>
    <w:rsid w:val="00192CB3"/>
    <w:rsid w:val="001C31B8"/>
    <w:rsid w:val="001F0B6F"/>
    <w:rsid w:val="00203C6A"/>
    <w:rsid w:val="002418EB"/>
    <w:rsid w:val="00251B04"/>
    <w:rsid w:val="0025323C"/>
    <w:rsid w:val="00262EC2"/>
    <w:rsid w:val="002673DB"/>
    <w:rsid w:val="00281E95"/>
    <w:rsid w:val="00281ED9"/>
    <w:rsid w:val="002A216F"/>
    <w:rsid w:val="002B26C0"/>
    <w:rsid w:val="002B293C"/>
    <w:rsid w:val="002C4D9E"/>
    <w:rsid w:val="002E25DC"/>
    <w:rsid w:val="0032451C"/>
    <w:rsid w:val="00327149"/>
    <w:rsid w:val="003330E5"/>
    <w:rsid w:val="003352EA"/>
    <w:rsid w:val="00347053"/>
    <w:rsid w:val="00386401"/>
    <w:rsid w:val="003B084A"/>
    <w:rsid w:val="003C08CB"/>
    <w:rsid w:val="003D54E1"/>
    <w:rsid w:val="00413703"/>
    <w:rsid w:val="00427E82"/>
    <w:rsid w:val="0045650B"/>
    <w:rsid w:val="00473D60"/>
    <w:rsid w:val="00474A8D"/>
    <w:rsid w:val="0048348D"/>
    <w:rsid w:val="004A0A53"/>
    <w:rsid w:val="004C31A5"/>
    <w:rsid w:val="004F7736"/>
    <w:rsid w:val="005273F6"/>
    <w:rsid w:val="00527488"/>
    <w:rsid w:val="005777B6"/>
    <w:rsid w:val="00592EFC"/>
    <w:rsid w:val="00596512"/>
    <w:rsid w:val="005A5B1A"/>
    <w:rsid w:val="005B3164"/>
    <w:rsid w:val="005E1554"/>
    <w:rsid w:val="0063631A"/>
    <w:rsid w:val="00651EEC"/>
    <w:rsid w:val="006658B2"/>
    <w:rsid w:val="006663EF"/>
    <w:rsid w:val="00671D0F"/>
    <w:rsid w:val="00677430"/>
    <w:rsid w:val="0068094A"/>
    <w:rsid w:val="00697F1E"/>
    <w:rsid w:val="006A3001"/>
    <w:rsid w:val="006E0BC6"/>
    <w:rsid w:val="006E6354"/>
    <w:rsid w:val="006E7820"/>
    <w:rsid w:val="006F797F"/>
    <w:rsid w:val="00700034"/>
    <w:rsid w:val="00701544"/>
    <w:rsid w:val="00711911"/>
    <w:rsid w:val="007211C6"/>
    <w:rsid w:val="0072579D"/>
    <w:rsid w:val="007327C7"/>
    <w:rsid w:val="0073658D"/>
    <w:rsid w:val="00760639"/>
    <w:rsid w:val="0078261A"/>
    <w:rsid w:val="00786B89"/>
    <w:rsid w:val="00793275"/>
    <w:rsid w:val="007B6A7E"/>
    <w:rsid w:val="007D5D95"/>
    <w:rsid w:val="007D700E"/>
    <w:rsid w:val="00825F8B"/>
    <w:rsid w:val="00841EF4"/>
    <w:rsid w:val="00860EEF"/>
    <w:rsid w:val="00874B9F"/>
    <w:rsid w:val="00881F7D"/>
    <w:rsid w:val="00892817"/>
    <w:rsid w:val="008A1FF8"/>
    <w:rsid w:val="008E42E7"/>
    <w:rsid w:val="008E64C2"/>
    <w:rsid w:val="008F51D0"/>
    <w:rsid w:val="008F568F"/>
    <w:rsid w:val="00912967"/>
    <w:rsid w:val="00913A01"/>
    <w:rsid w:val="00951919"/>
    <w:rsid w:val="00963E84"/>
    <w:rsid w:val="009732A0"/>
    <w:rsid w:val="00981884"/>
    <w:rsid w:val="00985523"/>
    <w:rsid w:val="00995E54"/>
    <w:rsid w:val="009B0E07"/>
    <w:rsid w:val="009C4574"/>
    <w:rsid w:val="009C6BA9"/>
    <w:rsid w:val="009D1A34"/>
    <w:rsid w:val="009E7B5B"/>
    <w:rsid w:val="009F1D10"/>
    <w:rsid w:val="00A52ECC"/>
    <w:rsid w:val="00A8509A"/>
    <w:rsid w:val="00AA735C"/>
    <w:rsid w:val="00AA7648"/>
    <w:rsid w:val="00AA7CCB"/>
    <w:rsid w:val="00AD3E7A"/>
    <w:rsid w:val="00AE475C"/>
    <w:rsid w:val="00AE6D77"/>
    <w:rsid w:val="00AF1BF0"/>
    <w:rsid w:val="00AF7891"/>
    <w:rsid w:val="00B00BCC"/>
    <w:rsid w:val="00B04BD2"/>
    <w:rsid w:val="00B2623F"/>
    <w:rsid w:val="00B309DE"/>
    <w:rsid w:val="00B3326D"/>
    <w:rsid w:val="00B400BD"/>
    <w:rsid w:val="00B57258"/>
    <w:rsid w:val="00B93265"/>
    <w:rsid w:val="00BA3D44"/>
    <w:rsid w:val="00BA5C85"/>
    <w:rsid w:val="00BB4EC0"/>
    <w:rsid w:val="00BB560D"/>
    <w:rsid w:val="00BE09D7"/>
    <w:rsid w:val="00BE4024"/>
    <w:rsid w:val="00BE7DA0"/>
    <w:rsid w:val="00BF5F0F"/>
    <w:rsid w:val="00C03D2C"/>
    <w:rsid w:val="00C10472"/>
    <w:rsid w:val="00C27A6D"/>
    <w:rsid w:val="00C3232B"/>
    <w:rsid w:val="00C32C99"/>
    <w:rsid w:val="00C53D4D"/>
    <w:rsid w:val="00C714A8"/>
    <w:rsid w:val="00C94341"/>
    <w:rsid w:val="00CB61DF"/>
    <w:rsid w:val="00CE4AAA"/>
    <w:rsid w:val="00CF09C1"/>
    <w:rsid w:val="00CF40DB"/>
    <w:rsid w:val="00D102FD"/>
    <w:rsid w:val="00D227D0"/>
    <w:rsid w:val="00D2463F"/>
    <w:rsid w:val="00D350CC"/>
    <w:rsid w:val="00D433BE"/>
    <w:rsid w:val="00D46ACB"/>
    <w:rsid w:val="00D51C57"/>
    <w:rsid w:val="00D60B39"/>
    <w:rsid w:val="00D61C49"/>
    <w:rsid w:val="00D768FB"/>
    <w:rsid w:val="00DB3671"/>
    <w:rsid w:val="00E36772"/>
    <w:rsid w:val="00E62492"/>
    <w:rsid w:val="00E97BE3"/>
    <w:rsid w:val="00EA0103"/>
    <w:rsid w:val="00EC2B90"/>
    <w:rsid w:val="00EC406E"/>
    <w:rsid w:val="00EE133E"/>
    <w:rsid w:val="00F02A35"/>
    <w:rsid w:val="00F11E23"/>
    <w:rsid w:val="00FA462E"/>
    <w:rsid w:val="00FD7416"/>
    <w:rsid w:val="00FE01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717C66"/>
  <w15:chartTrackingRefBased/>
  <w15:docId w15:val="{A9104D3D-F9DD-448D-AFD2-E8810606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keepLines/>
      <w:numPr>
        <w:numId w:val="1"/>
      </w:numPr>
      <w:spacing w:before="240"/>
      <w:outlineLvl w:val="0"/>
    </w:pPr>
    <w:rPr>
      <w:rFonts w:ascii="Calibri Light" w:hAnsi="Calibri Light"/>
      <w:color w:val="2E74B5"/>
      <w:sz w:val="32"/>
      <w:szCs w:val="32"/>
    </w:rPr>
  </w:style>
  <w:style w:type="paragraph" w:styleId="Nagwek3">
    <w:name w:val="heading 3"/>
    <w:basedOn w:val="Normalny"/>
    <w:next w:val="Normalny"/>
    <w:qFormat/>
    <w:pPr>
      <w:keepNext/>
      <w:numPr>
        <w:ilvl w:val="2"/>
        <w:numId w:val="1"/>
      </w:numPr>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Arial"/>
      <w:bCs/>
      <w:sz w:val="22"/>
      <w:szCs w:val="22"/>
    </w:rPr>
  </w:style>
  <w:style w:type="character" w:customStyle="1" w:styleId="WW8Num3z0">
    <w:name w:val="WW8Num3z0"/>
    <w:rPr>
      <w:rFonts w:ascii="Cambria" w:hAnsi="Cambria" w:cs="Arial"/>
      <w:bCs/>
      <w:sz w:val="22"/>
      <w:szCs w:val="22"/>
      <w:lang w:eastAsia="pl-PL"/>
    </w:rPr>
  </w:style>
  <w:style w:type="character" w:customStyle="1" w:styleId="WW8Num4z0">
    <w:name w:val="WW8Num4z0"/>
    <w:rPr>
      <w:rFonts w:ascii="Cambria" w:hAnsi="Cambria" w:cs="Arial"/>
      <w:bCs/>
      <w:color w:val="000000"/>
      <w:sz w:val="22"/>
      <w:szCs w:val="22"/>
      <w:highlight w:val="yellow"/>
      <w:lang w:eastAsia="pl-PL"/>
    </w:rPr>
  </w:style>
  <w:style w:type="character" w:customStyle="1" w:styleId="WW8Num5z0">
    <w:name w:val="WW8Num5z0"/>
  </w:style>
  <w:style w:type="character" w:customStyle="1" w:styleId="WW8Num5z1">
    <w:name w:val="WW8Num5z1"/>
    <w:rPr>
      <w:rFonts w:hint="default"/>
    </w:rPr>
  </w:style>
  <w:style w:type="character" w:customStyle="1" w:styleId="WW8Num6z0">
    <w:name w:val="WW8Num6z0"/>
    <w:rPr>
      <w:rFonts w:ascii="Cambria" w:eastAsia="Times New Roman" w:hAnsi="Cambria" w:cs="Arial"/>
      <w:b w:val="0"/>
      <w:bCs/>
      <w:color w:val="auto"/>
      <w:sz w:val="22"/>
      <w:szCs w:val="22"/>
      <w:lang w:val="pl-PL" w:eastAsia="zh-CN" w:bidi="ar-SA"/>
    </w:rPr>
  </w:style>
  <w:style w:type="character" w:customStyle="1" w:styleId="WW8Num7z0">
    <w:name w:val="WW8Num7z0"/>
    <w:rPr>
      <w:rFonts w:ascii="Cambria" w:hAnsi="Cambria" w:cs="Arial" w:hint="default"/>
      <w:bCs/>
      <w:sz w:val="22"/>
      <w:szCs w:val="22"/>
      <w:lang w:eastAsia="pl-P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ambria" w:hAnsi="Cambria" w:cs="Arial"/>
      <w:bCs/>
      <w:sz w:val="22"/>
      <w:szCs w:val="22"/>
    </w:rPr>
  </w:style>
  <w:style w:type="character" w:customStyle="1" w:styleId="WW8Num10z0">
    <w:name w:val="WW8Num10z0"/>
    <w:rPr>
      <w:rFonts w:ascii="Cambria" w:eastAsia="Times New Roman" w:hAnsi="Cambria" w:cs="Arial"/>
      <w:bCs/>
      <w:color w:val="000000"/>
      <w:sz w:val="22"/>
      <w:szCs w:val="22"/>
      <w:highlight w:val="yellow"/>
    </w:rPr>
  </w:style>
  <w:style w:type="character" w:customStyle="1" w:styleId="WW8Num11z0">
    <w:name w:val="WW8Num11z0"/>
    <w:rPr>
      <w:rFonts w:ascii="Cambria" w:hAnsi="Cambria" w:cs="Arial"/>
      <w:bCs/>
      <w:sz w:val="22"/>
      <w:szCs w:val="22"/>
    </w:rPr>
  </w:style>
  <w:style w:type="character" w:customStyle="1" w:styleId="WW8Num12z0">
    <w:name w:val="WW8Num12z0"/>
    <w:rPr>
      <w:rFonts w:ascii="Cambria" w:hAnsi="Cambria" w:cs="Arial"/>
      <w:bCs/>
      <w:sz w:val="22"/>
      <w:szCs w:val="22"/>
    </w:rPr>
  </w:style>
  <w:style w:type="character" w:customStyle="1" w:styleId="WW8Num13z0">
    <w:name w:val="WW8Num13z0"/>
    <w:rPr>
      <w:rFonts w:ascii="Cambria" w:hAnsi="Cambria" w:cs="Arial"/>
      <w:bCs/>
      <w:sz w:val="22"/>
      <w:szCs w:val="22"/>
    </w:rPr>
  </w:style>
  <w:style w:type="character" w:customStyle="1" w:styleId="WW8Num14z0">
    <w:name w:val="WW8Num14z0"/>
    <w:rPr>
      <w:rFonts w:ascii="Cambria" w:hAnsi="Cambria" w:cs="Arial"/>
      <w:bCs/>
      <w:sz w:val="22"/>
      <w:szCs w:val="22"/>
      <w:highlight w:val="yellow"/>
    </w:rPr>
  </w:style>
  <w:style w:type="character" w:customStyle="1" w:styleId="WW8Num15z0">
    <w:name w:val="WW8Num15z0"/>
    <w:rPr>
      <w:rFonts w:ascii="Cambria" w:eastAsia="Times New Roman" w:hAnsi="Cambria" w:cs="Arial"/>
      <w:bCs/>
      <w:color w:val="000000"/>
      <w:sz w:val="22"/>
      <w:szCs w:val="22"/>
      <w:highlight w:val="yellow"/>
      <w:lang w:val="pl-PL" w:eastAsia="pl-PL" w:bidi="ar-SA"/>
    </w:rPr>
  </w:style>
  <w:style w:type="character" w:customStyle="1" w:styleId="WW8Num15z1">
    <w:name w:val="WW8Num15z1"/>
    <w:rPr>
      <w:rFonts w:ascii="Cambria" w:hAnsi="Cambria" w:cs="Cambria"/>
      <w:bCs/>
      <w:sz w:val="22"/>
      <w:szCs w:val="22"/>
      <w:lang w:eastAsia="pl-PL"/>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Liberation Serif" w:hAnsi="Liberation Serif" w:cs="Liberation Serif"/>
    </w:rPr>
  </w:style>
  <w:style w:type="character" w:customStyle="1" w:styleId="WW8Num17z0">
    <w:name w:val="WW8Num17z0"/>
    <w:rPr>
      <w:rFonts w:ascii="Cambria" w:hAnsi="Cambria" w:cs="Arial"/>
      <w:bCs/>
      <w:sz w:val="22"/>
      <w:szCs w:val="22"/>
      <w:lang w:eastAsia="pl-PL"/>
    </w:rPr>
  </w:style>
  <w:style w:type="character" w:customStyle="1" w:styleId="WW8Num18z0">
    <w:name w:val="WW8Num18z0"/>
    <w:rPr>
      <w:rFonts w:ascii="Cambria" w:hAnsi="Cambria" w:cs="Arial"/>
      <w:bCs/>
      <w:sz w:val="22"/>
      <w:szCs w:val="22"/>
      <w:lang w:eastAsia="pl-PL"/>
    </w:rPr>
  </w:style>
  <w:style w:type="character" w:customStyle="1" w:styleId="WW8Num19z0">
    <w:name w:val="WW8Num19z0"/>
    <w:rPr>
      <w:rFonts w:ascii="Cambria" w:hAnsi="Cambria" w:cs="Arial"/>
      <w:bCs/>
      <w:sz w:val="22"/>
      <w:szCs w:val="22"/>
    </w:rPr>
  </w:style>
  <w:style w:type="character" w:customStyle="1" w:styleId="WW8Num20z0">
    <w:name w:val="WW8Num20z0"/>
    <w:rPr>
      <w:rFonts w:ascii="Liberation Serif" w:hAnsi="Liberation Serif" w:cs="Liberation Serif"/>
    </w:rPr>
  </w:style>
  <w:style w:type="character" w:customStyle="1" w:styleId="WW8Num21z0">
    <w:name w:val="WW8Num21z0"/>
    <w:rPr>
      <w:rFonts w:ascii="Liberation Serif" w:hAnsi="Liberation Serif" w:cs="Liberation Serif"/>
    </w:rPr>
  </w:style>
  <w:style w:type="character" w:customStyle="1" w:styleId="WW8Num22z0">
    <w:name w:val="WW8Num22z0"/>
    <w:rPr>
      <w:rFonts w:ascii="Cambria" w:hAnsi="Cambria" w:cs="Arial"/>
      <w:bCs/>
      <w:sz w:val="22"/>
      <w:szCs w:val="22"/>
      <w:lang w:eastAsia="pl-PL"/>
    </w:rPr>
  </w:style>
  <w:style w:type="character" w:customStyle="1" w:styleId="WW8Num23z0">
    <w:name w:val="WW8Num23z0"/>
    <w:rPr>
      <w:rFonts w:ascii="Cambria" w:hAnsi="Cambria" w:cs="Arial"/>
      <w:bCs/>
      <w:sz w:val="22"/>
      <w:szCs w:val="22"/>
      <w:lang w:eastAsia="pl-PL"/>
    </w:rPr>
  </w:style>
  <w:style w:type="character" w:customStyle="1" w:styleId="WW8Num24z0">
    <w:name w:val="WW8Num24z0"/>
    <w:rPr>
      <w:rFonts w:ascii="Cambria" w:hAnsi="Cambria" w:cs="Arial"/>
      <w:bCs/>
      <w:sz w:val="22"/>
      <w:szCs w:val="22"/>
      <w:lang w:eastAsia="pl-PL"/>
    </w:rPr>
  </w:style>
  <w:style w:type="character" w:customStyle="1" w:styleId="WW8Num25z0">
    <w:name w:val="WW8Num25z0"/>
    <w:rPr>
      <w:rFonts w:ascii="Cambria" w:hAnsi="Cambria" w:cs="Arial"/>
      <w:bCs/>
      <w:sz w:val="22"/>
      <w:szCs w:val="22"/>
    </w:rPr>
  </w:style>
  <w:style w:type="character" w:customStyle="1" w:styleId="WW8Num26z0">
    <w:name w:val="WW8Num26z0"/>
    <w:rPr>
      <w:rFonts w:ascii="Cambria" w:eastAsia="Calibri" w:hAnsi="Cambria" w:cs="Cambria"/>
      <w:bCs/>
      <w:i/>
      <w:color w:val="000000"/>
      <w:sz w:val="22"/>
      <w:szCs w:val="22"/>
      <w:highlight w:val="yellow"/>
      <w:lang w:eastAsia="pl-PL"/>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eastAsia="Calibri" w:hAnsi="Symbol" w:cs="OpenSymbol"/>
      <w:sz w:val="22"/>
      <w:szCs w:val="22"/>
      <w:lang w:eastAsia="en-US"/>
    </w:rPr>
  </w:style>
  <w:style w:type="character" w:customStyle="1" w:styleId="WW8Num27z1">
    <w:name w:val="WW8Num27z1"/>
    <w:rPr>
      <w:rFonts w:ascii="OpenSymbol" w:hAnsi="OpenSymbol" w:cs="OpenSymbol"/>
    </w:rPr>
  </w:style>
  <w:style w:type="character" w:customStyle="1" w:styleId="WW8Num28z0">
    <w:name w:val="WW8Num28z0"/>
    <w:rPr>
      <w:rFonts w:ascii="Cambria" w:hAnsi="Cambria" w:cs="Cambria"/>
      <w:b w:val="0"/>
      <w:bCs w:val="0"/>
      <w:color w:val="000000"/>
      <w:sz w:val="22"/>
      <w:szCs w:val="22"/>
      <w:highlight w:val="yellow"/>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Cambria" w:eastAsia="Times New Roman" w:hAnsi="Cambria" w:cs="Cambria"/>
      <w:b w:val="0"/>
      <w:bCs/>
      <w:color w:val="auto"/>
      <w:sz w:val="22"/>
      <w:szCs w:val="22"/>
      <w:highlight w:val="yellow"/>
      <w:lang w:val="pl-PL" w:eastAsia="zh-CN" w:bidi="ar-SA"/>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Cambria" w:hAnsi="Cambria" w:cs="Cambria"/>
      <w:bCs/>
      <w:color w:val="000000"/>
      <w:sz w:val="22"/>
      <w:szCs w:val="22"/>
      <w:highlight w:val="yellow"/>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ambria" w:eastAsia="Times New Roman" w:hAnsi="Cambria" w:cs="Cambria"/>
      <w:color w:val="000000"/>
      <w:sz w:val="22"/>
      <w:szCs w:val="22"/>
      <w:highlight w:val="yellow"/>
      <w:lang w:val="pl-PL" w:eastAsia="pl-PL" w:bidi="ar-SA"/>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6z1">
    <w:name w:val="WW8Num6z1"/>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6z1">
    <w:name w:val="WW8Num16z1"/>
    <w:rPr>
      <w:rFonts w:ascii="Cambria" w:hAnsi="Cambria" w:cs="Cambria"/>
      <w:bCs/>
      <w:sz w:val="22"/>
      <w:szCs w:val="22"/>
      <w:lang w:eastAsia="pl-PL"/>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32z0">
    <w:name w:val="WW8Num32z0"/>
    <w:rPr>
      <w:rFonts w:ascii="Symbol" w:hAnsi="Symbol" w:cs="OpenSymbol"/>
    </w:rPr>
  </w:style>
  <w:style w:type="character" w:customStyle="1" w:styleId="WW8Num32z1">
    <w:name w:val="WW8Num32z1"/>
    <w:rPr>
      <w:rFonts w:ascii="OpenSymbol" w:eastAsia="Calibri" w:hAnsi="OpenSymbol" w:cs="OpenSymbol"/>
      <w:sz w:val="22"/>
      <w:szCs w:val="22"/>
      <w:lang w:eastAsia="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Domylnaczcionkaakapitu2">
    <w:name w:val="Domyślna czcionka akapitu2"/>
  </w:style>
  <w:style w:type="character" w:customStyle="1" w:styleId="WW8Num39z0">
    <w:name w:val="WW8Num39z0"/>
    <w:rPr>
      <w:rFonts w:hint="default"/>
    </w:rPr>
  </w:style>
  <w:style w:type="character" w:customStyle="1" w:styleId="highlightedsearchterm">
    <w:name w:val="highlightedsearchterm"/>
    <w:basedOn w:val="Domylnaczcionkaakapitu2"/>
  </w:style>
  <w:style w:type="character" w:customStyle="1" w:styleId="WW8Num40z1">
    <w:name w:val="WW8Num40z1"/>
  </w:style>
  <w:style w:type="character" w:customStyle="1" w:styleId="ZwykytekstZnak">
    <w:name w:val="Zwykły tekst Znak"/>
    <w:rPr>
      <w:rFonts w:ascii="Calibri" w:hAnsi="Calibri" w:cs="Calibri"/>
      <w:sz w:val="22"/>
      <w:szCs w:val="21"/>
    </w:rPr>
  </w:style>
  <w:style w:type="character" w:customStyle="1" w:styleId="WW8Num38z5">
    <w:name w:val="WW8Num38z5"/>
  </w:style>
  <w:style w:type="character" w:customStyle="1" w:styleId="WW8Num33z1">
    <w:name w:val="WW8Num33z1"/>
  </w:style>
  <w:style w:type="character" w:customStyle="1" w:styleId="WW8Num22z2">
    <w:name w:val="WW8Num22z2"/>
  </w:style>
  <w:style w:type="character" w:customStyle="1" w:styleId="Domylnaczcionkaakapitu1">
    <w:name w:val="Domyślna czcionka akapitu1"/>
  </w:style>
  <w:style w:type="character" w:customStyle="1" w:styleId="WW8Num33z8">
    <w:name w:val="WW8Num33z8"/>
  </w:style>
  <w:style w:type="character" w:customStyle="1" w:styleId="WW8Num42z1">
    <w:name w:val="WW8Num42z1"/>
  </w:style>
  <w:style w:type="character" w:customStyle="1" w:styleId="FontStyle34">
    <w:name w:val="Font Style34"/>
    <w:rPr>
      <w:rFonts w:ascii="Times New Roman" w:hAnsi="Times New Roman" w:cs="Times New Roman"/>
      <w:sz w:val="20"/>
    </w:rPr>
  </w:style>
  <w:style w:type="character" w:customStyle="1" w:styleId="WW8Num40z7">
    <w:name w:val="WW8Num40z7"/>
  </w:style>
  <w:style w:type="character" w:customStyle="1" w:styleId="WW8Num39z4">
    <w:name w:val="WW8Num39z4"/>
  </w:style>
  <w:style w:type="character" w:customStyle="1" w:styleId="WW8Num46z6">
    <w:name w:val="WW8Num46z6"/>
  </w:style>
  <w:style w:type="character" w:customStyle="1" w:styleId="WW8Num18z7">
    <w:name w:val="WW8Num18z7"/>
  </w:style>
  <w:style w:type="character" w:customStyle="1" w:styleId="WW8Num44z7">
    <w:name w:val="WW8Num44z7"/>
  </w:style>
  <w:style w:type="character" w:customStyle="1" w:styleId="WW8Num37z0">
    <w:name w:val="WW8Num37z0"/>
    <w:rPr>
      <w:rFonts w:hint="default"/>
    </w:rPr>
  </w:style>
  <w:style w:type="character" w:customStyle="1" w:styleId="WW8Num44z5">
    <w:name w:val="WW8Num44z5"/>
  </w:style>
  <w:style w:type="character" w:customStyle="1" w:styleId="WW-Absatz-Standardschriftart1">
    <w:name w:val="WW-Absatz-Standardschriftart1"/>
  </w:style>
  <w:style w:type="character" w:customStyle="1" w:styleId="WW8Num35z2">
    <w:name w:val="WW8Num35z2"/>
  </w:style>
  <w:style w:type="character" w:customStyle="1" w:styleId="WW8Num39z6">
    <w:name w:val="WW8Num39z6"/>
  </w:style>
  <w:style w:type="character" w:customStyle="1" w:styleId="WW8Num46z3">
    <w:name w:val="WW8Num46z3"/>
  </w:style>
  <w:style w:type="character" w:customStyle="1" w:styleId="WW8Num41z8">
    <w:name w:val="WW8Num41z8"/>
  </w:style>
  <w:style w:type="character" w:customStyle="1" w:styleId="WW8Num18z1">
    <w:name w:val="WW8Num18z1"/>
  </w:style>
  <w:style w:type="character" w:customStyle="1" w:styleId="WW8Num44z8">
    <w:name w:val="WW8Num44z8"/>
  </w:style>
  <w:style w:type="character" w:customStyle="1" w:styleId="TekstkomentarzaZnak1">
    <w:name w:val="Tekst komentarza Znak1"/>
    <w:rPr>
      <w:rFonts w:ascii="Calibri" w:eastAsia="Calibri" w:hAnsi="Calibri" w:cs="Calibri"/>
    </w:rPr>
  </w:style>
  <w:style w:type="character" w:customStyle="1" w:styleId="SIWZtekstZnak">
    <w:name w:val="SIWZ_tekst Znak"/>
    <w:rPr>
      <w:rFonts w:ascii="Arial" w:hAnsi="Arial" w:cs="Arial"/>
      <w:sz w:val="22"/>
      <w:szCs w:val="22"/>
    </w:rPr>
  </w:style>
  <w:style w:type="character" w:customStyle="1" w:styleId="WW8Num22z7">
    <w:name w:val="WW8Num22z7"/>
  </w:style>
  <w:style w:type="character" w:customStyle="1" w:styleId="WW8Num46z7">
    <w:name w:val="WW8Num46z7"/>
  </w:style>
  <w:style w:type="character" w:customStyle="1" w:styleId="WW8Num43z1">
    <w:name w:val="WW8Num43z1"/>
  </w:style>
  <w:style w:type="character" w:customStyle="1" w:styleId="WW8Num36z8">
    <w:name w:val="WW8Num36z8"/>
  </w:style>
  <w:style w:type="character" w:customStyle="1" w:styleId="WW8Num22z6">
    <w:name w:val="WW8Num22z6"/>
  </w:style>
  <w:style w:type="character" w:customStyle="1" w:styleId="NagwekZnak">
    <w:name w:val="Nagłówek Znak"/>
  </w:style>
  <w:style w:type="character" w:customStyle="1" w:styleId="WW8Num45z6">
    <w:name w:val="WW8Num45z6"/>
  </w:style>
  <w:style w:type="character" w:customStyle="1" w:styleId="WW8Num22z3">
    <w:name w:val="WW8Num22z3"/>
  </w:style>
  <w:style w:type="character" w:customStyle="1" w:styleId="WW8Num34z3">
    <w:name w:val="WW8Num34z3"/>
  </w:style>
  <w:style w:type="character" w:customStyle="1" w:styleId="TematkomentarzaZnak">
    <w:name w:val="Temat komentarza Znak"/>
    <w:rPr>
      <w:b/>
      <w:bCs/>
    </w:rPr>
  </w:style>
  <w:style w:type="character" w:customStyle="1" w:styleId="PodtytuZnak">
    <w:name w:val="Podtytuł Znak"/>
    <w:rPr>
      <w:rFonts w:ascii="Arial" w:eastAsia="Calibri" w:hAnsi="Arial" w:cs="Arial"/>
    </w:rPr>
  </w:style>
  <w:style w:type="character" w:customStyle="1" w:styleId="WW8Num41z2">
    <w:name w:val="WW8Num41z2"/>
  </w:style>
  <w:style w:type="character" w:customStyle="1" w:styleId="WW8Num41z3">
    <w:name w:val="WW8Num41z3"/>
  </w:style>
  <w:style w:type="character" w:customStyle="1" w:styleId="WW-Absatz-Standardschriftart">
    <w:name w:val="WW-Absatz-Standardschriftart"/>
  </w:style>
  <w:style w:type="character" w:customStyle="1" w:styleId="WW8Num45z2">
    <w:name w:val="WW8Num45z2"/>
  </w:style>
  <w:style w:type="character" w:customStyle="1" w:styleId="WW8Num34z0">
    <w:name w:val="WW8Num34z0"/>
    <w:rPr>
      <w:rFonts w:ascii="Verdana" w:hAnsi="Verdana" w:cs="Arial"/>
      <w:bCs/>
      <w:i w:val="0"/>
      <w:sz w:val="20"/>
      <w:szCs w:val="20"/>
    </w:rPr>
  </w:style>
  <w:style w:type="character" w:customStyle="1" w:styleId="WW8Num37z1">
    <w:name w:val="WW8Num37z1"/>
  </w:style>
  <w:style w:type="character" w:styleId="UyteHipercze">
    <w:name w:val="FollowedHyperlink"/>
    <w:rPr>
      <w:color w:val="954F72"/>
      <w:u w:val="single"/>
    </w:rPr>
  </w:style>
  <w:style w:type="character" w:customStyle="1" w:styleId="WW8Num43z7">
    <w:name w:val="WW8Num43z7"/>
  </w:style>
  <w:style w:type="character" w:customStyle="1" w:styleId="WW8Num5z4">
    <w:name w:val="WW8Num5z4"/>
  </w:style>
  <w:style w:type="character" w:customStyle="1" w:styleId="WW8Num32z3">
    <w:name w:val="WW8Num32z3"/>
  </w:style>
  <w:style w:type="character" w:customStyle="1" w:styleId="Odwoaniedokomentarza2">
    <w:name w:val="Odwołanie do komentarza2"/>
    <w:rPr>
      <w:sz w:val="16"/>
      <w:szCs w:val="16"/>
    </w:rPr>
  </w:style>
  <w:style w:type="character" w:customStyle="1" w:styleId="WW8Num39z5">
    <w:name w:val="WW8Num39z5"/>
  </w:style>
  <w:style w:type="character" w:customStyle="1" w:styleId="WW8Num36z5">
    <w:name w:val="WW8Num36z5"/>
  </w:style>
  <w:style w:type="character" w:customStyle="1" w:styleId="WW8Num40z4">
    <w:name w:val="WW8Num40z4"/>
  </w:style>
  <w:style w:type="character" w:customStyle="1" w:styleId="FontStyle35">
    <w:name w:val="Font Style35"/>
    <w:rPr>
      <w:rFonts w:ascii="Times New Roman" w:hAnsi="Times New Roman" w:cs="Times New Roman"/>
      <w:sz w:val="22"/>
    </w:rPr>
  </w:style>
  <w:style w:type="character" w:customStyle="1" w:styleId="WW8Num23z7">
    <w:name w:val="WW8Num23z7"/>
  </w:style>
  <w:style w:type="character" w:customStyle="1" w:styleId="Znakiprzypiswkocowych">
    <w:name w:val="Znaki przypisów końcowych"/>
    <w:rPr>
      <w:vertAlign w:val="superscript"/>
    </w:rPr>
  </w:style>
  <w:style w:type="character" w:customStyle="1" w:styleId="TekstprzypisudolnegoZnak">
    <w:name w:val="Tekst przypisu dolnego Znak"/>
    <w:rPr>
      <w:rFonts w:eastAsia="Calibri"/>
    </w:rPr>
  </w:style>
  <w:style w:type="character" w:customStyle="1" w:styleId="WW8Num33z5">
    <w:name w:val="WW8Num33z5"/>
  </w:style>
  <w:style w:type="character" w:customStyle="1" w:styleId="WW8Num38z4">
    <w:name w:val="WW8Num38z4"/>
  </w:style>
  <w:style w:type="character" w:customStyle="1" w:styleId="WW8Num35z5">
    <w:name w:val="WW8Num35z5"/>
  </w:style>
  <w:style w:type="character" w:styleId="Hipercze">
    <w:name w:val="Hyperlink"/>
    <w:rPr>
      <w:color w:val="0000FF"/>
      <w:u w:val="single"/>
    </w:rPr>
  </w:style>
  <w:style w:type="character" w:customStyle="1" w:styleId="WW8Num46z2">
    <w:name w:val="WW8Num46z2"/>
  </w:style>
  <w:style w:type="character" w:customStyle="1" w:styleId="WW8Num38z1">
    <w:name w:val="WW8Num38z1"/>
  </w:style>
  <w:style w:type="character" w:customStyle="1" w:styleId="WW8Num34z8">
    <w:name w:val="WW8Num34z8"/>
  </w:style>
  <w:style w:type="character" w:customStyle="1" w:styleId="WW8Num43z0">
    <w:name w:val="WW8Num43z0"/>
    <w:rPr>
      <w:rFonts w:hint="default"/>
    </w:rPr>
  </w:style>
  <w:style w:type="character" w:customStyle="1" w:styleId="Znakiprzypiswdolnych">
    <w:name w:val="Znaki przypisów dolnych"/>
    <w:rPr>
      <w:shd w:val="clear" w:color="auto" w:fill="auto"/>
      <w:vertAlign w:val="superscript"/>
    </w:rPr>
  </w:style>
  <w:style w:type="character" w:customStyle="1" w:styleId="NormalBoldChar">
    <w:name w:val="NormalBold Char"/>
    <w:rPr>
      <w:b/>
      <w:sz w:val="24"/>
      <w:szCs w:val="22"/>
    </w:rPr>
  </w:style>
  <w:style w:type="character" w:customStyle="1" w:styleId="WW8Num43z6">
    <w:name w:val="WW8Num43z6"/>
  </w:style>
  <w:style w:type="character" w:customStyle="1" w:styleId="WW8Num22z1">
    <w:name w:val="WW8Num22z1"/>
  </w:style>
  <w:style w:type="character" w:customStyle="1" w:styleId="WW8Num22z4">
    <w:name w:val="WW8Num22z4"/>
  </w:style>
  <w:style w:type="character" w:customStyle="1" w:styleId="TekstpodstawowyZnak">
    <w:name w:val="Tekst podstawowy Znak"/>
  </w:style>
  <w:style w:type="character" w:customStyle="1" w:styleId="Absatz-Standardschriftart">
    <w:name w:val="Absatz-Standardschriftart"/>
  </w:style>
  <w:style w:type="character" w:customStyle="1" w:styleId="WW8Num40z2">
    <w:name w:val="WW8Num40z2"/>
  </w:style>
  <w:style w:type="character" w:customStyle="1" w:styleId="WW8Num46z1">
    <w:name w:val="WW8Num46z1"/>
  </w:style>
  <w:style w:type="character" w:customStyle="1" w:styleId="WW8Num38z0">
    <w:name w:val="WW8Num38z0"/>
    <w:rPr>
      <w:rFonts w:ascii="Verdana" w:hAnsi="Verdana" w:cs="Verdana" w:hint="default"/>
      <w:b w:val="0"/>
      <w:bCs/>
      <w:color w:val="auto"/>
      <w:sz w:val="20"/>
      <w:szCs w:val="20"/>
    </w:rPr>
  </w:style>
  <w:style w:type="character" w:customStyle="1" w:styleId="WW8Num40z0">
    <w:name w:val="WW8Num40z0"/>
    <w:rPr>
      <w:rFonts w:hint="default"/>
    </w:rPr>
  </w:style>
  <w:style w:type="character" w:customStyle="1" w:styleId="TekstprzypisukocowegoZnak">
    <w:name w:val="Tekst przypisu końcowego Znak"/>
  </w:style>
  <w:style w:type="character" w:customStyle="1" w:styleId="WW8Num43z8">
    <w:name w:val="WW8Num43z8"/>
  </w:style>
  <w:style w:type="character" w:customStyle="1" w:styleId="DeltaViewInsertion">
    <w:name w:val="DeltaView Insertion"/>
    <w:rPr>
      <w:b/>
      <w:i/>
      <w:spacing w:val="0"/>
    </w:rPr>
  </w:style>
  <w:style w:type="character" w:customStyle="1" w:styleId="WW8Num23z8">
    <w:name w:val="WW8Num23z8"/>
  </w:style>
  <w:style w:type="character" w:customStyle="1" w:styleId="WW8Num5z6">
    <w:name w:val="WW8Num5z6"/>
  </w:style>
  <w:style w:type="character" w:customStyle="1" w:styleId="WW8Num23z1">
    <w:name w:val="WW8Num23z1"/>
  </w:style>
  <w:style w:type="character" w:customStyle="1" w:styleId="WW8Num33z3">
    <w:name w:val="WW8Num33z3"/>
  </w:style>
  <w:style w:type="character" w:customStyle="1" w:styleId="WW8Num22z8">
    <w:name w:val="WW8Num22z8"/>
  </w:style>
  <w:style w:type="character" w:customStyle="1" w:styleId="WW8Num44z1">
    <w:name w:val="WW8Num44z1"/>
  </w:style>
  <w:style w:type="character" w:customStyle="1" w:styleId="WW8Num34z7">
    <w:name w:val="WW8Num34z7"/>
  </w:style>
  <w:style w:type="character" w:customStyle="1" w:styleId="TytuZnak">
    <w:name w:val="Tytuł Znak"/>
    <w:rPr>
      <w:b/>
      <w:sz w:val="24"/>
    </w:rPr>
  </w:style>
  <w:style w:type="character" w:customStyle="1" w:styleId="WW8Num18z8">
    <w:name w:val="WW8Num18z8"/>
  </w:style>
  <w:style w:type="character" w:customStyle="1" w:styleId="WW8Num33z7">
    <w:name w:val="WW8Num33z7"/>
  </w:style>
  <w:style w:type="character" w:customStyle="1" w:styleId="WW8Num35z4">
    <w:name w:val="WW8Num35z4"/>
  </w:style>
  <w:style w:type="character" w:customStyle="1" w:styleId="WW8Num39z2">
    <w:name w:val="WW8Num39z2"/>
  </w:style>
  <w:style w:type="character" w:customStyle="1" w:styleId="StopkaZnak">
    <w:name w:val="Stopka Znak"/>
  </w:style>
  <w:style w:type="character" w:customStyle="1" w:styleId="WW8Num34z2">
    <w:name w:val="WW8Num34z2"/>
  </w:style>
  <w:style w:type="character" w:customStyle="1" w:styleId="WW8Num34z4">
    <w:name w:val="WW8Num34z4"/>
  </w:style>
  <w:style w:type="character" w:customStyle="1" w:styleId="WW8Num18z3">
    <w:name w:val="WW8Num18z3"/>
  </w:style>
  <w:style w:type="character" w:customStyle="1" w:styleId="WW8Num44z0">
    <w:name w:val="WW8Num44z0"/>
    <w:rPr>
      <w:rFonts w:hint="default"/>
    </w:rPr>
  </w:style>
  <w:style w:type="character" w:customStyle="1" w:styleId="WW8Num46z8">
    <w:name w:val="WW8Num46z8"/>
  </w:style>
  <w:style w:type="character" w:customStyle="1" w:styleId="WW8Num33z2">
    <w:name w:val="WW8Num33z2"/>
  </w:style>
  <w:style w:type="character" w:customStyle="1" w:styleId="WW8Num41z7">
    <w:name w:val="WW8Num41z7"/>
  </w:style>
  <w:style w:type="character" w:customStyle="1" w:styleId="Znakinumeracji">
    <w:name w:val="Znaki numeracji"/>
  </w:style>
  <w:style w:type="character" w:customStyle="1" w:styleId="WW8Num18z5">
    <w:name w:val="WW8Num18z5"/>
  </w:style>
  <w:style w:type="character" w:customStyle="1" w:styleId="WW8Num41z0">
    <w:name w:val="WW8Num41z0"/>
    <w:rPr>
      <w:rFonts w:hint="default"/>
      <w:b w:val="0"/>
      <w:bCs/>
      <w:vanish/>
      <w:color w:val="auto"/>
    </w:rPr>
  </w:style>
  <w:style w:type="character" w:customStyle="1" w:styleId="WW8Num35z1">
    <w:name w:val="WW8Num35z1"/>
  </w:style>
  <w:style w:type="character" w:customStyle="1" w:styleId="WW8Num23z3">
    <w:name w:val="WW8Num23z3"/>
  </w:style>
  <w:style w:type="character" w:customStyle="1" w:styleId="WW8Num35z3">
    <w:name w:val="WW8Num35z3"/>
  </w:style>
  <w:style w:type="character" w:customStyle="1" w:styleId="WW8Num45z0">
    <w:name w:val="WW8Num45z0"/>
    <w:rPr>
      <w:rFonts w:hint="default"/>
    </w:rPr>
  </w:style>
  <w:style w:type="character" w:customStyle="1" w:styleId="WW8Num43z2">
    <w:name w:val="WW8Num43z2"/>
  </w:style>
  <w:style w:type="character" w:customStyle="1" w:styleId="WW8Num23z4">
    <w:name w:val="WW8Num23z4"/>
  </w:style>
  <w:style w:type="character" w:customStyle="1" w:styleId="WW8Num37z3">
    <w:name w:val="WW8Num37z3"/>
  </w:style>
  <w:style w:type="character" w:customStyle="1" w:styleId="TekstdymkaZnak">
    <w:name w:val="Tekst dymka Znak"/>
    <w:rPr>
      <w:rFonts w:ascii="Tahoma" w:hAnsi="Tahoma" w:cs="Tahoma"/>
      <w:sz w:val="16"/>
      <w:szCs w:val="16"/>
    </w:rPr>
  </w:style>
  <w:style w:type="character" w:customStyle="1" w:styleId="WW8Num40z8">
    <w:name w:val="WW8Num40z8"/>
  </w:style>
  <w:style w:type="character" w:customStyle="1" w:styleId="WW8Num39z1">
    <w:name w:val="WW8Num39z1"/>
  </w:style>
  <w:style w:type="character" w:customStyle="1" w:styleId="WW8Num23z2">
    <w:name w:val="WW8Num23z2"/>
  </w:style>
  <w:style w:type="character" w:customStyle="1" w:styleId="WW8Num36z2">
    <w:name w:val="WW8Num36z2"/>
  </w:style>
  <w:style w:type="character" w:customStyle="1" w:styleId="WW8Num5z7">
    <w:name w:val="WW8Num5z7"/>
  </w:style>
  <w:style w:type="character" w:customStyle="1" w:styleId="WW8Num46z5">
    <w:name w:val="WW8Num46z5"/>
  </w:style>
  <w:style w:type="character" w:customStyle="1" w:styleId="Nagwek1Znak">
    <w:name w:val="Nagłówek 1 Znak"/>
    <w:rPr>
      <w:rFonts w:ascii="Calibri Light" w:eastAsia="Times New Roman" w:hAnsi="Calibri Light" w:cs="Times New Roman"/>
      <w:color w:val="2E74B5"/>
      <w:sz w:val="32"/>
      <w:szCs w:val="32"/>
    </w:rPr>
  </w:style>
  <w:style w:type="character" w:customStyle="1" w:styleId="FontStyle30">
    <w:name w:val="Font Style30"/>
    <w:rPr>
      <w:rFonts w:ascii="Times New Roman" w:hAnsi="Times New Roman" w:cs="Times New Roman"/>
      <w:b/>
      <w:sz w:val="26"/>
    </w:rPr>
  </w:style>
  <w:style w:type="character" w:customStyle="1" w:styleId="WW8Num35z8">
    <w:name w:val="WW8Num35z8"/>
  </w:style>
  <w:style w:type="character" w:customStyle="1" w:styleId="WW8Num43z3">
    <w:name w:val="WW8Num43z3"/>
  </w:style>
  <w:style w:type="character" w:customStyle="1" w:styleId="WW8Num45z5">
    <w:name w:val="WW8Num45z5"/>
  </w:style>
  <w:style w:type="character" w:customStyle="1" w:styleId="WW8Num45z1">
    <w:name w:val="WW8Num45z1"/>
  </w:style>
  <w:style w:type="character" w:customStyle="1" w:styleId="WW8Num41z5">
    <w:name w:val="WW8Num41z5"/>
  </w:style>
  <w:style w:type="character" w:customStyle="1" w:styleId="WW8Num32z5">
    <w:name w:val="WW8Num32z5"/>
  </w:style>
  <w:style w:type="character" w:customStyle="1" w:styleId="WW8Num36z4">
    <w:name w:val="WW8Num36z4"/>
  </w:style>
  <w:style w:type="character" w:customStyle="1" w:styleId="WW8Num44z4">
    <w:name w:val="WW8Num44z4"/>
  </w:style>
  <w:style w:type="character" w:customStyle="1" w:styleId="WW8Num32z4">
    <w:name w:val="WW8Num32z4"/>
  </w:style>
  <w:style w:type="character" w:customStyle="1" w:styleId="WW8Num40z5">
    <w:name w:val="WW8Num40z5"/>
  </w:style>
  <w:style w:type="character" w:customStyle="1" w:styleId="WW8Num37z4">
    <w:name w:val="WW8Num37z4"/>
  </w:style>
  <w:style w:type="character" w:customStyle="1" w:styleId="WW8Num45z3">
    <w:name w:val="WW8Num45z3"/>
  </w:style>
  <w:style w:type="character" w:customStyle="1" w:styleId="WW8Num39z7">
    <w:name w:val="WW8Num39z7"/>
  </w:style>
  <w:style w:type="character" w:customStyle="1" w:styleId="WW8Num38z3">
    <w:name w:val="WW8Num38z3"/>
  </w:style>
  <w:style w:type="character" w:customStyle="1" w:styleId="Tekstpodstawowywcity3Znak">
    <w:name w:val="Tekst podstawowy wcięty 3 Znak"/>
    <w:rPr>
      <w:sz w:val="16"/>
      <w:szCs w:val="16"/>
    </w:rPr>
  </w:style>
  <w:style w:type="character" w:customStyle="1" w:styleId="WW8Num37z8">
    <w:name w:val="WW8Num37z8"/>
  </w:style>
  <w:style w:type="character" w:customStyle="1" w:styleId="WW8Num42z0">
    <w:name w:val="WW8Num42z0"/>
    <w:rPr>
      <w:rFonts w:hint="default"/>
    </w:rPr>
  </w:style>
  <w:style w:type="character" w:customStyle="1" w:styleId="WW8Num5z2">
    <w:name w:val="WW8Num5z2"/>
  </w:style>
  <w:style w:type="character" w:customStyle="1" w:styleId="WW8Num34z6">
    <w:name w:val="WW8Num34z6"/>
  </w:style>
  <w:style w:type="character" w:customStyle="1" w:styleId="WW8Num36z0">
    <w:name w:val="WW8Num36z0"/>
    <w:rPr>
      <w:rFonts w:ascii="Verdana" w:hAnsi="Verdana" w:cs="Arial"/>
      <w:bCs/>
      <w:i w:val="0"/>
      <w:sz w:val="20"/>
      <w:szCs w:val="20"/>
    </w:rPr>
  </w:style>
  <w:style w:type="character" w:customStyle="1" w:styleId="WW8Num40z3">
    <w:name w:val="WW8Num40z3"/>
  </w:style>
  <w:style w:type="character" w:customStyle="1" w:styleId="WW8Num35z6">
    <w:name w:val="WW8Num35z6"/>
  </w:style>
  <w:style w:type="character" w:customStyle="1" w:styleId="WW8Num34z5">
    <w:name w:val="WW8Num34z5"/>
  </w:style>
  <w:style w:type="character" w:customStyle="1" w:styleId="WW8Num38z2">
    <w:name w:val="WW8Num38z2"/>
  </w:style>
  <w:style w:type="character" w:customStyle="1" w:styleId="WW8Num36z7">
    <w:name w:val="WW8Num36z7"/>
  </w:style>
  <w:style w:type="character" w:customStyle="1" w:styleId="WW8Num33z0">
    <w:name w:val="WW8Num33z0"/>
    <w:rPr>
      <w:rFonts w:ascii="Verdana" w:hAnsi="Verdana" w:cs="Arial" w:hint="default"/>
      <w:sz w:val="20"/>
      <w:szCs w:val="20"/>
    </w:rPr>
  </w:style>
  <w:style w:type="character" w:customStyle="1" w:styleId="WW8Num35z7">
    <w:name w:val="WW8Num35z7"/>
  </w:style>
  <w:style w:type="character" w:customStyle="1" w:styleId="WW8Num42z8">
    <w:name w:val="WW8Num42z8"/>
  </w:style>
  <w:style w:type="character" w:customStyle="1" w:styleId="Symbolewypunktowania">
    <w:name w:val="Symbole wypunktowania"/>
    <w:rPr>
      <w:rFonts w:ascii="OpenSymbol" w:eastAsia="OpenSymbol" w:hAnsi="OpenSymbol" w:cs="OpenSymbol"/>
    </w:rPr>
  </w:style>
  <w:style w:type="character" w:customStyle="1" w:styleId="WW8Num42z7">
    <w:name w:val="WW8Num42z7"/>
  </w:style>
  <w:style w:type="character" w:customStyle="1" w:styleId="WW8Num32z8">
    <w:name w:val="WW8Num32z8"/>
  </w:style>
  <w:style w:type="character" w:customStyle="1" w:styleId="WW8Num35z0">
    <w:name w:val="WW8Num35z0"/>
    <w:rPr>
      <w:rFonts w:hint="default"/>
    </w:rPr>
  </w:style>
  <w:style w:type="character" w:customStyle="1" w:styleId="WW8Num46z4">
    <w:name w:val="WW8Num46z4"/>
  </w:style>
  <w:style w:type="character" w:customStyle="1" w:styleId="WW8Num37z2">
    <w:name w:val="WW8Num37z2"/>
  </w:style>
  <w:style w:type="character" w:customStyle="1" w:styleId="WW8Num32z7">
    <w:name w:val="WW8Num32z7"/>
  </w:style>
  <w:style w:type="character" w:customStyle="1" w:styleId="WW8Num42z5">
    <w:name w:val="WW8Num42z5"/>
  </w:style>
  <w:style w:type="character" w:customStyle="1" w:styleId="WW8Num45z7">
    <w:name w:val="WW8Num45z7"/>
  </w:style>
  <w:style w:type="character" w:customStyle="1" w:styleId="WW8Num42z3">
    <w:name w:val="WW8Num42z3"/>
  </w:style>
  <w:style w:type="character" w:customStyle="1" w:styleId="WW8Num37z5">
    <w:name w:val="WW8Num37z5"/>
  </w:style>
  <w:style w:type="character" w:customStyle="1" w:styleId="WW8Num22z5">
    <w:name w:val="WW8Num22z5"/>
  </w:style>
  <w:style w:type="character" w:customStyle="1" w:styleId="WW8Num39z3">
    <w:name w:val="WW8Num39z3"/>
  </w:style>
  <w:style w:type="character" w:customStyle="1" w:styleId="Teksttreci">
    <w:name w:val="Tekst treści_"/>
    <w:rPr>
      <w:rFonts w:ascii="Century Gothic" w:hAnsi="Century Gothic" w:cs="Century Gothic"/>
      <w:sz w:val="17"/>
      <w:szCs w:val="17"/>
      <w:shd w:val="clear" w:color="auto" w:fill="FFFFFF"/>
    </w:rPr>
  </w:style>
  <w:style w:type="character" w:customStyle="1" w:styleId="WW8Num5z3">
    <w:name w:val="WW8Num5z3"/>
  </w:style>
  <w:style w:type="character" w:customStyle="1" w:styleId="WW8Num37z6">
    <w:name w:val="WW8Num37z6"/>
  </w:style>
  <w:style w:type="character" w:customStyle="1" w:styleId="WW8Num32z2">
    <w:name w:val="WW8Num32z2"/>
  </w:style>
  <w:style w:type="character" w:customStyle="1" w:styleId="WW8Num45z4">
    <w:name w:val="WW8Num45z4"/>
  </w:style>
  <w:style w:type="character" w:customStyle="1" w:styleId="WW8Num44z6">
    <w:name w:val="WW8Num44z6"/>
  </w:style>
  <w:style w:type="character" w:customStyle="1" w:styleId="WW8Num38z6">
    <w:name w:val="WW8Num38z6"/>
  </w:style>
  <w:style w:type="character" w:customStyle="1" w:styleId="WW8Num41z1">
    <w:name w:val="WW8Num41z1"/>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Nagwek3Znak">
    <w:name w:val="Nagłówek 3 Znak"/>
    <w:rPr>
      <w:rFonts w:ascii="Calibri Light" w:eastAsia="Times New Roman" w:hAnsi="Calibri Light" w:cs="Times New Roman"/>
      <w:b/>
      <w:bCs/>
      <w:sz w:val="26"/>
      <w:szCs w:val="26"/>
    </w:rPr>
  </w:style>
  <w:style w:type="character" w:customStyle="1" w:styleId="WW8Num23z6">
    <w:name w:val="WW8Num23z6"/>
  </w:style>
  <w:style w:type="character" w:customStyle="1" w:styleId="WW8Num38z7">
    <w:name w:val="WW8Num38z7"/>
  </w:style>
  <w:style w:type="character" w:customStyle="1" w:styleId="WW8Num5z8">
    <w:name w:val="WW8Num5z8"/>
  </w:style>
  <w:style w:type="character" w:customStyle="1" w:styleId="WW8Num18z2">
    <w:name w:val="WW8Num18z2"/>
  </w:style>
  <w:style w:type="character" w:customStyle="1" w:styleId="WW8Num43z5">
    <w:name w:val="WW8Num43z5"/>
  </w:style>
  <w:style w:type="character" w:customStyle="1" w:styleId="WW8Num41z4">
    <w:name w:val="WW8Num41z4"/>
  </w:style>
  <w:style w:type="character" w:customStyle="1" w:styleId="WW8Num42z4">
    <w:name w:val="WW8Num42z4"/>
  </w:style>
  <w:style w:type="character" w:customStyle="1" w:styleId="WW8Num44z2">
    <w:name w:val="WW8Num44z2"/>
  </w:style>
  <w:style w:type="character" w:customStyle="1" w:styleId="WW8Num40z6">
    <w:name w:val="WW8Num40z6"/>
  </w:style>
  <w:style w:type="character" w:customStyle="1" w:styleId="WW8Num43z4">
    <w:name w:val="WW8Num43z4"/>
  </w:style>
  <w:style w:type="character" w:customStyle="1" w:styleId="WW8Num32z6">
    <w:name w:val="WW8Num32z6"/>
  </w:style>
  <w:style w:type="character" w:customStyle="1" w:styleId="WW8Num42z6">
    <w:name w:val="WW8Num42z6"/>
  </w:style>
  <w:style w:type="character" w:customStyle="1" w:styleId="WW8Num41z6">
    <w:name w:val="WW8Num41z6"/>
  </w:style>
  <w:style w:type="character" w:customStyle="1" w:styleId="WW8Num36z6">
    <w:name w:val="WW8Num36z6"/>
  </w:style>
  <w:style w:type="character" w:customStyle="1" w:styleId="WW8Num46z0">
    <w:name w:val="WW8Num46z0"/>
    <w:rPr>
      <w:rFonts w:ascii="Verdana" w:hAnsi="Verdana" w:cs="Verdana" w:hint="default"/>
      <w:color w:val="auto"/>
      <w:sz w:val="20"/>
      <w:szCs w:val="20"/>
    </w:rPr>
  </w:style>
  <w:style w:type="character" w:customStyle="1" w:styleId="WW8Num18z4">
    <w:name w:val="WW8Num18z4"/>
  </w:style>
  <w:style w:type="character" w:customStyle="1" w:styleId="WW8Num33z6">
    <w:name w:val="WW8Num33z6"/>
  </w:style>
  <w:style w:type="character" w:customStyle="1" w:styleId="WW8Num42z2">
    <w:name w:val="WW8Num42z2"/>
  </w:style>
  <w:style w:type="character" w:customStyle="1" w:styleId="WW8Num18z6">
    <w:name w:val="WW8Num18z6"/>
  </w:style>
  <w:style w:type="character" w:customStyle="1" w:styleId="WW8Num36z3">
    <w:name w:val="WW8Num36z3"/>
  </w:style>
  <w:style w:type="character" w:customStyle="1" w:styleId="WW8Num23z5">
    <w:name w:val="WW8Num23z5"/>
  </w:style>
  <w:style w:type="character" w:customStyle="1" w:styleId="WW8Num37z7">
    <w:name w:val="WW8Num37z7"/>
  </w:style>
  <w:style w:type="character" w:customStyle="1" w:styleId="WW8Num44z3">
    <w:name w:val="WW8Num44z3"/>
  </w:style>
  <w:style w:type="character" w:customStyle="1" w:styleId="WW8Num45z8">
    <w:name w:val="WW8Num45z8"/>
  </w:style>
  <w:style w:type="character" w:customStyle="1" w:styleId="WW8Num38z8">
    <w:name w:val="WW8Num38z8"/>
  </w:style>
  <w:style w:type="character" w:customStyle="1" w:styleId="WW8Num39z8">
    <w:name w:val="WW8Num39z8"/>
  </w:style>
  <w:style w:type="character" w:customStyle="1" w:styleId="TekstpodstawowywcityZnak">
    <w:name w:val="Tekst podstawowy wcięty Znak"/>
  </w:style>
  <w:style w:type="character" w:customStyle="1" w:styleId="WW8Num36z1">
    <w:name w:val="WW8Num36z1"/>
  </w:style>
  <w:style w:type="character" w:customStyle="1" w:styleId="WW8Num5z5">
    <w:name w:val="WW8Num5z5"/>
  </w:style>
  <w:style w:type="character" w:customStyle="1" w:styleId="WW8Num34z1">
    <w:name w:val="WW8Num34z1"/>
  </w:style>
  <w:style w:type="character" w:customStyle="1" w:styleId="TekstkomentarzaZnak">
    <w:name w:val="Tekst komentarza Znak"/>
  </w:style>
  <w:style w:type="character" w:customStyle="1" w:styleId="WW8Num33z4">
    <w:name w:val="WW8Num33z4"/>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rPr>
      <w:rFonts w:ascii="Times New Roman" w:eastAsia="Times New Roman" w:hAnsi="Times New Roman" w:cs="Times New Roman"/>
      <w:sz w:val="20"/>
      <w:szCs w:val="24"/>
    </w:rPr>
  </w:style>
  <w:style w:type="character" w:styleId="Nierozpoznanawzmianka">
    <w:name w:val="Unresolved Mention"/>
    <w:rPr>
      <w:color w:val="605E5C"/>
      <w:shd w:val="clear" w:color="auto" w:fill="E1DFDD"/>
    </w:rPr>
  </w:style>
  <w:style w:type="character" w:customStyle="1" w:styleId="Znakiwypunktowania">
    <w:name w:val="Znaki wypunktowania"/>
    <w:rPr>
      <w:rFonts w:ascii="OpenSymbol" w:eastAsia="OpenSymbol" w:hAnsi="OpenSymbol" w:cs="OpenSymbol"/>
    </w:rPr>
  </w:style>
  <w:style w:type="paragraph" w:customStyle="1" w:styleId="Nagwek2">
    <w:name w:val="Nagłówek2"/>
    <w:basedOn w:val="Normalny"/>
    <w:next w:val="Tekstpodstawowy"/>
    <w:pPr>
      <w:suppressAutoHyphens w:val="0"/>
      <w:jc w:val="center"/>
    </w:pPr>
    <w:rPr>
      <w:b/>
      <w:sz w:val="24"/>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Tahoma"/>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rPr>
  </w:style>
  <w:style w:type="paragraph" w:customStyle="1" w:styleId="Tekstpodstawowywcity31">
    <w:name w:val="Tekst podstawowy wcięty 31"/>
    <w:basedOn w:val="Normalny"/>
    <w:pPr>
      <w:spacing w:after="120"/>
      <w:ind w:left="283"/>
    </w:pPr>
    <w:rPr>
      <w:sz w:val="16"/>
      <w:szCs w:val="16"/>
    </w:rPr>
  </w:style>
  <w:style w:type="paragraph" w:customStyle="1" w:styleId="xl72">
    <w:name w:val="xl72"/>
    <w:basedOn w:val="Normalny"/>
    <w:pPr>
      <w:pBdr>
        <w:top w:val="none" w:sz="0" w:space="0" w:color="000000"/>
        <w:left w:val="none" w:sz="0" w:space="0" w:color="000000"/>
        <w:bottom w:val="single" w:sz="4" w:space="0" w:color="000000"/>
        <w:right w:val="none" w:sz="0" w:space="0" w:color="000000"/>
      </w:pBdr>
      <w:shd w:val="clear" w:color="auto" w:fill="FFFFFF"/>
      <w:suppressAutoHyphens w:val="0"/>
      <w:spacing w:before="280" w:after="280"/>
      <w:textAlignment w:val="center"/>
    </w:pPr>
    <w:rPr>
      <w:b/>
      <w:bCs/>
      <w:sz w:val="24"/>
      <w:szCs w:val="24"/>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pPr>
    <w:rPr>
      <w:sz w:val="16"/>
      <w:szCs w:val="16"/>
    </w:rPr>
  </w:style>
  <w:style w:type="paragraph" w:styleId="Tekstpodstawowywcity">
    <w:name w:val="Body Text Indent"/>
    <w:basedOn w:val="Normalny"/>
    <w:pPr>
      <w:spacing w:after="120"/>
      <w:ind w:left="283"/>
    </w:pPr>
  </w:style>
  <w:style w:type="paragraph" w:customStyle="1" w:styleId="Akapitzlist1">
    <w:name w:val="Akapit z listą1"/>
    <w:basedOn w:val="Normalny"/>
    <w:pPr>
      <w:spacing w:after="200" w:line="276" w:lineRule="auto"/>
      <w:ind w:left="720"/>
    </w:pPr>
    <w:rPr>
      <w:rFonts w:ascii="Calibri" w:eastAsia="SimSun" w:hAnsi="Calibri" w:cs="Calibri"/>
      <w:kern w:val="2"/>
      <w:sz w:val="22"/>
      <w:szCs w:val="22"/>
    </w:rPr>
  </w:style>
  <w:style w:type="paragraph" w:customStyle="1" w:styleId="Liniapozioma">
    <w:name w:val="Linia pozioma"/>
    <w:basedOn w:val="Normalny"/>
    <w:next w:val="Tekstpodstawowy"/>
    <w:pPr>
      <w:suppressLineNumbers/>
      <w:pBdr>
        <w:top w:val="none" w:sz="0" w:space="0" w:color="000000"/>
        <w:left w:val="none" w:sz="0" w:space="0" w:color="000000"/>
        <w:bottom w:val="double" w:sz="6" w:space="0" w:color="808080"/>
        <w:right w:val="none" w:sz="0" w:space="0" w:color="000000"/>
      </w:pBdr>
      <w:spacing w:after="283"/>
    </w:pPr>
    <w:rPr>
      <w:sz w:val="12"/>
      <w:szCs w:val="12"/>
    </w:rPr>
  </w:style>
  <w:style w:type="paragraph" w:customStyle="1" w:styleId="Tekstkomentarza2">
    <w:name w:val="Tekst komentarza2"/>
    <w:basedOn w:val="Normalny"/>
  </w:style>
  <w:style w:type="paragraph" w:customStyle="1" w:styleId="Tekstpodstawowy23">
    <w:name w:val="Tekst podstawowy 23"/>
    <w:basedOn w:val="Normalny"/>
    <w:pPr>
      <w:jc w:val="both"/>
    </w:pPr>
    <w:rPr>
      <w:rFonts w:ascii="Arial" w:hAnsi="Arial" w:cs="Arial"/>
      <w:sz w:val="24"/>
      <w:szCs w:val="24"/>
    </w:rPr>
  </w:style>
  <w:style w:type="paragraph" w:customStyle="1" w:styleId="Tekstpodstawowy31">
    <w:name w:val="Tekst podstawowy 31"/>
    <w:basedOn w:val="Normalny"/>
    <w:pPr>
      <w:jc w:val="both"/>
    </w:pPr>
    <w:rPr>
      <w:rFonts w:ascii="Arial" w:hAnsi="Arial" w:cs="Arial"/>
      <w:color w:val="008080"/>
      <w:sz w:val="24"/>
      <w:szCs w:val="24"/>
    </w:rPr>
  </w:style>
  <w:style w:type="paragraph" w:styleId="Tekstdymka">
    <w:name w:val="Balloon Text"/>
    <w:basedOn w:val="Normalny"/>
    <w:rPr>
      <w:rFonts w:ascii="Tahoma" w:hAnsi="Tahoma" w:cs="Tahoma"/>
      <w:sz w:val="16"/>
      <w:szCs w:val="16"/>
    </w:rPr>
  </w:style>
  <w:style w:type="paragraph" w:customStyle="1" w:styleId="NormalBold">
    <w:name w:val="NormalBold"/>
    <w:basedOn w:val="Normalny"/>
    <w:pPr>
      <w:widowControl w:val="0"/>
      <w:suppressAutoHyphens w:val="0"/>
    </w:pPr>
    <w:rPr>
      <w:b/>
      <w:sz w:val="24"/>
      <w:szCs w:val="22"/>
    </w:rPr>
  </w:style>
  <w:style w:type="paragraph" w:customStyle="1" w:styleId="Point2">
    <w:name w:val="Point 2"/>
    <w:basedOn w:val="Normalny"/>
    <w:pPr>
      <w:suppressAutoHyphens w:val="0"/>
      <w:spacing w:before="120" w:after="120"/>
      <w:ind w:left="1984" w:hanging="567"/>
      <w:jc w:val="both"/>
    </w:pPr>
    <w:rPr>
      <w:rFonts w:eastAsia="Calibri"/>
      <w:sz w:val="24"/>
      <w:szCs w:val="22"/>
    </w:rPr>
  </w:style>
  <w:style w:type="paragraph" w:customStyle="1" w:styleId="NumPar4">
    <w:name w:val="NumPar 4"/>
    <w:basedOn w:val="Normalny"/>
    <w:next w:val="Text1"/>
    <w:pPr>
      <w:numPr>
        <w:numId w:val="7"/>
      </w:numPr>
      <w:tabs>
        <w:tab w:val="left" w:pos="850"/>
      </w:tabs>
      <w:suppressAutoHyphens w:val="0"/>
      <w:spacing w:before="120" w:after="120"/>
      <w:jc w:val="both"/>
    </w:pPr>
    <w:rPr>
      <w:rFonts w:eastAsia="Calibri"/>
      <w:sz w:val="24"/>
      <w:szCs w:val="22"/>
    </w:rPr>
  </w:style>
  <w:style w:type="paragraph" w:styleId="Tekstprzypisukocowego">
    <w:name w:val="endnote text"/>
    <w:basedOn w:val="Normalny"/>
  </w:style>
  <w:style w:type="paragraph" w:styleId="Tematkomentarza">
    <w:name w:val="annotation subject"/>
    <w:basedOn w:val="Tekstkomentarza2"/>
    <w:next w:val="Tekstkomentarza2"/>
    <w:rPr>
      <w:b/>
      <w:bCs/>
    </w:rPr>
  </w:style>
  <w:style w:type="paragraph" w:customStyle="1" w:styleId="Gwkaistopka">
    <w:name w:val="Główka i stopka"/>
    <w:basedOn w:val="Normalny"/>
    <w:pPr>
      <w:suppressLineNumbers/>
      <w:tabs>
        <w:tab w:val="center" w:pos="4819"/>
        <w:tab w:val="right" w:pos="9638"/>
      </w:tabs>
    </w:pPr>
  </w:style>
  <w:style w:type="paragraph" w:styleId="Stopka">
    <w:name w:val="footer"/>
    <w:basedOn w:val="Normalny"/>
    <w:pPr>
      <w:tabs>
        <w:tab w:val="center" w:pos="4536"/>
        <w:tab w:val="right" w:pos="9072"/>
      </w:tab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NormalCentered">
    <w:name w:val="Normal Centered"/>
    <w:basedOn w:val="Normalny"/>
    <w:pPr>
      <w:suppressAutoHyphens w:val="0"/>
      <w:spacing w:before="120" w:after="120"/>
      <w:jc w:val="center"/>
    </w:pPr>
    <w:rPr>
      <w:rFonts w:eastAsia="Calibri"/>
      <w:sz w:val="24"/>
      <w:szCs w:val="22"/>
    </w:rPr>
  </w:style>
  <w:style w:type="paragraph" w:customStyle="1" w:styleId="Style21">
    <w:name w:val="Style21"/>
    <w:basedOn w:val="Normalny"/>
    <w:pPr>
      <w:widowControl w:val="0"/>
      <w:suppressAutoHyphens w:val="0"/>
      <w:autoSpaceDE w:val="0"/>
      <w:spacing w:line="293" w:lineRule="exact"/>
      <w:jc w:val="center"/>
    </w:pPr>
    <w:rPr>
      <w:sz w:val="24"/>
      <w:szCs w:val="24"/>
    </w:rPr>
  </w:style>
  <w:style w:type="paragraph" w:customStyle="1" w:styleId="Podpis1">
    <w:name w:val="Podpis1"/>
    <w:basedOn w:val="Normalny"/>
    <w:pPr>
      <w:suppressLineNumbers/>
      <w:spacing w:before="120" w:after="120"/>
    </w:pPr>
    <w:rPr>
      <w:rFonts w:cs="Tahoma"/>
      <w:i/>
      <w:iCs/>
      <w:sz w:val="24"/>
      <w:szCs w:val="24"/>
    </w:rPr>
  </w:style>
  <w:style w:type="paragraph" w:customStyle="1" w:styleId="Default">
    <w:name w:val="Default"/>
    <w:pPr>
      <w:suppressAutoHyphens/>
      <w:autoSpaceDE w:val="0"/>
    </w:pPr>
    <w:rPr>
      <w:rFonts w:eastAsia="Calibri"/>
      <w:color w:val="000000"/>
      <w:sz w:val="24"/>
      <w:szCs w:val="24"/>
      <w:lang w:eastAsia="zh-CN"/>
    </w:rPr>
  </w:style>
  <w:style w:type="paragraph" w:styleId="Tekstprzypisudolnego">
    <w:name w:val="footnote text"/>
    <w:basedOn w:val="Normalny"/>
    <w:pPr>
      <w:suppressAutoHyphens w:val="0"/>
      <w:ind w:left="720" w:hanging="720"/>
      <w:jc w:val="both"/>
    </w:pPr>
    <w:rPr>
      <w:rFonts w:eastAsia="Calibri"/>
    </w:rPr>
  </w:style>
  <w:style w:type="paragraph" w:customStyle="1" w:styleId="xl63">
    <w:name w:val="xl63"/>
    <w:basedOn w:val="Normalny"/>
    <w:pPr>
      <w:shd w:val="clear" w:color="auto" w:fill="FFFFFF"/>
      <w:suppressAutoHyphens w:val="0"/>
      <w:spacing w:before="280" w:after="280"/>
    </w:pPr>
    <w:rPr>
      <w:sz w:val="12"/>
      <w:szCs w:val="12"/>
    </w:rPr>
  </w:style>
  <w:style w:type="paragraph" w:customStyle="1" w:styleId="NumPar3">
    <w:name w:val="NumPar 3"/>
    <w:basedOn w:val="Normalny"/>
    <w:next w:val="Text1"/>
    <w:pPr>
      <w:tabs>
        <w:tab w:val="left" w:pos="850"/>
      </w:tabs>
      <w:suppressAutoHyphens w:val="0"/>
      <w:spacing w:before="120" w:after="120"/>
      <w:ind w:left="850" w:hanging="850"/>
      <w:jc w:val="both"/>
    </w:pPr>
    <w:rPr>
      <w:rFonts w:eastAsia="Calibri"/>
      <w:sz w:val="24"/>
      <w:szCs w:val="22"/>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textAlignment w:val="center"/>
    </w:pPr>
    <w:rPr>
      <w:sz w:val="16"/>
      <w:szCs w:val="16"/>
    </w:rPr>
  </w:style>
  <w:style w:type="paragraph" w:styleId="Poprawka">
    <w:name w:val="Revision"/>
    <w:pPr>
      <w:suppressAutoHyphens/>
    </w:pPr>
    <w:rPr>
      <w:lang w:eastAsia="zh-CN"/>
    </w:rPr>
  </w:style>
  <w:style w:type="paragraph" w:customStyle="1" w:styleId="NumPar1">
    <w:name w:val="NumPar 1"/>
    <w:basedOn w:val="Normalny"/>
    <w:next w:val="Text1"/>
    <w:pPr>
      <w:tabs>
        <w:tab w:val="left" w:pos="850"/>
      </w:tabs>
      <w:suppressAutoHyphens w:val="0"/>
      <w:spacing w:before="120" w:after="120"/>
      <w:ind w:left="850" w:hanging="850"/>
      <w:jc w:val="both"/>
    </w:pPr>
    <w:rPr>
      <w:rFonts w:eastAsia="Calibri"/>
      <w:sz w:val="24"/>
      <w:szCs w:val="22"/>
    </w:rPr>
  </w:style>
  <w:style w:type="paragraph" w:styleId="Nagwek">
    <w:name w:val="header"/>
    <w:basedOn w:val="Normalny"/>
    <w:pPr>
      <w:suppressLineNumbers/>
      <w:tabs>
        <w:tab w:val="center" w:pos="4535"/>
        <w:tab w:val="right" w:pos="9071"/>
      </w:tabs>
    </w:p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textAlignment w:val="center"/>
    </w:pPr>
    <w:rPr>
      <w:sz w:val="16"/>
      <w:szCs w:val="16"/>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pPr>
    <w:rPr>
      <w:sz w:val="16"/>
      <w:szCs w:val="16"/>
    </w:rPr>
  </w:style>
  <w:style w:type="paragraph" w:customStyle="1" w:styleId="Textbody">
    <w:name w:val="Text body"/>
    <w:basedOn w:val="Normalny"/>
    <w:pPr>
      <w:widowControl w:val="0"/>
      <w:spacing w:after="120"/>
    </w:pPr>
    <w:rPr>
      <w:rFonts w:eastAsia="Arial Unicode MS" w:cs="Tahoma"/>
      <w:kern w:val="2"/>
      <w:sz w:val="24"/>
      <w:szCs w:val="24"/>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rPr>
  </w:style>
  <w:style w:type="paragraph" w:styleId="NormalnyWeb">
    <w:name w:val="Normal (Web)"/>
    <w:basedOn w:val="Normalny"/>
    <w:rPr>
      <w:sz w:val="24"/>
      <w:szCs w:val="24"/>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uiPriority w:val="34"/>
    <w:qFormat/>
    <w:pPr>
      <w:ind w:left="720"/>
      <w:contextualSpacing/>
    </w:pPr>
  </w:style>
  <w:style w:type="paragraph" w:customStyle="1" w:styleId="Kolorowalistaakcent11">
    <w:name w:val="Kolorowa lista — akcent 11"/>
    <w:basedOn w:val="Normalny"/>
    <w:pPr>
      <w:ind w:left="720"/>
      <w:contextualSpacing/>
    </w:p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auto" w:fill="CCFFCC"/>
      <w:suppressAutoHyphens w:val="0"/>
      <w:spacing w:before="280" w:after="280"/>
      <w:jc w:val="center"/>
      <w:textAlignment w:val="center"/>
    </w:pPr>
    <w:rPr>
      <w:b/>
      <w:bCs/>
      <w:sz w:val="14"/>
      <w:szCs w:val="14"/>
    </w:rPr>
  </w:style>
  <w:style w:type="paragraph" w:customStyle="1" w:styleId="Zwykytekst1">
    <w:name w:val="Zwykły tekst1"/>
    <w:basedOn w:val="Normalny"/>
    <w:pPr>
      <w:suppressAutoHyphens w:val="0"/>
    </w:pPr>
    <w:rPr>
      <w:rFonts w:ascii="Calibri" w:hAnsi="Calibri" w:cs="Calibri"/>
      <w:sz w:val="22"/>
      <w:szCs w:val="21"/>
    </w:rPr>
  </w:style>
  <w:style w:type="paragraph" w:customStyle="1" w:styleId="Point1">
    <w:name w:val="Point 1"/>
    <w:basedOn w:val="Normalny"/>
    <w:pPr>
      <w:suppressAutoHyphens w:val="0"/>
      <w:spacing w:before="120" w:after="120"/>
      <w:ind w:left="1417" w:hanging="567"/>
      <w:jc w:val="both"/>
    </w:pPr>
    <w:rPr>
      <w:rFonts w:eastAsia="Calibri"/>
      <w:sz w:val="24"/>
      <w:szCs w:val="22"/>
    </w:rPr>
  </w:style>
  <w:style w:type="paragraph" w:customStyle="1" w:styleId="Tiret1">
    <w:name w:val="Tiret 1"/>
    <w:basedOn w:val="Point1"/>
    <w:pPr>
      <w:numPr>
        <w:numId w:val="12"/>
      </w:numPr>
      <w:tabs>
        <w:tab w:val="left" w:pos="1417"/>
      </w:tabs>
    </w:pPr>
  </w:style>
  <w:style w:type="paragraph" w:customStyle="1" w:styleId="redniasiatka1akcent21">
    <w:name w:val="Średnia siatka 1 — akcent 21"/>
    <w:basedOn w:val="Normalny"/>
    <w:pPr>
      <w:ind w:left="708"/>
    </w:p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rPr>
  </w:style>
  <w:style w:type="paragraph" w:customStyle="1" w:styleId="SIWZtekst">
    <w:name w:val="SIWZ_tekst"/>
    <w:basedOn w:val="Normalny"/>
    <w:pPr>
      <w:tabs>
        <w:tab w:val="left" w:pos="720"/>
      </w:tabs>
      <w:suppressAutoHyphens w:val="0"/>
      <w:spacing w:before="240" w:line="360" w:lineRule="auto"/>
      <w:jc w:val="both"/>
    </w:pPr>
    <w:rPr>
      <w:rFonts w:ascii="Arial" w:hAnsi="Arial" w:cs="Arial"/>
      <w:sz w:val="22"/>
      <w:szCs w:val="22"/>
    </w:rPr>
  </w:style>
  <w:style w:type="paragraph" w:customStyle="1" w:styleId="Tekstkomentarza1">
    <w:name w:val="Tekst komentarza1"/>
    <w:basedOn w:val="Normalny"/>
    <w:pPr>
      <w:spacing w:after="200"/>
    </w:pPr>
    <w:rPr>
      <w:rFonts w:ascii="Calibri" w:eastAsia="Calibri" w:hAnsi="Calibri" w:cs="Calibri"/>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textAlignment w:val="center"/>
    </w:pPr>
    <w:rPr>
      <w:sz w:val="16"/>
      <w:szCs w:val="16"/>
    </w:rPr>
  </w:style>
  <w:style w:type="paragraph" w:customStyle="1" w:styleId="NumPar2">
    <w:name w:val="NumPar 2"/>
    <w:basedOn w:val="Normalny"/>
    <w:next w:val="Text1"/>
    <w:pPr>
      <w:tabs>
        <w:tab w:val="left" w:pos="850"/>
      </w:tabs>
      <w:suppressAutoHyphens w:val="0"/>
      <w:spacing w:before="120" w:after="120"/>
      <w:ind w:left="850" w:hanging="850"/>
      <w:jc w:val="both"/>
    </w:pPr>
    <w:rPr>
      <w:rFonts w:eastAsia="Calibri"/>
      <w:sz w:val="24"/>
      <w:szCs w:val="22"/>
    </w:rPr>
  </w:style>
  <w:style w:type="paragraph" w:customStyle="1" w:styleId="Text1">
    <w:name w:val="Text 1"/>
    <w:basedOn w:val="Normalny"/>
    <w:pPr>
      <w:suppressAutoHyphens w:val="0"/>
      <w:spacing w:before="120" w:after="120"/>
      <w:ind w:left="850"/>
      <w:jc w:val="both"/>
    </w:pPr>
    <w:rPr>
      <w:rFonts w:eastAsia="Calibri"/>
      <w:sz w:val="24"/>
      <w:szCs w:val="22"/>
    </w:rPr>
  </w:style>
  <w:style w:type="paragraph" w:styleId="Podtytu">
    <w:name w:val="Subtitle"/>
    <w:basedOn w:val="Normalny"/>
    <w:next w:val="Tekstpodstawowy"/>
    <w:qFormat/>
    <w:pPr>
      <w:suppressAutoHyphens w:val="0"/>
      <w:jc w:val="both"/>
    </w:pPr>
    <w:rPr>
      <w:rFonts w:ascii="Arial" w:eastAsia="Calibri" w:hAnsi="Arial" w:cs="Arial"/>
    </w:rPr>
  </w:style>
  <w:style w:type="paragraph" w:customStyle="1" w:styleId="xl75">
    <w:name w:val="xl75"/>
    <w:basedOn w:val="Normalny"/>
    <w:pPr>
      <w:pBdr>
        <w:top w:val="single" w:sz="4" w:space="0" w:color="CAC9D9"/>
        <w:left w:val="none" w:sz="0" w:space="0" w:color="000000"/>
        <w:bottom w:val="none" w:sz="0" w:space="0" w:color="000000"/>
        <w:right w:val="single" w:sz="4" w:space="0" w:color="3877A6"/>
      </w:pBdr>
      <w:shd w:val="clear" w:color="auto" w:fill="FFFFFF"/>
      <w:suppressAutoHyphens w:val="0"/>
      <w:spacing w:before="280" w:after="280"/>
      <w:textAlignment w:val="center"/>
    </w:pPr>
    <w:rPr>
      <w:b/>
      <w:bCs/>
      <w:sz w:val="14"/>
      <w:szCs w:val="14"/>
    </w:rPr>
  </w:style>
  <w:style w:type="paragraph" w:customStyle="1" w:styleId="Point0">
    <w:name w:val="Point 0"/>
    <w:basedOn w:val="Normalny"/>
    <w:pPr>
      <w:suppressAutoHyphens w:val="0"/>
      <w:spacing w:before="120" w:after="120"/>
      <w:ind w:left="850" w:hanging="850"/>
      <w:jc w:val="both"/>
    </w:pPr>
    <w:rPr>
      <w:rFonts w:eastAsia="Calibri"/>
      <w:sz w:val="24"/>
      <w:szCs w:val="22"/>
    </w:rPr>
  </w:style>
  <w:style w:type="paragraph" w:customStyle="1" w:styleId="Style2">
    <w:name w:val="Style2"/>
    <w:basedOn w:val="Normalny"/>
    <w:pPr>
      <w:widowControl w:val="0"/>
      <w:suppressAutoHyphens w:val="0"/>
      <w:autoSpaceDE w:val="0"/>
    </w:pPr>
    <w:rPr>
      <w:sz w:val="24"/>
      <w:szCs w:val="24"/>
    </w:rPr>
  </w:style>
  <w:style w:type="paragraph" w:customStyle="1" w:styleId="Tekstpodstawowy22">
    <w:name w:val="Tekst podstawowy 22"/>
    <w:basedOn w:val="Normalny"/>
    <w:pPr>
      <w:autoSpaceDE w:val="0"/>
      <w:jc w:val="both"/>
    </w:pPr>
    <w:rPr>
      <w:sz w:val="22"/>
      <w:szCs w:val="22"/>
    </w:rPr>
  </w:style>
  <w:style w:type="paragraph" w:styleId="Bezodstpw">
    <w:name w:val="No Spacing"/>
    <w:qFormat/>
    <w:pPr>
      <w:suppressAutoHyphens/>
    </w:pPr>
    <w:rPr>
      <w:lang w:eastAsia="zh-CN"/>
    </w:rPr>
  </w:style>
  <w:style w:type="paragraph" w:customStyle="1" w:styleId="Standard">
    <w:name w:val="Standard"/>
    <w:pPr>
      <w:widowControl w:val="0"/>
      <w:suppressAutoHyphens/>
    </w:pPr>
    <w:rPr>
      <w:rFonts w:eastAsia="Arial Unicode MS" w:cs="Tahoma"/>
      <w:kern w:val="2"/>
      <w:sz w:val="24"/>
      <w:szCs w:val="24"/>
      <w:lang w:val="cs-CZ" w:eastAsia="zh-CN"/>
    </w:rPr>
  </w:style>
  <w:style w:type="paragraph" w:customStyle="1" w:styleId="Teksttreci1">
    <w:name w:val="Tekst treści1"/>
    <w:basedOn w:val="Normalny"/>
    <w:pPr>
      <w:shd w:val="clear" w:color="auto" w:fill="FFFFFF"/>
      <w:suppressAutoHyphens w:val="0"/>
      <w:spacing w:after="600" w:line="173" w:lineRule="exact"/>
      <w:ind w:hanging="420"/>
    </w:pPr>
    <w:rPr>
      <w:rFonts w:ascii="Century Gothic" w:hAnsi="Century Gothic" w:cs="Century Gothic"/>
      <w:sz w:val="17"/>
      <w:szCs w:val="17"/>
    </w:rPr>
  </w:style>
  <w:style w:type="paragraph" w:customStyle="1" w:styleId="xl74">
    <w:name w:val="xl74"/>
    <w:basedOn w:val="Normalny"/>
    <w:pPr>
      <w:shd w:val="clear" w:color="auto" w:fill="FFFFFF"/>
      <w:suppressAutoHyphens w:val="0"/>
      <w:spacing w:before="280" w:after="280"/>
    </w:pPr>
    <w:rPr>
      <w:b/>
      <w:bCs/>
      <w:color w:val="333333"/>
      <w:sz w:val="18"/>
      <w:szCs w:val="18"/>
    </w:rPr>
  </w:style>
  <w:style w:type="paragraph" w:customStyle="1" w:styleId="Kolorowecieniowanieakcent11">
    <w:name w:val="Kolorowe cieniowanie — akcent 11"/>
    <w:pPr>
      <w:suppressAutoHyphens/>
    </w:pPr>
    <w:rPr>
      <w:lang w:eastAsia="zh-CN"/>
    </w:rPr>
  </w:style>
  <w:style w:type="paragraph" w:customStyle="1" w:styleId="Tiret0">
    <w:name w:val="Tiret 0"/>
    <w:basedOn w:val="Point0"/>
    <w:pPr>
      <w:numPr>
        <w:numId w:val="16"/>
      </w:numPr>
      <w:tabs>
        <w:tab w:val="left" w:pos="850"/>
      </w:tabs>
    </w:pPr>
  </w:style>
  <w:style w:type="paragraph" w:customStyle="1" w:styleId="Tekstpodstawowy21">
    <w:name w:val="Tekst podstawowy 21"/>
    <w:basedOn w:val="Normalny"/>
    <w:uiPriority w:val="99"/>
    <w:pPr>
      <w:suppressAutoHyphens w:val="0"/>
      <w:overflowPunct w:val="0"/>
      <w:autoSpaceDE w:val="0"/>
      <w:jc w:val="both"/>
      <w:textAlignment w:val="baseline"/>
    </w:pPr>
    <w:rPr>
      <w:sz w:val="28"/>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textAlignment w:val="center"/>
    </w:pPr>
    <w:rPr>
      <w:sz w:val="16"/>
      <w:szCs w:val="16"/>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right"/>
      <w:textAlignment w:val="center"/>
    </w:pPr>
    <w:rPr>
      <w:b/>
      <w:bCs/>
      <w:color w:val="333333"/>
      <w:sz w:val="14"/>
      <w:szCs w:val="14"/>
    </w:rPr>
  </w:style>
  <w:style w:type="paragraph" w:customStyle="1" w:styleId="Zawartoramki">
    <w:name w:val="Zawartość ramki"/>
    <w:basedOn w:val="Tekstpodstawowy"/>
  </w:style>
  <w:style w:type="paragraph" w:customStyle="1" w:styleId="Tiret2">
    <w:name w:val="Tiret 2"/>
    <w:basedOn w:val="Point2"/>
    <w:pPr>
      <w:numPr>
        <w:numId w:val="17"/>
      </w:numPr>
      <w:tabs>
        <w:tab w:val="left" w:pos="1984"/>
      </w:tabs>
    </w:pPr>
  </w:style>
  <w:style w:type="paragraph" w:customStyle="1" w:styleId="xl64">
    <w:name w:val="xl64"/>
    <w:basedOn w:val="Normalny"/>
    <w:pPr>
      <w:shd w:val="clear" w:color="auto" w:fill="FFFFFF"/>
      <w:suppressAutoHyphens w:val="0"/>
      <w:spacing w:before="280" w:after="280"/>
    </w:pPr>
    <w:rPr>
      <w:color w:val="333333"/>
      <w:sz w:val="18"/>
      <w:szCs w:val="18"/>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auto" w:fill="CEFFCE"/>
      <w:suppressAutoHyphens w:val="0"/>
      <w:spacing w:before="280" w:after="280"/>
      <w:jc w:val="center"/>
      <w:textAlignment w:val="center"/>
    </w:pPr>
    <w:rPr>
      <w:sz w:val="16"/>
      <w:szCs w:val="16"/>
    </w:rPr>
  </w:style>
  <w:style w:type="paragraph" w:customStyle="1" w:styleId="Akapitzlist2">
    <w:name w:val="Akapit z listą2"/>
    <w:basedOn w:val="Normalny"/>
    <w:pPr>
      <w:suppressAutoHyphens w:val="0"/>
      <w:ind w:left="720"/>
    </w:pPr>
  </w:style>
  <w:style w:type="character" w:styleId="Odwoaniedokomentarza">
    <w:name w:val="annotation reference"/>
    <w:uiPriority w:val="99"/>
    <w:semiHidden/>
    <w:unhideWhenUsed/>
    <w:rsid w:val="004C31A5"/>
    <w:rPr>
      <w:sz w:val="16"/>
      <w:szCs w:val="16"/>
    </w:rPr>
  </w:style>
  <w:style w:type="paragraph" w:styleId="Tekstkomentarza">
    <w:name w:val="annotation text"/>
    <w:basedOn w:val="Normalny"/>
    <w:link w:val="TekstkomentarzaZnak2"/>
    <w:uiPriority w:val="99"/>
    <w:unhideWhenUsed/>
    <w:rsid w:val="004C31A5"/>
  </w:style>
  <w:style w:type="character" w:customStyle="1" w:styleId="TekstkomentarzaZnak2">
    <w:name w:val="Tekst komentarza Znak2"/>
    <w:link w:val="Tekstkomentarza"/>
    <w:uiPriority w:val="99"/>
    <w:rsid w:val="004C31A5"/>
    <w:rPr>
      <w:lang w:eastAsia="zh-CN"/>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117483"/>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kerinfinite.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054E5-C27F-4EB9-999C-58851827F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6490</Words>
  <Characters>38941</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Powierzchniówki Odra i Lubsko</vt:lpstr>
    </vt:vector>
  </TitlesOfParts>
  <Company/>
  <LinksUpToDate>false</LinksUpToDate>
  <CharactersWithSpaces>45341</CharactersWithSpaces>
  <SharedDoc>false</SharedDoc>
  <HLinks>
    <vt:vector size="6" baseType="variant">
      <vt:variant>
        <vt:i4>2687083</vt:i4>
      </vt:variant>
      <vt:variant>
        <vt:i4>0</vt:i4>
      </vt:variant>
      <vt:variant>
        <vt:i4>0</vt:i4>
      </vt:variant>
      <vt:variant>
        <vt:i4>5</vt:i4>
      </vt:variant>
      <vt:variant>
        <vt:lpwstr>https://www.brokerinfinite.efaktura.gov.pl/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Powierzchniówki Odra i Lubsko</dc:title>
  <dc:subject/>
  <dc:creator>Directe Sp. z o.o.</dc:creator>
  <cp:keywords/>
  <cp:lastModifiedBy>Leszek Pietroń</cp:lastModifiedBy>
  <cp:revision>10</cp:revision>
  <cp:lastPrinted>1995-11-21T16:41:00Z</cp:lastPrinted>
  <dcterms:created xsi:type="dcterms:W3CDTF">2026-06-26T04:54:00Z</dcterms:created>
  <dcterms:modified xsi:type="dcterms:W3CDTF">2026-07-06T07:22:00Z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1045-11.2.0.9739</vt:lpwstr>
  </property>
</Properties>
</file>