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3190B38B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3E2DE8">
        <w:rPr>
          <w:rFonts w:ascii="Cambria" w:hAnsi="Cambria"/>
          <w:b/>
          <w:sz w:val="22"/>
          <w:szCs w:val="22"/>
        </w:rPr>
        <w:t>6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6A2AE7B5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5676C6">
              <w:rPr>
                <w:rFonts w:ascii="Cambria" w:hAnsi="Cambria" w:cs="Arial"/>
              </w:rPr>
              <w:t>3</w:t>
            </w:r>
            <w:bookmarkStart w:id="0" w:name="_GoBack"/>
            <w:bookmarkEnd w:id="0"/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621B5BB" w:rsidR="003E1694" w:rsidRPr="00D4711C" w:rsidRDefault="00933A1C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4C1D5" w14:textId="77777777" w:rsidR="00DD07CA" w:rsidRDefault="00DD07CA">
      <w:r>
        <w:separator/>
      </w:r>
    </w:p>
  </w:endnote>
  <w:endnote w:type="continuationSeparator" w:id="0">
    <w:p w14:paraId="1D198A20" w14:textId="77777777" w:rsidR="00DD07CA" w:rsidRDefault="00DD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171055A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5676C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BE44E" w14:textId="77777777" w:rsidR="00DD07CA" w:rsidRDefault="00DD07CA">
      <w:r>
        <w:separator/>
      </w:r>
    </w:p>
  </w:footnote>
  <w:footnote w:type="continuationSeparator" w:id="0">
    <w:p w14:paraId="48B472B7" w14:textId="77777777" w:rsidR="00DD07CA" w:rsidRDefault="00DD0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C3518-73F7-49E5-B373-46EB2843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58</cp:revision>
  <cp:lastPrinted>2022-06-27T10:12:00Z</cp:lastPrinted>
  <dcterms:created xsi:type="dcterms:W3CDTF">2022-06-26T12:56:00Z</dcterms:created>
  <dcterms:modified xsi:type="dcterms:W3CDTF">2022-11-17T06:46:00Z</dcterms:modified>
</cp:coreProperties>
</file>