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25FF" w:rsidRPr="00100FAC" w:rsidRDefault="00F225FF" w:rsidP="00264E5A">
      <w:pPr>
        <w:pStyle w:val="NormalnyWeb"/>
        <w:keepNext/>
        <w:spacing w:beforeAutospacing="0" w:after="0" w:line="240" w:lineRule="auto"/>
        <w:jc w:val="center"/>
        <w:rPr>
          <w:rFonts w:asciiTheme="minorHAnsi" w:hAnsiTheme="minorHAnsi" w:cstheme="minorHAnsi"/>
          <w:szCs w:val="20"/>
        </w:rPr>
      </w:pPr>
      <w:r w:rsidRPr="00100FAC">
        <w:rPr>
          <w:rFonts w:asciiTheme="minorHAnsi" w:hAnsiTheme="minorHAnsi" w:cstheme="minorHAnsi"/>
          <w:b/>
          <w:szCs w:val="20"/>
        </w:rPr>
        <w:t>Ogólnopolski Festiwal Teatrów Młodzi</w:t>
      </w:r>
      <w:bookmarkStart w:id="0" w:name="_GoBack"/>
      <w:bookmarkEnd w:id="0"/>
      <w:r w:rsidRPr="00100FAC">
        <w:rPr>
          <w:rFonts w:asciiTheme="minorHAnsi" w:hAnsiTheme="minorHAnsi" w:cstheme="minorHAnsi"/>
          <w:b/>
          <w:szCs w:val="20"/>
        </w:rPr>
        <w:t>eżowych</w:t>
      </w:r>
    </w:p>
    <w:p w:rsidR="00F225FF" w:rsidRPr="00100FAC" w:rsidRDefault="00F225FF" w:rsidP="00264E5A">
      <w:pPr>
        <w:pStyle w:val="NormalnyWeb"/>
        <w:spacing w:beforeAutospacing="0" w:after="0" w:line="240" w:lineRule="auto"/>
        <w:jc w:val="center"/>
        <w:rPr>
          <w:rFonts w:asciiTheme="minorHAnsi" w:hAnsiTheme="minorHAnsi" w:cstheme="minorHAnsi"/>
          <w:szCs w:val="20"/>
        </w:rPr>
      </w:pPr>
      <w:r w:rsidRPr="00100FAC">
        <w:rPr>
          <w:rFonts w:asciiTheme="minorHAnsi" w:hAnsiTheme="minorHAnsi" w:cstheme="minorHAnsi"/>
          <w:b/>
          <w:szCs w:val="20"/>
        </w:rPr>
        <w:t>SKIBOWISKO</w:t>
      </w:r>
    </w:p>
    <w:p w:rsidR="00F225FF" w:rsidRPr="00100FAC" w:rsidRDefault="00F225FF" w:rsidP="00264E5A">
      <w:pPr>
        <w:pStyle w:val="NormalnyWeb"/>
        <w:spacing w:beforeAutospacing="0" w:after="0" w:line="240" w:lineRule="auto"/>
        <w:jc w:val="center"/>
        <w:rPr>
          <w:rFonts w:asciiTheme="minorHAnsi" w:hAnsiTheme="minorHAnsi" w:cstheme="minorHAnsi"/>
          <w:szCs w:val="20"/>
        </w:rPr>
      </w:pPr>
      <w:r w:rsidRPr="00100FAC">
        <w:rPr>
          <w:rFonts w:asciiTheme="minorHAnsi" w:hAnsiTheme="minorHAnsi" w:cstheme="minorHAnsi"/>
          <w:b/>
          <w:szCs w:val="20"/>
        </w:rPr>
        <w:t>Wroc</w:t>
      </w:r>
      <w:r w:rsidRPr="00100FAC">
        <w:rPr>
          <w:rFonts w:asciiTheme="minorHAnsi" w:eastAsia="Times New Roman" w:hAnsiTheme="minorHAnsi" w:cstheme="minorHAnsi"/>
          <w:b/>
          <w:szCs w:val="20"/>
        </w:rPr>
        <w:t>ł</w:t>
      </w:r>
      <w:r w:rsidRPr="00100FAC">
        <w:rPr>
          <w:rFonts w:asciiTheme="minorHAnsi" w:hAnsiTheme="minorHAnsi" w:cstheme="minorHAnsi"/>
          <w:b/>
          <w:szCs w:val="20"/>
        </w:rPr>
        <w:t xml:space="preserve">aw </w:t>
      </w:r>
      <w:r w:rsidR="00037F62">
        <w:rPr>
          <w:rFonts w:asciiTheme="minorHAnsi" w:hAnsiTheme="minorHAnsi" w:cstheme="minorHAnsi"/>
          <w:b/>
          <w:szCs w:val="20"/>
        </w:rPr>
        <w:t xml:space="preserve">20-21. 04. </w:t>
      </w:r>
      <w:r w:rsidRPr="00100FAC">
        <w:rPr>
          <w:rFonts w:asciiTheme="minorHAnsi" w:hAnsiTheme="minorHAnsi" w:cstheme="minorHAnsi"/>
          <w:b/>
          <w:szCs w:val="20"/>
        </w:rPr>
        <w:t>202</w:t>
      </w:r>
      <w:r>
        <w:rPr>
          <w:rFonts w:asciiTheme="minorHAnsi" w:hAnsiTheme="minorHAnsi" w:cstheme="minorHAnsi"/>
          <w:b/>
          <w:szCs w:val="20"/>
        </w:rPr>
        <w:t>3</w:t>
      </w:r>
      <w:r w:rsidRPr="00100FAC">
        <w:rPr>
          <w:rFonts w:asciiTheme="minorHAnsi" w:hAnsiTheme="minorHAnsi" w:cstheme="minorHAnsi"/>
          <w:b/>
          <w:szCs w:val="20"/>
        </w:rPr>
        <w:t xml:space="preserve"> </w:t>
      </w:r>
    </w:p>
    <w:p w:rsidR="00F225FF" w:rsidRDefault="00F225FF" w:rsidP="00264E5A">
      <w:pPr>
        <w:pStyle w:val="NormalnyWeb"/>
        <w:spacing w:beforeAutospacing="0" w:after="0" w:line="240" w:lineRule="auto"/>
        <w:jc w:val="center"/>
        <w:rPr>
          <w:rFonts w:asciiTheme="minorHAnsi" w:hAnsiTheme="minorHAnsi" w:cstheme="minorHAnsi"/>
          <w:szCs w:val="20"/>
        </w:rPr>
      </w:pPr>
    </w:p>
    <w:p w:rsidR="00F225FF" w:rsidRPr="00F225FF" w:rsidRDefault="00F225FF" w:rsidP="00264E5A">
      <w:pPr>
        <w:pStyle w:val="NormalnyWeb"/>
        <w:spacing w:beforeAutospacing="0" w:after="0" w:line="240" w:lineRule="auto"/>
        <w:jc w:val="center"/>
        <w:rPr>
          <w:rFonts w:asciiTheme="minorHAnsi" w:hAnsiTheme="minorHAnsi" w:cstheme="minorHAnsi"/>
          <w:b/>
          <w:i/>
          <w:iCs/>
          <w:color w:val="FF6600"/>
          <w:szCs w:val="20"/>
        </w:rPr>
      </w:pPr>
      <w:r w:rsidRPr="00F225FF">
        <w:rPr>
          <w:rFonts w:asciiTheme="minorHAnsi" w:hAnsiTheme="minorHAnsi" w:cstheme="minorHAnsi"/>
          <w:b/>
          <w:color w:val="FF6600"/>
          <w:szCs w:val="20"/>
        </w:rPr>
        <w:t>KARTA ZGŁOSZENIA</w:t>
      </w:r>
      <w:r w:rsidRPr="00F225FF">
        <w:rPr>
          <w:rFonts w:asciiTheme="minorHAnsi" w:hAnsiTheme="minorHAnsi" w:cstheme="minorHAnsi"/>
          <w:b/>
          <w:i/>
          <w:iCs/>
          <w:color w:val="FF6600"/>
          <w:szCs w:val="20"/>
        </w:rPr>
        <w:t xml:space="preserve"> </w:t>
      </w:r>
    </w:p>
    <w:p w:rsidR="00F225FF" w:rsidRPr="00100FAC" w:rsidRDefault="00F225FF" w:rsidP="00264E5A">
      <w:pPr>
        <w:pStyle w:val="NormalnyWeb"/>
        <w:spacing w:beforeAutospacing="0" w:after="0" w:line="240" w:lineRule="auto"/>
        <w:jc w:val="center"/>
        <w:rPr>
          <w:rFonts w:asciiTheme="minorHAnsi" w:hAnsiTheme="minorHAnsi" w:cstheme="minorHAnsi"/>
          <w:sz w:val="20"/>
          <w:szCs w:val="20"/>
        </w:rPr>
      </w:pPr>
    </w:p>
    <w:p w:rsidR="00F225FF" w:rsidRDefault="00F225FF" w:rsidP="006130DC">
      <w:pPr>
        <w:pStyle w:val="NormalnyWeb"/>
        <w:numPr>
          <w:ilvl w:val="0"/>
          <w:numId w:val="10"/>
        </w:numPr>
        <w:spacing w:beforeAutospacing="0" w:after="0" w:line="360" w:lineRule="auto"/>
        <w:rPr>
          <w:rFonts w:asciiTheme="minorHAnsi" w:hAnsiTheme="minorHAnsi" w:cstheme="minorHAnsi"/>
          <w:sz w:val="20"/>
          <w:szCs w:val="20"/>
        </w:rPr>
      </w:pPr>
      <w:r w:rsidRPr="00100FAC">
        <w:rPr>
          <w:rFonts w:asciiTheme="minorHAnsi" w:hAnsiTheme="minorHAnsi" w:cstheme="minorHAnsi"/>
          <w:sz w:val="20"/>
          <w:szCs w:val="20"/>
        </w:rPr>
        <w:t>Nazwa zespołu teatralnego: 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</w:t>
      </w:r>
    </w:p>
    <w:p w:rsidR="006130DC" w:rsidRDefault="006130DC" w:rsidP="006130DC">
      <w:pPr>
        <w:pStyle w:val="NormalnyWeb"/>
        <w:spacing w:beforeAutospacing="0" w:after="0" w:line="360" w:lineRule="auto"/>
        <w:ind w:left="72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</w:t>
      </w:r>
    </w:p>
    <w:p w:rsidR="006130DC" w:rsidRDefault="006130DC" w:rsidP="006130DC">
      <w:pPr>
        <w:pStyle w:val="NormalnyWeb"/>
        <w:numPr>
          <w:ilvl w:val="0"/>
          <w:numId w:val="10"/>
        </w:numPr>
        <w:spacing w:beforeAutospacing="0" w:after="0" w:line="360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Kategoria: </w:t>
      </w:r>
    </w:p>
    <w:p w:rsidR="006130DC" w:rsidRDefault="006130DC" w:rsidP="006130DC">
      <w:pPr>
        <w:pStyle w:val="NormalnyWeb"/>
        <w:numPr>
          <w:ilvl w:val="0"/>
          <w:numId w:val="7"/>
        </w:numPr>
        <w:spacing w:beforeAutospacing="0" w:after="0" w:line="360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Teatry młodzieżowe </w:t>
      </w:r>
    </w:p>
    <w:p w:rsidR="006130DC" w:rsidRDefault="006130DC" w:rsidP="006130DC">
      <w:pPr>
        <w:pStyle w:val="NormalnyWeb"/>
        <w:numPr>
          <w:ilvl w:val="0"/>
          <w:numId w:val="7"/>
        </w:numPr>
        <w:spacing w:beforeAutospacing="0" w:after="0" w:line="360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Teatry studenckie </w:t>
      </w:r>
    </w:p>
    <w:p w:rsidR="006130DC" w:rsidRPr="00100FAC" w:rsidRDefault="006130DC" w:rsidP="006130DC">
      <w:pPr>
        <w:pStyle w:val="NormalnyWeb"/>
        <w:spacing w:beforeAutospacing="0" w:after="0" w:line="360" w:lineRule="auto"/>
        <w:ind w:left="720"/>
        <w:rPr>
          <w:rFonts w:asciiTheme="minorHAnsi" w:hAnsiTheme="minorHAnsi" w:cstheme="minorHAnsi"/>
          <w:sz w:val="20"/>
          <w:szCs w:val="20"/>
        </w:rPr>
      </w:pPr>
    </w:p>
    <w:p w:rsidR="00F225FF" w:rsidRPr="00100FAC" w:rsidRDefault="00F225FF" w:rsidP="006130DC">
      <w:pPr>
        <w:pStyle w:val="NormalnyWeb"/>
        <w:numPr>
          <w:ilvl w:val="0"/>
          <w:numId w:val="10"/>
        </w:numPr>
        <w:spacing w:beforeAutospacing="0" w:after="0" w:line="360" w:lineRule="auto"/>
        <w:rPr>
          <w:rFonts w:asciiTheme="minorHAnsi" w:hAnsiTheme="minorHAnsi" w:cstheme="minorHAnsi"/>
          <w:sz w:val="20"/>
          <w:szCs w:val="20"/>
        </w:rPr>
      </w:pPr>
      <w:r w:rsidRPr="00100FAC">
        <w:rPr>
          <w:rFonts w:asciiTheme="minorHAnsi" w:hAnsiTheme="minorHAnsi" w:cstheme="minorHAnsi"/>
          <w:sz w:val="20"/>
          <w:szCs w:val="20"/>
        </w:rPr>
        <w:t>Nazwa i adres instytucji zgłaszającej:</w:t>
      </w:r>
    </w:p>
    <w:p w:rsidR="00F225FF" w:rsidRDefault="00F225FF" w:rsidP="006130DC">
      <w:pPr>
        <w:pStyle w:val="NormalnyWeb"/>
        <w:spacing w:beforeAutospacing="0" w:after="0" w:line="360" w:lineRule="auto"/>
        <w:ind w:left="708" w:firstLine="12"/>
        <w:rPr>
          <w:rFonts w:asciiTheme="minorHAnsi" w:hAnsiTheme="minorHAnsi" w:cstheme="minorHAnsi"/>
          <w:sz w:val="20"/>
          <w:szCs w:val="20"/>
        </w:rPr>
      </w:pPr>
      <w:r w:rsidRPr="00100FAC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</w:t>
      </w:r>
    </w:p>
    <w:p w:rsidR="006130DC" w:rsidRDefault="006130DC" w:rsidP="006130DC">
      <w:pPr>
        <w:pStyle w:val="NormalnyWeb"/>
        <w:numPr>
          <w:ilvl w:val="0"/>
          <w:numId w:val="10"/>
        </w:numPr>
        <w:spacing w:beforeAutospacing="0" w:after="0" w:line="360" w:lineRule="auto"/>
        <w:rPr>
          <w:rFonts w:asciiTheme="minorHAnsi" w:hAnsiTheme="minorHAnsi" w:cstheme="minorHAnsi"/>
          <w:sz w:val="20"/>
          <w:szCs w:val="20"/>
        </w:rPr>
      </w:pPr>
      <w:r w:rsidRPr="006130DC">
        <w:rPr>
          <w:rFonts w:asciiTheme="minorHAnsi" w:hAnsiTheme="minorHAnsi" w:cstheme="minorHAnsi"/>
          <w:sz w:val="20"/>
          <w:szCs w:val="20"/>
        </w:rPr>
        <w:t>Imię i nazwisko, telefon, e- mail instruktora</w:t>
      </w:r>
      <w:r>
        <w:rPr>
          <w:rFonts w:asciiTheme="minorHAnsi" w:hAnsiTheme="minorHAnsi" w:cstheme="minorHAnsi"/>
          <w:sz w:val="20"/>
          <w:szCs w:val="20"/>
        </w:rPr>
        <w:t>/lidera</w:t>
      </w:r>
      <w:r w:rsidRPr="006130DC">
        <w:rPr>
          <w:rFonts w:asciiTheme="minorHAnsi" w:hAnsiTheme="minorHAnsi" w:cstheme="minorHAnsi"/>
          <w:sz w:val="20"/>
          <w:szCs w:val="20"/>
        </w:rPr>
        <w:t xml:space="preserve"> zespołu</w:t>
      </w:r>
      <w:r>
        <w:rPr>
          <w:rFonts w:asciiTheme="minorHAnsi" w:hAnsiTheme="minorHAnsi" w:cstheme="minorHAnsi"/>
          <w:sz w:val="20"/>
          <w:szCs w:val="20"/>
        </w:rPr>
        <w:t>:</w:t>
      </w:r>
    </w:p>
    <w:p w:rsidR="006130DC" w:rsidRPr="00100FAC" w:rsidRDefault="006130DC" w:rsidP="006130DC">
      <w:pPr>
        <w:pStyle w:val="NormalnyWeb"/>
        <w:spacing w:beforeAutospacing="0" w:after="0" w:line="360" w:lineRule="auto"/>
        <w:ind w:left="720"/>
        <w:rPr>
          <w:rFonts w:asciiTheme="minorHAnsi" w:hAnsiTheme="minorHAnsi" w:cstheme="minorHAnsi"/>
          <w:sz w:val="20"/>
          <w:szCs w:val="20"/>
        </w:rPr>
      </w:pPr>
      <w:r w:rsidRPr="00100FAC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</w:t>
      </w:r>
    </w:p>
    <w:p w:rsidR="00F225FF" w:rsidRPr="00100FAC" w:rsidRDefault="00F225FF" w:rsidP="006130DC">
      <w:pPr>
        <w:pStyle w:val="NormalnyWeb"/>
        <w:numPr>
          <w:ilvl w:val="0"/>
          <w:numId w:val="10"/>
        </w:numPr>
        <w:spacing w:beforeAutospacing="0" w:after="0" w:line="360" w:lineRule="auto"/>
        <w:rPr>
          <w:rFonts w:asciiTheme="minorHAnsi" w:hAnsiTheme="minorHAnsi" w:cstheme="minorHAnsi"/>
          <w:sz w:val="20"/>
          <w:szCs w:val="20"/>
        </w:rPr>
      </w:pPr>
      <w:r w:rsidRPr="00100FAC">
        <w:rPr>
          <w:rFonts w:asciiTheme="minorHAnsi" w:hAnsiTheme="minorHAnsi" w:cstheme="minorHAnsi"/>
          <w:sz w:val="20"/>
          <w:szCs w:val="20"/>
        </w:rPr>
        <w:t xml:space="preserve">Tytuł spektaklu: </w:t>
      </w:r>
    </w:p>
    <w:p w:rsidR="00F225FF" w:rsidRDefault="00F225FF" w:rsidP="006130DC">
      <w:pPr>
        <w:pStyle w:val="NormalnyWeb"/>
        <w:spacing w:beforeAutospacing="0" w:after="0" w:line="360" w:lineRule="auto"/>
        <w:ind w:left="708"/>
        <w:rPr>
          <w:rFonts w:asciiTheme="minorHAnsi" w:hAnsiTheme="minorHAnsi" w:cstheme="minorHAnsi"/>
          <w:sz w:val="20"/>
          <w:szCs w:val="20"/>
        </w:rPr>
      </w:pPr>
      <w:r w:rsidRPr="00100FAC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</w:t>
      </w: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  <w:r w:rsidR="006130DC">
        <w:rPr>
          <w:rFonts w:asciiTheme="minorHAnsi" w:hAnsiTheme="minorHAnsi" w:cstheme="minorHAnsi"/>
          <w:sz w:val="20"/>
          <w:szCs w:val="20"/>
        </w:rPr>
        <w:t>…</w:t>
      </w:r>
    </w:p>
    <w:p w:rsidR="006130DC" w:rsidRDefault="00F225FF" w:rsidP="006130DC">
      <w:pPr>
        <w:pStyle w:val="NormalnyWeb"/>
        <w:spacing w:beforeAutospacing="0" w:after="0" w:line="360" w:lineRule="auto"/>
        <w:ind w:left="708"/>
        <w:rPr>
          <w:rFonts w:asciiTheme="minorHAnsi" w:hAnsiTheme="minorHAnsi" w:cstheme="minorHAnsi"/>
          <w:sz w:val="20"/>
          <w:szCs w:val="20"/>
        </w:rPr>
      </w:pPr>
      <w:r w:rsidRPr="00100FAC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</w:t>
      </w:r>
      <w:r>
        <w:rPr>
          <w:rFonts w:asciiTheme="minorHAnsi" w:hAnsiTheme="minorHAnsi" w:cstheme="minorHAnsi"/>
          <w:sz w:val="20"/>
          <w:szCs w:val="20"/>
        </w:rPr>
        <w:t>………………………………………………</w:t>
      </w:r>
    </w:p>
    <w:p w:rsidR="00F225FF" w:rsidRPr="00100FAC" w:rsidRDefault="00F225FF" w:rsidP="006130DC">
      <w:pPr>
        <w:pStyle w:val="NormalnyWeb"/>
        <w:numPr>
          <w:ilvl w:val="0"/>
          <w:numId w:val="10"/>
        </w:numPr>
        <w:spacing w:beforeAutospacing="0" w:after="0" w:line="360" w:lineRule="auto"/>
        <w:rPr>
          <w:rFonts w:asciiTheme="minorHAnsi" w:hAnsiTheme="minorHAnsi" w:cstheme="minorHAnsi"/>
          <w:sz w:val="20"/>
          <w:szCs w:val="20"/>
        </w:rPr>
      </w:pPr>
      <w:r w:rsidRPr="00100FAC">
        <w:rPr>
          <w:rFonts w:asciiTheme="minorHAnsi" w:hAnsiTheme="minorHAnsi" w:cstheme="minorHAnsi"/>
          <w:sz w:val="20"/>
          <w:szCs w:val="20"/>
        </w:rPr>
        <w:t xml:space="preserve">Autor scenariusza: </w:t>
      </w:r>
      <w:r>
        <w:rPr>
          <w:rFonts w:asciiTheme="minorHAnsi" w:hAnsiTheme="minorHAnsi" w:cstheme="minorHAnsi"/>
          <w:sz w:val="20"/>
          <w:szCs w:val="20"/>
        </w:rPr>
        <w:t>………………………</w:t>
      </w:r>
      <w:r w:rsidRPr="00100FAC">
        <w:rPr>
          <w:rFonts w:asciiTheme="minorHAnsi" w:hAnsiTheme="minorHAnsi" w:cstheme="minorHAnsi"/>
          <w:sz w:val="20"/>
          <w:szCs w:val="20"/>
        </w:rPr>
        <w:t>…………………………………………………………</w:t>
      </w:r>
      <w:r>
        <w:rPr>
          <w:rFonts w:asciiTheme="minorHAnsi" w:hAnsiTheme="minorHAnsi" w:cstheme="minorHAnsi"/>
          <w:sz w:val="20"/>
          <w:szCs w:val="20"/>
        </w:rPr>
        <w:t>………………………………………………………..</w:t>
      </w:r>
      <w:r w:rsidRPr="00100FAC">
        <w:rPr>
          <w:rFonts w:asciiTheme="minorHAnsi" w:hAnsiTheme="minorHAnsi" w:cstheme="minorHAnsi"/>
          <w:sz w:val="20"/>
          <w:szCs w:val="20"/>
        </w:rPr>
        <w:t>………………</w:t>
      </w:r>
      <w:r w:rsidR="006130DC">
        <w:rPr>
          <w:rFonts w:asciiTheme="minorHAnsi" w:hAnsiTheme="minorHAnsi" w:cstheme="minorHAnsi"/>
          <w:sz w:val="20"/>
          <w:szCs w:val="20"/>
        </w:rPr>
        <w:t>….</w:t>
      </w:r>
    </w:p>
    <w:p w:rsidR="00F225FF" w:rsidRPr="00100FAC" w:rsidRDefault="00F225FF" w:rsidP="006130DC">
      <w:pPr>
        <w:pStyle w:val="NormalnyWeb"/>
        <w:numPr>
          <w:ilvl w:val="0"/>
          <w:numId w:val="10"/>
        </w:numPr>
        <w:spacing w:beforeAutospacing="0" w:after="0" w:line="360" w:lineRule="auto"/>
        <w:rPr>
          <w:rFonts w:asciiTheme="minorHAnsi" w:hAnsiTheme="minorHAnsi" w:cstheme="minorHAnsi"/>
          <w:sz w:val="20"/>
          <w:szCs w:val="20"/>
        </w:rPr>
      </w:pPr>
      <w:r w:rsidRPr="00100FAC">
        <w:rPr>
          <w:rFonts w:asciiTheme="minorHAnsi" w:hAnsiTheme="minorHAnsi" w:cstheme="minorHAnsi"/>
          <w:sz w:val="20"/>
          <w:szCs w:val="20"/>
        </w:rPr>
        <w:t>Reżyser</w:t>
      </w:r>
      <w:r w:rsidR="006130DC">
        <w:rPr>
          <w:rFonts w:asciiTheme="minorHAnsi" w:hAnsiTheme="minorHAnsi" w:cstheme="minorHAnsi"/>
          <w:sz w:val="20"/>
          <w:szCs w:val="20"/>
        </w:rPr>
        <w:t>ia</w:t>
      </w:r>
      <w:r w:rsidRPr="00100FAC">
        <w:rPr>
          <w:rFonts w:asciiTheme="minorHAnsi" w:hAnsiTheme="minorHAnsi" w:cstheme="minorHAnsi"/>
          <w:sz w:val="20"/>
          <w:szCs w:val="20"/>
        </w:rPr>
        <w:t>: ………………………</w:t>
      </w:r>
      <w:r>
        <w:rPr>
          <w:rFonts w:asciiTheme="minorHAnsi" w:hAnsiTheme="minorHAnsi" w:cstheme="minorHAnsi"/>
          <w:sz w:val="20"/>
          <w:szCs w:val="20"/>
        </w:rPr>
        <w:t>……..</w:t>
      </w:r>
      <w:r w:rsidRPr="00100FAC">
        <w:rPr>
          <w:rFonts w:asciiTheme="minorHAnsi" w:hAnsiTheme="minorHAnsi" w:cstheme="minorHAnsi"/>
          <w:sz w:val="20"/>
          <w:szCs w:val="20"/>
        </w:rPr>
        <w:t>………………………</w:t>
      </w:r>
      <w:r>
        <w:rPr>
          <w:rFonts w:asciiTheme="minorHAnsi" w:hAnsiTheme="minorHAnsi" w:cstheme="minorHAnsi"/>
          <w:sz w:val="20"/>
          <w:szCs w:val="20"/>
        </w:rPr>
        <w:t>……………………………………………………………..</w:t>
      </w:r>
      <w:r w:rsidRPr="00100FAC">
        <w:rPr>
          <w:rFonts w:asciiTheme="minorHAnsi" w:hAnsiTheme="minorHAnsi" w:cstheme="minorHAnsi"/>
          <w:sz w:val="20"/>
          <w:szCs w:val="20"/>
        </w:rPr>
        <w:t>……………………………………</w:t>
      </w:r>
      <w:r w:rsidR="006130DC">
        <w:rPr>
          <w:rFonts w:asciiTheme="minorHAnsi" w:hAnsiTheme="minorHAnsi" w:cstheme="minorHAnsi"/>
          <w:sz w:val="20"/>
          <w:szCs w:val="20"/>
        </w:rPr>
        <w:t>.….</w:t>
      </w:r>
    </w:p>
    <w:p w:rsidR="00F225FF" w:rsidRPr="00100FAC" w:rsidRDefault="00F225FF" w:rsidP="006130DC">
      <w:pPr>
        <w:pStyle w:val="NormalnyWeb"/>
        <w:numPr>
          <w:ilvl w:val="0"/>
          <w:numId w:val="10"/>
        </w:numPr>
        <w:spacing w:beforeAutospacing="0" w:after="0" w:line="360" w:lineRule="auto"/>
        <w:rPr>
          <w:rFonts w:asciiTheme="minorHAnsi" w:hAnsiTheme="minorHAnsi" w:cstheme="minorHAnsi"/>
          <w:sz w:val="20"/>
          <w:szCs w:val="20"/>
        </w:rPr>
      </w:pPr>
      <w:r w:rsidRPr="00100FAC">
        <w:rPr>
          <w:rFonts w:asciiTheme="minorHAnsi" w:hAnsiTheme="minorHAnsi" w:cstheme="minorHAnsi"/>
          <w:sz w:val="20"/>
          <w:szCs w:val="20"/>
        </w:rPr>
        <w:t>Autorzy:</w:t>
      </w:r>
    </w:p>
    <w:p w:rsidR="006130DC" w:rsidRPr="00100FAC" w:rsidRDefault="00F225FF" w:rsidP="006130DC">
      <w:pPr>
        <w:pStyle w:val="NormalnyWeb"/>
        <w:spacing w:beforeAutospacing="0" w:after="0" w:line="360" w:lineRule="auto"/>
        <w:ind w:left="708"/>
        <w:rPr>
          <w:rFonts w:asciiTheme="minorHAnsi" w:hAnsiTheme="minorHAnsi" w:cstheme="minorHAnsi"/>
          <w:sz w:val="20"/>
          <w:szCs w:val="20"/>
        </w:rPr>
      </w:pPr>
      <w:r w:rsidRPr="00100FAC">
        <w:rPr>
          <w:rFonts w:asciiTheme="minorHAnsi" w:hAnsiTheme="minorHAnsi" w:cstheme="minorHAnsi"/>
          <w:sz w:val="20"/>
          <w:szCs w:val="20"/>
        </w:rPr>
        <w:t>scenografii:……………</w:t>
      </w:r>
      <w:r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………………………………………………………………………………………………………………..…………..</w:t>
      </w:r>
      <w:r w:rsidRPr="00100FAC">
        <w:rPr>
          <w:rFonts w:asciiTheme="minorHAnsi" w:hAnsiTheme="minorHAnsi" w:cstheme="minorHAnsi"/>
          <w:sz w:val="20"/>
          <w:szCs w:val="20"/>
        </w:rPr>
        <w:t>…</w:t>
      </w:r>
      <w:r w:rsidR="006130DC" w:rsidRPr="00100FAC">
        <w:rPr>
          <w:rFonts w:asciiTheme="minorHAnsi" w:hAnsiTheme="minorHAnsi" w:cstheme="minorHAnsi"/>
          <w:sz w:val="20"/>
          <w:szCs w:val="20"/>
        </w:rPr>
        <w:t xml:space="preserve"> </w:t>
      </w:r>
      <w:r w:rsidRPr="00100FAC">
        <w:rPr>
          <w:rFonts w:asciiTheme="minorHAnsi" w:hAnsiTheme="minorHAnsi" w:cstheme="minorHAnsi"/>
          <w:sz w:val="20"/>
          <w:szCs w:val="20"/>
        </w:rPr>
        <w:t>kostiumów:……</w:t>
      </w:r>
      <w:r>
        <w:rPr>
          <w:rFonts w:asciiTheme="minorHAnsi" w:hAnsiTheme="minorHAnsi" w:cstheme="minorHAnsi"/>
          <w:sz w:val="20"/>
          <w:szCs w:val="20"/>
        </w:rPr>
        <w:t xml:space="preserve">……………………………………………………………………………………………………………………………....……… </w:t>
      </w:r>
      <w:r w:rsidRPr="00100FAC">
        <w:rPr>
          <w:rFonts w:asciiTheme="minorHAnsi" w:hAnsiTheme="minorHAnsi" w:cstheme="minorHAnsi"/>
          <w:sz w:val="20"/>
          <w:szCs w:val="20"/>
        </w:rPr>
        <w:t>muzyki:</w:t>
      </w:r>
      <w:r>
        <w:rPr>
          <w:rFonts w:asciiTheme="minorHAnsi" w:hAnsiTheme="minorHAnsi" w:cstheme="minorHAnsi"/>
          <w:sz w:val="20"/>
          <w:szCs w:val="20"/>
        </w:rPr>
        <w:t>…….………………………………………………………………………………………………………….</w:t>
      </w:r>
      <w:r w:rsidRPr="00100FAC">
        <w:rPr>
          <w:rFonts w:asciiTheme="minorHAnsi" w:hAnsiTheme="minorHAnsi" w:cstheme="minorHAnsi"/>
          <w:sz w:val="20"/>
          <w:szCs w:val="20"/>
        </w:rPr>
        <w:t>………….……</w:t>
      </w:r>
      <w:r>
        <w:rPr>
          <w:rFonts w:asciiTheme="minorHAnsi" w:hAnsiTheme="minorHAnsi" w:cstheme="minorHAnsi"/>
          <w:sz w:val="20"/>
          <w:szCs w:val="20"/>
        </w:rPr>
        <w:t>………………</w:t>
      </w:r>
      <w:r w:rsidR="006130DC">
        <w:rPr>
          <w:rFonts w:asciiTheme="minorHAnsi" w:hAnsiTheme="minorHAnsi" w:cstheme="minorHAnsi"/>
          <w:sz w:val="20"/>
          <w:szCs w:val="20"/>
        </w:rPr>
        <w:t>..</w:t>
      </w:r>
    </w:p>
    <w:p w:rsidR="00F225FF" w:rsidRDefault="00F225FF" w:rsidP="006130DC">
      <w:pPr>
        <w:pStyle w:val="NormalnyWeb"/>
        <w:numPr>
          <w:ilvl w:val="0"/>
          <w:numId w:val="10"/>
        </w:numPr>
        <w:spacing w:beforeAutospacing="0" w:after="0" w:line="360" w:lineRule="auto"/>
        <w:rPr>
          <w:rFonts w:asciiTheme="minorHAnsi" w:hAnsiTheme="minorHAnsi" w:cstheme="minorHAnsi"/>
          <w:sz w:val="20"/>
          <w:szCs w:val="20"/>
        </w:rPr>
      </w:pPr>
      <w:r w:rsidRPr="00100FAC">
        <w:rPr>
          <w:rFonts w:asciiTheme="minorHAnsi" w:hAnsiTheme="minorHAnsi" w:cstheme="minorHAnsi"/>
          <w:sz w:val="20"/>
          <w:szCs w:val="20"/>
        </w:rPr>
        <w:t>Źródła literackie (jeśli istnieją): …………………</w:t>
      </w:r>
      <w:r>
        <w:rPr>
          <w:rFonts w:asciiTheme="minorHAnsi" w:hAnsiTheme="minorHAnsi" w:cstheme="minorHAnsi"/>
          <w:sz w:val="20"/>
          <w:szCs w:val="20"/>
        </w:rPr>
        <w:t>…………………………………………</w:t>
      </w:r>
      <w:r w:rsidRPr="00100FAC">
        <w:rPr>
          <w:rFonts w:asciiTheme="minorHAnsi" w:hAnsiTheme="minorHAnsi" w:cstheme="minorHAnsi"/>
          <w:sz w:val="20"/>
          <w:szCs w:val="20"/>
        </w:rPr>
        <w:t>…………</w:t>
      </w:r>
      <w:r>
        <w:rPr>
          <w:rFonts w:asciiTheme="minorHAnsi" w:hAnsiTheme="minorHAnsi" w:cstheme="minorHAnsi"/>
          <w:sz w:val="20"/>
          <w:szCs w:val="20"/>
        </w:rPr>
        <w:t>………………………………………………………….</w:t>
      </w:r>
      <w:r w:rsidRPr="00100FAC">
        <w:rPr>
          <w:rFonts w:asciiTheme="minorHAnsi" w:hAnsiTheme="minorHAnsi" w:cstheme="minorHAnsi"/>
          <w:sz w:val="20"/>
          <w:szCs w:val="20"/>
        </w:rPr>
        <w:t>……………………………</w:t>
      </w:r>
    </w:p>
    <w:p w:rsidR="006130DC" w:rsidRDefault="006130DC" w:rsidP="006130DC">
      <w:pPr>
        <w:pStyle w:val="NormalnyWeb"/>
        <w:numPr>
          <w:ilvl w:val="0"/>
          <w:numId w:val="10"/>
        </w:numPr>
        <w:spacing w:beforeAutospacing="0" w:after="0" w:line="360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Czas trwania spektaklu…………………………………………………………………………………………………………………………</w:t>
      </w:r>
      <w:r w:rsidR="00264E5A">
        <w:rPr>
          <w:rFonts w:asciiTheme="minorHAnsi" w:hAnsiTheme="minorHAnsi" w:cstheme="minorHAnsi"/>
          <w:sz w:val="20"/>
          <w:szCs w:val="20"/>
        </w:rPr>
        <w:t>…</w:t>
      </w:r>
    </w:p>
    <w:p w:rsidR="006130DC" w:rsidRDefault="006130DC" w:rsidP="006130DC">
      <w:pPr>
        <w:pStyle w:val="NormalnyWeb"/>
        <w:numPr>
          <w:ilvl w:val="0"/>
          <w:numId w:val="10"/>
        </w:numPr>
        <w:spacing w:beforeAutospacing="0" w:after="0" w:line="360" w:lineRule="auto"/>
        <w:rPr>
          <w:rFonts w:asciiTheme="minorHAnsi" w:hAnsiTheme="minorHAnsi" w:cstheme="minorHAnsi"/>
          <w:sz w:val="20"/>
          <w:szCs w:val="20"/>
        </w:rPr>
      </w:pPr>
      <w:r w:rsidRPr="00100FAC">
        <w:rPr>
          <w:rFonts w:asciiTheme="minorHAnsi" w:hAnsiTheme="minorHAnsi" w:cstheme="minorHAnsi"/>
          <w:sz w:val="20"/>
          <w:szCs w:val="20"/>
        </w:rPr>
        <w:t>Czas montażu i demontażu scenografii</w:t>
      </w:r>
      <w:r>
        <w:rPr>
          <w:rFonts w:asciiTheme="minorHAnsi" w:hAnsiTheme="minorHAnsi" w:cstheme="minorHAnsi"/>
          <w:sz w:val="20"/>
          <w:szCs w:val="20"/>
        </w:rPr>
        <w:t>…</w:t>
      </w:r>
      <w:r w:rsidRPr="00100FAC">
        <w:rPr>
          <w:rFonts w:asciiTheme="minorHAnsi" w:hAnsiTheme="minorHAnsi" w:cstheme="minorHAnsi"/>
          <w:sz w:val="20"/>
          <w:szCs w:val="20"/>
        </w:rPr>
        <w:t>……………</w:t>
      </w:r>
      <w:r>
        <w:rPr>
          <w:rFonts w:asciiTheme="minorHAnsi" w:hAnsiTheme="minorHAnsi" w:cstheme="minorHAnsi"/>
          <w:sz w:val="20"/>
          <w:szCs w:val="20"/>
        </w:rPr>
        <w:t>…………………………………………….</w:t>
      </w:r>
      <w:r w:rsidRPr="00100FAC">
        <w:rPr>
          <w:rFonts w:asciiTheme="minorHAnsi" w:hAnsiTheme="minorHAnsi" w:cstheme="minorHAnsi"/>
          <w:sz w:val="20"/>
          <w:szCs w:val="20"/>
        </w:rPr>
        <w:t>………………………………</w:t>
      </w:r>
      <w:r w:rsidR="00264E5A">
        <w:rPr>
          <w:rFonts w:asciiTheme="minorHAnsi" w:hAnsiTheme="minorHAnsi" w:cstheme="minorHAnsi"/>
          <w:sz w:val="20"/>
          <w:szCs w:val="20"/>
        </w:rPr>
        <w:t>…….</w:t>
      </w:r>
    </w:p>
    <w:p w:rsidR="00264E5A" w:rsidRDefault="00264E5A" w:rsidP="00264E5A">
      <w:pPr>
        <w:pStyle w:val="NormalnyWeb"/>
        <w:spacing w:beforeAutospacing="0" w:after="0" w:line="360" w:lineRule="auto"/>
        <w:ind w:left="720"/>
        <w:rPr>
          <w:rFonts w:asciiTheme="minorHAnsi" w:hAnsiTheme="minorHAnsi" w:cstheme="minorHAnsi"/>
          <w:sz w:val="20"/>
          <w:szCs w:val="20"/>
        </w:rPr>
      </w:pPr>
    </w:p>
    <w:p w:rsidR="00F225FF" w:rsidRPr="00264E5A" w:rsidRDefault="00F225FF" w:rsidP="00F225FF">
      <w:pPr>
        <w:pStyle w:val="NormalnyWeb"/>
        <w:numPr>
          <w:ilvl w:val="0"/>
          <w:numId w:val="10"/>
        </w:numPr>
        <w:spacing w:beforeAutospacing="0" w:after="0" w:line="360" w:lineRule="auto"/>
        <w:rPr>
          <w:rFonts w:asciiTheme="minorHAnsi" w:hAnsiTheme="minorHAnsi" w:cstheme="minorHAnsi"/>
          <w:sz w:val="20"/>
          <w:szCs w:val="20"/>
        </w:rPr>
      </w:pPr>
      <w:r w:rsidRPr="00264E5A">
        <w:rPr>
          <w:rFonts w:asciiTheme="minorHAnsi" w:hAnsiTheme="minorHAnsi" w:cstheme="minorHAnsi"/>
          <w:sz w:val="20"/>
          <w:szCs w:val="20"/>
        </w:rPr>
        <w:lastRenderedPageBreak/>
        <w:t>Krótki opis</w:t>
      </w:r>
      <w:r w:rsidR="00264E5A" w:rsidRPr="00264E5A">
        <w:rPr>
          <w:rFonts w:asciiTheme="minorHAnsi" w:hAnsiTheme="minorHAnsi" w:cstheme="minorHAnsi"/>
          <w:sz w:val="20"/>
          <w:szCs w:val="20"/>
        </w:rPr>
        <w:t xml:space="preserve"> spektaklu</w:t>
      </w:r>
      <w:r w:rsidRPr="00264E5A">
        <w:rPr>
          <w:rFonts w:asciiTheme="minorHAnsi" w:hAnsiTheme="minorHAnsi" w:cstheme="minorHAnsi"/>
          <w:sz w:val="20"/>
          <w:szCs w:val="20"/>
        </w:rPr>
        <w:t xml:space="preserve">: </w:t>
      </w:r>
    </w:p>
    <w:p w:rsidR="00264E5A" w:rsidRDefault="00F225FF" w:rsidP="00264E5A">
      <w:pPr>
        <w:pStyle w:val="NormalnyWeb"/>
        <w:spacing w:beforeAutospacing="0" w:after="0" w:line="360" w:lineRule="auto"/>
        <w:ind w:left="708"/>
        <w:rPr>
          <w:rFonts w:asciiTheme="minorHAnsi" w:hAnsiTheme="minorHAnsi" w:cstheme="minorHAnsi"/>
          <w:sz w:val="20"/>
          <w:szCs w:val="20"/>
        </w:rPr>
      </w:pPr>
      <w:r w:rsidRPr="00100FAC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264E5A" w:rsidRDefault="00264E5A" w:rsidP="00264E5A">
      <w:pPr>
        <w:pStyle w:val="NormalnyWeb"/>
        <w:numPr>
          <w:ilvl w:val="0"/>
          <w:numId w:val="10"/>
        </w:numPr>
        <w:spacing w:beforeAutospacing="0" w:after="0" w:line="360" w:lineRule="auto"/>
        <w:rPr>
          <w:rFonts w:asciiTheme="minorHAnsi" w:hAnsiTheme="minorHAnsi" w:cstheme="minorHAnsi"/>
          <w:sz w:val="20"/>
          <w:szCs w:val="20"/>
        </w:rPr>
      </w:pPr>
      <w:r w:rsidRPr="00264E5A">
        <w:rPr>
          <w:rFonts w:asciiTheme="minorHAnsi" w:hAnsiTheme="minorHAnsi" w:cstheme="minorHAnsi"/>
          <w:sz w:val="20"/>
          <w:szCs w:val="20"/>
        </w:rPr>
        <w:t>Krótka informacja o zespole</w:t>
      </w:r>
      <w:r>
        <w:rPr>
          <w:rFonts w:asciiTheme="minorHAnsi" w:hAnsiTheme="minorHAnsi" w:cstheme="minorHAnsi"/>
          <w:sz w:val="20"/>
          <w:szCs w:val="20"/>
        </w:rPr>
        <w:t>:</w:t>
      </w:r>
    </w:p>
    <w:p w:rsidR="00264E5A" w:rsidRDefault="00264E5A" w:rsidP="00264E5A">
      <w:pPr>
        <w:pStyle w:val="NormalnyWeb"/>
        <w:spacing w:beforeAutospacing="0" w:after="0" w:line="360" w:lineRule="auto"/>
        <w:ind w:left="720"/>
        <w:rPr>
          <w:rFonts w:asciiTheme="minorHAnsi" w:hAnsiTheme="minorHAnsi" w:cstheme="minorHAnsi"/>
          <w:sz w:val="20"/>
          <w:szCs w:val="20"/>
        </w:rPr>
      </w:pPr>
      <w:r w:rsidRPr="00100FAC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F225FF" w:rsidRPr="00100FAC" w:rsidRDefault="00F225FF" w:rsidP="00264E5A">
      <w:pPr>
        <w:pStyle w:val="NormalnyWeb"/>
        <w:numPr>
          <w:ilvl w:val="0"/>
          <w:numId w:val="10"/>
        </w:numPr>
        <w:spacing w:beforeAutospacing="0" w:after="0" w:line="360" w:lineRule="auto"/>
        <w:rPr>
          <w:rFonts w:asciiTheme="minorHAnsi" w:hAnsiTheme="minorHAnsi" w:cstheme="minorHAnsi"/>
          <w:sz w:val="20"/>
          <w:szCs w:val="20"/>
        </w:rPr>
      </w:pPr>
      <w:r w:rsidRPr="00100FAC">
        <w:rPr>
          <w:rFonts w:asciiTheme="minorHAnsi" w:hAnsiTheme="minorHAnsi" w:cstheme="minorHAnsi"/>
          <w:sz w:val="20"/>
          <w:szCs w:val="20"/>
        </w:rPr>
        <w:t>Liczba osób w</w:t>
      </w:r>
      <w:r w:rsidR="00264E5A">
        <w:rPr>
          <w:rFonts w:asciiTheme="minorHAnsi" w:hAnsiTheme="minorHAnsi" w:cstheme="minorHAnsi"/>
          <w:sz w:val="20"/>
          <w:szCs w:val="20"/>
        </w:rPr>
        <w:t xml:space="preserve"> </w:t>
      </w:r>
      <w:r w:rsidRPr="00100FAC">
        <w:rPr>
          <w:rFonts w:asciiTheme="minorHAnsi" w:hAnsiTheme="minorHAnsi" w:cstheme="minorHAnsi"/>
          <w:sz w:val="20"/>
          <w:szCs w:val="20"/>
        </w:rPr>
        <w:t>zespole</w:t>
      </w:r>
      <w:r>
        <w:rPr>
          <w:rFonts w:asciiTheme="minorHAnsi" w:hAnsiTheme="minorHAnsi" w:cstheme="minorHAnsi"/>
          <w:sz w:val="20"/>
          <w:szCs w:val="20"/>
        </w:rPr>
        <w:t>……………………………..</w:t>
      </w:r>
      <w:r w:rsidRPr="00100FAC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</w:t>
      </w:r>
      <w:r>
        <w:rPr>
          <w:rFonts w:asciiTheme="minorHAnsi" w:hAnsiTheme="minorHAnsi" w:cstheme="minorHAnsi"/>
          <w:sz w:val="20"/>
          <w:szCs w:val="20"/>
        </w:rPr>
        <w:t>………………</w:t>
      </w:r>
      <w:r w:rsidR="00264E5A">
        <w:rPr>
          <w:rFonts w:asciiTheme="minorHAnsi" w:hAnsiTheme="minorHAnsi" w:cstheme="minorHAnsi"/>
          <w:sz w:val="20"/>
          <w:szCs w:val="20"/>
        </w:rPr>
        <w:t>…</w:t>
      </w:r>
    </w:p>
    <w:p w:rsidR="00F225FF" w:rsidRPr="00100FAC" w:rsidRDefault="00F225FF" w:rsidP="00264E5A">
      <w:pPr>
        <w:pStyle w:val="NormalnyWeb"/>
        <w:numPr>
          <w:ilvl w:val="0"/>
          <w:numId w:val="10"/>
        </w:numPr>
        <w:spacing w:beforeAutospacing="0" w:after="0" w:line="360" w:lineRule="auto"/>
        <w:rPr>
          <w:rFonts w:asciiTheme="minorHAnsi" w:hAnsiTheme="minorHAnsi" w:cstheme="minorHAnsi"/>
          <w:sz w:val="20"/>
          <w:szCs w:val="20"/>
        </w:rPr>
      </w:pPr>
      <w:r w:rsidRPr="00100FAC">
        <w:rPr>
          <w:rFonts w:asciiTheme="minorHAnsi" w:hAnsiTheme="minorHAnsi" w:cstheme="minorHAnsi"/>
          <w:sz w:val="20"/>
          <w:szCs w:val="20"/>
        </w:rPr>
        <w:t xml:space="preserve">Uwagi, potrzeby techniczne: </w:t>
      </w:r>
    </w:p>
    <w:p w:rsidR="00F225FF" w:rsidRPr="00100FAC" w:rsidRDefault="00F225FF" w:rsidP="00264E5A">
      <w:pPr>
        <w:pStyle w:val="NormalnyWeb"/>
        <w:spacing w:beforeAutospacing="0" w:after="0" w:line="360" w:lineRule="auto"/>
        <w:ind w:left="708"/>
        <w:rPr>
          <w:rFonts w:asciiTheme="minorHAnsi" w:hAnsiTheme="minorHAnsi" w:cstheme="minorHAnsi"/>
          <w:sz w:val="20"/>
          <w:szCs w:val="20"/>
        </w:rPr>
      </w:pPr>
      <w:r w:rsidRPr="00100FAC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F225FF" w:rsidRPr="00100FAC" w:rsidRDefault="00F225FF" w:rsidP="00F225FF">
      <w:pPr>
        <w:pStyle w:val="NormalnyWeb"/>
        <w:spacing w:beforeAutospacing="0" w:after="0" w:line="360" w:lineRule="auto"/>
        <w:rPr>
          <w:rFonts w:asciiTheme="minorHAnsi" w:hAnsiTheme="minorHAnsi" w:cstheme="minorHAnsi"/>
          <w:sz w:val="20"/>
          <w:szCs w:val="20"/>
        </w:rPr>
      </w:pPr>
    </w:p>
    <w:p w:rsidR="00F225FF" w:rsidRDefault="00F225FF" w:rsidP="00F225FF">
      <w:pPr>
        <w:spacing w:line="276" w:lineRule="auto"/>
        <w:jc w:val="center"/>
        <w:rPr>
          <w:rFonts w:ascii="Calibri" w:hAnsi="Calibri" w:cs="Calibri"/>
          <w:b/>
          <w:bCs/>
          <w:szCs w:val="26"/>
        </w:rPr>
      </w:pPr>
    </w:p>
    <w:sectPr w:rsidR="00F225FF" w:rsidSect="006130DC">
      <w:headerReference w:type="default" r:id="rId7"/>
      <w:pgSz w:w="11906" w:h="16838"/>
      <w:pgMar w:top="2694" w:right="1416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1B6C" w:rsidRDefault="00411B6C" w:rsidP="00051C75">
      <w:r>
        <w:separator/>
      </w:r>
    </w:p>
  </w:endnote>
  <w:endnote w:type="continuationSeparator" w:id="0">
    <w:p w:rsidR="00411B6C" w:rsidRDefault="00411B6C" w:rsidP="00051C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1B6C" w:rsidRDefault="00411B6C" w:rsidP="00051C75">
      <w:r>
        <w:separator/>
      </w:r>
    </w:p>
  </w:footnote>
  <w:footnote w:type="continuationSeparator" w:id="0">
    <w:p w:rsidR="00411B6C" w:rsidRDefault="00411B6C" w:rsidP="00051C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1C75" w:rsidRDefault="00E25098">
    <w:pPr>
      <w:pStyle w:val="Nagwek"/>
    </w:pPr>
    <w:r>
      <w:rPr>
        <w:noProof/>
        <w:lang w:eastAsia="pl-PL" w:bidi="ar-SA"/>
      </w:rPr>
      <w:drawing>
        <wp:inline distT="0" distB="0" distL="0" distR="0">
          <wp:extent cx="5761355" cy="1080135"/>
          <wp:effectExtent l="0" t="0" r="0" b="571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apeteria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1355" cy="10801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Arial Unicode MS" w:hAnsi="Arial" w:cs="Arial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ascii="Arial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Arial" w:hAnsi="Arial" w:cs="Arial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/>
      </w:r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  <w:rPr>
        <w:rFonts w:ascii="Arial" w:hAnsi="Arial" w:cs="Arial"/>
      </w:rPr>
    </w:lvl>
    <w:lvl w:ilvl="5">
      <w:start w:val="1"/>
      <w:numFmt w:val="decimal"/>
      <w:lvlText w:val="%6."/>
      <w:lvlJc w:val="left"/>
      <w:pPr>
        <w:tabs>
          <w:tab w:val="num" w:pos="3240"/>
        </w:tabs>
        <w:ind w:left="3240" w:hanging="360"/>
      </w:pPr>
      <w:rPr>
        <w:rFonts w:ascii="Arial" w:hAnsi="Arial" w:cs="Arial"/>
      </w:rPr>
    </w:lvl>
    <w:lvl w:ilvl="6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  <w:rPr>
        <w:rFonts w:ascii="Arial" w:hAnsi="Arial" w:cs="Arial"/>
      </w:rPr>
    </w:lvl>
    <w:lvl w:ilvl="7">
      <w:start w:val="1"/>
      <w:numFmt w:val="decimal"/>
      <w:lvlText w:val="%8."/>
      <w:lvlJc w:val="left"/>
      <w:pPr>
        <w:tabs>
          <w:tab w:val="num" w:pos="3960"/>
        </w:tabs>
        <w:ind w:left="3960" w:hanging="360"/>
      </w:pPr>
      <w:rPr>
        <w:rFonts w:ascii="Arial" w:hAnsi="Arial" w:cs="Arial"/>
      </w:rPr>
    </w:lvl>
    <w:lvl w:ilvl="8">
      <w:start w:val="1"/>
      <w:numFmt w:val="decimal"/>
      <w:lvlText w:val="%9."/>
      <w:lvlJc w:val="left"/>
      <w:pPr>
        <w:tabs>
          <w:tab w:val="num" w:pos="4320"/>
        </w:tabs>
        <w:ind w:left="4320" w:hanging="360"/>
      </w:pPr>
      <w:rPr>
        <w:rFonts w:ascii="Arial" w:hAnsi="Arial" w:cs="Arial"/>
      </w:rPr>
    </w:lvl>
  </w:abstractNum>
  <w:abstractNum w:abstractNumId="2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Arial" w:hAnsi="Arial" w:cs="Arial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Arial" w:hAnsi="Arial" w:cs="Arial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Arial" w:hAnsi="Arial" w:cs="Arial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Arial" w:hAnsi="Arial" w:cs="Arial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Arial" w:hAnsi="Arial" w:cs="Arial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Arial" w:hAnsi="Arial" w:cs="Arial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Arial" w:hAnsi="Arial" w:cs="Arial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Arial" w:hAnsi="Arial" w:cs="Arial"/>
      </w:rPr>
    </w:lvl>
  </w:abstractNum>
  <w:abstractNum w:abstractNumId="3" w15:restartNumberingAfterBreak="0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cs="Calibri" w:hint="default"/>
      </w:rPr>
    </w:lvl>
  </w:abstractNum>
  <w:abstractNum w:abstractNumId="4" w15:restartNumberingAfterBreak="0">
    <w:nsid w:val="0088153C"/>
    <w:multiLevelType w:val="hybridMultilevel"/>
    <w:tmpl w:val="E796F35C"/>
    <w:lvl w:ilvl="0" w:tplc="70166C5E">
      <w:start w:val="1"/>
      <w:numFmt w:val="decimal"/>
      <w:lvlText w:val="%1."/>
      <w:lvlJc w:val="left"/>
      <w:pPr>
        <w:ind w:left="361" w:hanging="360"/>
      </w:pPr>
      <w:rPr>
        <w:rFonts w:ascii="Calibri" w:hAnsi="Calibri" w:cs="Calibri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081" w:hanging="360"/>
      </w:pPr>
    </w:lvl>
    <w:lvl w:ilvl="2" w:tplc="0415001B" w:tentative="1">
      <w:start w:val="1"/>
      <w:numFmt w:val="lowerRoman"/>
      <w:lvlText w:val="%3."/>
      <w:lvlJc w:val="right"/>
      <w:pPr>
        <w:ind w:left="1801" w:hanging="180"/>
      </w:pPr>
    </w:lvl>
    <w:lvl w:ilvl="3" w:tplc="0415000F" w:tentative="1">
      <w:start w:val="1"/>
      <w:numFmt w:val="decimal"/>
      <w:lvlText w:val="%4."/>
      <w:lvlJc w:val="left"/>
      <w:pPr>
        <w:ind w:left="2521" w:hanging="360"/>
      </w:pPr>
    </w:lvl>
    <w:lvl w:ilvl="4" w:tplc="04150019" w:tentative="1">
      <w:start w:val="1"/>
      <w:numFmt w:val="lowerLetter"/>
      <w:lvlText w:val="%5."/>
      <w:lvlJc w:val="left"/>
      <w:pPr>
        <w:ind w:left="3241" w:hanging="360"/>
      </w:pPr>
    </w:lvl>
    <w:lvl w:ilvl="5" w:tplc="0415001B" w:tentative="1">
      <w:start w:val="1"/>
      <w:numFmt w:val="lowerRoman"/>
      <w:lvlText w:val="%6."/>
      <w:lvlJc w:val="right"/>
      <w:pPr>
        <w:ind w:left="3961" w:hanging="180"/>
      </w:pPr>
    </w:lvl>
    <w:lvl w:ilvl="6" w:tplc="0415000F" w:tentative="1">
      <w:start w:val="1"/>
      <w:numFmt w:val="decimal"/>
      <w:lvlText w:val="%7."/>
      <w:lvlJc w:val="left"/>
      <w:pPr>
        <w:ind w:left="4681" w:hanging="360"/>
      </w:pPr>
    </w:lvl>
    <w:lvl w:ilvl="7" w:tplc="04150019" w:tentative="1">
      <w:start w:val="1"/>
      <w:numFmt w:val="lowerLetter"/>
      <w:lvlText w:val="%8."/>
      <w:lvlJc w:val="left"/>
      <w:pPr>
        <w:ind w:left="5401" w:hanging="360"/>
      </w:pPr>
    </w:lvl>
    <w:lvl w:ilvl="8" w:tplc="0415001B" w:tentative="1">
      <w:start w:val="1"/>
      <w:numFmt w:val="lowerRoman"/>
      <w:lvlText w:val="%9."/>
      <w:lvlJc w:val="right"/>
      <w:pPr>
        <w:ind w:left="6121" w:hanging="180"/>
      </w:pPr>
    </w:lvl>
  </w:abstractNum>
  <w:abstractNum w:abstractNumId="5" w15:restartNumberingAfterBreak="0">
    <w:nsid w:val="2B0352E9"/>
    <w:multiLevelType w:val="hybridMultilevel"/>
    <w:tmpl w:val="167A88B6"/>
    <w:lvl w:ilvl="0" w:tplc="F63C0A10">
      <w:start w:val="1"/>
      <w:numFmt w:val="decimal"/>
      <w:lvlText w:val="%1."/>
      <w:lvlJc w:val="left"/>
      <w:pPr>
        <w:ind w:left="768" w:hanging="360"/>
      </w:pPr>
      <w:rPr>
        <w:rFonts w:asciiTheme="minorHAnsi" w:eastAsia="Calibr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488" w:hanging="360"/>
      </w:pPr>
    </w:lvl>
    <w:lvl w:ilvl="2" w:tplc="0415001B" w:tentative="1">
      <w:start w:val="1"/>
      <w:numFmt w:val="lowerRoman"/>
      <w:lvlText w:val="%3."/>
      <w:lvlJc w:val="right"/>
      <w:pPr>
        <w:ind w:left="2208" w:hanging="180"/>
      </w:pPr>
    </w:lvl>
    <w:lvl w:ilvl="3" w:tplc="0415000F" w:tentative="1">
      <w:start w:val="1"/>
      <w:numFmt w:val="decimal"/>
      <w:lvlText w:val="%4."/>
      <w:lvlJc w:val="left"/>
      <w:pPr>
        <w:ind w:left="2928" w:hanging="360"/>
      </w:pPr>
    </w:lvl>
    <w:lvl w:ilvl="4" w:tplc="04150019" w:tentative="1">
      <w:start w:val="1"/>
      <w:numFmt w:val="lowerLetter"/>
      <w:lvlText w:val="%5."/>
      <w:lvlJc w:val="left"/>
      <w:pPr>
        <w:ind w:left="3648" w:hanging="360"/>
      </w:pPr>
    </w:lvl>
    <w:lvl w:ilvl="5" w:tplc="0415001B" w:tentative="1">
      <w:start w:val="1"/>
      <w:numFmt w:val="lowerRoman"/>
      <w:lvlText w:val="%6."/>
      <w:lvlJc w:val="right"/>
      <w:pPr>
        <w:ind w:left="4368" w:hanging="180"/>
      </w:pPr>
    </w:lvl>
    <w:lvl w:ilvl="6" w:tplc="0415000F" w:tentative="1">
      <w:start w:val="1"/>
      <w:numFmt w:val="decimal"/>
      <w:lvlText w:val="%7."/>
      <w:lvlJc w:val="left"/>
      <w:pPr>
        <w:ind w:left="5088" w:hanging="360"/>
      </w:pPr>
    </w:lvl>
    <w:lvl w:ilvl="7" w:tplc="04150019" w:tentative="1">
      <w:start w:val="1"/>
      <w:numFmt w:val="lowerLetter"/>
      <w:lvlText w:val="%8."/>
      <w:lvlJc w:val="left"/>
      <w:pPr>
        <w:ind w:left="5808" w:hanging="360"/>
      </w:pPr>
    </w:lvl>
    <w:lvl w:ilvl="8" w:tplc="0415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6" w15:restartNumberingAfterBreak="0">
    <w:nsid w:val="31F255BC"/>
    <w:multiLevelType w:val="hybridMultilevel"/>
    <w:tmpl w:val="A26E055E"/>
    <w:lvl w:ilvl="0" w:tplc="F63C0A10">
      <w:start w:val="1"/>
      <w:numFmt w:val="decimal"/>
      <w:lvlText w:val="%1."/>
      <w:lvlJc w:val="left"/>
      <w:pPr>
        <w:ind w:left="720" w:hanging="360"/>
      </w:pPr>
      <w:rPr>
        <w:rFonts w:asciiTheme="minorHAnsi" w:eastAsia="Calibr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CC7DF4"/>
    <w:multiLevelType w:val="hybridMultilevel"/>
    <w:tmpl w:val="BB5E7D92"/>
    <w:lvl w:ilvl="0" w:tplc="89A29022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DA105B"/>
    <w:multiLevelType w:val="hybridMultilevel"/>
    <w:tmpl w:val="282EB2F0"/>
    <w:lvl w:ilvl="0" w:tplc="F63C0A10">
      <w:start w:val="1"/>
      <w:numFmt w:val="decimal"/>
      <w:lvlText w:val="%1."/>
      <w:lvlJc w:val="left"/>
      <w:pPr>
        <w:ind w:left="720" w:hanging="360"/>
      </w:pPr>
      <w:rPr>
        <w:rFonts w:asciiTheme="minorHAnsi" w:eastAsia="Calibr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9254EE"/>
    <w:multiLevelType w:val="hybridMultilevel"/>
    <w:tmpl w:val="BE4E3F5E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9040EC5"/>
    <w:multiLevelType w:val="hybridMultilevel"/>
    <w:tmpl w:val="B058B82C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A11DD2"/>
    <w:multiLevelType w:val="hybridMultilevel"/>
    <w:tmpl w:val="E796F35C"/>
    <w:lvl w:ilvl="0" w:tplc="70166C5E">
      <w:start w:val="1"/>
      <w:numFmt w:val="decimal"/>
      <w:lvlText w:val="%1."/>
      <w:lvlJc w:val="left"/>
      <w:pPr>
        <w:ind w:left="361" w:hanging="360"/>
      </w:pPr>
      <w:rPr>
        <w:rFonts w:ascii="Calibri" w:hAnsi="Calibri" w:cs="Calibri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081" w:hanging="360"/>
      </w:pPr>
    </w:lvl>
    <w:lvl w:ilvl="2" w:tplc="0415001B" w:tentative="1">
      <w:start w:val="1"/>
      <w:numFmt w:val="lowerRoman"/>
      <w:lvlText w:val="%3."/>
      <w:lvlJc w:val="right"/>
      <w:pPr>
        <w:ind w:left="1801" w:hanging="180"/>
      </w:pPr>
    </w:lvl>
    <w:lvl w:ilvl="3" w:tplc="0415000F" w:tentative="1">
      <w:start w:val="1"/>
      <w:numFmt w:val="decimal"/>
      <w:lvlText w:val="%4."/>
      <w:lvlJc w:val="left"/>
      <w:pPr>
        <w:ind w:left="2521" w:hanging="360"/>
      </w:pPr>
    </w:lvl>
    <w:lvl w:ilvl="4" w:tplc="04150019" w:tentative="1">
      <w:start w:val="1"/>
      <w:numFmt w:val="lowerLetter"/>
      <w:lvlText w:val="%5."/>
      <w:lvlJc w:val="left"/>
      <w:pPr>
        <w:ind w:left="3241" w:hanging="360"/>
      </w:pPr>
    </w:lvl>
    <w:lvl w:ilvl="5" w:tplc="0415001B" w:tentative="1">
      <w:start w:val="1"/>
      <w:numFmt w:val="lowerRoman"/>
      <w:lvlText w:val="%6."/>
      <w:lvlJc w:val="right"/>
      <w:pPr>
        <w:ind w:left="3961" w:hanging="180"/>
      </w:pPr>
    </w:lvl>
    <w:lvl w:ilvl="6" w:tplc="0415000F" w:tentative="1">
      <w:start w:val="1"/>
      <w:numFmt w:val="decimal"/>
      <w:lvlText w:val="%7."/>
      <w:lvlJc w:val="left"/>
      <w:pPr>
        <w:ind w:left="4681" w:hanging="360"/>
      </w:pPr>
    </w:lvl>
    <w:lvl w:ilvl="7" w:tplc="04150019" w:tentative="1">
      <w:start w:val="1"/>
      <w:numFmt w:val="lowerLetter"/>
      <w:lvlText w:val="%8."/>
      <w:lvlJc w:val="left"/>
      <w:pPr>
        <w:ind w:left="5401" w:hanging="360"/>
      </w:pPr>
    </w:lvl>
    <w:lvl w:ilvl="8" w:tplc="0415001B" w:tentative="1">
      <w:start w:val="1"/>
      <w:numFmt w:val="lowerRoman"/>
      <w:lvlText w:val="%9."/>
      <w:lvlJc w:val="right"/>
      <w:pPr>
        <w:ind w:left="6121" w:hanging="180"/>
      </w:pPr>
    </w:lvl>
  </w:abstractNum>
  <w:abstractNum w:abstractNumId="12" w15:restartNumberingAfterBreak="0">
    <w:nsid w:val="7485552D"/>
    <w:multiLevelType w:val="hybridMultilevel"/>
    <w:tmpl w:val="F3745D7C"/>
    <w:lvl w:ilvl="0" w:tplc="F63C0A10">
      <w:start w:val="1"/>
      <w:numFmt w:val="decimal"/>
      <w:lvlText w:val="%1."/>
      <w:lvlJc w:val="left"/>
      <w:pPr>
        <w:ind w:left="720" w:hanging="360"/>
      </w:pPr>
      <w:rPr>
        <w:rFonts w:asciiTheme="minorHAnsi" w:eastAsia="Calibr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9CD7FF7"/>
    <w:multiLevelType w:val="hybridMultilevel"/>
    <w:tmpl w:val="250A75BA"/>
    <w:lvl w:ilvl="0" w:tplc="F63C0A10">
      <w:start w:val="1"/>
      <w:numFmt w:val="decimal"/>
      <w:lvlText w:val="%1."/>
      <w:lvlJc w:val="left"/>
      <w:pPr>
        <w:ind w:left="720" w:hanging="360"/>
      </w:pPr>
      <w:rPr>
        <w:rFonts w:asciiTheme="minorHAnsi" w:eastAsia="Calibr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11"/>
  </w:num>
  <w:num w:numId="6">
    <w:abstractNumId w:val="4"/>
  </w:num>
  <w:num w:numId="7">
    <w:abstractNumId w:val="7"/>
  </w:num>
  <w:num w:numId="8">
    <w:abstractNumId w:val="9"/>
  </w:num>
  <w:num w:numId="9">
    <w:abstractNumId w:val="10"/>
  </w:num>
  <w:num w:numId="10">
    <w:abstractNumId w:val="13"/>
  </w:num>
  <w:num w:numId="11">
    <w:abstractNumId w:val="12"/>
  </w:num>
  <w:num w:numId="12">
    <w:abstractNumId w:val="5"/>
  </w:num>
  <w:num w:numId="13">
    <w:abstractNumId w:val="8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1C75"/>
    <w:rsid w:val="00037F62"/>
    <w:rsid w:val="00051C75"/>
    <w:rsid w:val="00107D2B"/>
    <w:rsid w:val="00264E5A"/>
    <w:rsid w:val="00281A3D"/>
    <w:rsid w:val="003C1EB9"/>
    <w:rsid w:val="003E6ECB"/>
    <w:rsid w:val="00411B6C"/>
    <w:rsid w:val="004B338F"/>
    <w:rsid w:val="006130DC"/>
    <w:rsid w:val="007211AB"/>
    <w:rsid w:val="007246A4"/>
    <w:rsid w:val="00757A77"/>
    <w:rsid w:val="00965F02"/>
    <w:rsid w:val="00AB65C7"/>
    <w:rsid w:val="00D921FA"/>
    <w:rsid w:val="00E25098"/>
    <w:rsid w:val="00E81526"/>
    <w:rsid w:val="00F225FF"/>
    <w:rsid w:val="00F62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0ADA9DE-7AEF-4F80-80A0-8E93D2C8BB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921FA"/>
    <w:pPr>
      <w:widowControl w:val="0"/>
      <w:spacing w:after="0" w:line="240" w:lineRule="auto"/>
    </w:pPr>
    <w:rPr>
      <w:rFonts w:ascii="Times New Roman" w:eastAsia="SimSun" w:hAnsi="Times New Roman" w:cs="Lucida Sans"/>
      <w:kern w:val="2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51C7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51C75"/>
  </w:style>
  <w:style w:type="paragraph" w:styleId="Stopka">
    <w:name w:val="footer"/>
    <w:basedOn w:val="Normalny"/>
    <w:link w:val="StopkaZnak"/>
    <w:uiPriority w:val="99"/>
    <w:unhideWhenUsed/>
    <w:rsid w:val="00051C7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51C75"/>
  </w:style>
  <w:style w:type="character" w:styleId="Hipercze">
    <w:name w:val="Hyperlink"/>
    <w:rsid w:val="003E6ECB"/>
    <w:rPr>
      <w:color w:val="000080"/>
      <w:u w:val="single"/>
    </w:rPr>
  </w:style>
  <w:style w:type="paragraph" w:styleId="Akapitzlist">
    <w:name w:val="List Paragraph"/>
    <w:basedOn w:val="Normalny"/>
    <w:uiPriority w:val="34"/>
    <w:qFormat/>
    <w:rsid w:val="003E6ECB"/>
    <w:pPr>
      <w:suppressAutoHyphens/>
      <w:ind w:left="720"/>
      <w:textAlignment w:val="baseline"/>
    </w:pPr>
    <w:rPr>
      <w:rFonts w:eastAsia="Times New Roman" w:cs="Times New Roman"/>
    </w:rPr>
  </w:style>
  <w:style w:type="paragraph" w:customStyle="1" w:styleId="Bezodstpw1">
    <w:name w:val="Bez odstępów1"/>
    <w:rsid w:val="00D921FA"/>
    <w:pPr>
      <w:suppressAutoHyphens/>
      <w:spacing w:after="0" w:line="100" w:lineRule="atLeast"/>
    </w:pPr>
    <w:rPr>
      <w:rFonts w:ascii="Calibri" w:eastAsia="Calibri" w:hAnsi="Calibri" w:cs="Calibri"/>
      <w:color w:val="00000A"/>
      <w:kern w:val="2"/>
      <w:sz w:val="24"/>
      <w:lang w:eastAsia="zh-CN"/>
    </w:rPr>
  </w:style>
  <w:style w:type="paragraph" w:customStyle="1" w:styleId="Akapitzlist1">
    <w:name w:val="Akapit z listą1"/>
    <w:basedOn w:val="Normalny"/>
    <w:rsid w:val="00D921FA"/>
    <w:pPr>
      <w:widowControl/>
      <w:suppressAutoHyphens/>
      <w:spacing w:line="100" w:lineRule="atLeast"/>
      <w:ind w:left="720"/>
    </w:pPr>
    <w:rPr>
      <w:rFonts w:eastAsia="Times New Roman" w:cs="Times New Roman"/>
      <w:color w:val="00000A"/>
      <w:lang w:bidi="ar-SA"/>
    </w:rPr>
  </w:style>
  <w:style w:type="paragraph" w:styleId="Bezodstpw">
    <w:name w:val="No Spacing"/>
    <w:uiPriority w:val="1"/>
    <w:qFormat/>
    <w:rsid w:val="00F225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qFormat/>
    <w:rsid w:val="00F225FF"/>
    <w:pPr>
      <w:widowControl/>
      <w:spacing w:beforeAutospacing="1" w:after="142" w:line="276" w:lineRule="auto"/>
    </w:pPr>
    <w:rPr>
      <w:rFonts w:eastAsia="Calibri" w:cs="Times New Roman"/>
      <w:kern w:val="0"/>
      <w:lang w:eastAsia="pl-P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342</Words>
  <Characters>2053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SKIBA</Company>
  <LinksUpToDate>false</LinksUpToDate>
  <CharactersWithSpaces>2391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Łukasz Czekalski</dc:creator>
  <cp:keywords/>
  <dc:description/>
  <cp:lastModifiedBy>Łukasz Czekalski</cp:lastModifiedBy>
  <cp:revision>9</cp:revision>
  <cp:lastPrinted>2022-11-23T10:05:00Z</cp:lastPrinted>
  <dcterms:created xsi:type="dcterms:W3CDTF">2022-11-23T10:05:00Z</dcterms:created>
  <dcterms:modified xsi:type="dcterms:W3CDTF">2022-12-19T12:23:00Z</dcterms:modified>
</cp:coreProperties>
</file>