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819B9" w14:textId="77777777" w:rsidR="00A8289B" w:rsidRDefault="00A8289B" w:rsidP="00B5075F">
      <w:pPr>
        <w:pStyle w:val="Default"/>
        <w:spacing w:after="120" w:line="276" w:lineRule="auto"/>
        <w:rPr>
          <w:color w:val="auto"/>
          <w:sz w:val="28"/>
          <w:szCs w:val="28"/>
          <w:u w:val="single"/>
        </w:rPr>
      </w:pPr>
    </w:p>
    <w:p w14:paraId="237F7EFD" w14:textId="77777777" w:rsidR="00A8289B" w:rsidRPr="00627DFA" w:rsidRDefault="00A8289B" w:rsidP="00A8289B">
      <w:pPr>
        <w:pStyle w:val="Default"/>
        <w:spacing w:after="120" w:line="276" w:lineRule="auto"/>
        <w:jc w:val="center"/>
        <w:rPr>
          <w:color w:val="auto"/>
          <w:sz w:val="28"/>
          <w:szCs w:val="28"/>
        </w:rPr>
      </w:pPr>
      <w:r w:rsidRPr="00627DFA">
        <w:rPr>
          <w:color w:val="auto"/>
          <w:sz w:val="28"/>
          <w:szCs w:val="28"/>
          <w:u w:val="single"/>
        </w:rPr>
        <w:t>Zamawiający:</w:t>
      </w:r>
    </w:p>
    <w:p w14:paraId="6D376CE6" w14:textId="77777777" w:rsidR="00A8289B" w:rsidRDefault="00A8289B" w:rsidP="00A8289B">
      <w:pPr>
        <w:pStyle w:val="Default"/>
        <w:spacing w:line="276" w:lineRule="auto"/>
        <w:ind w:left="1400" w:hanging="1400"/>
        <w:jc w:val="center"/>
        <w:rPr>
          <w:b/>
          <w:bCs/>
          <w:color w:val="auto"/>
          <w:sz w:val="28"/>
          <w:szCs w:val="28"/>
        </w:rPr>
      </w:pPr>
      <w:r>
        <w:rPr>
          <w:b/>
          <w:bCs/>
          <w:color w:val="auto"/>
          <w:sz w:val="28"/>
          <w:szCs w:val="28"/>
        </w:rPr>
        <w:t>Skarb Państwa</w:t>
      </w:r>
    </w:p>
    <w:p w14:paraId="0259AE37" w14:textId="77777777" w:rsidR="00A8289B" w:rsidRPr="00627DFA" w:rsidRDefault="00A8289B" w:rsidP="00A8289B">
      <w:pPr>
        <w:pStyle w:val="Default"/>
        <w:spacing w:line="276" w:lineRule="auto"/>
        <w:ind w:left="1400" w:hanging="1400"/>
        <w:jc w:val="center"/>
        <w:rPr>
          <w:b/>
          <w:bCs/>
          <w:color w:val="auto"/>
          <w:sz w:val="28"/>
          <w:szCs w:val="28"/>
        </w:rPr>
      </w:pPr>
      <w:r w:rsidRPr="00627DFA">
        <w:rPr>
          <w:b/>
          <w:bCs/>
          <w:color w:val="auto"/>
          <w:sz w:val="28"/>
          <w:szCs w:val="28"/>
        </w:rPr>
        <w:t>Państwowe Gospodarstwo Leśne Lasy Państwowe</w:t>
      </w:r>
    </w:p>
    <w:p w14:paraId="457D34CB" w14:textId="6C7D2D68" w:rsidR="00A8289B" w:rsidRPr="00627DFA" w:rsidRDefault="00F70C41" w:rsidP="00A8289B">
      <w:pPr>
        <w:pStyle w:val="Default"/>
        <w:spacing w:line="276" w:lineRule="auto"/>
        <w:ind w:left="1400" w:hanging="1400"/>
        <w:jc w:val="center"/>
        <w:rPr>
          <w:color w:val="auto"/>
          <w:sz w:val="28"/>
          <w:szCs w:val="28"/>
        </w:rPr>
      </w:pPr>
      <w:r>
        <w:rPr>
          <w:b/>
          <w:bCs/>
          <w:color w:val="auto"/>
          <w:sz w:val="28"/>
          <w:szCs w:val="28"/>
        </w:rPr>
        <w:t>Nadleśnictwo Brynek</w:t>
      </w:r>
    </w:p>
    <w:p w14:paraId="6F5F2E28" w14:textId="645E5D76" w:rsidR="00A8289B" w:rsidRPr="00C304BA" w:rsidRDefault="00F70C41" w:rsidP="00A8289B">
      <w:pPr>
        <w:pStyle w:val="Default"/>
        <w:spacing w:line="276" w:lineRule="auto"/>
        <w:ind w:left="1400" w:hanging="1400"/>
        <w:jc w:val="center"/>
        <w:rPr>
          <w:b/>
          <w:bCs/>
          <w:color w:val="auto"/>
          <w:sz w:val="28"/>
          <w:szCs w:val="28"/>
        </w:rPr>
      </w:pPr>
      <w:r>
        <w:rPr>
          <w:b/>
          <w:bCs/>
          <w:color w:val="auto"/>
          <w:sz w:val="28"/>
          <w:szCs w:val="28"/>
        </w:rPr>
        <w:t>ul. Grabowa 3, 42-690 Brynek</w:t>
      </w:r>
    </w:p>
    <w:p w14:paraId="317AA048" w14:textId="1C9153C4" w:rsidR="00A8289B" w:rsidRPr="00627DFA" w:rsidRDefault="00A8289B" w:rsidP="00A8289B">
      <w:pPr>
        <w:pStyle w:val="Default"/>
        <w:spacing w:line="276" w:lineRule="auto"/>
        <w:ind w:left="1400" w:hanging="1400"/>
        <w:jc w:val="center"/>
        <w:rPr>
          <w:b/>
          <w:bCs/>
          <w:color w:val="auto"/>
        </w:rPr>
      </w:pPr>
      <w:r w:rsidRPr="00627DFA">
        <w:rPr>
          <w:b/>
          <w:bCs/>
          <w:color w:val="auto"/>
        </w:rPr>
        <w:t>Zn. sprawy</w:t>
      </w:r>
      <w:r>
        <w:rPr>
          <w:b/>
          <w:bCs/>
          <w:color w:val="auto"/>
        </w:rPr>
        <w:t xml:space="preserve">: </w:t>
      </w:r>
      <w:r w:rsidR="00E41D59">
        <w:rPr>
          <w:b/>
          <w:bCs/>
          <w:color w:val="auto"/>
        </w:rPr>
        <w:t>ZPN.270.2</w:t>
      </w:r>
      <w:r w:rsidR="006A3CF1">
        <w:rPr>
          <w:b/>
          <w:bCs/>
          <w:color w:val="auto"/>
        </w:rPr>
        <w:t>.2022</w:t>
      </w:r>
    </w:p>
    <w:p w14:paraId="4863A56D" w14:textId="77777777" w:rsidR="00A8289B" w:rsidRPr="00627DFA" w:rsidRDefault="00A8289B" w:rsidP="00A8289B">
      <w:pPr>
        <w:pStyle w:val="Default"/>
        <w:spacing w:line="276" w:lineRule="auto"/>
        <w:jc w:val="both"/>
        <w:rPr>
          <w:b/>
          <w:bCs/>
          <w:color w:val="auto"/>
        </w:rPr>
      </w:pPr>
      <w:r>
        <w:rPr>
          <w:noProof/>
        </w:rPr>
        <w:drawing>
          <wp:anchor distT="0" distB="0" distL="0" distR="0" simplePos="0" relativeHeight="251659264" behindDoc="0" locked="0" layoutInCell="1" allowOverlap="1" wp14:anchorId="1556A3C8" wp14:editId="37D5F15F">
            <wp:simplePos x="0" y="0"/>
            <wp:positionH relativeFrom="column">
              <wp:posOffset>2611120</wp:posOffset>
            </wp:positionH>
            <wp:positionV relativeFrom="paragraph">
              <wp:posOffset>327025</wp:posOffset>
            </wp:positionV>
            <wp:extent cx="839470" cy="864235"/>
            <wp:effectExtent l="0" t="0" r="0" b="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1CE1413" w14:textId="77777777" w:rsidR="00A8289B" w:rsidRPr="00627DFA" w:rsidRDefault="00A8289B" w:rsidP="00A8289B">
      <w:pPr>
        <w:pStyle w:val="Default"/>
        <w:spacing w:line="276" w:lineRule="auto"/>
        <w:ind w:left="1400" w:hanging="1400"/>
        <w:jc w:val="both"/>
        <w:rPr>
          <w:color w:val="auto"/>
        </w:rPr>
      </w:pPr>
    </w:p>
    <w:p w14:paraId="49E4EFB3"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 xml:space="preserve">SPECYFIKACJA  </w:t>
      </w:r>
    </w:p>
    <w:p w14:paraId="6ECC74D9" w14:textId="77777777" w:rsidR="00A8289B" w:rsidRPr="00C80BCE" w:rsidRDefault="00A8289B" w:rsidP="00A8289B">
      <w:pPr>
        <w:pStyle w:val="Default"/>
        <w:spacing w:line="276" w:lineRule="auto"/>
        <w:jc w:val="center"/>
        <w:rPr>
          <w:b/>
          <w:bCs/>
          <w:color w:val="auto"/>
          <w:sz w:val="36"/>
          <w:szCs w:val="36"/>
        </w:rPr>
      </w:pPr>
      <w:r w:rsidRPr="00C80BCE">
        <w:rPr>
          <w:b/>
          <w:bCs/>
          <w:color w:val="auto"/>
          <w:sz w:val="36"/>
          <w:szCs w:val="36"/>
        </w:rPr>
        <w:t>WARUNKÓW ZAMÓWIENIA</w:t>
      </w:r>
    </w:p>
    <w:p w14:paraId="34ABAC55" w14:textId="77777777" w:rsidR="00A8289B" w:rsidRPr="00627DFA" w:rsidRDefault="00A8289B" w:rsidP="00A8289B">
      <w:pPr>
        <w:pStyle w:val="Default"/>
        <w:spacing w:line="276" w:lineRule="auto"/>
        <w:jc w:val="both"/>
        <w:rPr>
          <w:color w:val="auto"/>
          <w:sz w:val="36"/>
          <w:szCs w:val="36"/>
        </w:rPr>
      </w:pPr>
    </w:p>
    <w:p w14:paraId="2B3BFD00" w14:textId="77777777" w:rsidR="00A8289B" w:rsidRPr="00627DFA" w:rsidRDefault="00A8289B" w:rsidP="00E41D59">
      <w:pPr>
        <w:pStyle w:val="Default"/>
        <w:spacing w:line="276" w:lineRule="auto"/>
        <w:rPr>
          <w:b/>
          <w:bCs/>
          <w:color w:val="auto"/>
          <w:sz w:val="28"/>
          <w:szCs w:val="28"/>
          <w:u w:val="single"/>
        </w:rPr>
      </w:pPr>
    </w:p>
    <w:p w14:paraId="3765C397" w14:textId="2DAC56EF" w:rsidR="007F4E14" w:rsidRPr="00221EAB" w:rsidRDefault="00D402D8" w:rsidP="006C43F2">
      <w:pPr>
        <w:pStyle w:val="Default"/>
        <w:spacing w:line="360" w:lineRule="auto"/>
        <w:jc w:val="center"/>
        <w:rPr>
          <w:b/>
          <w:bCs/>
          <w:color w:val="auto"/>
          <w:sz w:val="28"/>
          <w:szCs w:val="28"/>
        </w:rPr>
      </w:pPr>
      <w:r>
        <w:rPr>
          <w:b/>
          <w:bCs/>
          <w:color w:val="auto"/>
          <w:sz w:val="28"/>
          <w:szCs w:val="28"/>
        </w:rPr>
        <w:t xml:space="preserve">Bieżące remonty dróg leśnych wewnątrzzakładowych na terenie </w:t>
      </w:r>
      <w:r w:rsidR="00E41D59">
        <w:rPr>
          <w:b/>
          <w:bCs/>
          <w:color w:val="auto"/>
          <w:sz w:val="28"/>
          <w:szCs w:val="28"/>
        </w:rPr>
        <w:t xml:space="preserve">Nadleśnictwa Brynek rewitalizacja drogi </w:t>
      </w:r>
      <w:proofErr w:type="spellStart"/>
      <w:r w:rsidR="00E41D59">
        <w:rPr>
          <w:b/>
          <w:bCs/>
          <w:color w:val="auto"/>
          <w:sz w:val="28"/>
          <w:szCs w:val="28"/>
        </w:rPr>
        <w:t>tzw</w:t>
      </w:r>
      <w:proofErr w:type="spellEnd"/>
      <w:r w:rsidR="00E41D59">
        <w:rPr>
          <w:b/>
          <w:bCs/>
          <w:color w:val="auto"/>
          <w:sz w:val="28"/>
          <w:szCs w:val="28"/>
        </w:rPr>
        <w:t>.”</w:t>
      </w:r>
      <w:proofErr w:type="spellStart"/>
      <w:r w:rsidR="00E41D59">
        <w:rPr>
          <w:b/>
          <w:bCs/>
          <w:color w:val="auto"/>
          <w:sz w:val="28"/>
          <w:szCs w:val="28"/>
        </w:rPr>
        <w:t>Strzybnickiej</w:t>
      </w:r>
      <w:proofErr w:type="spellEnd"/>
      <w:r w:rsidR="00E41D59">
        <w:rPr>
          <w:b/>
          <w:bCs/>
          <w:color w:val="auto"/>
          <w:sz w:val="28"/>
          <w:szCs w:val="28"/>
        </w:rPr>
        <w:t>” w Leśnictwie Strzybnica o długości 4235mb</w:t>
      </w:r>
    </w:p>
    <w:p w14:paraId="560D427C" w14:textId="633C3813" w:rsidR="00A8289B" w:rsidRPr="00193A88" w:rsidRDefault="007B17E2" w:rsidP="00BA6F32">
      <w:pPr>
        <w:spacing w:line="276" w:lineRule="auto"/>
        <w:jc w:val="center"/>
        <w:rPr>
          <w:rFonts w:ascii="Arial" w:hAnsi="Arial" w:cs="Arial"/>
          <w:b/>
        </w:rPr>
      </w:pPr>
      <w:r>
        <w:rPr>
          <w:rFonts w:ascii="Arial" w:hAnsi="Arial" w:cs="Arial"/>
        </w:rPr>
        <w:t>Postępowanie prowadzone jest w trybie p</w:t>
      </w:r>
      <w:r w:rsidR="00BA6F32">
        <w:rPr>
          <w:rFonts w:ascii="Arial" w:hAnsi="Arial" w:cs="Arial"/>
        </w:rPr>
        <w:t>odstawowym bez przeprowadzenia negocjacji</w:t>
      </w:r>
      <w:r>
        <w:rPr>
          <w:rFonts w:ascii="Arial" w:hAnsi="Arial" w:cs="Arial"/>
        </w:rPr>
        <w:t xml:space="preserve"> na podstawie </w:t>
      </w:r>
      <w:r w:rsidR="00DF16C3">
        <w:rPr>
          <w:rFonts w:ascii="Arial" w:hAnsi="Arial" w:cs="Arial"/>
        </w:rPr>
        <w:br/>
      </w:r>
      <w:r>
        <w:rPr>
          <w:rFonts w:ascii="Arial" w:hAnsi="Arial" w:cs="Arial"/>
        </w:rPr>
        <w:t xml:space="preserve">art. </w:t>
      </w:r>
      <w:r w:rsidR="00BA6F32">
        <w:rPr>
          <w:rFonts w:ascii="Arial" w:hAnsi="Arial" w:cs="Arial"/>
        </w:rPr>
        <w:t xml:space="preserve">275 pkt.1  </w:t>
      </w:r>
      <w:r>
        <w:rPr>
          <w:rFonts w:ascii="Arial" w:hAnsi="Arial" w:cs="Arial"/>
        </w:rPr>
        <w:t>ustawy z dnia 11 września 2019r. – Prawo zamówień publicznych (Dz. U.</w:t>
      </w:r>
      <w:r w:rsidR="006A3CF1">
        <w:rPr>
          <w:rFonts w:ascii="Arial" w:hAnsi="Arial" w:cs="Arial"/>
        </w:rPr>
        <w:t xml:space="preserve"> z 2021</w:t>
      </w:r>
      <w:r w:rsidR="006F26A5">
        <w:rPr>
          <w:rFonts w:ascii="Arial" w:hAnsi="Arial" w:cs="Arial"/>
        </w:rPr>
        <w:t>r.</w:t>
      </w:r>
      <w:r w:rsidR="006A3CF1">
        <w:rPr>
          <w:rFonts w:ascii="Arial" w:hAnsi="Arial" w:cs="Arial"/>
        </w:rPr>
        <w:t xml:space="preserve"> poz. 1129</w:t>
      </w:r>
      <w:r>
        <w:rPr>
          <w:rFonts w:ascii="Arial" w:hAnsi="Arial" w:cs="Arial"/>
        </w:rPr>
        <w:t xml:space="preserve"> ze zm.), zwanej dalej „PZP”, oraz aktów wykonawczych do niej, o wartości nie przekraczającej progów unijnych w rozumieniu art. 3 ustawy PZP</w:t>
      </w:r>
      <w:r w:rsidR="00A8289B" w:rsidRPr="00193A88">
        <w:rPr>
          <w:rFonts w:ascii="Arial" w:hAnsi="Arial" w:cs="Arial"/>
        </w:rPr>
        <w:t>.</w:t>
      </w:r>
    </w:p>
    <w:p w14:paraId="55BC6597" w14:textId="77777777" w:rsidR="00A8289B" w:rsidRDefault="00A8289B" w:rsidP="00BA6F32">
      <w:pPr>
        <w:pStyle w:val="Tekstpodstawowywcity"/>
        <w:tabs>
          <w:tab w:val="left" w:pos="6663"/>
          <w:tab w:val="left" w:pos="7513"/>
        </w:tabs>
        <w:spacing w:line="276" w:lineRule="auto"/>
        <w:ind w:left="0" w:firstLine="5954"/>
        <w:jc w:val="center"/>
        <w:rPr>
          <w:iCs/>
        </w:rPr>
      </w:pPr>
    </w:p>
    <w:p w14:paraId="379223D4" w14:textId="77777777" w:rsidR="00A8289B" w:rsidRDefault="00A8289B" w:rsidP="00BA6F32">
      <w:pPr>
        <w:pStyle w:val="Tekstpodstawowywcity"/>
        <w:tabs>
          <w:tab w:val="left" w:pos="6663"/>
          <w:tab w:val="left" w:pos="7513"/>
        </w:tabs>
        <w:spacing w:line="276" w:lineRule="auto"/>
        <w:ind w:left="0" w:firstLine="5954"/>
        <w:jc w:val="center"/>
        <w:rPr>
          <w:iCs/>
        </w:rPr>
      </w:pPr>
    </w:p>
    <w:p w14:paraId="7C754AE9" w14:textId="77777777" w:rsidR="00A8289B" w:rsidRDefault="00A8289B" w:rsidP="00BA6F32">
      <w:pPr>
        <w:pStyle w:val="Tekstpodstawowywcity"/>
        <w:tabs>
          <w:tab w:val="left" w:pos="6663"/>
          <w:tab w:val="left" w:pos="7513"/>
        </w:tabs>
        <w:spacing w:line="276" w:lineRule="auto"/>
        <w:ind w:left="0"/>
        <w:jc w:val="center"/>
        <w:rPr>
          <w:iCs/>
        </w:rPr>
      </w:pPr>
    </w:p>
    <w:p w14:paraId="6C911C68" w14:textId="77777777" w:rsidR="00DF16C3" w:rsidRDefault="00DF16C3" w:rsidP="00A8289B">
      <w:pPr>
        <w:pStyle w:val="Tekstpodstawowywcity"/>
        <w:tabs>
          <w:tab w:val="left" w:pos="6663"/>
          <w:tab w:val="left" w:pos="7513"/>
        </w:tabs>
        <w:spacing w:line="276" w:lineRule="auto"/>
        <w:ind w:left="0"/>
        <w:jc w:val="both"/>
        <w:rPr>
          <w:iCs/>
        </w:rPr>
      </w:pPr>
    </w:p>
    <w:p w14:paraId="15FBC416" w14:textId="77777777" w:rsidR="007F4E14" w:rsidRDefault="007F4E14" w:rsidP="00A8289B">
      <w:pPr>
        <w:pStyle w:val="Tekstpodstawowywcity"/>
        <w:tabs>
          <w:tab w:val="left" w:pos="6663"/>
          <w:tab w:val="left" w:pos="7513"/>
        </w:tabs>
        <w:spacing w:line="276" w:lineRule="auto"/>
        <w:ind w:left="0"/>
        <w:jc w:val="both"/>
        <w:rPr>
          <w:iCs/>
        </w:rPr>
      </w:pPr>
    </w:p>
    <w:p w14:paraId="769E2EAB" w14:textId="77777777" w:rsidR="007F4E14" w:rsidRDefault="007F4E14" w:rsidP="00A8289B">
      <w:pPr>
        <w:pStyle w:val="Tekstpodstawowywcity"/>
        <w:tabs>
          <w:tab w:val="left" w:pos="6663"/>
          <w:tab w:val="left" w:pos="7513"/>
        </w:tabs>
        <w:spacing w:line="276" w:lineRule="auto"/>
        <w:ind w:left="0"/>
        <w:jc w:val="both"/>
        <w:rPr>
          <w:iCs/>
        </w:rPr>
      </w:pPr>
    </w:p>
    <w:p w14:paraId="2D715C8B" w14:textId="77777777" w:rsidR="00A8289B" w:rsidRDefault="00A8289B" w:rsidP="00A8289B">
      <w:pPr>
        <w:pStyle w:val="Tekstpodstawowy"/>
        <w:ind w:right="-425" w:firstLine="5954"/>
        <w:rPr>
          <w:rFonts w:ascii="Arial" w:hAnsi="Arial" w:cs="Arial"/>
        </w:rPr>
      </w:pPr>
      <w:r w:rsidRPr="00AA4025">
        <w:rPr>
          <w:rFonts w:ascii="Arial" w:hAnsi="Arial" w:cs="Arial"/>
        </w:rPr>
        <w:t>Zatwierdził:</w:t>
      </w:r>
    </w:p>
    <w:p w14:paraId="70F8153D" w14:textId="77777777" w:rsidR="006355E5" w:rsidRPr="006355E5" w:rsidRDefault="006355E5" w:rsidP="006355E5">
      <w:pPr>
        <w:autoSpaceDE w:val="0"/>
        <w:autoSpaceDN w:val="0"/>
        <w:adjustRightInd w:val="0"/>
        <w:rPr>
          <w:rFonts w:ascii="Arial" w:eastAsia="Calibri" w:hAnsi="Arial" w:cs="Arial"/>
          <w:color w:val="000000"/>
        </w:rPr>
      </w:pPr>
    </w:p>
    <w:p w14:paraId="3D8897FC" w14:textId="09D1CF33" w:rsidR="00C10D74" w:rsidRDefault="00AF177C"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 xml:space="preserve"> </w:t>
      </w:r>
      <w:r w:rsidR="006D37AD">
        <w:rPr>
          <w:rFonts w:ascii="Arial" w:eastAsia="Calibri" w:hAnsi="Arial" w:cs="Arial"/>
          <w:i/>
          <w:color w:val="000000"/>
          <w:sz w:val="20"/>
          <w:szCs w:val="20"/>
        </w:rPr>
        <w:t>Nadleśniczy</w:t>
      </w:r>
      <w:r>
        <w:rPr>
          <w:rFonts w:ascii="Arial" w:eastAsia="Calibri" w:hAnsi="Arial" w:cs="Arial"/>
          <w:i/>
          <w:color w:val="000000"/>
          <w:sz w:val="20"/>
          <w:szCs w:val="20"/>
        </w:rPr>
        <w:t xml:space="preserve"> Nadleśnictwa Brynek</w:t>
      </w:r>
    </w:p>
    <w:p w14:paraId="408E21D4" w14:textId="73F6B244" w:rsidR="00AF177C" w:rsidRPr="005F2B7B" w:rsidRDefault="006D37AD" w:rsidP="00D402D8">
      <w:pPr>
        <w:autoSpaceDE w:val="0"/>
        <w:autoSpaceDN w:val="0"/>
        <w:adjustRightInd w:val="0"/>
        <w:jc w:val="center"/>
        <w:rPr>
          <w:rFonts w:ascii="Arial" w:eastAsia="Calibri" w:hAnsi="Arial" w:cs="Arial"/>
          <w:i/>
          <w:color w:val="000000"/>
          <w:sz w:val="20"/>
          <w:szCs w:val="20"/>
        </w:rPr>
      </w:pPr>
      <w:r>
        <w:rPr>
          <w:rFonts w:ascii="Arial" w:eastAsia="Calibri" w:hAnsi="Arial" w:cs="Arial"/>
          <w:i/>
          <w:color w:val="000000"/>
          <w:sz w:val="20"/>
          <w:szCs w:val="20"/>
        </w:rPr>
        <w:t>Janusz Wojciechowski</w:t>
      </w:r>
    </w:p>
    <w:p w14:paraId="3C3B614F" w14:textId="77777777" w:rsidR="00305D88" w:rsidRDefault="00305D88" w:rsidP="00A8289B">
      <w:pPr>
        <w:pStyle w:val="Tekstpodstawowywcity"/>
        <w:spacing w:line="276" w:lineRule="auto"/>
        <w:ind w:left="0"/>
        <w:jc w:val="both"/>
        <w:rPr>
          <w:iCs/>
        </w:rPr>
      </w:pPr>
    </w:p>
    <w:p w14:paraId="4D10E778" w14:textId="77777777" w:rsidR="00434DAF" w:rsidRDefault="00434DAF" w:rsidP="00A8289B">
      <w:pPr>
        <w:pStyle w:val="Tekstpodstawowywcity"/>
        <w:spacing w:line="276" w:lineRule="auto"/>
        <w:ind w:left="0"/>
        <w:jc w:val="both"/>
        <w:rPr>
          <w:iCs/>
        </w:rPr>
      </w:pPr>
    </w:p>
    <w:p w14:paraId="1C8CC348" w14:textId="77777777" w:rsidR="00434DAF" w:rsidRDefault="00434DAF" w:rsidP="00A8289B">
      <w:pPr>
        <w:pStyle w:val="Tekstpodstawowywcity"/>
        <w:spacing w:line="276" w:lineRule="auto"/>
        <w:ind w:left="0"/>
        <w:jc w:val="both"/>
        <w:rPr>
          <w:iCs/>
        </w:rPr>
      </w:pPr>
    </w:p>
    <w:p w14:paraId="5F2C6F15" w14:textId="77777777" w:rsidR="00305D88" w:rsidRDefault="00305D88" w:rsidP="00A8289B">
      <w:pPr>
        <w:pStyle w:val="Tekstpodstawowywcity"/>
        <w:spacing w:line="276" w:lineRule="auto"/>
        <w:ind w:left="0"/>
        <w:jc w:val="both"/>
        <w:rPr>
          <w:iCs/>
        </w:rPr>
      </w:pPr>
    </w:p>
    <w:p w14:paraId="46AE4EDF" w14:textId="6BDB4DBC" w:rsidR="00A8289B" w:rsidRPr="00876D09" w:rsidRDefault="00F70C41" w:rsidP="00A8289B">
      <w:pPr>
        <w:pStyle w:val="Tekstpodstawowywcity"/>
        <w:spacing w:line="276" w:lineRule="auto"/>
        <w:ind w:left="0"/>
        <w:jc w:val="both"/>
        <w:rPr>
          <w:iCs/>
        </w:rPr>
      </w:pPr>
      <w:r>
        <w:rPr>
          <w:iCs/>
        </w:rPr>
        <w:t>Brynek</w:t>
      </w:r>
      <w:r w:rsidR="00A8289B" w:rsidRPr="00876D09">
        <w:rPr>
          <w:iCs/>
        </w:rPr>
        <w:t xml:space="preserve">, dnia </w:t>
      </w:r>
      <w:r w:rsidR="005A11CC">
        <w:rPr>
          <w:iCs/>
        </w:rPr>
        <w:t xml:space="preserve"> </w:t>
      </w:r>
      <w:r w:rsidR="00AA0E1A">
        <w:rPr>
          <w:iCs/>
        </w:rPr>
        <w:t>17</w:t>
      </w:r>
      <w:bookmarkStart w:id="0" w:name="_GoBack"/>
      <w:bookmarkEnd w:id="0"/>
      <w:r w:rsidR="00E41D59">
        <w:rPr>
          <w:iCs/>
        </w:rPr>
        <w:t>.05</w:t>
      </w:r>
      <w:r w:rsidR="00655962">
        <w:rPr>
          <w:iCs/>
        </w:rPr>
        <w:t>.2022</w:t>
      </w:r>
      <w:r w:rsidR="005F2B7B">
        <w:rPr>
          <w:iCs/>
        </w:rPr>
        <w:t>r.</w:t>
      </w:r>
    </w:p>
    <w:p w14:paraId="28149D7A" w14:textId="77777777" w:rsidR="00A8289B" w:rsidRDefault="00A8289B" w:rsidP="00A8289B">
      <w:pPr>
        <w:pStyle w:val="Tekstpodstawowywcity"/>
        <w:tabs>
          <w:tab w:val="left" w:pos="6663"/>
          <w:tab w:val="left" w:pos="7513"/>
        </w:tabs>
        <w:ind w:left="0"/>
        <w:jc w:val="both"/>
        <w:rPr>
          <w:iCs/>
        </w:rPr>
      </w:pPr>
    </w:p>
    <w:p w14:paraId="4E2CD529" w14:textId="77777777" w:rsidR="00C63119" w:rsidRPr="00C304BA" w:rsidRDefault="00C63119" w:rsidP="00A8289B">
      <w:pPr>
        <w:pStyle w:val="Tekstpodstawowywcity"/>
        <w:tabs>
          <w:tab w:val="left" w:pos="6663"/>
          <w:tab w:val="left" w:pos="7513"/>
        </w:tabs>
        <w:ind w:left="0"/>
        <w:jc w:val="both"/>
        <w:rPr>
          <w:iCs/>
        </w:rPr>
      </w:pPr>
    </w:p>
    <w:p w14:paraId="39EA0A57" w14:textId="77777777" w:rsidR="00A8289B" w:rsidRPr="00520898" w:rsidRDefault="00A8289B" w:rsidP="00520898">
      <w:pPr>
        <w:pStyle w:val="Podtytu"/>
        <w:pBdr>
          <w:top w:val="single" w:sz="4" w:space="1" w:color="auto"/>
          <w:left w:val="single" w:sz="4" w:space="4" w:color="auto"/>
          <w:bottom w:val="single" w:sz="4" w:space="1" w:color="auto"/>
          <w:right w:val="single" w:sz="4" w:space="4" w:color="auto"/>
        </w:pBdr>
        <w:spacing w:line="276" w:lineRule="auto"/>
        <w:jc w:val="both"/>
        <w:rPr>
          <w:sz w:val="24"/>
        </w:rPr>
      </w:pPr>
      <w:r w:rsidRPr="00520898">
        <w:rPr>
          <w:sz w:val="24"/>
        </w:rPr>
        <w:t>I. Nazwa i adres Zamawiającego:</w:t>
      </w:r>
    </w:p>
    <w:p w14:paraId="629B8E36" w14:textId="77777777" w:rsidR="00A8289B" w:rsidRPr="00520898" w:rsidRDefault="00A8289B" w:rsidP="00520898">
      <w:pPr>
        <w:spacing w:line="276" w:lineRule="auto"/>
        <w:jc w:val="both"/>
        <w:rPr>
          <w:b/>
          <w:sz w:val="20"/>
          <w:szCs w:val="20"/>
        </w:rPr>
      </w:pPr>
    </w:p>
    <w:p w14:paraId="04AB88F5" w14:textId="77777777" w:rsidR="00A8289B" w:rsidRPr="00520898" w:rsidRDefault="00A8289B" w:rsidP="00520898">
      <w:pPr>
        <w:jc w:val="both"/>
        <w:rPr>
          <w:b/>
        </w:rPr>
      </w:pPr>
    </w:p>
    <w:p w14:paraId="72946535" w14:textId="7F429027" w:rsidR="00D402D8" w:rsidRPr="00221EAB" w:rsidRDefault="00A8289B" w:rsidP="00D402D8">
      <w:pPr>
        <w:pStyle w:val="Default"/>
        <w:spacing w:line="360" w:lineRule="auto"/>
        <w:jc w:val="center"/>
        <w:rPr>
          <w:b/>
          <w:bCs/>
          <w:color w:val="auto"/>
          <w:sz w:val="28"/>
          <w:szCs w:val="28"/>
        </w:rPr>
      </w:pPr>
      <w:r w:rsidRPr="00520898">
        <w:rPr>
          <w:b/>
        </w:rPr>
        <w:t>Państwowe Gospodarstwo Leśne Lasy Państwowe, reprezentując</w:t>
      </w:r>
      <w:r w:rsidR="00F70C41">
        <w:rPr>
          <w:b/>
        </w:rPr>
        <w:t>e Skarb Państwa Nadleśnictwo Brynek</w:t>
      </w:r>
      <w:r w:rsidRPr="00520898">
        <w:rPr>
          <w:b/>
        </w:rPr>
        <w:t xml:space="preserve"> </w:t>
      </w:r>
      <w:r w:rsidRPr="00520898">
        <w:t>zwane dalej „</w:t>
      </w:r>
      <w:r w:rsidRPr="00520898">
        <w:rPr>
          <w:b/>
        </w:rPr>
        <w:t>Zamawiającym</w:t>
      </w:r>
      <w:r w:rsidRPr="00520898">
        <w:t xml:space="preserve">” zaprasza do udziału w postępowaniu o udzielenie zamówienia publicznego, pn.: </w:t>
      </w:r>
      <w:r w:rsidRPr="00520898">
        <w:rPr>
          <w:b/>
          <w:bCs/>
        </w:rPr>
        <w:t xml:space="preserve"> </w:t>
      </w:r>
    </w:p>
    <w:p w14:paraId="46792EE1" w14:textId="5AC8959A" w:rsidR="00F70C41" w:rsidRPr="00221EAB" w:rsidRDefault="00E41D59" w:rsidP="00E41D59">
      <w:pPr>
        <w:pStyle w:val="Default"/>
        <w:spacing w:line="360" w:lineRule="auto"/>
        <w:jc w:val="center"/>
        <w:rPr>
          <w:b/>
          <w:bCs/>
          <w:color w:val="auto"/>
          <w:sz w:val="28"/>
          <w:szCs w:val="28"/>
        </w:rPr>
      </w:pPr>
      <w:r>
        <w:rPr>
          <w:b/>
          <w:bCs/>
          <w:color w:val="auto"/>
          <w:sz w:val="28"/>
          <w:szCs w:val="28"/>
        </w:rPr>
        <w:t xml:space="preserve">Bieżące remonty dróg leśnych wewnątrzzakładowych na terenie Nadleśnictwa Brynek rewitalizacja drogi </w:t>
      </w:r>
      <w:proofErr w:type="spellStart"/>
      <w:r>
        <w:rPr>
          <w:b/>
          <w:bCs/>
          <w:color w:val="auto"/>
          <w:sz w:val="28"/>
          <w:szCs w:val="28"/>
        </w:rPr>
        <w:t>tzw</w:t>
      </w:r>
      <w:proofErr w:type="spellEnd"/>
      <w:r>
        <w:rPr>
          <w:b/>
          <w:bCs/>
          <w:color w:val="auto"/>
          <w:sz w:val="28"/>
          <w:szCs w:val="28"/>
        </w:rPr>
        <w:t>.”</w:t>
      </w:r>
      <w:proofErr w:type="spellStart"/>
      <w:r>
        <w:rPr>
          <w:b/>
          <w:bCs/>
          <w:color w:val="auto"/>
          <w:sz w:val="28"/>
          <w:szCs w:val="28"/>
        </w:rPr>
        <w:t>Strzybnickiej</w:t>
      </w:r>
      <w:proofErr w:type="spellEnd"/>
      <w:r>
        <w:rPr>
          <w:b/>
          <w:bCs/>
          <w:color w:val="auto"/>
          <w:sz w:val="28"/>
          <w:szCs w:val="28"/>
        </w:rPr>
        <w:t>” w Leśnictwie Strzybnica o długości 4235mb</w:t>
      </w:r>
    </w:p>
    <w:p w14:paraId="1A4E8E8E" w14:textId="59B5AF15" w:rsidR="00A8289B" w:rsidRPr="00520898" w:rsidRDefault="00A8289B" w:rsidP="00520898">
      <w:pPr>
        <w:spacing w:line="276" w:lineRule="auto"/>
        <w:jc w:val="both"/>
        <w:rPr>
          <w:b/>
        </w:rPr>
      </w:pPr>
    </w:p>
    <w:p w14:paraId="52BF8CF1" w14:textId="77777777" w:rsidR="00A8289B" w:rsidRPr="00520898" w:rsidRDefault="00A8289B" w:rsidP="00520898">
      <w:pPr>
        <w:pStyle w:val="Default"/>
        <w:spacing w:after="120" w:line="276" w:lineRule="auto"/>
        <w:jc w:val="both"/>
        <w:rPr>
          <w:color w:val="auto"/>
        </w:rPr>
      </w:pPr>
      <w:r w:rsidRPr="00520898">
        <w:rPr>
          <w:b/>
          <w:color w:val="auto"/>
        </w:rPr>
        <w:t xml:space="preserve">- </w:t>
      </w:r>
      <w:r w:rsidRPr="00520898">
        <w:rPr>
          <w:color w:val="auto"/>
        </w:rPr>
        <w:t>zgodnie z wymaganiami, określonymi w n</w:t>
      </w:r>
      <w:r w:rsidR="00DF16C3" w:rsidRPr="00520898">
        <w:rPr>
          <w:color w:val="auto"/>
        </w:rPr>
        <w:t>iniejszej Specyfikacji</w:t>
      </w:r>
      <w:r w:rsidRPr="00520898">
        <w:rPr>
          <w:color w:val="auto"/>
        </w:rPr>
        <w:t xml:space="preserve"> Warunków Zamówienia, zwanej dalej „</w:t>
      </w:r>
      <w:bookmarkStart w:id="1" w:name="OLE_LINK1"/>
      <w:r w:rsidR="00DF16C3" w:rsidRPr="00520898">
        <w:rPr>
          <w:color w:val="auto"/>
        </w:rPr>
        <w:t>S</w:t>
      </w:r>
      <w:r w:rsidRPr="00520898">
        <w:rPr>
          <w:color w:val="auto"/>
        </w:rPr>
        <w:t>WZ</w:t>
      </w:r>
      <w:bookmarkEnd w:id="1"/>
      <w:r w:rsidRPr="00520898">
        <w:rPr>
          <w:color w:val="auto"/>
        </w:rPr>
        <w:t>”.</w:t>
      </w:r>
    </w:p>
    <w:p w14:paraId="198ECB9A" w14:textId="77777777" w:rsidR="00A8289B" w:rsidRPr="00520898" w:rsidRDefault="00A8289B" w:rsidP="00520898">
      <w:pPr>
        <w:autoSpaceDE w:val="0"/>
        <w:autoSpaceDN w:val="0"/>
        <w:adjustRightInd w:val="0"/>
        <w:spacing w:line="276" w:lineRule="auto"/>
        <w:jc w:val="both"/>
        <w:rPr>
          <w:b/>
          <w:u w:val="single"/>
        </w:rPr>
      </w:pPr>
      <w:r w:rsidRPr="00520898">
        <w:rPr>
          <w:b/>
          <w:u w:val="single"/>
        </w:rPr>
        <w:t xml:space="preserve">Użyte w dokumencie skróty i sformułowania: </w:t>
      </w:r>
    </w:p>
    <w:p w14:paraId="16258274" w14:textId="77777777" w:rsidR="00A8289B" w:rsidRPr="00520898" w:rsidRDefault="00A8289B" w:rsidP="008D0F47">
      <w:pPr>
        <w:numPr>
          <w:ilvl w:val="0"/>
          <w:numId w:val="13"/>
        </w:numPr>
        <w:autoSpaceDE w:val="0"/>
        <w:autoSpaceDN w:val="0"/>
        <w:adjustRightInd w:val="0"/>
        <w:spacing w:line="276" w:lineRule="auto"/>
        <w:jc w:val="both"/>
      </w:pPr>
      <w:r w:rsidRPr="00520898">
        <w:t xml:space="preserve">„Ustawa” – ustawa z </w:t>
      </w:r>
      <w:r w:rsidR="006F26A5" w:rsidRPr="00520898">
        <w:t>dnia 11 września 2019</w:t>
      </w:r>
      <w:r w:rsidRPr="00520898">
        <w:t xml:space="preserve"> r. – Prawo zamówień publicznych </w:t>
      </w:r>
    </w:p>
    <w:p w14:paraId="380A55C3" w14:textId="7A531F2F" w:rsidR="00A8289B" w:rsidRPr="00520898" w:rsidRDefault="006C43F2" w:rsidP="00520898">
      <w:pPr>
        <w:autoSpaceDE w:val="0"/>
        <w:autoSpaceDN w:val="0"/>
        <w:adjustRightInd w:val="0"/>
        <w:spacing w:line="276" w:lineRule="auto"/>
        <w:jc w:val="both"/>
      </w:pPr>
      <w:r w:rsidRPr="00520898">
        <w:t xml:space="preserve"> ( Dz.</w:t>
      </w:r>
      <w:r w:rsidR="006A3CF1">
        <w:t>U. z 2021 r. poz. 1129</w:t>
      </w:r>
      <w:r w:rsidR="00A8289B" w:rsidRPr="00520898">
        <w:t xml:space="preserve"> );</w:t>
      </w:r>
    </w:p>
    <w:p w14:paraId="7F88E776" w14:textId="77777777" w:rsidR="00A8289B" w:rsidRPr="00520898" w:rsidRDefault="006F26A5" w:rsidP="008D0F47">
      <w:pPr>
        <w:numPr>
          <w:ilvl w:val="0"/>
          <w:numId w:val="13"/>
        </w:numPr>
        <w:autoSpaceDE w:val="0"/>
        <w:autoSpaceDN w:val="0"/>
        <w:adjustRightInd w:val="0"/>
        <w:spacing w:line="276" w:lineRule="auto"/>
        <w:jc w:val="both"/>
      </w:pPr>
      <w:r w:rsidRPr="00520898">
        <w:t>„S</w:t>
      </w:r>
      <w:r w:rsidR="00A8289B" w:rsidRPr="00520898">
        <w:t xml:space="preserve">WZ” – </w:t>
      </w:r>
      <w:r w:rsidRPr="00520898">
        <w:t>niniejsza specyfikację</w:t>
      </w:r>
      <w:r w:rsidR="00A8289B" w:rsidRPr="00520898">
        <w:t xml:space="preserve"> warunków zamówienia;</w:t>
      </w:r>
    </w:p>
    <w:p w14:paraId="4224A0F7" w14:textId="789EA354" w:rsidR="000C59AC" w:rsidRPr="00520898" w:rsidRDefault="00A8289B" w:rsidP="008D0F47">
      <w:pPr>
        <w:numPr>
          <w:ilvl w:val="0"/>
          <w:numId w:val="14"/>
        </w:numPr>
        <w:autoSpaceDE w:val="0"/>
        <w:autoSpaceDN w:val="0"/>
        <w:adjustRightInd w:val="0"/>
        <w:spacing w:line="276" w:lineRule="auto"/>
        <w:jc w:val="both"/>
      </w:pPr>
      <w:r w:rsidRPr="00520898">
        <w:t xml:space="preserve"> „Zamawi</w:t>
      </w:r>
      <w:r w:rsidR="00F70C41">
        <w:t>ający” – PGL LP Nadleśnictwo Brynek</w:t>
      </w:r>
      <w:r w:rsidRPr="00520898">
        <w:t>;</w:t>
      </w:r>
    </w:p>
    <w:p w14:paraId="123FEA64" w14:textId="77777777" w:rsidR="00A8289B" w:rsidRPr="00520898" w:rsidRDefault="00A8289B" w:rsidP="008D0F47">
      <w:pPr>
        <w:numPr>
          <w:ilvl w:val="0"/>
          <w:numId w:val="14"/>
        </w:numPr>
        <w:autoSpaceDE w:val="0"/>
        <w:autoSpaceDN w:val="0"/>
        <w:adjustRightInd w:val="0"/>
        <w:spacing w:line="276" w:lineRule="auto"/>
        <w:jc w:val="both"/>
      </w:pPr>
      <w:r w:rsidRPr="00520898">
        <w:t xml:space="preserve"> „Wykonawca” – zgod</w:t>
      </w:r>
      <w:r w:rsidR="006F26A5" w:rsidRPr="00520898">
        <w:t>nie z definicją zawartą w art. 7 pkt. 30</w:t>
      </w:r>
      <w:r w:rsidRPr="00520898">
        <w:t xml:space="preserve">) ustawy </w:t>
      </w:r>
      <w:proofErr w:type="spellStart"/>
      <w:r w:rsidRPr="00520898">
        <w:t>Pzp</w:t>
      </w:r>
      <w:proofErr w:type="spellEnd"/>
      <w:r w:rsidRPr="00520898">
        <w:t>.</w:t>
      </w:r>
    </w:p>
    <w:p w14:paraId="390FBCD2" w14:textId="77777777" w:rsidR="000C59AC" w:rsidRPr="00520898" w:rsidRDefault="000C59AC" w:rsidP="008D0F47">
      <w:pPr>
        <w:numPr>
          <w:ilvl w:val="0"/>
          <w:numId w:val="14"/>
        </w:numPr>
        <w:autoSpaceDE w:val="0"/>
        <w:autoSpaceDN w:val="0"/>
        <w:adjustRightInd w:val="0"/>
        <w:spacing w:line="276" w:lineRule="auto"/>
        <w:jc w:val="both"/>
      </w:pPr>
      <w:r w:rsidRPr="00520898">
        <w:t xml:space="preserve">„Platforma przetargowa” platforma do elektronicznej obsługi zamówień publicznych </w:t>
      </w:r>
    </w:p>
    <w:p w14:paraId="2BCB8A80" w14:textId="77777777" w:rsidR="00A8289B" w:rsidRPr="00520898" w:rsidRDefault="00A8289B" w:rsidP="00520898">
      <w:pPr>
        <w:tabs>
          <w:tab w:val="left" w:pos="709"/>
        </w:tabs>
        <w:spacing w:after="60"/>
        <w:jc w:val="both"/>
      </w:pPr>
    </w:p>
    <w:p w14:paraId="3A8D0B8B" w14:textId="77777777" w:rsidR="00A8289B" w:rsidRPr="00520898" w:rsidRDefault="00A8289B" w:rsidP="00520898">
      <w:pPr>
        <w:tabs>
          <w:tab w:val="left" w:pos="709"/>
        </w:tabs>
        <w:spacing w:after="60"/>
        <w:jc w:val="both"/>
        <w:rPr>
          <w:b/>
        </w:rPr>
      </w:pPr>
    </w:p>
    <w:p w14:paraId="5000B26E" w14:textId="77777777" w:rsidR="00A8289B" w:rsidRPr="00520898" w:rsidRDefault="00A8289B" w:rsidP="00520898">
      <w:pPr>
        <w:tabs>
          <w:tab w:val="left" w:pos="709"/>
        </w:tabs>
        <w:spacing w:after="60" w:line="276" w:lineRule="auto"/>
        <w:jc w:val="both"/>
        <w:rPr>
          <w:b/>
          <w:u w:val="single"/>
        </w:rPr>
      </w:pPr>
      <w:r w:rsidRPr="00520898">
        <w:rPr>
          <w:b/>
          <w:u w:val="single"/>
        </w:rPr>
        <w:t>Dane Zamawiającego:</w:t>
      </w:r>
    </w:p>
    <w:p w14:paraId="45CA051F" w14:textId="3F5909CB" w:rsidR="00A8289B" w:rsidRPr="00520898" w:rsidRDefault="00A8289B" w:rsidP="00520898">
      <w:pPr>
        <w:spacing w:line="276" w:lineRule="auto"/>
        <w:ind w:left="720"/>
        <w:jc w:val="both"/>
        <w:rPr>
          <w:b/>
        </w:rPr>
      </w:pPr>
      <w:r w:rsidRPr="00520898">
        <w:t xml:space="preserve">Nazwa:                           </w:t>
      </w:r>
      <w:r w:rsidR="00F70C41">
        <w:rPr>
          <w:b/>
        </w:rPr>
        <w:t>NADLEŚNICTWO Brynek</w:t>
      </w:r>
    </w:p>
    <w:p w14:paraId="723343F6" w14:textId="1259DC2A" w:rsidR="00A8289B" w:rsidRPr="00520898" w:rsidRDefault="00A8289B" w:rsidP="00520898">
      <w:pPr>
        <w:spacing w:line="276" w:lineRule="auto"/>
        <w:ind w:left="720"/>
        <w:jc w:val="both"/>
      </w:pPr>
      <w:r w:rsidRPr="00520898">
        <w:t xml:space="preserve">Adres:                            </w:t>
      </w:r>
      <w:r w:rsidR="00F70C41">
        <w:rPr>
          <w:b/>
        </w:rPr>
        <w:t>ul. Grabowa 3, 42-690 Brynek</w:t>
      </w:r>
    </w:p>
    <w:p w14:paraId="33C31C12" w14:textId="596852D5" w:rsidR="00A8289B" w:rsidRPr="00520898" w:rsidRDefault="00A8289B" w:rsidP="00520898">
      <w:pPr>
        <w:spacing w:line="276" w:lineRule="auto"/>
        <w:ind w:left="720"/>
        <w:jc w:val="both"/>
        <w:rPr>
          <w:lang w:val="de-DE"/>
        </w:rPr>
      </w:pPr>
      <w:proofErr w:type="spellStart"/>
      <w:r w:rsidRPr="00520898">
        <w:rPr>
          <w:lang w:val="de-DE"/>
        </w:rPr>
        <w:t>telefon</w:t>
      </w:r>
      <w:proofErr w:type="spellEnd"/>
      <w:r w:rsidRPr="00520898">
        <w:rPr>
          <w:lang w:val="de-DE"/>
        </w:rPr>
        <w:t xml:space="preserve">:                          </w:t>
      </w:r>
      <w:r w:rsidR="00F70C41">
        <w:rPr>
          <w:b/>
          <w:lang w:val="de-DE"/>
        </w:rPr>
        <w:t>32 285 74 63</w:t>
      </w:r>
    </w:p>
    <w:p w14:paraId="5F18A100" w14:textId="192A10EF" w:rsidR="00A8289B" w:rsidRPr="00520898" w:rsidRDefault="00A8289B" w:rsidP="00520898">
      <w:pPr>
        <w:spacing w:line="276" w:lineRule="auto"/>
        <w:ind w:left="720"/>
        <w:jc w:val="both"/>
        <w:rPr>
          <w:b/>
          <w:lang w:val="de-DE"/>
        </w:rPr>
      </w:pPr>
      <w:proofErr w:type="spellStart"/>
      <w:r w:rsidRPr="00520898">
        <w:rPr>
          <w:lang w:val="de-DE"/>
        </w:rPr>
        <w:t>e-mail</w:t>
      </w:r>
      <w:proofErr w:type="spellEnd"/>
      <w:r w:rsidRPr="00520898">
        <w:rPr>
          <w:lang w:val="de-DE"/>
        </w:rPr>
        <w:t xml:space="preserve">:                            </w:t>
      </w:r>
      <w:r w:rsidR="00F70C41">
        <w:rPr>
          <w:b/>
          <w:lang w:val="de-DE"/>
        </w:rPr>
        <w:t>brynek</w:t>
      </w:r>
      <w:r w:rsidRPr="00520898">
        <w:rPr>
          <w:b/>
          <w:lang w:val="de-DE"/>
        </w:rPr>
        <w:t xml:space="preserve">@katowice.lasy.gov.pl </w:t>
      </w:r>
    </w:p>
    <w:p w14:paraId="4EE55B42" w14:textId="6E6E3874" w:rsidR="00B4770B" w:rsidRPr="00520898" w:rsidRDefault="00B4770B" w:rsidP="00520898">
      <w:pPr>
        <w:tabs>
          <w:tab w:val="left" w:pos="851"/>
        </w:tabs>
        <w:spacing w:after="80" w:line="276" w:lineRule="auto"/>
        <w:ind w:right="1"/>
        <w:jc w:val="both"/>
        <w:rPr>
          <w:b/>
        </w:rPr>
      </w:pPr>
      <w:r w:rsidRPr="00520898">
        <w:rPr>
          <w:b/>
        </w:rPr>
        <w:t>Godziny urzędowania: o</w:t>
      </w:r>
      <w:r w:rsidR="00F70C41">
        <w:rPr>
          <w:b/>
        </w:rPr>
        <w:t>d poniedziałku do piątku od 7:00 do 15:00</w:t>
      </w:r>
    </w:p>
    <w:p w14:paraId="4FEAE025" w14:textId="77777777" w:rsidR="00B4770B" w:rsidRPr="00520898" w:rsidRDefault="00B4770B" w:rsidP="00520898">
      <w:pPr>
        <w:spacing w:line="276" w:lineRule="auto"/>
        <w:jc w:val="both"/>
        <w:rPr>
          <w:lang w:val="de-DE"/>
        </w:rPr>
      </w:pPr>
    </w:p>
    <w:p w14:paraId="00A5DE3C" w14:textId="02402391" w:rsidR="00A8289B" w:rsidRPr="00520898" w:rsidRDefault="00A8289B" w:rsidP="00520898">
      <w:pPr>
        <w:tabs>
          <w:tab w:val="left" w:pos="851"/>
        </w:tabs>
        <w:spacing w:after="80" w:line="276" w:lineRule="auto"/>
        <w:ind w:right="1"/>
        <w:jc w:val="both"/>
        <w:rPr>
          <w:b/>
          <w:u w:val="single"/>
        </w:rPr>
      </w:pPr>
      <w:r w:rsidRPr="00520898">
        <w:t xml:space="preserve">Strona internetowa: </w:t>
      </w:r>
      <w:hyperlink r:id="rId10" w:history="1">
        <w:r w:rsidR="00F70C41" w:rsidRPr="00E65D79">
          <w:rPr>
            <w:rStyle w:val="Hipercze"/>
            <w:b/>
          </w:rPr>
          <w:t>http://www.brynek.katowice.lasy.gov.pl/</w:t>
        </w:r>
      </w:hyperlink>
    </w:p>
    <w:p w14:paraId="764B61C2" w14:textId="77777777" w:rsidR="00B4770B" w:rsidRPr="00520898" w:rsidRDefault="00B4770B" w:rsidP="00520898">
      <w:pPr>
        <w:tabs>
          <w:tab w:val="left" w:pos="851"/>
        </w:tabs>
        <w:spacing w:after="80" w:line="276" w:lineRule="auto"/>
        <w:ind w:right="1"/>
        <w:jc w:val="both"/>
        <w:rPr>
          <w:b/>
          <w:u w:val="single"/>
        </w:rPr>
      </w:pPr>
    </w:p>
    <w:p w14:paraId="44F257FF" w14:textId="77777777" w:rsidR="00B4770B" w:rsidRPr="00520898" w:rsidRDefault="00B4770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 Adres strony internetowej, na której udostępniane będą zmiany i wyjaśnienia treści SWZ oraz inne dokumenty zamówienia bezpośrednio związane z postępowaniem o udzielenie zamówienia</w:t>
      </w:r>
    </w:p>
    <w:p w14:paraId="2026B512" w14:textId="77777777" w:rsidR="00B4770B" w:rsidRPr="00520898" w:rsidRDefault="00B4770B" w:rsidP="00520898">
      <w:pPr>
        <w:tabs>
          <w:tab w:val="left" w:pos="851"/>
        </w:tabs>
        <w:spacing w:after="80" w:line="276" w:lineRule="auto"/>
        <w:ind w:right="1"/>
        <w:jc w:val="both"/>
      </w:pPr>
    </w:p>
    <w:p w14:paraId="07FD2871" w14:textId="7E4A1B08" w:rsidR="00A8289B" w:rsidRDefault="006F26A5" w:rsidP="00520898">
      <w:pPr>
        <w:tabs>
          <w:tab w:val="left" w:pos="851"/>
        </w:tabs>
        <w:spacing w:after="80" w:line="276" w:lineRule="auto"/>
        <w:ind w:right="1"/>
        <w:jc w:val="both"/>
      </w:pPr>
      <w:r w:rsidRPr="00520898">
        <w:t>S</w:t>
      </w:r>
      <w:r w:rsidR="00A8289B" w:rsidRPr="00520898">
        <w:t xml:space="preserve">WZ oraz dokumenty przetargowe publikowane są na stronie BIP : </w:t>
      </w:r>
      <w:hyperlink r:id="rId11" w:history="1">
        <w:r w:rsidR="00F70C41" w:rsidRPr="00E65D79">
          <w:rPr>
            <w:rStyle w:val="Hipercze"/>
          </w:rPr>
          <w:t>https://bip.lasy.gov.pl/pl/bip/dg/rdlp_katowice/nadl_brynek/zamowienia_publiczne</w:t>
        </w:r>
      </w:hyperlink>
    </w:p>
    <w:p w14:paraId="6B22E9BF" w14:textId="77777777" w:rsidR="00F70C41" w:rsidRDefault="00F70C41" w:rsidP="00520898">
      <w:pPr>
        <w:tabs>
          <w:tab w:val="left" w:pos="851"/>
        </w:tabs>
        <w:spacing w:after="80" w:line="276" w:lineRule="auto"/>
        <w:ind w:right="1"/>
        <w:jc w:val="both"/>
      </w:pPr>
    </w:p>
    <w:p w14:paraId="7BFBF19F" w14:textId="77777777" w:rsidR="00F70C41" w:rsidRDefault="00F70C41" w:rsidP="00520898">
      <w:pPr>
        <w:tabs>
          <w:tab w:val="left" w:pos="851"/>
        </w:tabs>
        <w:spacing w:after="80" w:line="276" w:lineRule="auto"/>
        <w:ind w:right="1"/>
        <w:jc w:val="both"/>
        <w:rPr>
          <w:b/>
        </w:rPr>
      </w:pPr>
    </w:p>
    <w:p w14:paraId="649753A4" w14:textId="77777777" w:rsidR="00E86BEE" w:rsidRDefault="00E86BEE" w:rsidP="00520898">
      <w:pPr>
        <w:tabs>
          <w:tab w:val="left" w:pos="851"/>
        </w:tabs>
        <w:spacing w:after="80" w:line="276" w:lineRule="auto"/>
        <w:ind w:right="1"/>
        <w:jc w:val="both"/>
        <w:rPr>
          <w:b/>
        </w:rPr>
      </w:pPr>
    </w:p>
    <w:p w14:paraId="1C709CA9" w14:textId="77777777" w:rsidR="00E86BEE" w:rsidRPr="00520898" w:rsidRDefault="00E86BEE" w:rsidP="00520898">
      <w:pPr>
        <w:tabs>
          <w:tab w:val="left" w:pos="851"/>
        </w:tabs>
        <w:spacing w:after="80" w:line="276" w:lineRule="auto"/>
        <w:ind w:right="1"/>
        <w:jc w:val="both"/>
        <w:rPr>
          <w:b/>
        </w:rPr>
      </w:pPr>
    </w:p>
    <w:p w14:paraId="160533AC" w14:textId="77777777" w:rsidR="00A8289B" w:rsidRPr="00520898" w:rsidRDefault="00A8289B" w:rsidP="00520898">
      <w:pPr>
        <w:spacing w:line="276" w:lineRule="auto"/>
        <w:jc w:val="both"/>
        <w:rPr>
          <w:sz w:val="20"/>
          <w:szCs w:val="20"/>
        </w:rPr>
      </w:pPr>
    </w:p>
    <w:p w14:paraId="609BFEEF" w14:textId="77777777" w:rsidR="00A8289B" w:rsidRPr="00520898" w:rsidRDefault="00A8289B" w:rsidP="00520898">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II</w:t>
      </w:r>
      <w:r w:rsidR="00B4770B" w:rsidRPr="00520898">
        <w:rPr>
          <w:b/>
        </w:rPr>
        <w:t>I</w:t>
      </w:r>
      <w:r w:rsidRPr="00520898">
        <w:rPr>
          <w:b/>
        </w:rPr>
        <w:t>. Tryb udzielenia zamówienia</w:t>
      </w:r>
    </w:p>
    <w:p w14:paraId="5B901288" w14:textId="23BE4436" w:rsidR="00A8289B" w:rsidRPr="00520898" w:rsidRDefault="00A8289B" w:rsidP="00520898">
      <w:pPr>
        <w:autoSpaceDE w:val="0"/>
        <w:autoSpaceDN w:val="0"/>
        <w:adjustRightInd w:val="0"/>
        <w:spacing w:line="276" w:lineRule="auto"/>
        <w:jc w:val="both"/>
        <w:rPr>
          <w:b/>
          <w:bCs/>
        </w:rPr>
      </w:pPr>
      <w:r w:rsidRPr="00520898">
        <w:t xml:space="preserve">Postępowanie o udzielenie zamówienia prowadzone jest w trybie </w:t>
      </w:r>
      <w:r w:rsidR="001D16BB">
        <w:rPr>
          <w:b/>
          <w:bCs/>
        </w:rPr>
        <w:t>podstawowym</w:t>
      </w:r>
      <w:r w:rsidRPr="00520898">
        <w:rPr>
          <w:b/>
          <w:bCs/>
        </w:rPr>
        <w:t xml:space="preserve"> </w:t>
      </w:r>
      <w:r w:rsidRPr="00520898">
        <w:rPr>
          <w:bCs/>
        </w:rPr>
        <w:t>o wartości</w:t>
      </w:r>
      <w:r w:rsidR="005A150C" w:rsidRPr="00520898">
        <w:rPr>
          <w:bCs/>
        </w:rPr>
        <w:t xml:space="preserve"> nie przekraczającej progów unijnych w rozumieniu art. 3 ustawy z dnia 11 września 2019r. – Prawo zamówień publicznych </w:t>
      </w:r>
      <w:r w:rsidR="006A3CF1">
        <w:t>( Dz.U. z 2021</w:t>
      </w:r>
      <w:r w:rsidRPr="00520898">
        <w:t xml:space="preserve"> r. poz.</w:t>
      </w:r>
      <w:r w:rsidR="006A3CF1">
        <w:t>1129</w:t>
      </w:r>
      <w:r w:rsidRPr="00520898">
        <w:t>); oraz przepisów wykonawczych do tej ustawy oraz n</w:t>
      </w:r>
      <w:r w:rsidR="005A150C" w:rsidRPr="00520898">
        <w:t xml:space="preserve">iniejszej Specyfikacji </w:t>
      </w:r>
      <w:r w:rsidRPr="00520898">
        <w:t xml:space="preserve"> Warunków Zamówienia.</w:t>
      </w:r>
    </w:p>
    <w:p w14:paraId="4123C0FA" w14:textId="77777777" w:rsidR="004C4E76" w:rsidRPr="00520898" w:rsidRDefault="004C4E76" w:rsidP="005A150C">
      <w:pPr>
        <w:suppressAutoHyphens/>
        <w:spacing w:line="276" w:lineRule="auto"/>
        <w:jc w:val="both"/>
      </w:pPr>
    </w:p>
    <w:p w14:paraId="13AEFAEF" w14:textId="77777777" w:rsidR="00B4770B" w:rsidRPr="00520898" w:rsidRDefault="00B4770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IV. Informacja czy zamawiający przewiduje wybór najkorzystniejszej oferty z możliwością prowadzenia negocjacji</w:t>
      </w:r>
    </w:p>
    <w:p w14:paraId="3ADD5A92" w14:textId="77777777" w:rsidR="00B4770B" w:rsidRPr="00520898" w:rsidRDefault="00B4770B" w:rsidP="00B17922">
      <w:pPr>
        <w:suppressAutoHyphens/>
        <w:spacing w:line="276" w:lineRule="auto"/>
        <w:jc w:val="both"/>
      </w:pPr>
    </w:p>
    <w:p w14:paraId="58E87246" w14:textId="77777777" w:rsidR="004C4E76" w:rsidRPr="00520898" w:rsidRDefault="004C4E76" w:rsidP="00B17922">
      <w:pPr>
        <w:suppressAutoHyphens/>
        <w:spacing w:line="276" w:lineRule="auto"/>
        <w:jc w:val="both"/>
      </w:pPr>
      <w:r w:rsidRPr="00520898">
        <w:t>Zamawiający nie przewiduje wyboru najkorzystniejszej oferty z możliwością prowadzenia negocjacji.</w:t>
      </w:r>
    </w:p>
    <w:p w14:paraId="6874BC19" w14:textId="77777777" w:rsidR="005A150C" w:rsidRPr="00520898" w:rsidRDefault="005A150C" w:rsidP="00B17922">
      <w:pPr>
        <w:spacing w:line="276" w:lineRule="auto"/>
        <w:jc w:val="both"/>
      </w:pPr>
    </w:p>
    <w:p w14:paraId="6160EEA9" w14:textId="77777777" w:rsidR="005A150C" w:rsidRPr="00520898" w:rsidRDefault="005A150C" w:rsidP="00B17922">
      <w:pPr>
        <w:spacing w:line="276" w:lineRule="auto"/>
        <w:jc w:val="both"/>
      </w:pPr>
    </w:p>
    <w:p w14:paraId="5EB0B298" w14:textId="77777777" w:rsidR="00A8289B" w:rsidRPr="00520898" w:rsidRDefault="00B4770B" w:rsidP="00B17922">
      <w:pPr>
        <w:pBdr>
          <w:top w:val="single" w:sz="4" w:space="1" w:color="auto"/>
          <w:left w:val="single" w:sz="4" w:space="4" w:color="auto"/>
          <w:bottom w:val="single" w:sz="4" w:space="1" w:color="auto"/>
          <w:right w:val="single" w:sz="4" w:space="4" w:color="auto"/>
        </w:pBdr>
        <w:spacing w:line="276" w:lineRule="auto"/>
        <w:jc w:val="both"/>
        <w:rPr>
          <w:b/>
        </w:rPr>
      </w:pPr>
      <w:r w:rsidRPr="00520898">
        <w:rPr>
          <w:b/>
        </w:rPr>
        <w:t>V</w:t>
      </w:r>
      <w:r w:rsidR="00A8289B" w:rsidRPr="00520898">
        <w:rPr>
          <w:b/>
        </w:rPr>
        <w:t>. Opis przedmiotu zamówienia</w:t>
      </w:r>
    </w:p>
    <w:p w14:paraId="158E8E01" w14:textId="5ABC63F7" w:rsidR="007F73B0" w:rsidRPr="00B24388" w:rsidRDefault="00F70C41" w:rsidP="00E6726F">
      <w:pPr>
        <w:widowControl w:val="0"/>
        <w:numPr>
          <w:ilvl w:val="0"/>
          <w:numId w:val="5"/>
        </w:numPr>
        <w:tabs>
          <w:tab w:val="left" w:pos="1732"/>
        </w:tabs>
        <w:spacing w:before="120" w:after="120" w:line="276" w:lineRule="auto"/>
        <w:ind w:left="0" w:right="136" w:hanging="425"/>
        <w:jc w:val="both"/>
      </w:pPr>
      <w:r>
        <w:rPr>
          <w:b/>
        </w:rPr>
        <w:t>Przedmiotem zamówienia:</w:t>
      </w:r>
      <w:r w:rsidR="007F73B0" w:rsidRPr="00E6726F">
        <w:rPr>
          <w:rFonts w:eastAsia="Calibri"/>
          <w:bCs/>
          <w:lang w:eastAsia="ar-SA"/>
        </w:rPr>
        <w:t xml:space="preserve"> </w:t>
      </w:r>
      <w:r w:rsidR="007F73B0" w:rsidRPr="00E6726F">
        <w:rPr>
          <w:rFonts w:eastAsia="Calibri"/>
          <w:bCs/>
          <w:lang w:eastAsia="ar-SA"/>
        </w:rPr>
        <w:tab/>
        <w:t>Przedmiotem zamówienia jest wykonywanie robót budowlanych polegając</w:t>
      </w:r>
      <w:r w:rsidR="004510D3">
        <w:rPr>
          <w:rFonts w:eastAsia="Calibri"/>
          <w:bCs/>
          <w:lang w:eastAsia="ar-SA"/>
        </w:rPr>
        <w:t>ych na remoncie</w:t>
      </w:r>
      <w:r w:rsidR="007F73B0" w:rsidRPr="00E6726F">
        <w:rPr>
          <w:rFonts w:eastAsia="Calibri"/>
          <w:bCs/>
          <w:lang w:eastAsia="ar-SA"/>
        </w:rPr>
        <w:t xml:space="preserve"> dróg leśnych wewnątrzzakładowych. Na zakres zamów</w:t>
      </w:r>
      <w:r w:rsidR="004510D3">
        <w:rPr>
          <w:rFonts w:eastAsia="Calibri"/>
          <w:bCs/>
          <w:lang w:eastAsia="ar-SA"/>
        </w:rPr>
        <w:t xml:space="preserve">ienia składają się następujące </w:t>
      </w:r>
      <w:r w:rsidR="007F73B0" w:rsidRPr="00E6726F">
        <w:rPr>
          <w:rFonts w:eastAsia="Calibri"/>
          <w:bCs/>
          <w:lang w:eastAsia="ar-SA"/>
        </w:rPr>
        <w:t>roboty:</w:t>
      </w:r>
    </w:p>
    <w:p w14:paraId="4CCBBF77" w14:textId="345DC09A" w:rsidR="00E41D59" w:rsidRDefault="00E41D59" w:rsidP="00E41D59">
      <w:r>
        <w:t>Typowana do rewitalizacji nawierzchni droga położona jest w leśnictwie Strzybnica</w:t>
      </w:r>
      <w:r w:rsidR="00FE216B">
        <w:t xml:space="preserve"> oddziały leśne od 418/438 do 408</w:t>
      </w:r>
      <w:r>
        <w:t>, tzw. droga „</w:t>
      </w:r>
      <w:proofErr w:type="spellStart"/>
      <w:r>
        <w:t>Strzybnicka</w:t>
      </w:r>
      <w:proofErr w:type="spellEnd"/>
      <w:r>
        <w:t>” na odcinku od  drogi publicznej Połomia – Brynek do drogi krajowej nr 11</w:t>
      </w:r>
    </w:p>
    <w:p w14:paraId="3F7D1392" w14:textId="77777777" w:rsidR="00E41D59" w:rsidRDefault="00E41D59" w:rsidP="00E41D59">
      <w:r>
        <w:t>Całkowita długość drogi wynosi 4,235 km.</w:t>
      </w:r>
    </w:p>
    <w:p w14:paraId="3C648BA0" w14:textId="77777777" w:rsidR="00E41D59" w:rsidRDefault="00E41D59" w:rsidP="00E41D59">
      <w:r>
        <w:t>Zakres robót remontowych obejmuje:</w:t>
      </w:r>
    </w:p>
    <w:p w14:paraId="784D4CD1" w14:textId="77777777" w:rsidR="00E41D59" w:rsidRDefault="00E41D59" w:rsidP="00E41D59">
      <w:pPr>
        <w:widowControl w:val="0"/>
        <w:numPr>
          <w:ilvl w:val="0"/>
          <w:numId w:val="21"/>
        </w:numPr>
        <w:suppressAutoHyphens/>
      </w:pPr>
      <w:r>
        <w:t>ścinanie poboczy mechanicznie , grubości do 10 cm, z odrzutem urobku na zewnątrz pasa drogowego z rozplantowaniem do 0,75 m, obmiar: 4235*0,75*2 = 6325 m</w:t>
      </w:r>
      <w:r>
        <w:rPr>
          <w:vertAlign w:val="superscript"/>
        </w:rPr>
        <w:t>2</w:t>
      </w:r>
      <w:r>
        <w:t xml:space="preserve"> </w:t>
      </w:r>
    </w:p>
    <w:p w14:paraId="4888EA02" w14:textId="77777777" w:rsidR="00E41D59" w:rsidRDefault="00E41D59" w:rsidP="00E41D59">
      <w:pPr>
        <w:widowControl w:val="0"/>
        <w:numPr>
          <w:ilvl w:val="0"/>
          <w:numId w:val="21"/>
        </w:numPr>
        <w:suppressAutoHyphens/>
        <w:rPr>
          <w:b/>
          <w:bCs/>
          <w:i/>
          <w:iCs/>
        </w:rPr>
      </w:pPr>
      <w:r>
        <w:t xml:space="preserve">wyrównanie istniejącej podbudowy tłuczniem sortowanym (Dolomit), zagęszczenie mechaniczne, średnia grubość warstwy po zagęszczeniu do 10 cm – </w:t>
      </w:r>
      <w:r>
        <w:rPr>
          <w:b/>
          <w:bCs/>
          <w:i/>
          <w:iCs/>
        </w:rPr>
        <w:t>wyrównanie lokalnych zaniżeń, kolein i dziur na długości drogi, zgodnie ze wskazaniami w terenie, orientacyjnie przyjęto 50 m</w:t>
      </w:r>
      <w:r>
        <w:rPr>
          <w:b/>
          <w:bCs/>
          <w:i/>
          <w:iCs/>
          <w:vertAlign w:val="superscript"/>
        </w:rPr>
        <w:t>3</w:t>
      </w:r>
      <w:r>
        <w:rPr>
          <w:b/>
          <w:bCs/>
          <w:i/>
          <w:iCs/>
        </w:rPr>
        <w:t xml:space="preserve"> / 1 km drogi, </w:t>
      </w:r>
      <w:r>
        <w:t>obmiar 211,75 m</w:t>
      </w:r>
      <w:r>
        <w:rPr>
          <w:vertAlign w:val="superscript"/>
        </w:rPr>
        <w:t>3</w:t>
      </w:r>
      <w:r>
        <w:t xml:space="preserve"> (rozliczenie wg faktycznej ilości wbudowanego kruszywa)</w:t>
      </w:r>
      <w:r>
        <w:rPr>
          <w:b/>
          <w:bCs/>
          <w:i/>
          <w:iCs/>
        </w:rPr>
        <w:t>,</w:t>
      </w:r>
    </w:p>
    <w:p w14:paraId="478620C6" w14:textId="77777777" w:rsidR="00E41D59" w:rsidRDefault="00E41D59" w:rsidP="00E41D59">
      <w:pPr>
        <w:widowControl w:val="0"/>
        <w:numPr>
          <w:ilvl w:val="0"/>
          <w:numId w:val="21"/>
        </w:numPr>
        <w:suppressAutoHyphens/>
        <w:rPr>
          <w:vertAlign w:val="superscript"/>
        </w:rPr>
      </w:pPr>
      <w:r>
        <w:t>rewitalizacja nawierzchni – przemieszanie stabilizatorem gruntu  istniejącej nawierzchni z kruszywa, przy zapewnieniu optymalnej wilgotności z rozścieleniem, wyprofilowaniem równiarką i uwałowaniem walcem stalowym i gumowym. Obmiar: 4235 x 3,5 = 14822,50 m</w:t>
      </w:r>
      <w:r>
        <w:rPr>
          <w:vertAlign w:val="superscript"/>
        </w:rPr>
        <w:t xml:space="preserve">2 </w:t>
      </w:r>
    </w:p>
    <w:p w14:paraId="344893F5" w14:textId="6FFFB96B" w:rsidR="00282B6C" w:rsidRPr="00E6726F" w:rsidRDefault="00E41D59" w:rsidP="00E41D59">
      <w:r>
        <w:t>Sprzęt: Wykonawca musi dysponować: stabilizatorem gruntu, równiarką, walcem stalowym i    walcem gumowym.</w:t>
      </w:r>
    </w:p>
    <w:p w14:paraId="549F2393" w14:textId="04DB90FB" w:rsidR="00A8289B" w:rsidRPr="007F73B0" w:rsidRDefault="007F73B0" w:rsidP="007F73B0">
      <w:pPr>
        <w:suppressAutoHyphens/>
        <w:ind w:left="709" w:hanging="283"/>
        <w:jc w:val="both"/>
        <w:rPr>
          <w:rFonts w:eastAsia="Calibri"/>
          <w:lang w:eastAsia="ar-SA"/>
        </w:rPr>
      </w:pPr>
      <w:r w:rsidRPr="007F73B0">
        <w:rPr>
          <w:rFonts w:eastAsia="Calibri"/>
          <w:lang w:eastAsia="ar-SA"/>
        </w:rPr>
        <w:t>Wszelkie prace związane z budową wykonane zostaną z zastosowaniem technologii jak najmniej uciążliwej dla otaczającego środowiska.</w:t>
      </w:r>
    </w:p>
    <w:p w14:paraId="5B684954" w14:textId="77777777" w:rsidR="004510D3" w:rsidRDefault="004510D3" w:rsidP="004510D3">
      <w:pPr>
        <w:suppressAutoHyphens/>
        <w:spacing w:after="200" w:line="276" w:lineRule="auto"/>
        <w:jc w:val="both"/>
        <w:rPr>
          <w:rFonts w:eastAsia="Calibri"/>
          <w:b/>
          <w:lang w:eastAsia="ar-SA"/>
        </w:rPr>
      </w:pPr>
      <w:r w:rsidRPr="007F73B0">
        <w:rPr>
          <w:rFonts w:eastAsia="Calibri"/>
          <w:b/>
          <w:lang w:eastAsia="ar-SA"/>
        </w:rPr>
        <w:t>Dostarczone kruszywo musi posiadać atest dopuszczający do jego stosowania  przy budowie dróg.</w:t>
      </w:r>
    </w:p>
    <w:p w14:paraId="40792592" w14:textId="36086E5C" w:rsidR="00E41D59" w:rsidRPr="007F73B0" w:rsidRDefault="00E41D59" w:rsidP="004510D3">
      <w:pPr>
        <w:suppressAutoHyphens/>
        <w:spacing w:after="200" w:line="276" w:lineRule="auto"/>
        <w:jc w:val="both"/>
        <w:rPr>
          <w:rFonts w:eastAsia="Calibri"/>
          <w:lang w:eastAsia="ar-SA"/>
        </w:rPr>
      </w:pPr>
      <w:r>
        <w:rPr>
          <w:rFonts w:eastAsia="Calibri"/>
          <w:b/>
          <w:lang w:eastAsia="ar-SA"/>
        </w:rPr>
        <w:t>UWAGA: Zamawiający rekomenduje przeprowadzenie wizji lokalnej na przedmiotowej drodze.</w:t>
      </w:r>
    </w:p>
    <w:p w14:paraId="53D6C17E" w14:textId="77777777" w:rsidR="004A3392" w:rsidRPr="00520898" w:rsidRDefault="004A3392" w:rsidP="00B17922">
      <w:pPr>
        <w:spacing w:line="276" w:lineRule="auto"/>
        <w:jc w:val="both"/>
        <w:rPr>
          <w:b/>
        </w:rPr>
      </w:pPr>
    </w:p>
    <w:p w14:paraId="721CCD4F" w14:textId="48F640E8" w:rsidR="00DF4AA8" w:rsidRPr="004A3392" w:rsidRDefault="00BC3EF7" w:rsidP="004A3392">
      <w:pPr>
        <w:pStyle w:val="Akapitzlist"/>
        <w:numPr>
          <w:ilvl w:val="0"/>
          <w:numId w:val="5"/>
        </w:numPr>
        <w:spacing w:line="276" w:lineRule="auto"/>
        <w:jc w:val="both"/>
        <w:rPr>
          <w:b/>
        </w:rPr>
      </w:pPr>
      <w:r w:rsidRPr="00520898">
        <w:t xml:space="preserve">Zamówienie </w:t>
      </w:r>
      <w:r w:rsidR="00DF4AA8" w:rsidRPr="00520898">
        <w:t>nie</w:t>
      </w:r>
      <w:r w:rsidR="00A8289B" w:rsidRPr="00520898">
        <w:t xml:space="preserve"> dotyczy projektu </w:t>
      </w:r>
      <w:r w:rsidRPr="00520898">
        <w:t xml:space="preserve"> </w:t>
      </w:r>
      <w:r w:rsidR="00A8289B" w:rsidRPr="00520898">
        <w:t>/ programu finansowanego ze środków Unii Europejskiej</w:t>
      </w:r>
      <w:r w:rsidRPr="00520898">
        <w:t xml:space="preserve"> </w:t>
      </w:r>
      <w:r w:rsidR="00DF4AA8" w:rsidRPr="00520898">
        <w:t>.</w:t>
      </w:r>
    </w:p>
    <w:p w14:paraId="55FD543F" w14:textId="2B3B7350" w:rsidR="00A8289B" w:rsidRPr="004A3392" w:rsidRDefault="00A8289B" w:rsidP="004A3392">
      <w:pPr>
        <w:pStyle w:val="Akapitzlist"/>
        <w:numPr>
          <w:ilvl w:val="0"/>
          <w:numId w:val="5"/>
        </w:numPr>
        <w:spacing w:line="276" w:lineRule="auto"/>
        <w:jc w:val="both"/>
        <w:rPr>
          <w:b/>
        </w:rPr>
      </w:pPr>
      <w:r w:rsidRPr="004A3392">
        <w:rPr>
          <w:b/>
        </w:rPr>
        <w:t>Oznaczenie postępowania</w:t>
      </w:r>
    </w:p>
    <w:p w14:paraId="7295DB29" w14:textId="5BDD8830" w:rsidR="00A8289B" w:rsidRPr="00520898" w:rsidRDefault="00A8289B" w:rsidP="00B17922">
      <w:pPr>
        <w:spacing w:line="276" w:lineRule="auto"/>
        <w:jc w:val="both"/>
        <w:rPr>
          <w:b/>
          <w:color w:val="FF0000"/>
        </w:rPr>
      </w:pPr>
      <w:r w:rsidRPr="00520898">
        <w:t>Postępowan</w:t>
      </w:r>
      <w:r w:rsidR="00A05C0A" w:rsidRPr="00520898">
        <w:t xml:space="preserve">ie, którego dotyczy niniejsza SWZ (Specyfikacja </w:t>
      </w:r>
      <w:r w:rsidRPr="00520898">
        <w:t xml:space="preserve"> warunków zamówienia) oznaczone są znakiem : </w:t>
      </w:r>
      <w:r w:rsidR="00E41D59">
        <w:t>ZPN.270.2</w:t>
      </w:r>
      <w:r w:rsidR="006A3CF1">
        <w:t>.2022</w:t>
      </w:r>
    </w:p>
    <w:p w14:paraId="7A05B1C5" w14:textId="77777777" w:rsidR="00A8289B" w:rsidRPr="00520898" w:rsidRDefault="00A8289B" w:rsidP="00520898">
      <w:pPr>
        <w:spacing w:line="276" w:lineRule="auto"/>
        <w:jc w:val="both"/>
        <w:rPr>
          <w:b/>
        </w:rPr>
      </w:pPr>
    </w:p>
    <w:p w14:paraId="4781D8C3" w14:textId="77777777" w:rsidR="00A8289B" w:rsidRPr="00520898" w:rsidRDefault="00A8289B" w:rsidP="004A3392">
      <w:pPr>
        <w:numPr>
          <w:ilvl w:val="1"/>
          <w:numId w:val="5"/>
        </w:numPr>
        <w:autoSpaceDE w:val="0"/>
        <w:autoSpaceDN w:val="0"/>
        <w:adjustRightInd w:val="0"/>
        <w:spacing w:line="276" w:lineRule="auto"/>
        <w:ind w:left="0" w:firstLine="0"/>
        <w:jc w:val="both"/>
      </w:pPr>
      <w:r w:rsidRPr="00520898">
        <w:t xml:space="preserve">Zamawiający informuje, że jeśli w </w:t>
      </w:r>
      <w:r w:rsidR="00A05C0A" w:rsidRPr="00520898">
        <w:t>S</w:t>
      </w:r>
      <w:r w:rsidR="0072354E" w:rsidRPr="00520898">
        <w:t>WZ</w:t>
      </w:r>
      <w:r w:rsidR="00A05C0A" w:rsidRPr="00520898">
        <w:t xml:space="preserve"> oraz w załącznikach do S</w:t>
      </w:r>
      <w:r w:rsidR="0072354E" w:rsidRPr="00520898">
        <w:t>WZ</w:t>
      </w:r>
      <w:r w:rsidRPr="00520898">
        <w:t xml:space="preserve"> występują nazwy własne materiałów i urządzeń to mają one znaczenie pomocnicze, służące jedynie do doprecyzowania wymagań parametrów technicznych, jakościowych i użytkowych. Wskazane w opisie przedmiotu zamówienia oraz w przedmiarze nazw wyrobów należy rozumieć, jako określenie przez Zamawiającego parametrów technicznych i standardów jakościowych oraz, że należy zastosować materiały i rozwiązania równoważne lub lepsze.</w:t>
      </w:r>
    </w:p>
    <w:p w14:paraId="5B6596F7" w14:textId="77777777" w:rsidR="00A8289B" w:rsidRPr="00520898" w:rsidRDefault="00A8289B" w:rsidP="00B17922">
      <w:pPr>
        <w:spacing w:line="276" w:lineRule="auto"/>
        <w:jc w:val="both"/>
        <w:rPr>
          <w:b/>
        </w:rPr>
      </w:pPr>
    </w:p>
    <w:p w14:paraId="635D71AC" w14:textId="77777777" w:rsidR="00A8289B" w:rsidRPr="00520898" w:rsidRDefault="00A8289B" w:rsidP="00B17922">
      <w:pPr>
        <w:spacing w:line="276" w:lineRule="auto"/>
        <w:jc w:val="both"/>
        <w:rPr>
          <w:b/>
        </w:rPr>
      </w:pPr>
    </w:p>
    <w:p w14:paraId="12DEBB90" w14:textId="77777777" w:rsidR="00A8289B" w:rsidRPr="00520898" w:rsidRDefault="00A8289B" w:rsidP="004A3392">
      <w:pPr>
        <w:numPr>
          <w:ilvl w:val="0"/>
          <w:numId w:val="5"/>
        </w:numPr>
        <w:spacing w:line="276" w:lineRule="auto"/>
        <w:ind w:left="426" w:hanging="426"/>
        <w:jc w:val="both"/>
        <w:rPr>
          <w:b/>
        </w:rPr>
      </w:pPr>
      <w:r w:rsidRPr="00520898">
        <w:rPr>
          <w:b/>
        </w:rPr>
        <w:t>NAZWY I KODY CPV:</w:t>
      </w:r>
    </w:p>
    <w:p w14:paraId="05CE4242" w14:textId="77777777" w:rsidR="00B17922" w:rsidRDefault="00B17922" w:rsidP="00B17922">
      <w:pPr>
        <w:autoSpaceDE w:val="0"/>
        <w:autoSpaceDN w:val="0"/>
        <w:adjustRightInd w:val="0"/>
        <w:spacing w:line="276" w:lineRule="auto"/>
        <w:ind w:left="720" w:hanging="720"/>
        <w:jc w:val="both"/>
        <w:rPr>
          <w:color w:val="000000"/>
        </w:rPr>
      </w:pPr>
      <w:r>
        <w:rPr>
          <w:color w:val="000000"/>
        </w:rPr>
        <w:t xml:space="preserve">Kod i nazwa grupy wg CPV:  </w:t>
      </w:r>
    </w:p>
    <w:p w14:paraId="54D08144" w14:textId="77777777" w:rsidR="00B17922" w:rsidRDefault="00B17922" w:rsidP="00B17922">
      <w:pPr>
        <w:autoSpaceDE w:val="0"/>
        <w:autoSpaceDN w:val="0"/>
        <w:adjustRightInd w:val="0"/>
        <w:spacing w:line="276" w:lineRule="auto"/>
        <w:ind w:left="720" w:hanging="720"/>
        <w:jc w:val="both"/>
        <w:rPr>
          <w:color w:val="000000"/>
        </w:rPr>
      </w:pPr>
    </w:p>
    <w:p w14:paraId="5DFBFCBF" w14:textId="77777777" w:rsidR="00A8289B" w:rsidRPr="00B17922" w:rsidRDefault="00A8289B" w:rsidP="00B17922">
      <w:pPr>
        <w:autoSpaceDE w:val="0"/>
        <w:autoSpaceDN w:val="0"/>
        <w:adjustRightInd w:val="0"/>
        <w:spacing w:line="276" w:lineRule="auto"/>
        <w:ind w:left="2694" w:hanging="142"/>
        <w:jc w:val="both"/>
      </w:pPr>
      <w:r w:rsidRPr="00B17922">
        <w:rPr>
          <w:b/>
        </w:rPr>
        <w:t>45.00.00.00-7</w:t>
      </w:r>
      <w:r w:rsidRPr="00B17922">
        <w:t xml:space="preserve"> – </w:t>
      </w:r>
      <w:r w:rsidRPr="00B17922">
        <w:rPr>
          <w:b/>
        </w:rPr>
        <w:t xml:space="preserve">roboty budowlane </w:t>
      </w:r>
    </w:p>
    <w:p w14:paraId="271C0C92" w14:textId="74B4A3E5" w:rsidR="00A8289B" w:rsidRPr="004A3392" w:rsidRDefault="004A3392" w:rsidP="004A3392">
      <w:pPr>
        <w:suppressAutoHyphens/>
        <w:ind w:left="426"/>
        <w:jc w:val="both"/>
        <w:rPr>
          <w:b/>
          <w:bCs/>
          <w:lang w:eastAsia="ar-SA"/>
        </w:rPr>
      </w:pPr>
      <w:r>
        <w:rPr>
          <w:b/>
          <w:bCs/>
          <w:lang w:eastAsia="ar-SA"/>
        </w:rPr>
        <w:t xml:space="preserve">                             </w:t>
      </w:r>
    </w:p>
    <w:p w14:paraId="10CDE23C" w14:textId="69C85630" w:rsidR="00920451" w:rsidRPr="004510D3" w:rsidRDefault="00A8289B" w:rsidP="004510D3">
      <w:pPr>
        <w:suppressAutoHyphens/>
        <w:ind w:left="426"/>
        <w:jc w:val="both"/>
        <w:rPr>
          <w:b/>
          <w:bCs/>
          <w:lang w:eastAsia="ar-SA"/>
        </w:rPr>
      </w:pPr>
      <w:r w:rsidRPr="00B17922">
        <w:rPr>
          <w:bCs/>
        </w:rPr>
        <w:t xml:space="preserve">Kody pomocnicze </w:t>
      </w:r>
      <w:r w:rsidR="004D6F8E">
        <w:rPr>
          <w:b/>
          <w:bCs/>
          <w:lang w:eastAsia="ar-SA"/>
        </w:rPr>
        <w:t>CPV: 45.23.31.41-9 roboty w zakresie konserwacji dróg</w:t>
      </w:r>
    </w:p>
    <w:p w14:paraId="4D32958F" w14:textId="77777777" w:rsidR="00A8289B" w:rsidRPr="00520898" w:rsidRDefault="00A8289B" w:rsidP="00B17922">
      <w:pPr>
        <w:tabs>
          <w:tab w:val="left" w:pos="900"/>
        </w:tabs>
        <w:spacing w:after="40" w:line="276" w:lineRule="auto"/>
        <w:ind w:left="1259"/>
        <w:jc w:val="both"/>
        <w:rPr>
          <w:b/>
        </w:rPr>
      </w:pPr>
    </w:p>
    <w:p w14:paraId="2989C4BE" w14:textId="7A2B0834" w:rsidR="00920451" w:rsidRPr="004510D3" w:rsidRDefault="00A8289B" w:rsidP="004510D3">
      <w:pPr>
        <w:pStyle w:val="Akapitzlist"/>
        <w:numPr>
          <w:ilvl w:val="1"/>
          <w:numId w:val="34"/>
        </w:numPr>
        <w:tabs>
          <w:tab w:val="left" w:pos="900"/>
        </w:tabs>
        <w:spacing w:after="40" w:line="276" w:lineRule="auto"/>
        <w:jc w:val="both"/>
        <w:rPr>
          <w:b/>
        </w:rPr>
      </w:pPr>
      <w:r w:rsidRPr="00920451">
        <w:rPr>
          <w:u w:val="single"/>
        </w:rPr>
        <w:t>Kontrole i odbiory:</w:t>
      </w:r>
    </w:p>
    <w:p w14:paraId="254D86A4" w14:textId="2DF06E3B"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a</w:t>
      </w:r>
      <w:r w:rsidR="00920451">
        <w:rPr>
          <w:rFonts w:eastAsia="SimSun"/>
          <w:color w:val="000000"/>
        </w:rPr>
        <w:t xml:space="preserve">/ </w:t>
      </w:r>
      <w:r w:rsidR="00920451" w:rsidRPr="00920451">
        <w:rPr>
          <w:rFonts w:eastAsia="SimSun"/>
          <w:color w:val="000000"/>
        </w:rPr>
        <w:t xml:space="preserve"> W odbiorach uczestniczą: przedstawiciele Zamawiającego, Wykonawca oraz inspektor nadzoru.</w:t>
      </w:r>
    </w:p>
    <w:p w14:paraId="2A32FE59" w14:textId="4EE79DDA"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b</w:t>
      </w:r>
      <w:r w:rsidR="00920451">
        <w:rPr>
          <w:rFonts w:eastAsia="SimSun"/>
          <w:color w:val="000000"/>
        </w:rPr>
        <w:t xml:space="preserve">/ </w:t>
      </w:r>
      <w:r w:rsidR="00920451" w:rsidRPr="00920451">
        <w:rPr>
          <w:rFonts w:eastAsia="SimSun"/>
          <w:color w:val="000000"/>
        </w:rPr>
        <w:t xml:space="preserve">Odbiór robót zostanie przeprowadzony przez Zamawiającego w terminie 5 dni od daty zawiadomienia przez Wykonawcę o gotowości do odbioru. </w:t>
      </w:r>
    </w:p>
    <w:p w14:paraId="01545BBA" w14:textId="52B3F9F5"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c</w:t>
      </w:r>
      <w:r w:rsidR="00920451">
        <w:rPr>
          <w:rFonts w:eastAsia="SimSun"/>
          <w:color w:val="000000"/>
        </w:rPr>
        <w:t xml:space="preserve">/ </w:t>
      </w:r>
      <w:r w:rsidR="00920451" w:rsidRPr="00920451">
        <w:rPr>
          <w:rFonts w:eastAsia="SimSun"/>
          <w:color w:val="000000"/>
        </w:rPr>
        <w:t xml:space="preserve">O osiągnięciu gotowości odbioru Wykonawca jest zobowiązany zawiadomić Zamawiającego. </w:t>
      </w:r>
    </w:p>
    <w:p w14:paraId="1C4F9550" w14:textId="6DC5F4B9"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d</w:t>
      </w:r>
      <w:r w:rsidR="00920451">
        <w:rPr>
          <w:rFonts w:eastAsia="SimSun"/>
          <w:color w:val="000000"/>
        </w:rPr>
        <w:t xml:space="preserve">/ </w:t>
      </w:r>
      <w:r w:rsidR="00920451" w:rsidRPr="00920451">
        <w:rPr>
          <w:rFonts w:eastAsia="SimSun"/>
          <w:color w:val="000000"/>
        </w:rPr>
        <w:t>Jeżeli w toku czynności odbioru zostanie stwierdzone, że przedmiot nie osiągnął gotowości do odbioru z powodu, stwierdzenia wad lub nie wywiązania się z obowiązków, o których mowa w niniejszej Umowie, Zamawiający może odmówić odbioru. W takim wypadku Wykonawca pozostaje w zwłoce.</w:t>
      </w:r>
    </w:p>
    <w:p w14:paraId="341FCE05" w14:textId="64112C5C" w:rsidR="00920451" w:rsidRPr="00920451" w:rsidRDefault="004510D3" w:rsidP="00920451">
      <w:pPr>
        <w:widowControl w:val="0"/>
        <w:tabs>
          <w:tab w:val="left" w:pos="360"/>
        </w:tabs>
        <w:autoSpaceDE w:val="0"/>
        <w:autoSpaceDN w:val="0"/>
        <w:adjustRightInd w:val="0"/>
        <w:jc w:val="both"/>
        <w:rPr>
          <w:rFonts w:eastAsia="SimSun"/>
          <w:color w:val="000000"/>
        </w:rPr>
      </w:pPr>
      <w:r>
        <w:rPr>
          <w:rFonts w:eastAsia="SimSun"/>
          <w:color w:val="000000"/>
        </w:rPr>
        <w:t>e</w:t>
      </w:r>
      <w:r w:rsidR="00920451">
        <w:rPr>
          <w:rFonts w:eastAsia="SimSun"/>
          <w:color w:val="000000"/>
        </w:rPr>
        <w:t xml:space="preserve">/ </w:t>
      </w:r>
      <w:r w:rsidR="00920451" w:rsidRPr="00920451">
        <w:rPr>
          <w:rFonts w:eastAsia="SimSun"/>
          <w:color w:val="000000"/>
        </w:rPr>
        <w:t>Jeżeli odbiór nie został dokonany z winy Zamawiającego w terminie ustalonym w ust. 3 niniejszego paragrafu mimo prawidłowego zawiadomienia o gotowości do odbioru przez Wykonawcę, to Wykonawca nie pozostaje w zwłoce z wykonaniem zobowiązania wynikającego z umowy.</w:t>
      </w:r>
    </w:p>
    <w:p w14:paraId="531ACDD5" w14:textId="7AF07EE1" w:rsidR="00741F4A" w:rsidRPr="00797F37" w:rsidRDefault="004510D3" w:rsidP="00797F37">
      <w:pPr>
        <w:widowControl w:val="0"/>
        <w:tabs>
          <w:tab w:val="left" w:pos="360"/>
        </w:tabs>
        <w:autoSpaceDE w:val="0"/>
        <w:autoSpaceDN w:val="0"/>
        <w:adjustRightInd w:val="0"/>
        <w:jc w:val="both"/>
        <w:rPr>
          <w:rFonts w:eastAsia="SimSun"/>
          <w:color w:val="000000"/>
        </w:rPr>
      </w:pPr>
      <w:r>
        <w:rPr>
          <w:rFonts w:eastAsia="SimSun"/>
          <w:color w:val="000000"/>
        </w:rPr>
        <w:t>f</w:t>
      </w:r>
      <w:r w:rsidR="00920451">
        <w:rPr>
          <w:rFonts w:eastAsia="SimSun"/>
          <w:color w:val="000000"/>
        </w:rPr>
        <w:t xml:space="preserve">/ </w:t>
      </w:r>
      <w:r w:rsidR="00920451" w:rsidRPr="00920451">
        <w:rPr>
          <w:rFonts w:eastAsia="SimSun"/>
          <w:color w:val="000000"/>
        </w:rPr>
        <w:t xml:space="preserve">Z czynności odbioru sporządza się protokół, który powinien zawierać ustalenia poczynione w toku odbioru. Ryzyko uszkodzenia przedmiotu umowy przechodzi na Zamawiającego od dnia ukończenia zlecenia. </w:t>
      </w:r>
    </w:p>
    <w:p w14:paraId="46574ACE" w14:textId="20AC1CDF" w:rsidR="00741F4A" w:rsidRPr="00520898" w:rsidRDefault="00741F4A" w:rsidP="00B17922">
      <w:pPr>
        <w:tabs>
          <w:tab w:val="left" w:pos="900"/>
        </w:tabs>
        <w:spacing w:line="276" w:lineRule="auto"/>
        <w:jc w:val="both"/>
        <w:rPr>
          <w:b/>
        </w:rPr>
      </w:pPr>
      <w:r w:rsidRPr="00520898">
        <w:rPr>
          <w:b/>
        </w:rPr>
        <w:t xml:space="preserve">4. </w:t>
      </w:r>
      <w:r w:rsidR="009233F9">
        <w:t>Zamawiający  dopuszcza składanie ofert częściowych.</w:t>
      </w:r>
    </w:p>
    <w:p w14:paraId="1DDDA64B" w14:textId="0A2CB0BF" w:rsidR="00741F4A" w:rsidRPr="00797F37" w:rsidRDefault="00741F4A" w:rsidP="00B17922">
      <w:pPr>
        <w:tabs>
          <w:tab w:val="left" w:pos="900"/>
        </w:tabs>
        <w:spacing w:line="276" w:lineRule="auto"/>
        <w:jc w:val="both"/>
      </w:pPr>
      <w:r w:rsidRPr="00797F37">
        <w:rPr>
          <w:b/>
        </w:rPr>
        <w:t xml:space="preserve">5. </w:t>
      </w:r>
      <w:r w:rsidR="0043562C" w:rsidRPr="00797F37">
        <w:t xml:space="preserve">Zamawiający informuje, że </w:t>
      </w:r>
      <w:r w:rsidRPr="00797F37">
        <w:t xml:space="preserve"> przewiduje</w:t>
      </w:r>
      <w:r w:rsidR="0043562C" w:rsidRPr="00797F37">
        <w:t xml:space="preserve"> udzielenie </w:t>
      </w:r>
      <w:r w:rsidRPr="00797F37">
        <w:t xml:space="preserve"> zamówień</w:t>
      </w:r>
      <w:r w:rsidR="0043562C" w:rsidRPr="00797F37">
        <w:t>,</w:t>
      </w:r>
      <w:r w:rsidRPr="00797F37">
        <w:t xml:space="preserve"> o których </w:t>
      </w:r>
      <w:r w:rsidR="00E6726F">
        <w:t xml:space="preserve">mowa w art. 214 ust. 1 pkt 7 </w:t>
      </w:r>
      <w:r w:rsidRPr="00797F37">
        <w:t xml:space="preserve"> PZP</w:t>
      </w:r>
      <w:r w:rsidR="0078348B" w:rsidRPr="00797F37">
        <w:t xml:space="preserve"> w wysokości do 50% zamówienia podstawowego.</w:t>
      </w:r>
    </w:p>
    <w:p w14:paraId="5B413C79" w14:textId="77777777" w:rsidR="00914070" w:rsidRPr="00520898" w:rsidRDefault="00914070" w:rsidP="00B17922">
      <w:pPr>
        <w:tabs>
          <w:tab w:val="left" w:pos="900"/>
        </w:tabs>
        <w:spacing w:line="276" w:lineRule="auto"/>
        <w:jc w:val="both"/>
      </w:pPr>
      <w:r w:rsidRPr="00520898">
        <w:rPr>
          <w:b/>
        </w:rPr>
        <w:t xml:space="preserve">6. </w:t>
      </w:r>
      <w:r w:rsidRPr="00520898">
        <w:t xml:space="preserve">Zamawiający dopuszcza powierzenie wykonania części zamówienia  podwykonawcy. Zamawiający żąda wskazania przez wykonawcę w ofercie części zamówienia, których wykonanie zamierza powierzyć podwykonawcom, oraz podania nazw ewentualnych </w:t>
      </w:r>
      <w:r w:rsidR="0082290D" w:rsidRPr="00520898">
        <w:t>podwykonawców, jeżeli są już znani.</w:t>
      </w:r>
    </w:p>
    <w:p w14:paraId="70B9D4C2" w14:textId="77777777" w:rsidR="0082290D" w:rsidRPr="00520898" w:rsidRDefault="0082290D" w:rsidP="00B17922">
      <w:pPr>
        <w:tabs>
          <w:tab w:val="left" w:pos="900"/>
        </w:tabs>
        <w:spacing w:line="276" w:lineRule="auto"/>
        <w:jc w:val="both"/>
      </w:pPr>
      <w:r w:rsidRPr="00520898">
        <w:rPr>
          <w:b/>
        </w:rPr>
        <w:lastRenderedPageBreak/>
        <w:t xml:space="preserve">7. </w:t>
      </w:r>
      <w:r w:rsidRPr="00520898">
        <w:t>Wymagania w zakresie zatrudnienia na podstawie stosunku pracy w okolicznościach, o których mowa w art. 95 PZP:</w:t>
      </w:r>
    </w:p>
    <w:p w14:paraId="2423F869" w14:textId="1993D29B" w:rsidR="0082290D" w:rsidRDefault="0082290D" w:rsidP="008D0F47">
      <w:pPr>
        <w:pStyle w:val="Default"/>
        <w:numPr>
          <w:ilvl w:val="0"/>
          <w:numId w:val="20"/>
        </w:numPr>
        <w:suppressAutoHyphens/>
        <w:autoSpaceDN/>
        <w:adjustRightInd/>
        <w:spacing w:line="276" w:lineRule="auto"/>
        <w:ind w:left="567"/>
        <w:jc w:val="both"/>
      </w:pPr>
      <w:r w:rsidRPr="00520898">
        <w:t>Zamawiający wymaga zatrudnienia przez wykonawcę lub podwykonawcę na podstawie stosunku pracy</w:t>
      </w:r>
      <w:r w:rsidR="00EA5017">
        <w:t xml:space="preserve"> </w:t>
      </w:r>
      <w:r w:rsidR="00E6726F">
        <w:t>minimum 3</w:t>
      </w:r>
      <w:r w:rsidRPr="00520898">
        <w:t xml:space="preserve"> osób wykonujących następujące czynności w zakresie realizacji zamówienia:</w:t>
      </w:r>
    </w:p>
    <w:p w14:paraId="312343E2" w14:textId="18DD07E8" w:rsidR="002F0CC0" w:rsidRPr="00520898" w:rsidRDefault="00EA5017" w:rsidP="00EA5017">
      <w:pPr>
        <w:pStyle w:val="Default"/>
        <w:suppressAutoHyphens/>
        <w:autoSpaceDN/>
        <w:adjustRightInd/>
        <w:spacing w:line="276" w:lineRule="auto"/>
        <w:ind w:left="567"/>
        <w:jc w:val="both"/>
      </w:pPr>
      <w:r>
        <w:t xml:space="preserve">- posiadających uprawnienia do obsługi sprzętu budowlanego typu </w:t>
      </w:r>
      <w:r w:rsidR="00E41D59">
        <w:t xml:space="preserve">stabilizator gruntu, </w:t>
      </w:r>
      <w:r>
        <w:t>równiarka, walec drogowy, samochody ciężarowe</w:t>
      </w:r>
      <w:r w:rsidR="00E41D59">
        <w:t xml:space="preserve">. </w:t>
      </w:r>
    </w:p>
    <w:p w14:paraId="30EFFD42" w14:textId="77777777" w:rsidR="002F0CC0" w:rsidRPr="00520898" w:rsidRDefault="002F0CC0" w:rsidP="008D0F47">
      <w:pPr>
        <w:pStyle w:val="Default"/>
        <w:numPr>
          <w:ilvl w:val="0"/>
          <w:numId w:val="20"/>
        </w:numPr>
        <w:suppressAutoHyphens/>
        <w:autoSpaceDN/>
        <w:adjustRightInd/>
        <w:spacing w:line="276" w:lineRule="auto"/>
        <w:ind w:left="567" w:hanging="361"/>
        <w:jc w:val="both"/>
      </w:pPr>
      <w:r w:rsidRPr="00520898">
        <w:t xml:space="preserve">W trakcie realizacji zamówienia Zamawiający uprawniony jest do wykonywania czynności kontrolnych wobec wykonawcy odnośnie do spełniania przez wykonawcę lub podwykonawcę wymogu zatrudnienia na podstawie stosunku pracy osób wykonujących czynności wskazane w pkt 1. W celu weryfikacji spełniania tych wymagań zamawiający uprawniony jest w szczególności do żądania:  </w:t>
      </w:r>
    </w:p>
    <w:p w14:paraId="01D3A3BF"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zatrudnionego pracownika, </w:t>
      </w:r>
    </w:p>
    <w:p w14:paraId="2F3D96E7"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oświadczenia wykonawcy lub podwykonawcy o zatrudnieniu pracownika na podstawie umowy o pracę, </w:t>
      </w:r>
    </w:p>
    <w:p w14:paraId="68D2DE74"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poświadczonej za zgodność z oryginałem kopii umowy o pracę zatrudnionego pracownika wraz z </w:t>
      </w:r>
      <w:proofErr w:type="spellStart"/>
      <w:r w:rsidRPr="00520898">
        <w:t>anonimizacją</w:t>
      </w:r>
      <w:proofErr w:type="spellEnd"/>
      <w:r w:rsidRPr="00520898">
        <w:t xml:space="preserve"> danych osobowych, </w:t>
      </w:r>
    </w:p>
    <w:p w14:paraId="7CAD045E" w14:textId="77777777" w:rsidR="002F0CC0" w:rsidRPr="00520898" w:rsidRDefault="002F0CC0" w:rsidP="008D0F47">
      <w:pPr>
        <w:pStyle w:val="Default"/>
        <w:numPr>
          <w:ilvl w:val="0"/>
          <w:numId w:val="21"/>
        </w:numPr>
        <w:tabs>
          <w:tab w:val="clear" w:pos="720"/>
          <w:tab w:val="num" w:pos="0"/>
        </w:tabs>
        <w:suppressAutoHyphens/>
        <w:autoSpaceDN/>
        <w:adjustRightInd/>
        <w:spacing w:line="276" w:lineRule="auto"/>
        <w:ind w:left="1418"/>
        <w:jc w:val="both"/>
      </w:pPr>
      <w:r w:rsidRPr="00520898">
        <w:t xml:space="preserve">innych dokumentów </w:t>
      </w:r>
    </w:p>
    <w:p w14:paraId="148D907F" w14:textId="77777777" w:rsidR="002F0CC0" w:rsidRPr="00520898" w:rsidRDefault="002F0CC0" w:rsidP="00B17922">
      <w:pPr>
        <w:pStyle w:val="Akapitzlist"/>
        <w:suppressAutoHyphens/>
        <w:spacing w:line="276" w:lineRule="auto"/>
        <w:ind w:left="720"/>
        <w:jc w:val="both"/>
      </w:pPr>
      <w:r w:rsidRPr="00520898">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15ED25D7" w14:textId="77777777" w:rsidR="002F0CC0" w:rsidRPr="00520898" w:rsidRDefault="002F0CC0" w:rsidP="008D0F47">
      <w:pPr>
        <w:pStyle w:val="Default"/>
        <w:numPr>
          <w:ilvl w:val="0"/>
          <w:numId w:val="20"/>
        </w:numPr>
        <w:suppressAutoHyphens/>
        <w:autoSpaceDN/>
        <w:adjustRightInd/>
        <w:spacing w:line="276" w:lineRule="auto"/>
        <w:ind w:left="567"/>
        <w:jc w:val="both"/>
      </w:pPr>
      <w:r w:rsidRPr="00520898">
        <w:t xml:space="preserve">Wykonawca na każde wezwanie Zamawiającego w wyznaczonym w tym wezwaniu terminie przedłoży Zamawiającemu wskazane w pkt 2 dowody w celu potwierdzenia spełnienia wymogu zatrudnienia na podstawie stosunku pracy przez Wykonawcę lub podwykonawcę osób wykonujących czynności wymienione w pkt 1. Sankcje z tytułu niespełnienia tych wymagań Zamawiający określa w projekcie umowy stanowiącym </w:t>
      </w:r>
      <w:r w:rsidR="00C34692" w:rsidRPr="00C34692">
        <w:rPr>
          <w:b/>
          <w:color w:val="auto"/>
        </w:rPr>
        <w:t xml:space="preserve">załącznik Nr 7 </w:t>
      </w:r>
      <w:r w:rsidRPr="00C34692">
        <w:rPr>
          <w:b/>
          <w:color w:val="auto"/>
        </w:rPr>
        <w:t xml:space="preserve"> do SWZ.</w:t>
      </w:r>
    </w:p>
    <w:p w14:paraId="659DC4A2" w14:textId="1DAF4AA5" w:rsidR="0082290D" w:rsidRDefault="002F0CC0" w:rsidP="007E2CE0">
      <w:pPr>
        <w:pStyle w:val="Akapitzlist"/>
        <w:numPr>
          <w:ilvl w:val="0"/>
          <w:numId w:val="20"/>
        </w:numPr>
        <w:suppressAutoHyphens/>
        <w:spacing w:line="276" w:lineRule="auto"/>
        <w:ind w:left="567"/>
        <w:jc w:val="both"/>
      </w:pPr>
      <w:r w:rsidRPr="00520898">
        <w:t>W przypadku uzasadnionych wątpliwości, co do przestrzegania prawa pracy przez Wykonawcę lub podwykonawcę, Zamawiający może zwrócić się o przeprowadzenie kontroli przez Państwową Inspekcję Pracy.</w:t>
      </w:r>
    </w:p>
    <w:p w14:paraId="11BFBB0C" w14:textId="77777777" w:rsidR="00B92CAA" w:rsidRPr="00520898" w:rsidRDefault="00B92CAA" w:rsidP="00B92CAA">
      <w:pPr>
        <w:pStyle w:val="Akapitzlist"/>
        <w:suppressAutoHyphens/>
        <w:spacing w:line="276" w:lineRule="auto"/>
        <w:ind w:left="567"/>
        <w:jc w:val="both"/>
      </w:pPr>
    </w:p>
    <w:p w14:paraId="708D6805" w14:textId="77777777" w:rsidR="00A8289B"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w:t>
      </w:r>
      <w:r w:rsidR="00A8289B" w:rsidRPr="00520898">
        <w:rPr>
          <w:b/>
        </w:rPr>
        <w:t xml:space="preserve">. </w:t>
      </w:r>
      <w:r w:rsidR="002F0CC0" w:rsidRPr="00520898">
        <w:rPr>
          <w:b/>
        </w:rPr>
        <w:t>Termin wykonania zamówienia</w:t>
      </w:r>
    </w:p>
    <w:p w14:paraId="7BDC7A9A" w14:textId="75A7A88C" w:rsidR="00A8289B" w:rsidRPr="00520898" w:rsidRDefault="002F0CC0" w:rsidP="00B17922">
      <w:pPr>
        <w:pStyle w:val="Tekstpodstawowywcity"/>
        <w:spacing w:line="276" w:lineRule="auto"/>
        <w:ind w:left="0"/>
        <w:jc w:val="both"/>
        <w:rPr>
          <w:b/>
          <w:i/>
        </w:rPr>
      </w:pPr>
      <w:r w:rsidRPr="00520898">
        <w:rPr>
          <w:b/>
          <w:snapToGrid w:val="0"/>
        </w:rPr>
        <w:t>1.</w:t>
      </w:r>
      <w:r w:rsidRPr="00520898">
        <w:rPr>
          <w:snapToGrid w:val="0"/>
        </w:rPr>
        <w:t xml:space="preserve"> </w:t>
      </w:r>
      <w:r w:rsidRPr="00520898">
        <w:t xml:space="preserve"> Zamawiający wymaga, aby zamówienie zostało zrealizowane w terminie </w:t>
      </w:r>
      <w:r w:rsidR="00E41D59">
        <w:rPr>
          <w:color w:val="FF0000"/>
        </w:rPr>
        <w:t>4</w:t>
      </w:r>
      <w:r w:rsidR="009233F9">
        <w:rPr>
          <w:color w:val="FF0000"/>
        </w:rPr>
        <w:t xml:space="preserve">0 dni </w:t>
      </w:r>
      <w:r w:rsidRPr="00520898">
        <w:rPr>
          <w:color w:val="FF0000"/>
        </w:rPr>
        <w:t xml:space="preserve"> </w:t>
      </w:r>
      <w:r w:rsidRPr="00520898">
        <w:t xml:space="preserve">od momentu podpisania umowy. </w:t>
      </w:r>
    </w:p>
    <w:p w14:paraId="545870A3" w14:textId="77777777" w:rsidR="00A8289B" w:rsidRPr="00520898" w:rsidRDefault="00A8289B" w:rsidP="00B17922">
      <w:pPr>
        <w:spacing w:line="276" w:lineRule="auto"/>
        <w:jc w:val="both"/>
        <w:rPr>
          <w:color w:val="FF0000"/>
        </w:rPr>
      </w:pPr>
    </w:p>
    <w:p w14:paraId="5FE5FF72" w14:textId="77777777" w:rsidR="006B6A96" w:rsidRPr="00520898" w:rsidRDefault="006B6A96"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VII. Projektowane postanowienia umowy w sprawie zamówienia publicznego, które zostaną wprowadzone do treści tej umowy</w:t>
      </w:r>
    </w:p>
    <w:p w14:paraId="15859747" w14:textId="60F4F671" w:rsidR="006B6A96" w:rsidRDefault="006B6A96" w:rsidP="00B17922">
      <w:pPr>
        <w:spacing w:line="276" w:lineRule="auto"/>
        <w:jc w:val="both"/>
        <w:rPr>
          <w:b/>
        </w:rPr>
      </w:pPr>
      <w:r w:rsidRPr="00C34692">
        <w:rPr>
          <w:b/>
        </w:rPr>
        <w:t>1.</w:t>
      </w:r>
      <w:r w:rsidRPr="00520898">
        <w:t xml:space="preserve"> Projektowane postanowienia umowy w sprawie zamówienia publicznego, które zostaną wprowadzone do treści tej umowy, określone zostały w </w:t>
      </w:r>
      <w:r w:rsidR="00E81981">
        <w:rPr>
          <w:b/>
        </w:rPr>
        <w:t>załączniku nr 5</w:t>
      </w:r>
      <w:r w:rsidRPr="00C34692">
        <w:rPr>
          <w:b/>
        </w:rPr>
        <w:t xml:space="preserve"> do SWZ</w:t>
      </w:r>
    </w:p>
    <w:p w14:paraId="59EA52B2" w14:textId="77777777" w:rsidR="00B92CAA" w:rsidRPr="00520898" w:rsidRDefault="00B92CAA" w:rsidP="00B17922">
      <w:pPr>
        <w:spacing w:line="276" w:lineRule="auto"/>
        <w:jc w:val="both"/>
      </w:pPr>
    </w:p>
    <w:p w14:paraId="4109309F" w14:textId="77777777" w:rsidR="006B6A96" w:rsidRPr="00520898" w:rsidRDefault="006B6A96" w:rsidP="00B17922">
      <w:pPr>
        <w:spacing w:line="276" w:lineRule="auto"/>
        <w:jc w:val="both"/>
        <w:rPr>
          <w:color w:val="FF0000"/>
        </w:rPr>
      </w:pPr>
    </w:p>
    <w:p w14:paraId="189B1596" w14:textId="77777777" w:rsidR="00A8289B" w:rsidRPr="00520898" w:rsidRDefault="00A8289B" w:rsidP="00B17922">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V</w:t>
      </w:r>
      <w:r w:rsidR="006B6A96" w:rsidRPr="00520898">
        <w:rPr>
          <w:b/>
        </w:rPr>
        <w:t>III</w:t>
      </w:r>
      <w:r w:rsidRPr="00520898">
        <w:rPr>
          <w:b/>
        </w:rPr>
        <w:t xml:space="preserve">. </w:t>
      </w:r>
      <w:r w:rsidR="002F0CC0" w:rsidRPr="00520898">
        <w:rPr>
          <w:b/>
        </w:rPr>
        <w:t>Informacje o środkach komunikacji elektronicznej, przy użyciu których zamawiający będzie komunikował się z wykonawcami, informacje o wymaganiach technicznych i organizacyjnych sporządzenia, wysyłania i odbierania korespondencji elektronicznej</w:t>
      </w:r>
    </w:p>
    <w:p w14:paraId="1097DC75" w14:textId="77777777" w:rsidR="00EE3F00" w:rsidRPr="00520898" w:rsidRDefault="00EE3F00" w:rsidP="00C34692">
      <w:pPr>
        <w:pStyle w:val="Tekstpodstawowywcity"/>
        <w:spacing w:line="276" w:lineRule="auto"/>
        <w:ind w:left="0"/>
        <w:jc w:val="both"/>
      </w:pPr>
    </w:p>
    <w:p w14:paraId="2CF13A7D" w14:textId="77777777" w:rsidR="00620527" w:rsidRPr="00520898" w:rsidRDefault="00620527" w:rsidP="008D0F47">
      <w:pPr>
        <w:numPr>
          <w:ilvl w:val="0"/>
          <w:numId w:val="22"/>
        </w:numPr>
        <w:suppressAutoHyphens/>
        <w:spacing w:line="276" w:lineRule="auto"/>
        <w:ind w:left="283" w:hanging="357"/>
        <w:jc w:val="both"/>
      </w:pPr>
      <w:r w:rsidRPr="00520898">
        <w:rPr>
          <w:color w:val="000000"/>
        </w:rPr>
        <w:t xml:space="preserve">Postępowanie prowadzone jest w języku polskim. </w:t>
      </w:r>
    </w:p>
    <w:p w14:paraId="3D5D99EA" w14:textId="677B0B6F" w:rsidR="003D0D7A" w:rsidRPr="00520898" w:rsidRDefault="003D0D7A" w:rsidP="008D0F47">
      <w:pPr>
        <w:pStyle w:val="LPpodpis-autor"/>
        <w:keepNext w:val="0"/>
        <w:keepLines w:val="0"/>
        <w:numPr>
          <w:ilvl w:val="0"/>
          <w:numId w:val="22"/>
        </w:numPr>
        <w:spacing w:before="0" w:line="276" w:lineRule="auto"/>
        <w:ind w:left="284"/>
        <w:rPr>
          <w:rFonts w:ascii="Times New Roman" w:hAnsi="Times New Roman" w:cs="Times New Roman"/>
          <w:szCs w:val="24"/>
        </w:rPr>
      </w:pPr>
      <w:r w:rsidRPr="00520898">
        <w:rPr>
          <w:rFonts w:ascii="Times New Roman" w:hAnsi="Times New Roman" w:cs="Times New Roman"/>
          <w:szCs w:val="24"/>
        </w:rPr>
        <w:t xml:space="preserve">Komunikacja między Zamawiającym a Wykonawcami odbywa się przy użyciu </w:t>
      </w:r>
      <w:r w:rsidRPr="00520898">
        <w:rPr>
          <w:rFonts w:ascii="Times New Roman" w:hAnsi="Times New Roman" w:cs="Times New Roman"/>
          <w:b/>
          <w:bCs/>
          <w:szCs w:val="24"/>
        </w:rPr>
        <w:t>platformy</w:t>
      </w:r>
      <w:r w:rsidR="00B05626" w:rsidRPr="00520898">
        <w:rPr>
          <w:rFonts w:ascii="Times New Roman" w:hAnsi="Times New Roman" w:cs="Times New Roman"/>
          <w:b/>
          <w:bCs/>
          <w:szCs w:val="24"/>
        </w:rPr>
        <w:t xml:space="preserve"> przetargowej</w:t>
      </w:r>
      <w:r w:rsidRPr="00520898">
        <w:rPr>
          <w:rFonts w:ascii="Times New Roman" w:hAnsi="Times New Roman" w:cs="Times New Roman"/>
          <w:b/>
          <w:bCs/>
          <w:szCs w:val="24"/>
        </w:rPr>
        <w:t xml:space="preserve"> JOSEPHINE </w:t>
      </w:r>
      <w:hyperlink r:id="rId12" w:history="1">
        <w:r w:rsidRPr="00520898">
          <w:rPr>
            <w:rStyle w:val="Hipercze"/>
            <w:rFonts w:ascii="Times New Roman" w:hAnsi="Times New Roman" w:cs="Times New Roman"/>
            <w:b/>
            <w:bCs/>
            <w:szCs w:val="24"/>
          </w:rPr>
          <w:t>https://josephine.proebiz.com/pl/</w:t>
        </w:r>
      </w:hyperlink>
      <w:r w:rsidRPr="00520898">
        <w:rPr>
          <w:rFonts w:ascii="Times New Roman" w:hAnsi="Times New Roman" w:cs="Times New Roman"/>
          <w:b/>
          <w:bCs/>
          <w:szCs w:val="24"/>
        </w:rPr>
        <w:t xml:space="preserve">  </w:t>
      </w:r>
      <w:r w:rsidRPr="00520898">
        <w:rPr>
          <w:rFonts w:ascii="Times New Roman" w:hAnsi="Times New Roman" w:cs="Times New Roman"/>
          <w:szCs w:val="24"/>
        </w:rPr>
        <w:t xml:space="preserve">oraz poczty elektronicznej: </w:t>
      </w:r>
      <w:hyperlink r:id="rId13" w:history="1">
        <w:r w:rsidR="003E131A" w:rsidRPr="00E65D79">
          <w:rPr>
            <w:rStyle w:val="Hipercze"/>
            <w:rFonts w:ascii="Times New Roman" w:hAnsi="Times New Roman" w:cs="Times New Roman"/>
            <w:b/>
            <w:szCs w:val="24"/>
          </w:rPr>
          <w:t>brynek@katowice.lasy.gov.pl</w:t>
        </w:r>
      </w:hyperlink>
      <w:r w:rsidRPr="00520898">
        <w:rPr>
          <w:rFonts w:ascii="Times New Roman" w:hAnsi="Times New Roman" w:cs="Times New Roman"/>
          <w:szCs w:val="24"/>
        </w:rPr>
        <w:t xml:space="preserve"> z zastrzeżeniem, że składanie ofert oraz oświadczeń, odbywa się </w:t>
      </w:r>
      <w:r w:rsidRPr="00520898">
        <w:rPr>
          <w:rFonts w:ascii="Times New Roman" w:hAnsi="Times New Roman" w:cs="Times New Roman"/>
          <w:b/>
          <w:bCs/>
          <w:szCs w:val="24"/>
        </w:rPr>
        <w:t>wyłącznie poprzez platformę JOSEPHINE</w:t>
      </w:r>
      <w:r w:rsidRPr="00520898">
        <w:rPr>
          <w:rFonts w:ascii="Times New Roman" w:hAnsi="Times New Roman" w:cs="Times New Roman"/>
          <w:szCs w:val="24"/>
        </w:rPr>
        <w:t>.</w:t>
      </w:r>
    </w:p>
    <w:p w14:paraId="4AE66AF1" w14:textId="77777777" w:rsidR="00620527" w:rsidRPr="00520898" w:rsidRDefault="00620527" w:rsidP="008D0F47">
      <w:pPr>
        <w:pStyle w:val="Akapitzlist"/>
        <w:numPr>
          <w:ilvl w:val="0"/>
          <w:numId w:val="23"/>
        </w:numPr>
        <w:suppressAutoHyphens/>
        <w:spacing w:line="276" w:lineRule="auto"/>
        <w:ind w:left="284"/>
        <w:jc w:val="both"/>
        <w:rPr>
          <w:b/>
        </w:rPr>
      </w:pPr>
      <w:r w:rsidRPr="00520898">
        <w:rPr>
          <w:bCs/>
          <w:color w:val="000000"/>
        </w:rPr>
        <w:t xml:space="preserve">Wykonawca zamierzający wziąć udział w niniejszym postępowaniu o udzielenie zamówienia publicznego, musi </w:t>
      </w:r>
      <w:r w:rsidR="00E41E97" w:rsidRPr="00520898">
        <w:rPr>
          <w:bCs/>
          <w:color w:val="000000"/>
        </w:rPr>
        <w:t>się zarejestrować</w:t>
      </w:r>
      <w:r w:rsidRPr="00520898">
        <w:rPr>
          <w:bCs/>
          <w:color w:val="000000"/>
        </w:rPr>
        <w:t xml:space="preserve"> platformie </w:t>
      </w:r>
      <w:r w:rsidRPr="00520898">
        <w:rPr>
          <w:b/>
          <w:bCs/>
        </w:rPr>
        <w:t xml:space="preserve">JOSEPHINE dostępnej pod adresem internetowym </w:t>
      </w:r>
      <w:hyperlink r:id="rId14" w:history="1">
        <w:r w:rsidRPr="00520898">
          <w:rPr>
            <w:rStyle w:val="Hipercze"/>
            <w:b/>
            <w:bCs/>
          </w:rPr>
          <w:t>https://josephine.proebiz.com/pl/</w:t>
        </w:r>
      </w:hyperlink>
      <w:r w:rsidRPr="00520898">
        <w:rPr>
          <w:b/>
          <w:bCs/>
        </w:rPr>
        <w:t xml:space="preserve"> .</w:t>
      </w:r>
    </w:p>
    <w:p w14:paraId="04A17D97" w14:textId="77777777" w:rsidR="00BD6681" w:rsidRPr="00520898" w:rsidRDefault="00BD6681" w:rsidP="008D0F47">
      <w:pPr>
        <w:pStyle w:val="Akapitzlist"/>
        <w:numPr>
          <w:ilvl w:val="0"/>
          <w:numId w:val="23"/>
        </w:numPr>
        <w:suppressAutoHyphens/>
        <w:spacing w:line="276" w:lineRule="auto"/>
        <w:ind w:left="284"/>
        <w:jc w:val="both"/>
        <w:rPr>
          <w:rStyle w:val="Hipercze"/>
          <w:b/>
          <w:color w:val="auto"/>
          <w:u w:val="none"/>
        </w:rPr>
      </w:pPr>
      <w:r w:rsidRPr="00520898">
        <w:rPr>
          <w:bCs/>
        </w:rPr>
        <w:t xml:space="preserve">Wymagania techniczne i organizacyjne sporządzania, wysyłania i odbierania korespondencji elektronicznej za pomocą platformy JOSEPHINE, zostały opisane na stronie </w:t>
      </w:r>
      <w:hyperlink r:id="rId15" w:history="1">
        <w:r w:rsidRPr="00520898">
          <w:rPr>
            <w:rStyle w:val="Hipercze"/>
            <w:b/>
            <w:bCs/>
          </w:rPr>
          <w:t>https://josephine.proebiz.com/pl/</w:t>
        </w:r>
      </w:hyperlink>
      <w:r w:rsidR="00E41E97" w:rsidRPr="00520898">
        <w:rPr>
          <w:rStyle w:val="Hipercze"/>
          <w:b/>
          <w:bCs/>
        </w:rPr>
        <w:t>.</w:t>
      </w:r>
      <w:r w:rsidR="00E41E97" w:rsidRPr="00520898">
        <w:rPr>
          <w:rStyle w:val="Hipercze"/>
          <w:bCs/>
          <w:u w:val="none"/>
        </w:rPr>
        <w:t xml:space="preserve"> </w:t>
      </w:r>
      <w:r w:rsidR="00E41E97" w:rsidRPr="00520898">
        <w:rPr>
          <w:rStyle w:val="Hipercze"/>
          <w:bCs/>
          <w:color w:val="auto"/>
          <w:u w:val="none"/>
        </w:rPr>
        <w:t xml:space="preserve">oraz stronie internetowej: </w:t>
      </w:r>
      <w:hyperlink r:id="rId16" w:history="1">
        <w:r w:rsidR="00E41E97" w:rsidRPr="00520898">
          <w:rPr>
            <w:rStyle w:val="Hipercze"/>
            <w:b/>
            <w:sz w:val="22"/>
            <w:szCs w:val="22"/>
          </w:rPr>
          <w:t>https://store.proebiz.com/docs/josephine/pl/Wymagania_techniczne_sw_JOSEPHINE.pdf</w:t>
        </w:r>
      </w:hyperlink>
      <w:r w:rsidR="00E41E97" w:rsidRPr="00520898">
        <w:t xml:space="preserve"> .</w:t>
      </w:r>
      <w:r w:rsidRPr="00520898">
        <w:rPr>
          <w:rStyle w:val="Hipercze"/>
          <w:bCs/>
          <w:color w:val="auto"/>
          <w:u w:val="none"/>
        </w:rPr>
        <w:t>Sposób sporządzenia, wysyłania i odbierania korespondencji elektronicznej musi być zgodny z wymaganiami określonymi w rozporządzeniu wydanym na podstawie  art. 70 PZP.</w:t>
      </w:r>
    </w:p>
    <w:p w14:paraId="425BBBC2" w14:textId="77777777" w:rsidR="00DA5E6E" w:rsidRPr="00520898" w:rsidRDefault="00DA5E6E" w:rsidP="008D0F47">
      <w:pPr>
        <w:pStyle w:val="Akapitzlist"/>
        <w:numPr>
          <w:ilvl w:val="0"/>
          <w:numId w:val="23"/>
        </w:numPr>
        <w:suppressAutoHyphens/>
        <w:spacing w:line="276" w:lineRule="auto"/>
        <w:ind w:left="284"/>
        <w:jc w:val="both"/>
        <w:rPr>
          <w:rStyle w:val="Hipercze"/>
          <w:b/>
          <w:color w:val="auto"/>
          <w:u w:val="none"/>
        </w:rPr>
      </w:pPr>
      <w:r w:rsidRPr="00520898">
        <w:rPr>
          <w:rStyle w:val="Hipercze"/>
          <w:bCs/>
          <w:color w:val="auto"/>
          <w:u w:val="none"/>
        </w:rPr>
        <w:t>Wykonawca, przystępując do niniejszego postępowania o udzielenie zamówienia akceptuje warunki korzystania z platformy JOSEPHINE.</w:t>
      </w:r>
    </w:p>
    <w:p w14:paraId="543EDA44" w14:textId="2D38AFB5" w:rsidR="003D0D7A" w:rsidRPr="00520898" w:rsidRDefault="003D0D7A" w:rsidP="008D0F47">
      <w:pPr>
        <w:pStyle w:val="Akapitzlist"/>
        <w:numPr>
          <w:ilvl w:val="0"/>
          <w:numId w:val="23"/>
        </w:numPr>
        <w:suppressAutoHyphens/>
        <w:spacing w:line="276" w:lineRule="auto"/>
        <w:ind w:left="284"/>
        <w:jc w:val="both"/>
        <w:rPr>
          <w:b/>
        </w:rPr>
      </w:pPr>
      <w:r w:rsidRPr="00520898">
        <w:rPr>
          <w:rStyle w:val="Hipercze"/>
          <w:bCs/>
          <w:color w:val="auto"/>
          <w:u w:val="none"/>
        </w:rPr>
        <w:t xml:space="preserve">Wykonawca może zwrócić się do zamawiającego za pośrednictwem platformy JOSEPHINE  lub na adres email: </w:t>
      </w:r>
      <w:hyperlink r:id="rId17" w:history="1">
        <w:r w:rsidR="003E131A" w:rsidRPr="00E65D79">
          <w:rPr>
            <w:rStyle w:val="Hipercze"/>
            <w:b/>
            <w:bCs/>
          </w:rPr>
          <w:t>brynek@katowice.lasy.gov.pl</w:t>
        </w:r>
      </w:hyperlink>
      <w:r w:rsidRPr="00520898">
        <w:rPr>
          <w:rStyle w:val="Hipercze"/>
          <w:b/>
          <w:bCs/>
          <w:color w:val="auto"/>
          <w:u w:val="none"/>
        </w:rPr>
        <w:t xml:space="preserve"> </w:t>
      </w:r>
      <w:r w:rsidRPr="00520898">
        <w:rPr>
          <w:rStyle w:val="Hipercze"/>
          <w:bCs/>
          <w:color w:val="auto"/>
          <w:u w:val="none"/>
        </w:rPr>
        <w:t xml:space="preserve">z wnioskiem o wyjaśnienie treści SWZ. Zamawiający udzieli wyjaśnień niezwłocznie, jednak nie później niż na </w:t>
      </w:r>
      <w:r w:rsidR="000D7B54" w:rsidRPr="00520898">
        <w:rPr>
          <w:rStyle w:val="Hipercze"/>
          <w:bCs/>
          <w:color w:val="auto"/>
          <w:u w:val="none"/>
        </w:rPr>
        <w:t>2</w:t>
      </w:r>
      <w:r w:rsidR="006A6DCE" w:rsidRPr="00520898">
        <w:rPr>
          <w:rStyle w:val="Hipercze"/>
          <w:bCs/>
          <w:color w:val="auto"/>
          <w:u w:val="none"/>
        </w:rPr>
        <w:t xml:space="preserve"> dni przed terminem składania ofert ( </w:t>
      </w:r>
      <w:r w:rsidR="005F7429" w:rsidRPr="00520898">
        <w:rPr>
          <w:rStyle w:val="Hipercze"/>
          <w:bCs/>
          <w:color w:val="auto"/>
          <w:u w:val="none"/>
        </w:rPr>
        <w:t>udostępniając je na platformie przetargowej</w:t>
      </w:r>
      <w:r w:rsidR="006A6DCE" w:rsidRPr="00520898">
        <w:rPr>
          <w:rStyle w:val="Hipercze"/>
          <w:bCs/>
          <w:color w:val="auto"/>
          <w:u w:val="none"/>
        </w:rPr>
        <w:t>), pod warunkiem że wniosek o wyjaśnienie treści SWZ wpłynął do za</w:t>
      </w:r>
      <w:r w:rsidR="000D7B54" w:rsidRPr="00520898">
        <w:rPr>
          <w:rStyle w:val="Hipercze"/>
          <w:bCs/>
          <w:color w:val="auto"/>
          <w:u w:val="none"/>
        </w:rPr>
        <w:t xml:space="preserve">mawiającego nie później niż na </w:t>
      </w:r>
      <w:r w:rsidR="006A6DCE" w:rsidRPr="00520898">
        <w:rPr>
          <w:rStyle w:val="Hipercze"/>
          <w:bCs/>
          <w:color w:val="auto"/>
          <w:u w:val="none"/>
        </w:rPr>
        <w:t>4 dni przed upływem terminu składania ofert</w:t>
      </w:r>
      <w:r w:rsidR="000D7B54" w:rsidRPr="00520898">
        <w:rPr>
          <w:rStyle w:val="Hipercze"/>
          <w:bCs/>
          <w:color w:val="auto"/>
          <w:u w:val="none"/>
        </w:rPr>
        <w:t xml:space="preserve">. </w:t>
      </w:r>
      <w:r w:rsidR="000D7B54" w:rsidRPr="00520898">
        <w:t>W przypadku gdy wniosek o wyjaśnienie treści SWZ nie wpłynie w terminie, zamawiający nie ma obowiązku udzielania wyjaśnień SWZ oraz przedłużenia terminu składania ofert. Przedłużenie terminu składania ofert nie wpływa na bieg terminu składania wniosku o wyjaśnienie treści SWZ.</w:t>
      </w:r>
    </w:p>
    <w:p w14:paraId="0A4845E9" w14:textId="77777777" w:rsidR="000947C1" w:rsidRPr="00520898" w:rsidRDefault="000947C1" w:rsidP="008D0F47">
      <w:pPr>
        <w:pStyle w:val="Akapitzlist"/>
        <w:numPr>
          <w:ilvl w:val="0"/>
          <w:numId w:val="23"/>
        </w:numPr>
        <w:suppressAutoHyphens/>
        <w:spacing w:line="276" w:lineRule="auto"/>
        <w:ind w:left="284"/>
        <w:jc w:val="both"/>
      </w:pPr>
      <w:r w:rsidRPr="00520898">
        <w:t>Przyjmuje się, że dokument wysłany przy użyciu Platformy przetargowej został doręczony Wykonawcy w sposób umożliwiający zapoznanie się z jego treścią, w dniu jego przekazania na Platformę przetargową.</w:t>
      </w:r>
    </w:p>
    <w:p w14:paraId="11AEC201" w14:textId="77777777" w:rsidR="00EE3F00" w:rsidRPr="00520898" w:rsidRDefault="00EE3F00" w:rsidP="00C34692">
      <w:pPr>
        <w:pStyle w:val="Tekstpodstawowywcity"/>
        <w:spacing w:line="276" w:lineRule="auto"/>
        <w:ind w:left="0"/>
        <w:jc w:val="both"/>
      </w:pPr>
    </w:p>
    <w:p w14:paraId="78556957" w14:textId="77777777" w:rsidR="00EE3F00" w:rsidRPr="00520898" w:rsidRDefault="00EE3F00" w:rsidP="00C34692">
      <w:pPr>
        <w:pStyle w:val="Tekstpodstawowywcity"/>
        <w:spacing w:line="276" w:lineRule="auto"/>
        <w:ind w:left="0"/>
        <w:jc w:val="both"/>
      </w:pPr>
    </w:p>
    <w:p w14:paraId="7FB72BA8" w14:textId="77777777" w:rsidR="000D7B54"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IX</w:t>
      </w:r>
      <w:r w:rsidR="000D7B54" w:rsidRPr="00520898">
        <w:rPr>
          <w:b/>
        </w:rPr>
        <w:t>. Wskazanie osób uprawnionych do komunikowania się z wykonawcami</w:t>
      </w:r>
    </w:p>
    <w:p w14:paraId="3112D261" w14:textId="77777777" w:rsidR="00EE3F00" w:rsidRPr="00520898" w:rsidRDefault="000D7B54" w:rsidP="00C34692">
      <w:pPr>
        <w:pStyle w:val="Tekstpodstawowywcity"/>
        <w:spacing w:line="276" w:lineRule="auto"/>
        <w:ind w:left="0"/>
        <w:jc w:val="both"/>
      </w:pPr>
      <w:r w:rsidRPr="00C34692">
        <w:rPr>
          <w:b/>
        </w:rPr>
        <w:t>1.</w:t>
      </w:r>
      <w:r w:rsidRPr="00520898">
        <w:t xml:space="preserve"> Osobami uprawnionymi do komunikowania się z wykonawcami są:</w:t>
      </w:r>
    </w:p>
    <w:p w14:paraId="1DB3FEE4" w14:textId="72B96E3F" w:rsidR="000D7B54" w:rsidRPr="00520898" w:rsidRDefault="003E131A" w:rsidP="00C34692">
      <w:pPr>
        <w:pStyle w:val="Tekstpodstawowywcity"/>
        <w:spacing w:line="276" w:lineRule="auto"/>
        <w:ind w:left="0"/>
        <w:jc w:val="both"/>
      </w:pPr>
      <w:r>
        <w:t>a) Pani Wanda Kogut tel.32 285-74-63</w:t>
      </w:r>
    </w:p>
    <w:p w14:paraId="1D46334B" w14:textId="77777777" w:rsidR="000D7B54" w:rsidRPr="00520898" w:rsidRDefault="000D7B54" w:rsidP="00C34692">
      <w:pPr>
        <w:pStyle w:val="Tekstpodstawowywcity"/>
        <w:spacing w:line="276" w:lineRule="auto"/>
        <w:ind w:left="0"/>
        <w:jc w:val="both"/>
      </w:pPr>
    </w:p>
    <w:p w14:paraId="292A7C25" w14:textId="6147A154" w:rsidR="000D7B54" w:rsidRPr="00520898" w:rsidRDefault="000D7B54" w:rsidP="00C34692">
      <w:pPr>
        <w:tabs>
          <w:tab w:val="left" w:pos="851"/>
        </w:tabs>
        <w:spacing w:after="80" w:line="276" w:lineRule="auto"/>
        <w:ind w:right="1"/>
        <w:jc w:val="both"/>
        <w:rPr>
          <w:b/>
        </w:rPr>
      </w:pPr>
      <w:r w:rsidRPr="00520898">
        <w:rPr>
          <w:b/>
        </w:rPr>
        <w:t xml:space="preserve">Adres email: </w:t>
      </w:r>
      <w:hyperlink r:id="rId18" w:history="1">
        <w:r w:rsidR="003E131A" w:rsidRPr="00E65D79">
          <w:rPr>
            <w:rStyle w:val="Hipercze"/>
            <w:b/>
          </w:rPr>
          <w:t>brynek@katowice.lasy.gov.pl</w:t>
        </w:r>
      </w:hyperlink>
      <w:r w:rsidRPr="00520898">
        <w:rPr>
          <w:b/>
        </w:rPr>
        <w:t xml:space="preserve"> </w:t>
      </w:r>
    </w:p>
    <w:p w14:paraId="03778099" w14:textId="2621D5D6" w:rsidR="00B92CAA" w:rsidRPr="00520898" w:rsidRDefault="000D7B54" w:rsidP="00C34692">
      <w:pPr>
        <w:tabs>
          <w:tab w:val="left" w:pos="851"/>
        </w:tabs>
        <w:spacing w:after="80" w:line="276" w:lineRule="auto"/>
        <w:ind w:right="1"/>
        <w:jc w:val="both"/>
        <w:rPr>
          <w:b/>
        </w:rPr>
      </w:pPr>
      <w:r w:rsidRPr="00520898">
        <w:rPr>
          <w:b/>
        </w:rPr>
        <w:t>Godziny otwarc</w:t>
      </w:r>
      <w:r w:rsidR="00453892">
        <w:rPr>
          <w:b/>
        </w:rPr>
        <w:t>ia Nadleśnictwa Brynek</w:t>
      </w:r>
      <w:r w:rsidRPr="00520898">
        <w:rPr>
          <w:b/>
        </w:rPr>
        <w:t>: o</w:t>
      </w:r>
      <w:r w:rsidR="003E131A">
        <w:rPr>
          <w:b/>
        </w:rPr>
        <w:t>d poniedz</w:t>
      </w:r>
      <w:r w:rsidR="00B92CAA">
        <w:rPr>
          <w:b/>
        </w:rPr>
        <w:t>iałku do piątku od 7:00 do 15:0</w:t>
      </w:r>
    </w:p>
    <w:p w14:paraId="5CD189AD" w14:textId="77777777" w:rsidR="000D7B54" w:rsidRPr="00520898" w:rsidRDefault="000D7B54" w:rsidP="00C34692">
      <w:pPr>
        <w:pStyle w:val="Tekstpodstawowywcity"/>
        <w:spacing w:line="276" w:lineRule="auto"/>
        <w:ind w:left="0"/>
        <w:jc w:val="both"/>
      </w:pPr>
    </w:p>
    <w:p w14:paraId="6D9B962D" w14:textId="77777777" w:rsidR="006B6A96" w:rsidRPr="00520898" w:rsidRDefault="006B6A96"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 Termin związania z ofertą </w:t>
      </w:r>
    </w:p>
    <w:p w14:paraId="04DD1E82" w14:textId="77777777" w:rsidR="006B6A96" w:rsidRPr="00520898" w:rsidRDefault="006B6A96" w:rsidP="00C34692">
      <w:pPr>
        <w:autoSpaceDE w:val="0"/>
        <w:autoSpaceDN w:val="0"/>
        <w:adjustRightInd w:val="0"/>
        <w:spacing w:line="276" w:lineRule="auto"/>
        <w:jc w:val="both"/>
        <w:rPr>
          <w:rFonts w:eastAsia="Calibri"/>
          <w:b/>
          <w:color w:val="FF0000"/>
        </w:rPr>
      </w:pPr>
      <w:r w:rsidRPr="00C34692">
        <w:rPr>
          <w:rFonts w:eastAsia="Calibri"/>
          <w:b/>
        </w:rPr>
        <w:lastRenderedPageBreak/>
        <w:t>1.</w:t>
      </w:r>
      <w:r w:rsidRPr="00520898">
        <w:rPr>
          <w:rFonts w:eastAsia="Calibri"/>
        </w:rPr>
        <w:t xml:space="preserve"> Wykonawca jest związany ofertą od dnia upływu terminu składania ofert </w:t>
      </w:r>
      <w:r w:rsidRPr="00655962">
        <w:rPr>
          <w:rFonts w:eastAsia="Calibri"/>
          <w:b/>
        </w:rPr>
        <w:t>do dnia</w:t>
      </w:r>
    </w:p>
    <w:p w14:paraId="31E812E8" w14:textId="2023F6B8" w:rsidR="00EE3F00" w:rsidRPr="00520898" w:rsidRDefault="004146EE" w:rsidP="00C34692">
      <w:pPr>
        <w:autoSpaceDE w:val="0"/>
        <w:autoSpaceDN w:val="0"/>
        <w:adjustRightInd w:val="0"/>
        <w:spacing w:line="276" w:lineRule="auto"/>
        <w:jc w:val="both"/>
        <w:rPr>
          <w:rFonts w:eastAsia="Calibri"/>
        </w:rPr>
      </w:pPr>
      <w:r>
        <w:rPr>
          <w:rFonts w:eastAsia="Calibri"/>
          <w:b/>
        </w:rPr>
        <w:t>01.07</w:t>
      </w:r>
      <w:r w:rsidR="00B92CAA" w:rsidRPr="00B92CAA">
        <w:rPr>
          <w:rFonts w:eastAsia="Calibri"/>
          <w:b/>
        </w:rPr>
        <w:t>.</w:t>
      </w:r>
      <w:r w:rsidR="00655962" w:rsidRPr="00B92CAA">
        <w:rPr>
          <w:rFonts w:eastAsia="Calibri"/>
          <w:b/>
        </w:rPr>
        <w:t>2022</w:t>
      </w:r>
      <w:r w:rsidR="006B6A96" w:rsidRPr="00B92CAA">
        <w:rPr>
          <w:rFonts w:eastAsia="Calibri"/>
        </w:rPr>
        <w:t xml:space="preserve"> </w:t>
      </w:r>
      <w:r w:rsidR="006B6A96" w:rsidRPr="00520898">
        <w:rPr>
          <w:rFonts w:eastAsia="Calibri"/>
        </w:rPr>
        <w:t>r., przy czym pierwszym dniem terminu</w:t>
      </w:r>
      <w:r w:rsidR="00D40679" w:rsidRPr="00520898">
        <w:rPr>
          <w:rFonts w:eastAsia="Calibri"/>
        </w:rPr>
        <w:t xml:space="preserve"> związania ofertą jest dzień, w </w:t>
      </w:r>
      <w:r w:rsidR="006B6A96" w:rsidRPr="00520898">
        <w:rPr>
          <w:rFonts w:eastAsia="Calibri"/>
        </w:rPr>
        <w:t>którym upływa termin składania ofert.</w:t>
      </w:r>
    </w:p>
    <w:p w14:paraId="2F2A122B" w14:textId="77777777" w:rsidR="006B6A96" w:rsidRPr="00520898" w:rsidRDefault="00D40679" w:rsidP="00C34692">
      <w:pPr>
        <w:autoSpaceDE w:val="0"/>
        <w:autoSpaceDN w:val="0"/>
        <w:adjustRightInd w:val="0"/>
        <w:spacing w:line="276" w:lineRule="auto"/>
        <w:jc w:val="both"/>
        <w:rPr>
          <w:rFonts w:eastAsia="Calibri"/>
        </w:rPr>
      </w:pPr>
      <w:r w:rsidRPr="00C34692">
        <w:rPr>
          <w:rFonts w:eastAsia="Calibri"/>
          <w:b/>
        </w:rPr>
        <w:t>2.</w:t>
      </w:r>
      <w:r w:rsidRPr="00520898">
        <w:rPr>
          <w:rFonts w:eastAsia="Calibri"/>
        </w:rPr>
        <w:t xml:space="preserve"> 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7C07C4D3" w14:textId="77777777" w:rsidR="00D40679" w:rsidRPr="00520898" w:rsidRDefault="00D40679" w:rsidP="00C34692">
      <w:pPr>
        <w:autoSpaceDE w:val="0"/>
        <w:autoSpaceDN w:val="0"/>
        <w:adjustRightInd w:val="0"/>
        <w:spacing w:line="276" w:lineRule="auto"/>
        <w:jc w:val="both"/>
        <w:rPr>
          <w:rFonts w:eastAsia="Calibri"/>
        </w:rPr>
      </w:pPr>
      <w:r w:rsidRPr="00C34692">
        <w:rPr>
          <w:rFonts w:eastAsia="Calibri"/>
          <w:b/>
        </w:rPr>
        <w:t>3.</w:t>
      </w:r>
      <w:r w:rsidRPr="00520898">
        <w:rPr>
          <w:rFonts w:eastAsia="Calibri"/>
        </w:rPr>
        <w:t xml:space="preserve"> Przedłużenie terminu związania ofertą, o którym mowa w ust. 2, wymaga złożenia przez Wykonawcę pisemnego oświadczenia o wyrażeniu zgody na przedłużenie terminu związania ofertą.</w:t>
      </w:r>
    </w:p>
    <w:p w14:paraId="5116BE40" w14:textId="77777777" w:rsidR="00EE3F00" w:rsidRPr="00520898" w:rsidRDefault="00EE3F00" w:rsidP="00C34692">
      <w:pPr>
        <w:pStyle w:val="Tekstpodstawowywcity"/>
        <w:spacing w:line="276" w:lineRule="auto"/>
        <w:ind w:left="0"/>
        <w:jc w:val="both"/>
        <w:rPr>
          <w:b/>
          <w:i/>
        </w:rPr>
      </w:pPr>
    </w:p>
    <w:p w14:paraId="708D70CB" w14:textId="77777777" w:rsidR="00D40679" w:rsidRPr="00520898" w:rsidRDefault="00D40679" w:rsidP="00C34692">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 Opis sposobu przygotowania ofert </w:t>
      </w:r>
    </w:p>
    <w:p w14:paraId="7D2D09E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Oferta musi być sporządzona w języku polskim, w postaci elektronicznej w formacie danych:  .pdf, .</w:t>
      </w:r>
      <w:proofErr w:type="spellStart"/>
      <w:r w:rsidRPr="00520898">
        <w:rPr>
          <w:rFonts w:eastAsia="Calibri"/>
        </w:rPr>
        <w:t>doc</w:t>
      </w:r>
      <w:proofErr w:type="spellEnd"/>
      <w:r w:rsidRPr="00520898">
        <w:rPr>
          <w:rFonts w:eastAsia="Calibri"/>
        </w:rPr>
        <w:t>, .</w:t>
      </w:r>
      <w:proofErr w:type="spellStart"/>
      <w:r w:rsidRPr="00520898">
        <w:rPr>
          <w:rFonts w:eastAsia="Calibri"/>
        </w:rPr>
        <w:t>docx</w:t>
      </w:r>
      <w:proofErr w:type="spellEnd"/>
      <w:r w:rsidRPr="00520898">
        <w:rPr>
          <w:rFonts w:eastAsia="Calibri"/>
        </w:rPr>
        <w:t>, .rtf,.</w:t>
      </w:r>
      <w:proofErr w:type="spellStart"/>
      <w:r w:rsidRPr="00520898">
        <w:rPr>
          <w:rFonts w:eastAsia="Calibri"/>
        </w:rPr>
        <w:t>xps</w:t>
      </w:r>
      <w:proofErr w:type="spellEnd"/>
      <w:r w:rsidRPr="00520898">
        <w:rPr>
          <w:rFonts w:eastAsia="Calibri"/>
        </w:rPr>
        <w:t>, .</w:t>
      </w:r>
      <w:proofErr w:type="spellStart"/>
      <w:r w:rsidRPr="00520898">
        <w:rPr>
          <w:rFonts w:eastAsia="Calibri"/>
        </w:rPr>
        <w:t>odt</w:t>
      </w:r>
      <w:proofErr w:type="spellEnd"/>
      <w:r w:rsidRPr="00520898">
        <w:rPr>
          <w:rFonts w:eastAsia="Calibri"/>
        </w:rPr>
        <w:t xml:space="preserve">   i opatrzona kwalifikowanym podpisem elektronicznym, podpisem zaufanym lub podpisem osobistym.</w:t>
      </w:r>
      <w:r w:rsidR="005F7429" w:rsidRPr="00520898">
        <w:rPr>
          <w:rFonts w:eastAsia="Calibri"/>
        </w:rPr>
        <w:t xml:space="preserve"> </w:t>
      </w:r>
      <w:r w:rsidR="005F7429" w:rsidRPr="00C34692">
        <w:rPr>
          <w:rFonts w:eastAsia="Calibri"/>
          <w:b/>
        </w:rPr>
        <w:t>Zaleca się stosowanie formatu .pdf.</w:t>
      </w:r>
    </w:p>
    <w:p w14:paraId="43E14A4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2.</w:t>
      </w:r>
      <w:r w:rsidRPr="00520898">
        <w:rPr>
          <w:rFonts w:eastAsia="Calibri"/>
        </w:rPr>
        <w:t xml:space="preserve"> Do zaszyfrowania oferty nie jest potrzebna ani aplikacja do szyfrowania ofert, ani plik z kluczem publicznym. Cały proces szyfrowania ma miejsce poprzez portal </w:t>
      </w:r>
      <w:proofErr w:type="spellStart"/>
      <w:r w:rsidRPr="00520898">
        <w:rPr>
          <w:rFonts w:eastAsia="Calibri"/>
        </w:rPr>
        <w:t>Josephine</w:t>
      </w:r>
      <w:proofErr w:type="spellEnd"/>
    </w:p>
    <w:p w14:paraId="34EAF5D6"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Sposób złożenia oferty, został opisany w Instrukcji dostępnej na portalu </w:t>
      </w:r>
      <w:proofErr w:type="spellStart"/>
      <w:r w:rsidRPr="00520898">
        <w:rPr>
          <w:rFonts w:eastAsia="Calibri"/>
        </w:rPr>
        <w:t>Josephine</w:t>
      </w:r>
      <w:proofErr w:type="spellEnd"/>
      <w:r w:rsidRPr="00520898">
        <w:rPr>
          <w:rFonts w:eastAsia="Calibri"/>
        </w:rPr>
        <w:t>.</w:t>
      </w:r>
    </w:p>
    <w:p w14:paraId="34E5D222"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Jeżeli na ofertę składa się kilka dokumentów, Wykonawca powinien stworzyć folder, do którego przeniesie wszystkie dokumenty oferty, podpisane kwalifikowanym podpisem elektronicznym, podpisem zaufanym lub podpisem osobistym. Następnie z tego folderu Wykonawca zrobi folder .zip (bez nadawania mu haseł i bez szyfrowania).</w:t>
      </w:r>
    </w:p>
    <w:p w14:paraId="6FBB2F73"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Wszelkie informacje stanowiące tajemnicę przedsiębiorstwa w rozumieniu ustawy z dnia 16 kwietnia 1993 r. o zwalczaniu nieuczciwej konkurencji (</w:t>
      </w:r>
      <w:proofErr w:type="spellStart"/>
      <w:r w:rsidRPr="00520898">
        <w:rPr>
          <w:rFonts w:eastAsia="Calibri"/>
        </w:rPr>
        <w:t>t.j</w:t>
      </w:r>
      <w:proofErr w:type="spellEnd"/>
      <w:r w:rsidRPr="00520898">
        <w:rPr>
          <w:rFonts w:eastAsia="Calibri"/>
        </w:rPr>
        <w:t xml:space="preserve">.: Dz. U. z 2020 r. poz. 1913),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jako bezskuteczne ze względu na zaniechanie przez Wykonawcę podjęcia niezbędnych działań w celu utrzymania poufności objętych klauzulą informacji zgodnie z postanowieniami art. 18 ust. 3 </w:t>
      </w:r>
      <w:proofErr w:type="spellStart"/>
      <w:r w:rsidRPr="00520898">
        <w:rPr>
          <w:rFonts w:eastAsia="Calibri"/>
        </w:rPr>
        <w:t>pzp</w:t>
      </w:r>
      <w:proofErr w:type="spellEnd"/>
      <w:r w:rsidRPr="00520898">
        <w:rPr>
          <w:rFonts w:eastAsia="Calibri"/>
        </w:rPr>
        <w:t>.</w:t>
      </w:r>
    </w:p>
    <w:p w14:paraId="7B184B74"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Do oferty należy dołączyć oświadczenie o niepodlegan</w:t>
      </w:r>
      <w:r w:rsidR="00CC3E56" w:rsidRPr="00520898">
        <w:rPr>
          <w:rFonts w:eastAsia="Calibri"/>
        </w:rPr>
        <w:t xml:space="preserve">iu wykluczeniu z postępowania o </w:t>
      </w:r>
      <w:r w:rsidRPr="00520898">
        <w:rPr>
          <w:rFonts w:eastAsia="Calibri"/>
        </w:rPr>
        <w:t>udzielenie zamówienia publicznego</w:t>
      </w:r>
      <w:r w:rsidR="005C2367" w:rsidRPr="00520898">
        <w:rPr>
          <w:rFonts w:eastAsia="Calibri"/>
        </w:rPr>
        <w:t xml:space="preserve"> oraz o spełnieniu warunków udziału w postępowaniu</w:t>
      </w:r>
      <w:r w:rsidR="005F7429" w:rsidRPr="00520898">
        <w:rPr>
          <w:rFonts w:eastAsia="Calibri"/>
        </w:rPr>
        <w:t xml:space="preserve"> w zakresie wskazanym w niniejszym SWZ</w:t>
      </w:r>
      <w:r w:rsidRPr="00520898">
        <w:rPr>
          <w:rFonts w:eastAsia="Calibri"/>
        </w:rPr>
        <w:t xml:space="preserve">. Oświadczenie należy </w:t>
      </w:r>
      <w:r w:rsidR="00CC3E56" w:rsidRPr="00520898">
        <w:rPr>
          <w:rFonts w:eastAsia="Calibri"/>
        </w:rPr>
        <w:t xml:space="preserve">złożyć w postaci elektronicznej </w:t>
      </w:r>
      <w:r w:rsidRPr="00520898">
        <w:rPr>
          <w:rFonts w:eastAsia="Calibri"/>
        </w:rPr>
        <w:t>opatrzonej kwalifikowanym podpisem elektronicznym, podpisem za</w:t>
      </w:r>
      <w:r w:rsidR="00CC3E56" w:rsidRPr="00520898">
        <w:rPr>
          <w:rFonts w:eastAsia="Calibri"/>
        </w:rPr>
        <w:t xml:space="preserve">ufanym lub podpisem </w:t>
      </w:r>
      <w:r w:rsidR="005F7429" w:rsidRPr="00520898">
        <w:rPr>
          <w:rFonts w:eastAsia="Calibri"/>
        </w:rPr>
        <w:t xml:space="preserve">osobistym. </w:t>
      </w:r>
    </w:p>
    <w:p w14:paraId="6E13AAEE" w14:textId="77777777" w:rsidR="00D40679" w:rsidRPr="00520898" w:rsidRDefault="00D40679" w:rsidP="00C34692">
      <w:pPr>
        <w:autoSpaceDE w:val="0"/>
        <w:autoSpaceDN w:val="0"/>
        <w:adjustRightInd w:val="0"/>
        <w:spacing w:line="276" w:lineRule="auto"/>
        <w:jc w:val="both"/>
        <w:rPr>
          <w:rFonts w:eastAsia="Calibri"/>
        </w:rPr>
      </w:pPr>
      <w:r w:rsidRPr="00520898">
        <w:rPr>
          <w:rFonts w:eastAsia="Calibri"/>
        </w:rPr>
        <w:t>7. Do przygotowania oferty zaleca się wykorzystanie Formularza Oferty, którego wzór</w:t>
      </w:r>
      <w:r w:rsidR="005C2367" w:rsidRPr="00520898">
        <w:rPr>
          <w:rFonts w:eastAsia="Calibri"/>
        </w:rPr>
        <w:t xml:space="preserve"> </w:t>
      </w:r>
      <w:r w:rsidRPr="00520898">
        <w:rPr>
          <w:rFonts w:eastAsia="Calibri"/>
        </w:rPr>
        <w:t xml:space="preserve">stanowi </w:t>
      </w:r>
      <w:r w:rsidRPr="00C34692">
        <w:rPr>
          <w:rFonts w:eastAsia="Calibri"/>
          <w:b/>
        </w:rPr>
        <w:t xml:space="preserve">Załącznik </w:t>
      </w:r>
      <w:r w:rsidR="00C34692" w:rsidRPr="00C34692">
        <w:rPr>
          <w:rFonts w:eastAsia="Calibri"/>
          <w:b/>
        </w:rPr>
        <w:t>nr 4</w:t>
      </w:r>
      <w:r w:rsidRPr="00C34692">
        <w:rPr>
          <w:rFonts w:eastAsia="Calibri"/>
          <w:b/>
        </w:rPr>
        <w:t xml:space="preserve"> do SWZ.</w:t>
      </w:r>
      <w:r w:rsidRPr="00520898">
        <w:rPr>
          <w:rFonts w:eastAsia="Calibri"/>
        </w:rPr>
        <w:t xml:space="preserve"> W przypadku, gdy Wykonawca nie korzysta z</w:t>
      </w:r>
      <w:r w:rsidR="005C2367" w:rsidRPr="00520898">
        <w:rPr>
          <w:rFonts w:eastAsia="Calibri"/>
        </w:rPr>
        <w:t xml:space="preserve"> przygotowanego przez Zamawiającego wzoru, w treści oferty należy zamieścić wszystkie informacje wymagane w Formularzu Ofertowym.</w:t>
      </w:r>
    </w:p>
    <w:p w14:paraId="03916E2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lastRenderedPageBreak/>
        <w:t>8.</w:t>
      </w:r>
      <w:r w:rsidRPr="00520898">
        <w:rPr>
          <w:rFonts w:eastAsia="Calibri"/>
        </w:rPr>
        <w:t xml:space="preserve"> Do oferty należy dołączyć:</w:t>
      </w:r>
    </w:p>
    <w:p w14:paraId="7D3C04E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8.1.</w:t>
      </w:r>
      <w:r w:rsidRPr="00520898">
        <w:rPr>
          <w:rFonts w:eastAsia="Calibri"/>
        </w:rPr>
        <w:t xml:space="preserve"> W celu potwierdzenia, że osoba działająca w imieniu Wykonawcy jest umocowana do jego</w:t>
      </w:r>
    </w:p>
    <w:p w14:paraId="0295860A"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rPr>
        <w:t>reprezentowania - odpis lub informację z Krajowego Rejestru Sądowego, Centralnej Ewidencji i Informacji o Działalności Gospodarczej lub innego właściwego rejestru;</w:t>
      </w:r>
    </w:p>
    <w:p w14:paraId="3D43D904"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8.2.</w:t>
      </w:r>
      <w:r w:rsidRPr="00520898">
        <w:rPr>
          <w:rFonts w:eastAsia="Calibri"/>
        </w:rPr>
        <w:t xml:space="preserve"> Jeżeli w imieniu Wykonawcy działa osoba, której umocowanie do jego reprezentowania nie wynika z dokumentów, o których mowa w pkt 8.1. -pełnomocnictwo lub inny dokument (np. akt powołania na stanowisko prezesa zarządu, członka zarządu spółki lub, w przypadku spółek działających w systemie </w:t>
      </w:r>
      <w:proofErr w:type="spellStart"/>
      <w:r w:rsidRPr="00520898">
        <w:rPr>
          <w:rFonts w:eastAsia="Calibri"/>
          <w:i/>
          <w:iCs/>
        </w:rPr>
        <w:t>common</w:t>
      </w:r>
      <w:proofErr w:type="spellEnd"/>
      <w:r w:rsidRPr="00520898">
        <w:rPr>
          <w:rFonts w:eastAsia="Calibri"/>
          <w:i/>
          <w:iCs/>
        </w:rPr>
        <w:t xml:space="preserve"> law</w:t>
      </w:r>
      <w:r w:rsidRPr="00520898">
        <w:rPr>
          <w:rFonts w:eastAsia="Calibri"/>
        </w:rPr>
        <w:t>, członka rady dyrektorów spółki, a także umowa spółki cywilnej lub uchwała jej wspólników, wskazująca jednego ze wspólników jako umocowanego do reprezentacji spółki) potwierdzający umocowanie do reprezentowania Wykonawcy;</w:t>
      </w:r>
    </w:p>
    <w:p w14:paraId="6EE94ED0" w14:textId="77777777" w:rsidR="005C2367" w:rsidRPr="00520898" w:rsidRDefault="005C2367" w:rsidP="00C34692">
      <w:pPr>
        <w:autoSpaceDE w:val="0"/>
        <w:autoSpaceDN w:val="0"/>
        <w:adjustRightInd w:val="0"/>
        <w:spacing w:line="276" w:lineRule="auto"/>
        <w:jc w:val="both"/>
        <w:rPr>
          <w:rFonts w:eastAsia="Calibri"/>
        </w:rPr>
      </w:pPr>
      <w:r w:rsidRPr="00520898">
        <w:rPr>
          <w:rFonts w:eastAsia="Calibri"/>
          <w:b/>
        </w:rPr>
        <w:t>8.3.</w:t>
      </w:r>
      <w:r w:rsidRPr="00520898">
        <w:rPr>
          <w:rFonts w:eastAsia="Calibri"/>
        </w:rPr>
        <w:t xml:space="preserve"> Pełnomocnictwo dla pełnomocnika do reprezentowania w postępowaniu Wykonawców wspólnie ubiegających się o udzielenie zamówienia - dotyczy ofert składanych przez Wykonawców wspólnie ubiegających się o udzielenie zamówienia;</w:t>
      </w:r>
    </w:p>
    <w:p w14:paraId="078162AC" w14:textId="77777777" w:rsidR="005C2367" w:rsidRPr="00520898" w:rsidRDefault="005F7429" w:rsidP="00C34692">
      <w:pPr>
        <w:autoSpaceDE w:val="0"/>
        <w:autoSpaceDN w:val="0"/>
        <w:adjustRightInd w:val="0"/>
        <w:spacing w:line="276" w:lineRule="auto"/>
        <w:jc w:val="both"/>
        <w:rPr>
          <w:rFonts w:eastAsia="Calibri"/>
        </w:rPr>
      </w:pPr>
      <w:r w:rsidRPr="00520898">
        <w:rPr>
          <w:rFonts w:eastAsia="Calibri"/>
          <w:b/>
        </w:rPr>
        <w:t>8.4</w:t>
      </w:r>
      <w:r w:rsidR="005C2367" w:rsidRPr="00520898">
        <w:rPr>
          <w:rFonts w:eastAsia="Calibri"/>
          <w:b/>
        </w:rPr>
        <w:t>.</w:t>
      </w:r>
      <w:r w:rsidR="005C2367" w:rsidRPr="00520898">
        <w:rPr>
          <w:rFonts w:eastAsia="Calibri"/>
        </w:rPr>
        <w:t xml:space="preserve"> Oświadczenie Wykonawcy o niepodleganiu wykluczeniu z postępowania o udzielenie</w:t>
      </w:r>
    </w:p>
    <w:p w14:paraId="09B3238D" w14:textId="3D95DD18" w:rsidR="005C2367" w:rsidRPr="00520898" w:rsidRDefault="00E1699B" w:rsidP="005C2367">
      <w:pPr>
        <w:autoSpaceDE w:val="0"/>
        <w:autoSpaceDN w:val="0"/>
        <w:adjustRightInd w:val="0"/>
        <w:spacing w:line="276" w:lineRule="auto"/>
        <w:jc w:val="both"/>
        <w:rPr>
          <w:rFonts w:eastAsia="Calibri"/>
        </w:rPr>
      </w:pPr>
      <w:r w:rsidRPr="00520898">
        <w:rPr>
          <w:rFonts w:eastAsia="Calibri"/>
        </w:rPr>
        <w:t>Z</w:t>
      </w:r>
      <w:r w:rsidR="005C2367" w:rsidRPr="00520898">
        <w:rPr>
          <w:rFonts w:eastAsia="Calibri"/>
        </w:rPr>
        <w:t>amówienia</w:t>
      </w:r>
      <w:r w:rsidRPr="00520898">
        <w:rPr>
          <w:rFonts w:eastAsia="Calibri"/>
        </w:rPr>
        <w:t xml:space="preserve"> oraz o spełnienie warunków udziału w postepowaniu </w:t>
      </w:r>
      <w:r w:rsidR="005C2367" w:rsidRPr="00520898">
        <w:rPr>
          <w:rFonts w:eastAsia="Calibri"/>
        </w:rPr>
        <w:t xml:space="preserve"> - </w:t>
      </w:r>
      <w:r w:rsidR="0076007C">
        <w:rPr>
          <w:rFonts w:eastAsia="Calibri"/>
          <w:b/>
        </w:rPr>
        <w:t xml:space="preserve"> oświadczenie</w:t>
      </w:r>
      <w:r w:rsidR="005C2367" w:rsidRPr="00520898">
        <w:rPr>
          <w:rFonts w:eastAsia="Calibri"/>
        </w:rPr>
        <w:t xml:space="preserve"> </w:t>
      </w:r>
      <w:r w:rsidR="005C2367" w:rsidRPr="0076007C">
        <w:rPr>
          <w:rFonts w:eastAsia="Calibri"/>
          <w:b/>
        </w:rPr>
        <w:t xml:space="preserve">Załącznik </w:t>
      </w:r>
      <w:r w:rsidR="00E81981">
        <w:rPr>
          <w:rFonts w:eastAsia="Calibri"/>
          <w:b/>
        </w:rPr>
        <w:t>nr 3</w:t>
      </w:r>
      <w:r w:rsidR="005C2367" w:rsidRPr="0076007C">
        <w:rPr>
          <w:rFonts w:eastAsia="Calibri"/>
          <w:b/>
        </w:rPr>
        <w:t xml:space="preserve"> do SWZ</w:t>
      </w:r>
      <w:r w:rsidR="0076007C" w:rsidRPr="0076007C">
        <w:rPr>
          <w:rFonts w:eastAsia="Calibri"/>
          <w:b/>
        </w:rPr>
        <w:t>.</w:t>
      </w:r>
    </w:p>
    <w:p w14:paraId="38677B24" w14:textId="77777777" w:rsidR="005C2367" w:rsidRDefault="005C2367" w:rsidP="005C2367">
      <w:pPr>
        <w:autoSpaceDE w:val="0"/>
        <w:autoSpaceDN w:val="0"/>
        <w:adjustRightInd w:val="0"/>
        <w:spacing w:line="276" w:lineRule="auto"/>
        <w:jc w:val="both"/>
        <w:rPr>
          <w:rFonts w:eastAsia="Calibri"/>
        </w:rPr>
      </w:pPr>
      <w:r w:rsidRPr="00520898">
        <w:rPr>
          <w:rFonts w:eastAsia="Calibri"/>
        </w:rPr>
        <w:t>W przypadku wspólnego ubiegania się o zamówienie przez Wykonawców, oświadczenie o</w:t>
      </w:r>
      <w:r w:rsidR="00E1699B" w:rsidRPr="00520898">
        <w:rPr>
          <w:rFonts w:eastAsia="Calibri"/>
        </w:rPr>
        <w:t xml:space="preserve"> </w:t>
      </w:r>
      <w:r w:rsidRPr="00520898">
        <w:rPr>
          <w:rFonts w:eastAsia="Calibri"/>
        </w:rPr>
        <w:t xml:space="preserve">niepoleganiu </w:t>
      </w:r>
      <w:r w:rsidRPr="00693D5D">
        <w:rPr>
          <w:rFonts w:eastAsia="Calibri"/>
        </w:rPr>
        <w:t>wykluczeniu</w:t>
      </w:r>
      <w:r w:rsidR="00E1699B" w:rsidRPr="00693D5D">
        <w:rPr>
          <w:rFonts w:eastAsia="Calibri"/>
        </w:rPr>
        <w:t xml:space="preserve"> oraz o spełnieniu warunków udziału w postępowaniu </w:t>
      </w:r>
      <w:r w:rsidRPr="00693D5D">
        <w:rPr>
          <w:rFonts w:eastAsia="Calibri"/>
        </w:rPr>
        <w:t xml:space="preserve"> składa każdy </w:t>
      </w:r>
      <w:r w:rsidRPr="00520898">
        <w:rPr>
          <w:rFonts w:eastAsia="Calibri"/>
        </w:rPr>
        <w:t>z Wykonawców.;</w:t>
      </w:r>
    </w:p>
    <w:p w14:paraId="74EBE047" w14:textId="77D5861C" w:rsidR="0076007C" w:rsidRDefault="0076007C" w:rsidP="0076007C">
      <w:pPr>
        <w:autoSpaceDE w:val="0"/>
        <w:autoSpaceDN w:val="0"/>
        <w:adjustRightInd w:val="0"/>
        <w:spacing w:line="276" w:lineRule="auto"/>
        <w:jc w:val="both"/>
        <w:rPr>
          <w:rFonts w:eastAsia="Arial"/>
          <w:b/>
        </w:rPr>
      </w:pPr>
      <w:r w:rsidRPr="0076007C">
        <w:rPr>
          <w:rFonts w:eastAsia="Arial"/>
        </w:rPr>
        <w:t>W przypadku powoływania się na zasoby podmiotu trzeciego Wykonawca, w przypadku polegania na zdolnościach technicznych lub podmiotów udostępniających zasoby, przedstawia wraz z oświadczeniem, o którym wyżej mowa, także oświadczenie podmiotu udostępniającego zasoby, potwierdzające brak podstaw wykluczenia tego podmiotu oraz odpowiednio spełnianie warunków udziału w postępowaniu w zakresie, w jakim Wykonawca powołuje się na</w:t>
      </w:r>
      <w:r w:rsidR="00693D5D">
        <w:rPr>
          <w:rFonts w:eastAsia="Arial"/>
        </w:rPr>
        <w:t xml:space="preserve"> jego zasoby </w:t>
      </w:r>
      <w:r w:rsidR="00E81981">
        <w:rPr>
          <w:rFonts w:eastAsia="Arial"/>
          <w:b/>
        </w:rPr>
        <w:t>(załącznik nr 3</w:t>
      </w:r>
      <w:r w:rsidRPr="00693D5D">
        <w:rPr>
          <w:rFonts w:eastAsia="Arial"/>
          <w:b/>
        </w:rPr>
        <w:t>a do SWZ).</w:t>
      </w:r>
    </w:p>
    <w:p w14:paraId="1807F995" w14:textId="77777777" w:rsidR="00CB79AB" w:rsidRPr="00CB79AB" w:rsidRDefault="00CB79AB" w:rsidP="00CB79AB">
      <w:pPr>
        <w:autoSpaceDE w:val="0"/>
        <w:spacing w:line="276" w:lineRule="auto"/>
        <w:jc w:val="both"/>
        <w:rPr>
          <w:rFonts w:eastAsia="Arial"/>
        </w:rPr>
      </w:pPr>
      <w:r w:rsidRPr="00CB79AB">
        <w:rPr>
          <w:rFonts w:eastAsia="Arial"/>
          <w:b/>
        </w:rPr>
        <w:t>8.5</w:t>
      </w:r>
      <w:r w:rsidRPr="00CB79AB">
        <w:rPr>
          <w:rFonts w:eastAsia="Arial"/>
        </w:rPr>
        <w:t>. Zobowiązanie podmiotu udostępniającego Wykonawcy zasoby, do oddania do dyspozycji Wykonawcy niezbędnych zasobów na potrzeby realizacji zamówienia lub inny podmiotowy środek dowodowy potwierdzający, że Wykonawca realizując zamówienie, będzie dysponował niezbędnymi zasobami tych podmiotów (o ile Wykonawca korzysta ze zdolności innych podmiotów na zasadach określonych w art. 118 ustawy).</w:t>
      </w:r>
    </w:p>
    <w:p w14:paraId="04FE914A" w14:textId="77777777" w:rsidR="00CB79AB" w:rsidRPr="00CB79AB" w:rsidRDefault="00CB79AB" w:rsidP="00CB79AB">
      <w:pPr>
        <w:autoSpaceDE w:val="0"/>
        <w:spacing w:line="276" w:lineRule="auto"/>
        <w:jc w:val="both"/>
        <w:rPr>
          <w:rFonts w:eastAsia="Arial"/>
        </w:rPr>
      </w:pPr>
      <w:r w:rsidRPr="00CB79AB">
        <w:rPr>
          <w:rFonts w:eastAsia="Arial"/>
        </w:rPr>
        <w:t>Zobowiązanie lub inny podmiotowy środek dowodowy w opisywanym zakresie, przekazuje się w postaci elektronicznej, i opatruje kwalifikowanym podpisem elektronicznym, podpisem zaufanym lub podpisem osobistym. W przypadku, gdy zobowiązanie (inny podmiotowy środek dowodowy) zostało wystawione      w postaci papierowej i opatrzone własnoręcznym podpisem, przekazuje się cyfrowe odwzorowanie tego dokumentu, opatrzone kwalifikowanym podpisem elektronicznym, podpisem zaufanym lub podpisem osobistym, poświadczającym zgodność cyfrowego odwzorowania z do</w:t>
      </w:r>
      <w:r>
        <w:rPr>
          <w:rFonts w:eastAsia="Arial"/>
        </w:rPr>
        <w:t xml:space="preserve">kumentem w postaci papierowej. </w:t>
      </w:r>
    </w:p>
    <w:p w14:paraId="3518744A" w14:textId="77777777" w:rsidR="005C2367" w:rsidRPr="00520898" w:rsidRDefault="00E1699B" w:rsidP="005C2367">
      <w:pPr>
        <w:autoSpaceDE w:val="0"/>
        <w:autoSpaceDN w:val="0"/>
        <w:adjustRightInd w:val="0"/>
        <w:spacing w:line="276" w:lineRule="auto"/>
        <w:jc w:val="both"/>
        <w:rPr>
          <w:rFonts w:eastAsia="Calibri"/>
        </w:rPr>
      </w:pPr>
      <w:r w:rsidRPr="00520898">
        <w:rPr>
          <w:rFonts w:eastAsia="Calibri"/>
          <w:b/>
        </w:rPr>
        <w:t>9.</w:t>
      </w:r>
      <w:r w:rsidRPr="00520898">
        <w:rPr>
          <w:rFonts w:eastAsia="Calibri"/>
        </w:rPr>
        <w:t xml:space="preserve"> Oferta oraz oświadczenia</w:t>
      </w:r>
      <w:r w:rsidR="005C2367" w:rsidRPr="00520898">
        <w:rPr>
          <w:rFonts w:eastAsia="Calibri"/>
        </w:rPr>
        <w:t xml:space="preserve"> o niepodleganiu wykluczeniu</w:t>
      </w:r>
      <w:r w:rsidRPr="00520898">
        <w:rPr>
          <w:rFonts w:eastAsia="Calibri"/>
        </w:rPr>
        <w:t xml:space="preserve"> i spełnieniu warunków udziału w postępowaniu</w:t>
      </w:r>
      <w:r w:rsidR="005C2367" w:rsidRPr="00520898">
        <w:rPr>
          <w:rFonts w:eastAsia="Calibri"/>
        </w:rPr>
        <w:t xml:space="preserve"> muszą być złożone w oryginale.</w:t>
      </w:r>
    </w:p>
    <w:p w14:paraId="0631FB6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10.</w:t>
      </w:r>
      <w:r w:rsidRPr="00520898">
        <w:rPr>
          <w:rFonts w:eastAsia="Calibri"/>
        </w:rPr>
        <w:t xml:space="preserve"> Zamawiający zaleca ponumerowanie stron oferty.</w:t>
      </w:r>
    </w:p>
    <w:p w14:paraId="46863A97"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11.</w:t>
      </w:r>
      <w:r w:rsidRPr="00520898">
        <w:rPr>
          <w:rFonts w:eastAsia="Calibri"/>
        </w:rPr>
        <w:t xml:space="preserve"> Wykonawca nie jest zobowiązany do złożen</w:t>
      </w:r>
      <w:r w:rsidR="00E1699B" w:rsidRPr="00520898">
        <w:rPr>
          <w:rFonts w:eastAsia="Calibri"/>
        </w:rPr>
        <w:t xml:space="preserve">ia dokumentów, o których mowa w </w:t>
      </w:r>
      <w:r w:rsidRPr="00520898">
        <w:rPr>
          <w:rFonts w:eastAsia="Calibri"/>
        </w:rPr>
        <w:t xml:space="preserve">ust. 8 pkt 8.1., jeżeli Zamawiający może je </w:t>
      </w:r>
      <w:r w:rsidR="00E1699B" w:rsidRPr="00520898">
        <w:rPr>
          <w:rFonts w:eastAsia="Calibri"/>
        </w:rPr>
        <w:t xml:space="preserve">uzyskać za pomocą bezpłatnych i </w:t>
      </w:r>
      <w:r w:rsidRPr="00520898">
        <w:rPr>
          <w:rFonts w:eastAsia="Calibri"/>
        </w:rPr>
        <w:t>ogólnodostępnych baz danych, o ile Wykonawca wskaz</w:t>
      </w:r>
      <w:r w:rsidR="00E1699B" w:rsidRPr="00520898">
        <w:rPr>
          <w:rFonts w:eastAsia="Calibri"/>
        </w:rPr>
        <w:t xml:space="preserve">ał dane umożliwiające dostęp do </w:t>
      </w:r>
      <w:r w:rsidRPr="00520898">
        <w:rPr>
          <w:rFonts w:eastAsia="Calibri"/>
        </w:rPr>
        <w:t>tych dokumentów.</w:t>
      </w:r>
    </w:p>
    <w:p w14:paraId="26829816"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lastRenderedPageBreak/>
        <w:t>12.</w:t>
      </w:r>
      <w:r w:rsidRPr="00520898">
        <w:rPr>
          <w:rFonts w:eastAsia="Calibri"/>
        </w:rPr>
        <w:t xml:space="preserve"> Pełnomocnictwo przekazuje się w postac</w:t>
      </w:r>
      <w:r w:rsidR="00E1699B" w:rsidRPr="00520898">
        <w:rPr>
          <w:rFonts w:eastAsia="Calibri"/>
        </w:rPr>
        <w:t xml:space="preserve">i elektronicznej i opatruje się </w:t>
      </w:r>
      <w:r w:rsidRPr="00520898">
        <w:rPr>
          <w:rFonts w:eastAsia="Calibri"/>
        </w:rPr>
        <w:t>kwalifikowanym podpisem elektronicznym, podpisem z</w:t>
      </w:r>
      <w:r w:rsidR="00E1699B" w:rsidRPr="00520898">
        <w:rPr>
          <w:rFonts w:eastAsia="Calibri"/>
        </w:rPr>
        <w:t xml:space="preserve">aufanym lub podpisem osobistym. </w:t>
      </w:r>
      <w:r w:rsidRPr="00520898">
        <w:rPr>
          <w:rFonts w:eastAsia="Calibri"/>
        </w:rPr>
        <w:t>Dopuszcza się także złożenie cyfrowego odwzorowani</w:t>
      </w:r>
      <w:r w:rsidR="00E1699B" w:rsidRPr="00520898">
        <w:rPr>
          <w:rFonts w:eastAsia="Calibri"/>
        </w:rPr>
        <w:t xml:space="preserve">a pełnomocnictwa (sporządzonego </w:t>
      </w:r>
      <w:r w:rsidRPr="00520898">
        <w:rPr>
          <w:rFonts w:eastAsia="Calibri"/>
        </w:rPr>
        <w:t>uprzednio w formie pisemnej) opatrzonego kwalifik</w:t>
      </w:r>
      <w:r w:rsidR="00E1699B" w:rsidRPr="00520898">
        <w:rPr>
          <w:rFonts w:eastAsia="Calibri"/>
        </w:rPr>
        <w:t xml:space="preserve">owanym podpisem elektronicznym, </w:t>
      </w:r>
      <w:r w:rsidRPr="00520898">
        <w:rPr>
          <w:rFonts w:eastAsia="Calibri"/>
        </w:rPr>
        <w:t>podpisem zaufanym lub podpisem osobistym, poś</w:t>
      </w:r>
      <w:r w:rsidR="00E1699B" w:rsidRPr="00520898">
        <w:rPr>
          <w:rFonts w:eastAsia="Calibri"/>
        </w:rPr>
        <w:t xml:space="preserve">wiadczającym zgodność cyfrowego </w:t>
      </w:r>
      <w:r w:rsidRPr="00520898">
        <w:rPr>
          <w:rFonts w:eastAsia="Calibri"/>
        </w:rPr>
        <w:t>odwzorowania z dokumentem w postaci papierowej. Po</w:t>
      </w:r>
      <w:r w:rsidR="00AC2010" w:rsidRPr="00520898">
        <w:rPr>
          <w:rFonts w:eastAsia="Calibri"/>
        </w:rPr>
        <w:t xml:space="preserve">świadczenia zgodności cyfrowego </w:t>
      </w:r>
      <w:r w:rsidRPr="00520898">
        <w:rPr>
          <w:rFonts w:eastAsia="Calibri"/>
        </w:rPr>
        <w:t>odwzorowania z pełnomocnictwem w postaci pa</w:t>
      </w:r>
      <w:r w:rsidR="00AC2010" w:rsidRPr="00520898">
        <w:rPr>
          <w:rFonts w:eastAsia="Calibri"/>
        </w:rPr>
        <w:t xml:space="preserve">pierowej dokonuje mocodawca lub </w:t>
      </w:r>
      <w:r w:rsidRPr="00520898">
        <w:rPr>
          <w:rFonts w:eastAsia="Calibri"/>
        </w:rPr>
        <w:t>notariusz (w formie elektronicznego poświadczenia sporz</w:t>
      </w:r>
      <w:r w:rsidR="00AC2010" w:rsidRPr="00520898">
        <w:rPr>
          <w:rFonts w:eastAsia="Calibri"/>
        </w:rPr>
        <w:t xml:space="preserve">ądzonego stosownie do art. 97 § </w:t>
      </w:r>
      <w:r w:rsidRPr="00520898">
        <w:rPr>
          <w:rFonts w:eastAsia="Calibri"/>
        </w:rPr>
        <w:t>2 ustawy z dnia 14 lutego 1991 r. - Prawo o notariacie, k</w:t>
      </w:r>
      <w:r w:rsidR="00AC2010" w:rsidRPr="00520898">
        <w:rPr>
          <w:rFonts w:eastAsia="Calibri"/>
        </w:rPr>
        <w:t xml:space="preserve">tóre to poświadczenie notariusz </w:t>
      </w:r>
      <w:r w:rsidRPr="00520898">
        <w:rPr>
          <w:rFonts w:eastAsia="Calibri"/>
        </w:rPr>
        <w:t>opatruje kwalifikowanym podpisem elektr</w:t>
      </w:r>
      <w:r w:rsidR="00AC2010" w:rsidRPr="00520898">
        <w:rPr>
          <w:rFonts w:eastAsia="Calibri"/>
        </w:rPr>
        <w:t xml:space="preserve">onicznym). Cyfrowe odwzorowanie </w:t>
      </w:r>
      <w:r w:rsidRPr="00520898">
        <w:rPr>
          <w:rFonts w:eastAsia="Calibri"/>
        </w:rPr>
        <w:t>pełnomocnictwa nie może być poświadczone przez upełnomocnionego.</w:t>
      </w:r>
    </w:p>
    <w:p w14:paraId="7B1146AD"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13.</w:t>
      </w:r>
      <w:r w:rsidRPr="00520898">
        <w:rPr>
          <w:rFonts w:eastAsia="Calibri"/>
        </w:rPr>
        <w:t xml:space="preserve"> Jeżeli Wykonawca nie złoży przedm</w:t>
      </w:r>
      <w:r w:rsidR="00AC2010" w:rsidRPr="00520898">
        <w:rPr>
          <w:rFonts w:eastAsia="Calibri"/>
        </w:rPr>
        <w:t xml:space="preserve">iotowych środków dowodowych lub </w:t>
      </w:r>
      <w:r w:rsidRPr="00520898">
        <w:rPr>
          <w:rFonts w:eastAsia="Calibri"/>
        </w:rPr>
        <w:t>złożone przedmiotowe środki dowodowe będą niekompl</w:t>
      </w:r>
      <w:r w:rsidR="00AC2010" w:rsidRPr="00520898">
        <w:rPr>
          <w:rFonts w:eastAsia="Calibri"/>
        </w:rPr>
        <w:t xml:space="preserve">etne, Zamawiający wezwie do ich </w:t>
      </w:r>
      <w:r w:rsidRPr="00520898">
        <w:rPr>
          <w:rFonts w:eastAsia="Calibri"/>
        </w:rPr>
        <w:t>złożenia lub uzupełnienia w wyznaczonym terminie.</w:t>
      </w:r>
    </w:p>
    <w:p w14:paraId="60D14E03" w14:textId="77777777" w:rsidR="005C2367" w:rsidRPr="00520898" w:rsidRDefault="005C2367" w:rsidP="005C2367">
      <w:pPr>
        <w:autoSpaceDE w:val="0"/>
        <w:autoSpaceDN w:val="0"/>
        <w:adjustRightInd w:val="0"/>
        <w:spacing w:line="276" w:lineRule="auto"/>
        <w:jc w:val="both"/>
        <w:rPr>
          <w:rFonts w:eastAsia="Calibri"/>
        </w:rPr>
      </w:pPr>
      <w:r w:rsidRPr="00520898">
        <w:rPr>
          <w:rFonts w:eastAsia="Calibri"/>
          <w:b/>
        </w:rPr>
        <w:t>14.</w:t>
      </w:r>
      <w:r w:rsidRPr="00520898">
        <w:rPr>
          <w:rFonts w:eastAsia="Calibri"/>
        </w:rPr>
        <w:t xml:space="preserve"> Postanowień ust. 13 nie stosuje się, jeże</w:t>
      </w:r>
      <w:r w:rsidR="00AC2010" w:rsidRPr="00520898">
        <w:rPr>
          <w:rFonts w:eastAsia="Calibri"/>
        </w:rPr>
        <w:t xml:space="preserve">li przedmiotowy środek dowodowy </w:t>
      </w:r>
      <w:r w:rsidRPr="00520898">
        <w:rPr>
          <w:rFonts w:eastAsia="Calibri"/>
        </w:rPr>
        <w:t>służy potwierdzaniu zgodności z cechami lub kryteriami</w:t>
      </w:r>
      <w:r w:rsidR="00AC2010" w:rsidRPr="00520898">
        <w:rPr>
          <w:rFonts w:eastAsia="Calibri"/>
        </w:rPr>
        <w:t xml:space="preserve"> określonymi w opisie kryteriów </w:t>
      </w:r>
      <w:r w:rsidRPr="00520898">
        <w:rPr>
          <w:rFonts w:eastAsia="Calibri"/>
        </w:rPr>
        <w:t>oceny ofert lub, pomimo złożenia przedmiotowego śr</w:t>
      </w:r>
      <w:r w:rsidR="00AC2010" w:rsidRPr="00520898">
        <w:rPr>
          <w:rFonts w:eastAsia="Calibri"/>
        </w:rPr>
        <w:t xml:space="preserve">odka dowodowego, oferta podlega </w:t>
      </w:r>
      <w:r w:rsidRPr="00520898">
        <w:rPr>
          <w:rFonts w:eastAsia="Calibri"/>
        </w:rPr>
        <w:t>odrzuceniu albo zachodzą przesłanki unieważnienia postępowania.</w:t>
      </w:r>
    </w:p>
    <w:p w14:paraId="58AAA9F9" w14:textId="77777777" w:rsidR="00D40679" w:rsidRPr="00520898" w:rsidRDefault="00D40679" w:rsidP="00A8289B">
      <w:pPr>
        <w:pStyle w:val="Tekstpodstawowywcity"/>
        <w:spacing w:line="276" w:lineRule="auto"/>
        <w:ind w:left="0"/>
        <w:jc w:val="both"/>
        <w:rPr>
          <w:b/>
          <w:i/>
        </w:rPr>
      </w:pPr>
    </w:p>
    <w:p w14:paraId="264789FA" w14:textId="77777777" w:rsidR="00AC2010" w:rsidRPr="00520898" w:rsidRDefault="00AC2010" w:rsidP="00AC2010">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 Sposób oraz termin składania ofert </w:t>
      </w:r>
    </w:p>
    <w:p w14:paraId="21851177"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1.</w:t>
      </w:r>
      <w:r w:rsidRPr="00520898">
        <w:rPr>
          <w:rFonts w:eastAsia="Calibri"/>
        </w:rPr>
        <w:t xml:space="preserve"> Wykonawca składa ofertę za pośrednictwem </w:t>
      </w:r>
      <w:r w:rsidR="000C59AC" w:rsidRPr="00520898">
        <w:rPr>
          <w:rFonts w:eastAsia="Calibri"/>
        </w:rPr>
        <w:t>platformy przetargowej</w:t>
      </w:r>
      <w:r w:rsidRPr="00520898">
        <w:rPr>
          <w:rFonts w:eastAsia="Calibri"/>
        </w:rPr>
        <w:t xml:space="preserve"> JOSEPHINE dostępnego na stronie </w:t>
      </w:r>
      <w:hyperlink r:id="rId19" w:history="1">
        <w:r w:rsidRPr="00520898">
          <w:rPr>
            <w:rStyle w:val="Hipercze"/>
            <w:b/>
            <w:bCs/>
          </w:rPr>
          <w:t>https://josephine.proebiz.com/pl/</w:t>
        </w:r>
      </w:hyperlink>
    </w:p>
    <w:p w14:paraId="08FBCD50" w14:textId="74F35BE0"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2.</w:t>
      </w:r>
      <w:r w:rsidRPr="00520898">
        <w:rPr>
          <w:rFonts w:eastAsia="Calibri"/>
        </w:rPr>
        <w:t xml:space="preserve"> Ofertę należy złożyć w </w:t>
      </w:r>
      <w:r w:rsidR="001961E5" w:rsidRPr="00655962">
        <w:rPr>
          <w:rFonts w:eastAsia="Calibri"/>
        </w:rPr>
        <w:t>termin</w:t>
      </w:r>
      <w:r w:rsidR="004146EE">
        <w:rPr>
          <w:rFonts w:eastAsia="Calibri"/>
        </w:rPr>
        <w:t>ie do dnia 01.06</w:t>
      </w:r>
      <w:r w:rsidR="00B92CAA">
        <w:rPr>
          <w:rFonts w:eastAsia="Calibri"/>
        </w:rPr>
        <w:t>.2022</w:t>
      </w:r>
      <w:r w:rsidR="00391F2C" w:rsidRPr="00655962">
        <w:rPr>
          <w:rFonts w:eastAsia="Calibri"/>
        </w:rPr>
        <w:t>r. do godz. 10:00</w:t>
      </w:r>
    </w:p>
    <w:p w14:paraId="3F0029B0"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3.</w:t>
      </w:r>
      <w:r w:rsidRPr="00520898">
        <w:rPr>
          <w:rFonts w:eastAsia="Calibri"/>
        </w:rPr>
        <w:t xml:space="preserve"> Wykonawca może złożyć tylko jedną ofertę.</w:t>
      </w:r>
    </w:p>
    <w:p w14:paraId="044C248D" w14:textId="77777777" w:rsidR="00FB532A" w:rsidRPr="00520898" w:rsidRDefault="00FB532A" w:rsidP="00FB532A">
      <w:pPr>
        <w:autoSpaceDE w:val="0"/>
        <w:autoSpaceDN w:val="0"/>
        <w:adjustRightInd w:val="0"/>
        <w:spacing w:line="276" w:lineRule="auto"/>
        <w:jc w:val="both"/>
        <w:rPr>
          <w:rFonts w:eastAsia="Calibri"/>
        </w:rPr>
      </w:pPr>
      <w:r w:rsidRPr="003112E3">
        <w:rPr>
          <w:rFonts w:eastAsia="Calibri"/>
          <w:b/>
        </w:rPr>
        <w:t>4.</w:t>
      </w:r>
      <w:r w:rsidRPr="00520898">
        <w:rPr>
          <w:rFonts w:eastAsia="Calibri"/>
        </w:rPr>
        <w:t xml:space="preserve"> Zamawiający odrzuci ofertę złożoną po terminie składania ofert.</w:t>
      </w:r>
    </w:p>
    <w:p w14:paraId="7822E001" w14:textId="77777777" w:rsidR="00FB532A" w:rsidRPr="00520898" w:rsidRDefault="00FB532A" w:rsidP="000C59AC">
      <w:pPr>
        <w:autoSpaceDE w:val="0"/>
        <w:autoSpaceDN w:val="0"/>
        <w:adjustRightInd w:val="0"/>
        <w:spacing w:line="276" w:lineRule="auto"/>
        <w:jc w:val="both"/>
        <w:rPr>
          <w:rFonts w:eastAsia="Calibri"/>
        </w:rPr>
      </w:pPr>
      <w:r w:rsidRPr="003112E3">
        <w:rPr>
          <w:rFonts w:eastAsia="Calibri"/>
          <w:b/>
        </w:rPr>
        <w:t>5.</w:t>
      </w:r>
      <w:r w:rsidRPr="00520898">
        <w:rPr>
          <w:rFonts w:eastAsia="Calibri"/>
        </w:rPr>
        <w:t xml:space="preserve"> </w:t>
      </w:r>
      <w:r w:rsidR="000C59AC" w:rsidRPr="00520898">
        <w:rPr>
          <w:rFonts w:eastAsia="Calibri"/>
        </w:rPr>
        <w:t>Za datę i godzinę złożenia oferty rozumie się datę i godzinę jej wpływu na Platformę przetargową, tj. datę i godzinę złożenia oferty wyświetloną na koncie Zamawiającego</w:t>
      </w:r>
    </w:p>
    <w:p w14:paraId="6CF87BB3" w14:textId="77777777" w:rsidR="00FB532A" w:rsidRPr="00520898" w:rsidRDefault="003112E3" w:rsidP="00FB532A">
      <w:pPr>
        <w:autoSpaceDE w:val="0"/>
        <w:autoSpaceDN w:val="0"/>
        <w:adjustRightInd w:val="0"/>
        <w:spacing w:line="276" w:lineRule="auto"/>
        <w:jc w:val="both"/>
        <w:rPr>
          <w:rFonts w:eastAsia="Calibri"/>
        </w:rPr>
      </w:pPr>
      <w:r w:rsidRPr="003112E3">
        <w:rPr>
          <w:rFonts w:eastAsia="Calibri"/>
          <w:b/>
        </w:rPr>
        <w:t>6</w:t>
      </w:r>
      <w:r w:rsidR="00FB532A" w:rsidRPr="003112E3">
        <w:rPr>
          <w:rFonts w:eastAsia="Calibri"/>
          <w:b/>
        </w:rPr>
        <w:t>.</w:t>
      </w:r>
      <w:r w:rsidR="00FB532A" w:rsidRPr="00520898">
        <w:rPr>
          <w:rFonts w:eastAsia="Calibri"/>
        </w:rPr>
        <w:t xml:space="preserve"> Wykonawca po upływie terminu do składania ofert nie może skutecznie dokonać zmiany</w:t>
      </w:r>
    </w:p>
    <w:p w14:paraId="13AE6D41" w14:textId="77777777" w:rsidR="00AC2010" w:rsidRPr="00520898" w:rsidRDefault="00FB532A" w:rsidP="00FB532A">
      <w:pPr>
        <w:pStyle w:val="Tekstpodstawowywcity"/>
        <w:spacing w:line="276" w:lineRule="auto"/>
        <w:ind w:left="0"/>
        <w:jc w:val="both"/>
      </w:pPr>
      <w:r w:rsidRPr="00520898">
        <w:rPr>
          <w:rFonts w:eastAsia="Calibri"/>
        </w:rPr>
        <w:t>ani wycofać złożonej oferty.</w:t>
      </w:r>
    </w:p>
    <w:p w14:paraId="25A20765" w14:textId="77777777" w:rsidR="00AC2010" w:rsidRPr="00520898" w:rsidRDefault="00AC2010" w:rsidP="00A8289B">
      <w:pPr>
        <w:pStyle w:val="Tekstpodstawowywcity"/>
        <w:spacing w:line="276" w:lineRule="auto"/>
        <w:ind w:left="0"/>
        <w:jc w:val="both"/>
        <w:rPr>
          <w:b/>
          <w:i/>
        </w:rPr>
      </w:pPr>
    </w:p>
    <w:p w14:paraId="54026AAF" w14:textId="77777777" w:rsidR="000C59AC" w:rsidRPr="00520898" w:rsidRDefault="000C59AC" w:rsidP="000C59AC">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XIII. Termin otwarcia ofert </w:t>
      </w:r>
    </w:p>
    <w:p w14:paraId="7BC38FDD" w14:textId="5B441036" w:rsidR="000C59AC" w:rsidRPr="00520898" w:rsidRDefault="000C59AC" w:rsidP="000C59AC">
      <w:pPr>
        <w:pStyle w:val="Tekstpodstawowy"/>
        <w:spacing w:line="276" w:lineRule="auto"/>
        <w:jc w:val="both"/>
        <w:rPr>
          <w:i w:val="0"/>
        </w:rPr>
      </w:pPr>
      <w:r w:rsidRPr="003112E3">
        <w:rPr>
          <w:b/>
          <w:i w:val="0"/>
        </w:rPr>
        <w:t>1.</w:t>
      </w:r>
      <w:r w:rsidRPr="00520898">
        <w:rPr>
          <w:i w:val="0"/>
        </w:rPr>
        <w:t xml:space="preserve"> </w:t>
      </w:r>
      <w:r w:rsidRPr="00655962">
        <w:rPr>
          <w:i w:val="0"/>
        </w:rPr>
        <w:t>O</w:t>
      </w:r>
      <w:r w:rsidR="00391F2C" w:rsidRPr="00655962">
        <w:rPr>
          <w:i w:val="0"/>
        </w:rPr>
        <w:t>tw</w:t>
      </w:r>
      <w:r w:rsidR="001961E5" w:rsidRPr="00655962">
        <w:rPr>
          <w:i w:val="0"/>
        </w:rPr>
        <w:t>a</w:t>
      </w:r>
      <w:r w:rsidR="00655962">
        <w:rPr>
          <w:i w:val="0"/>
        </w:rPr>
        <w:t>rcie</w:t>
      </w:r>
      <w:r w:rsidR="003123E6">
        <w:rPr>
          <w:i w:val="0"/>
        </w:rPr>
        <w:t xml:space="preserve"> ofert nastąpi w dniu </w:t>
      </w:r>
      <w:r w:rsidR="004146EE">
        <w:rPr>
          <w:i w:val="0"/>
        </w:rPr>
        <w:t>01.06</w:t>
      </w:r>
      <w:r w:rsidR="00B92CAA" w:rsidRPr="00B92CAA">
        <w:rPr>
          <w:i w:val="0"/>
        </w:rPr>
        <w:t>.2022</w:t>
      </w:r>
      <w:r w:rsidRPr="00B92CAA">
        <w:rPr>
          <w:i w:val="0"/>
        </w:rPr>
        <w:t>r</w:t>
      </w:r>
      <w:r w:rsidRPr="00655962">
        <w:rPr>
          <w:i w:val="0"/>
        </w:rPr>
        <w:t>. o godzi</w:t>
      </w:r>
      <w:r w:rsidR="003E131A" w:rsidRPr="00655962">
        <w:rPr>
          <w:i w:val="0"/>
        </w:rPr>
        <w:t xml:space="preserve">nie 10:00 </w:t>
      </w:r>
      <w:r w:rsidRPr="00520898">
        <w:rPr>
          <w:i w:val="0"/>
        </w:rPr>
        <w:t>, na komputerze Zamawiającego, po odszyfrowaniu i pobraniu z Platformy przetargowej złożonych ofert.</w:t>
      </w:r>
    </w:p>
    <w:p w14:paraId="18731EC1" w14:textId="77777777" w:rsidR="000C59AC" w:rsidRPr="00520898" w:rsidRDefault="000C59AC" w:rsidP="000C59AC">
      <w:pPr>
        <w:pStyle w:val="Tekstpodstawowy"/>
        <w:spacing w:line="276" w:lineRule="auto"/>
        <w:jc w:val="both"/>
        <w:rPr>
          <w:i w:val="0"/>
        </w:rPr>
      </w:pPr>
      <w:r w:rsidRPr="003112E3">
        <w:rPr>
          <w:b/>
          <w:i w:val="0"/>
        </w:rPr>
        <w:t>2.</w:t>
      </w:r>
      <w:r w:rsidRPr="00520898">
        <w:rPr>
          <w:i w:val="0"/>
        </w:rPr>
        <w:t xml:space="preserve"> Najpóźniej przed otwarciem ofert, Zamawiający udostępni na Platformie przetargowej informację o kwocie, jaką zamierza przeznaczyć na sfinansowanie niniejszego zamówienia (kwota brutto, wraz  z podatkiem VAT).</w:t>
      </w:r>
    </w:p>
    <w:p w14:paraId="136F8332" w14:textId="77777777" w:rsidR="000C59AC" w:rsidRPr="00520898" w:rsidRDefault="000C59AC" w:rsidP="000C59AC">
      <w:pPr>
        <w:pStyle w:val="Tekstpodstawowy"/>
        <w:spacing w:line="276" w:lineRule="auto"/>
        <w:jc w:val="both"/>
        <w:rPr>
          <w:i w:val="0"/>
        </w:rPr>
      </w:pPr>
      <w:r w:rsidRPr="003112E3">
        <w:rPr>
          <w:b/>
          <w:i w:val="0"/>
        </w:rPr>
        <w:t>3.</w:t>
      </w:r>
      <w:r w:rsidRPr="00520898">
        <w:rPr>
          <w:i w:val="0"/>
        </w:rPr>
        <w:t xml:space="preserve"> Niezwłocznie po otwarciu ofert Zamawiający udostępni na Platformie przetargowej informacje o:</w:t>
      </w:r>
    </w:p>
    <w:p w14:paraId="3808C7AB" w14:textId="77777777" w:rsidR="00B05626" w:rsidRPr="00520898" w:rsidRDefault="00B05626" w:rsidP="00B05626">
      <w:pPr>
        <w:pStyle w:val="Tekstpodstawowy"/>
        <w:spacing w:line="276" w:lineRule="auto"/>
        <w:jc w:val="both"/>
        <w:rPr>
          <w:i w:val="0"/>
        </w:rPr>
      </w:pPr>
      <w:r w:rsidRPr="003112E3">
        <w:rPr>
          <w:b/>
          <w:i w:val="0"/>
        </w:rPr>
        <w:t>3.1.</w:t>
      </w:r>
      <w:r w:rsidR="000C59AC" w:rsidRPr="00520898">
        <w:rPr>
          <w:i w:val="0"/>
        </w:rPr>
        <w:t xml:space="preserve"> nazwach albo imionach i nazwiskach oraz siedzibach lub mie</w:t>
      </w:r>
      <w:r w:rsidRPr="00520898">
        <w:rPr>
          <w:i w:val="0"/>
        </w:rPr>
        <w:t>jscach prowadzonej działalności</w:t>
      </w:r>
      <w:r w:rsidR="000C59AC" w:rsidRPr="00520898">
        <w:rPr>
          <w:i w:val="0"/>
        </w:rPr>
        <w:t xml:space="preserve"> gospodarczej albo miejscach zamieszkania wykonawców, </w:t>
      </w:r>
      <w:r w:rsidRPr="00520898">
        <w:rPr>
          <w:i w:val="0"/>
        </w:rPr>
        <w:t>których oferty zostały otwarte</w:t>
      </w:r>
    </w:p>
    <w:p w14:paraId="43E0AEEE" w14:textId="77777777" w:rsidR="000C59AC" w:rsidRDefault="00B05626" w:rsidP="00B05626">
      <w:pPr>
        <w:pStyle w:val="Tekstpodstawowy"/>
        <w:spacing w:line="276" w:lineRule="auto"/>
        <w:jc w:val="both"/>
        <w:rPr>
          <w:i w:val="0"/>
        </w:rPr>
      </w:pPr>
      <w:r w:rsidRPr="003112E3">
        <w:rPr>
          <w:b/>
          <w:i w:val="0"/>
        </w:rPr>
        <w:t>3.2.</w:t>
      </w:r>
      <w:r w:rsidRPr="00520898">
        <w:rPr>
          <w:i w:val="0"/>
        </w:rPr>
        <w:t xml:space="preserve"> </w:t>
      </w:r>
      <w:r w:rsidR="000C59AC" w:rsidRPr="00520898">
        <w:rPr>
          <w:i w:val="0"/>
        </w:rPr>
        <w:t>cenach zawartych w ofertach.</w:t>
      </w:r>
    </w:p>
    <w:p w14:paraId="7ED5D575" w14:textId="77777777" w:rsidR="003123E6" w:rsidRDefault="003123E6" w:rsidP="00B05626">
      <w:pPr>
        <w:pStyle w:val="Tekstpodstawowy"/>
        <w:spacing w:line="276" w:lineRule="auto"/>
        <w:jc w:val="both"/>
        <w:rPr>
          <w:i w:val="0"/>
        </w:rPr>
      </w:pPr>
    </w:p>
    <w:p w14:paraId="6C6AE6C8" w14:textId="77777777" w:rsidR="003123E6" w:rsidRPr="00520898" w:rsidRDefault="003123E6" w:rsidP="00B05626">
      <w:pPr>
        <w:pStyle w:val="Tekstpodstawowy"/>
        <w:spacing w:line="276" w:lineRule="auto"/>
        <w:jc w:val="both"/>
        <w:rPr>
          <w:i w:val="0"/>
        </w:rPr>
      </w:pPr>
    </w:p>
    <w:p w14:paraId="1DA3C910" w14:textId="77777777" w:rsidR="000C59AC" w:rsidRPr="00520898" w:rsidRDefault="000C59AC" w:rsidP="00A8289B">
      <w:pPr>
        <w:pStyle w:val="Tekstpodstawowywcity"/>
        <w:spacing w:line="276" w:lineRule="auto"/>
        <w:ind w:left="0"/>
        <w:jc w:val="both"/>
      </w:pPr>
    </w:p>
    <w:p w14:paraId="2F65342B" w14:textId="77777777" w:rsidR="00B05626" w:rsidRPr="00520898" w:rsidRDefault="00B05626" w:rsidP="00B05626">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 xml:space="preserve">XIV. Podstawy wykluczenia </w:t>
      </w:r>
    </w:p>
    <w:p w14:paraId="588F28CA" w14:textId="77777777" w:rsidR="00B05626" w:rsidRPr="00520898" w:rsidRDefault="00B05626" w:rsidP="008D0F47">
      <w:pPr>
        <w:pStyle w:val="Default"/>
        <w:numPr>
          <w:ilvl w:val="0"/>
          <w:numId w:val="25"/>
        </w:numPr>
        <w:suppressAutoHyphens/>
        <w:autoSpaceDN/>
        <w:adjustRightInd/>
        <w:spacing w:line="276" w:lineRule="auto"/>
        <w:ind w:left="426"/>
        <w:jc w:val="both"/>
      </w:pPr>
      <w:r w:rsidRPr="00520898">
        <w:t xml:space="preserve">Zamawiający wykluczy z postępowania o udzielenie zamówienia, na podstawie art. 108 ust. 1 PZP,  wykonawcę: </w:t>
      </w:r>
    </w:p>
    <w:p w14:paraId="071CBF0E" w14:textId="77777777" w:rsidR="00B05626" w:rsidRPr="00520898" w:rsidRDefault="00B05626" w:rsidP="003112E3">
      <w:pPr>
        <w:pStyle w:val="Default"/>
        <w:suppressAutoHyphens/>
        <w:spacing w:line="276" w:lineRule="auto"/>
        <w:ind w:left="426"/>
        <w:jc w:val="both"/>
      </w:pPr>
      <w:r w:rsidRPr="00520898">
        <w:t xml:space="preserve">1) będącego osobą fizyczną, którego prawomocnie skazano za przestępstwo: </w:t>
      </w:r>
    </w:p>
    <w:p w14:paraId="74DA1E40" w14:textId="77777777" w:rsidR="00B05626" w:rsidRPr="00520898" w:rsidRDefault="00B05626" w:rsidP="003112E3">
      <w:pPr>
        <w:pStyle w:val="Default"/>
        <w:suppressAutoHyphens/>
        <w:spacing w:line="276" w:lineRule="auto"/>
        <w:ind w:left="426"/>
        <w:jc w:val="both"/>
      </w:pPr>
      <w:r w:rsidRPr="00520898">
        <w:t xml:space="preserve">a) udziału w zorganizowanej grupie przestępczej albo związku mającym na celu popełnienie przestępstwa lub przestępstwa skarbowego, o którym mowa w art. 258 KK (Kodeksu karnego), </w:t>
      </w:r>
    </w:p>
    <w:p w14:paraId="6EC776DB" w14:textId="77777777" w:rsidR="00B05626" w:rsidRPr="00520898" w:rsidRDefault="00B05626" w:rsidP="003112E3">
      <w:pPr>
        <w:pStyle w:val="Default"/>
        <w:suppressAutoHyphens/>
        <w:spacing w:line="276" w:lineRule="auto"/>
        <w:ind w:left="426"/>
        <w:jc w:val="both"/>
      </w:pPr>
      <w:r w:rsidRPr="00520898">
        <w:t xml:space="preserve">b) handlu ludźmi, o którym mowa w art. 189a KK, </w:t>
      </w:r>
    </w:p>
    <w:p w14:paraId="7527A844" w14:textId="77777777" w:rsidR="00B05626" w:rsidRPr="00520898" w:rsidRDefault="00B05626" w:rsidP="003112E3">
      <w:pPr>
        <w:suppressAutoHyphens/>
        <w:spacing w:line="276" w:lineRule="auto"/>
        <w:ind w:left="426"/>
        <w:jc w:val="both"/>
      </w:pPr>
      <w:r w:rsidRPr="00520898">
        <w:t>c) o którym mowa w art. 228–230a, art. 250a KK lub w art. 46 lub art. 48 ustawy z 25.6.2010 r. o sporcie,</w:t>
      </w:r>
    </w:p>
    <w:p w14:paraId="0D6F2A86" w14:textId="77777777" w:rsidR="00B05626" w:rsidRPr="00520898" w:rsidRDefault="00B05626" w:rsidP="003112E3">
      <w:pPr>
        <w:suppressAutoHyphens/>
        <w:spacing w:line="276" w:lineRule="auto"/>
        <w:ind w:left="426"/>
        <w:jc w:val="both"/>
      </w:pPr>
      <w:r w:rsidRPr="00520898">
        <w:t xml:space="preserve">d) finansowania przestępstwa o charakterze terrorystycznym, o którym mowa w art. 165a KK, lub przestępstwo udaremniania lub utrudniania stwierdzenia przestępnego pochodzenia pieniędzy lub ukrywania ich pochodzenia, o którym mowa w art. 299 KK, </w:t>
      </w:r>
    </w:p>
    <w:p w14:paraId="7CBF06DB" w14:textId="77777777" w:rsidR="00B05626" w:rsidRPr="00520898" w:rsidRDefault="00B05626" w:rsidP="003112E3">
      <w:pPr>
        <w:pStyle w:val="Default"/>
        <w:suppressAutoHyphens/>
        <w:spacing w:line="276" w:lineRule="auto"/>
        <w:ind w:left="426"/>
        <w:jc w:val="both"/>
      </w:pPr>
      <w:r w:rsidRPr="00520898">
        <w:t xml:space="preserve">e) o charakterze terrorystycznym, o którym mowa w art. 115 § 20 KK, lub mające na celu popełnienie tego przestępstwa, </w:t>
      </w:r>
    </w:p>
    <w:p w14:paraId="4776F7E5" w14:textId="77777777" w:rsidR="00B05626" w:rsidRPr="00520898" w:rsidRDefault="00B05626" w:rsidP="003112E3">
      <w:pPr>
        <w:pStyle w:val="Default"/>
        <w:suppressAutoHyphens/>
        <w:spacing w:line="276" w:lineRule="auto"/>
        <w:ind w:left="426"/>
        <w:jc w:val="both"/>
      </w:pPr>
      <w:r w:rsidRPr="00520898">
        <w:t xml:space="preserve">f) powierzenia wykonywania pracy małoletniemu cudzoziemcowi cudzoziemców, o którym mowa w art. 9 ust. 2 ustawy z 15.6.2012 r. o skutkach powierzania wykonywania pracy cudzoziemcom przebywającym wbrew przepisom na terytorium Rzeczypospolitej Polskiej (Dz.U. poz. 769), </w:t>
      </w:r>
    </w:p>
    <w:p w14:paraId="3A10DB3E" w14:textId="77777777" w:rsidR="00B05626" w:rsidRPr="00520898" w:rsidRDefault="00B05626" w:rsidP="003112E3">
      <w:pPr>
        <w:pStyle w:val="Default"/>
        <w:suppressAutoHyphens/>
        <w:spacing w:line="276" w:lineRule="auto"/>
        <w:ind w:left="426"/>
        <w:jc w:val="both"/>
      </w:pPr>
      <w:r w:rsidRPr="00520898">
        <w:t xml:space="preserve">g) przeciwko obrotowi gospodarczemu, o których mowa w art. 296–307 KK, przestępstwo oszustwa, o którym mowa w art. 286 KK, przestępstwo przeciwko wiarygodności dokumentów, o których mowa w art. 270–277d KK, lub przestępstwo skarbowe, </w:t>
      </w:r>
    </w:p>
    <w:p w14:paraId="33B7A534" w14:textId="77777777" w:rsidR="00B05626" w:rsidRPr="00520898" w:rsidRDefault="00B05626" w:rsidP="003112E3">
      <w:pPr>
        <w:pStyle w:val="Default"/>
        <w:suppressAutoHyphens/>
        <w:spacing w:line="276" w:lineRule="auto"/>
        <w:ind w:left="426"/>
        <w:jc w:val="both"/>
      </w:pPr>
      <w:r w:rsidRPr="00520898">
        <w:t xml:space="preserve">h) o którym mowa w art. 9 ust. 1 i 3 lub art. 10 ustawy z 15.6.2012 r. o skutkach powierzania wykonywania pracy cudzoziemcom przebywającym wbrew przepisom na terytorium Rzeczypospolitej Polskiej </w:t>
      </w:r>
    </w:p>
    <w:p w14:paraId="274980E7" w14:textId="77777777" w:rsidR="00B05626" w:rsidRPr="00520898" w:rsidRDefault="00B05626" w:rsidP="003112E3">
      <w:pPr>
        <w:pStyle w:val="Default"/>
        <w:suppressAutoHyphens/>
        <w:spacing w:line="276" w:lineRule="auto"/>
        <w:ind w:left="426"/>
        <w:jc w:val="both"/>
      </w:pPr>
      <w:r w:rsidRPr="00520898">
        <w:t xml:space="preserve">– lub za odpowiedni czyn zabroniony określony w przepisach prawa obcego; </w:t>
      </w:r>
    </w:p>
    <w:p w14:paraId="49E2DC8F" w14:textId="77777777" w:rsidR="00B05626" w:rsidRPr="00520898" w:rsidRDefault="00B05626" w:rsidP="003112E3">
      <w:pPr>
        <w:pStyle w:val="Default"/>
        <w:suppressAutoHyphens/>
        <w:spacing w:line="276" w:lineRule="auto"/>
        <w:ind w:left="426"/>
        <w:jc w:val="both"/>
      </w:pPr>
      <w:r w:rsidRPr="00520898">
        <w:t xml:space="preserve">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F342E19" w14:textId="77777777" w:rsidR="00B05626" w:rsidRPr="00520898" w:rsidRDefault="00B05626" w:rsidP="003112E3">
      <w:pPr>
        <w:pStyle w:val="Default"/>
        <w:suppressAutoHyphens/>
        <w:spacing w:line="276" w:lineRule="auto"/>
        <w:ind w:left="426"/>
        <w:jc w:val="both"/>
      </w:pPr>
      <w:r w:rsidRPr="00520898">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FD927E2" w14:textId="77777777" w:rsidR="00B05626" w:rsidRPr="00520898" w:rsidRDefault="00B05626" w:rsidP="003112E3">
      <w:pPr>
        <w:pStyle w:val="Default"/>
        <w:suppressAutoHyphens/>
        <w:spacing w:line="276" w:lineRule="auto"/>
        <w:ind w:left="426"/>
        <w:jc w:val="both"/>
      </w:pPr>
      <w:r w:rsidRPr="00520898">
        <w:t xml:space="preserve">4) wobec którego orzeczono zakaz ubiegania się o zamówienia publiczne; </w:t>
      </w:r>
    </w:p>
    <w:p w14:paraId="38DBE8C9" w14:textId="77777777" w:rsidR="00B05626" w:rsidRPr="00520898" w:rsidRDefault="00B05626" w:rsidP="003112E3">
      <w:pPr>
        <w:pStyle w:val="Default"/>
        <w:suppressAutoHyphens/>
        <w:spacing w:line="276" w:lineRule="auto"/>
        <w:ind w:left="426"/>
        <w:jc w:val="both"/>
      </w:pPr>
      <w:r w:rsidRPr="00520898">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16.2.2007 r. o ochronie konkurencji i konsumentów, złożyli odrębne oferty, </w:t>
      </w:r>
      <w:r w:rsidRPr="00520898">
        <w:lastRenderedPageBreak/>
        <w:t xml:space="preserve">oferty częściowe lub wnioski o dopuszczenie do udziału w postępowaniu, chyba że wykażą, że przygotowali te oferty lub wnioski niezależnie od siebie; </w:t>
      </w:r>
    </w:p>
    <w:p w14:paraId="677E3F22" w14:textId="77777777" w:rsidR="00B05626" w:rsidRPr="00520898" w:rsidRDefault="00B05626" w:rsidP="003112E3">
      <w:pPr>
        <w:suppressAutoHyphens/>
        <w:spacing w:line="276" w:lineRule="auto"/>
        <w:ind w:left="426"/>
        <w:jc w:val="both"/>
      </w:pPr>
      <w:r w:rsidRPr="00520898">
        <w:t>6) jeżeli, w przypadkach, o których mowa w art. 85 ust. 1 PZP, doszło do zakłócenia konkurencji wynikającego z wcześniejszego zaangażowania tego wykonawcy lub podmiotu, który należy z wykonawcą do tej samej grupy kapitałowej w rozumieniu ustawy z 16.2.2007 r. o ochronie konkurencji i konsumentów, chyba że spowodowane tym zakłócenie konkurencji może być wyeliminowane w inny sposób niż przez wykluczenie wykonawcy z udziału w postępowaniu o udzielenie zamówienia.</w:t>
      </w:r>
    </w:p>
    <w:p w14:paraId="7148EC91" w14:textId="77777777" w:rsidR="00B05626" w:rsidRPr="00520898" w:rsidRDefault="00B05626" w:rsidP="008D0F47">
      <w:pPr>
        <w:pStyle w:val="Akapitzlist"/>
        <w:numPr>
          <w:ilvl w:val="0"/>
          <w:numId w:val="26"/>
        </w:numPr>
        <w:suppressAutoHyphens/>
        <w:spacing w:line="276" w:lineRule="auto"/>
        <w:ind w:left="426"/>
        <w:jc w:val="both"/>
      </w:pPr>
      <w:r w:rsidRPr="00520898">
        <w:t>Zamawiający przewiduje wykluczenie wykonawcy z postępowania na podstawie art. 109 ust. 1 pkt 4) PZP  w następujących okolicznościach:</w:t>
      </w:r>
    </w:p>
    <w:p w14:paraId="15A86220" w14:textId="77777777" w:rsidR="00B05626" w:rsidRPr="00520898" w:rsidRDefault="00B05626" w:rsidP="003112E3">
      <w:pPr>
        <w:pStyle w:val="Default"/>
        <w:suppressAutoHyphens/>
        <w:autoSpaceDN/>
        <w:adjustRightInd/>
        <w:spacing w:line="276" w:lineRule="auto"/>
        <w:ind w:left="426"/>
        <w:jc w:val="both"/>
      </w:pPr>
      <w:r w:rsidRPr="00520898">
        <w:t>1)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7C92B61"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Jeżeli Wykonawca polega na zdolnościach lub sytuacji podmiotów udostępniających zasoby Zamawiający zbada, czy nie zachodzą wobec tego podmiotu podstawy wykluczenia, które zostały przewidziane względem Wykonawcy.</w:t>
      </w:r>
    </w:p>
    <w:p w14:paraId="7B922C8F" w14:textId="77777777" w:rsidR="00B05626" w:rsidRPr="00520898" w:rsidRDefault="00B05626" w:rsidP="008D0F47">
      <w:pPr>
        <w:pStyle w:val="Default"/>
        <w:numPr>
          <w:ilvl w:val="0"/>
          <w:numId w:val="27"/>
        </w:numPr>
        <w:suppressAutoHyphens/>
        <w:autoSpaceDN/>
        <w:adjustRightInd/>
        <w:spacing w:line="276" w:lineRule="auto"/>
        <w:ind w:left="426"/>
        <w:jc w:val="both"/>
      </w:pPr>
      <w:r w:rsidRPr="00520898">
        <w:t>W przypadku wspólnego ubiegania się wykonawców o udzielenie zamówienia zamawiający bada, czy nie zachodzą podstawy wykluczenia wobec każdego z tych wykonawców.</w:t>
      </w:r>
    </w:p>
    <w:p w14:paraId="31C461C3" w14:textId="77777777" w:rsidR="00B05626" w:rsidRPr="00520898" w:rsidRDefault="00B05626" w:rsidP="00A8289B">
      <w:pPr>
        <w:pStyle w:val="Tekstpodstawowywcity"/>
        <w:spacing w:line="276" w:lineRule="auto"/>
        <w:ind w:left="0"/>
        <w:jc w:val="both"/>
        <w:rPr>
          <w:b/>
          <w:i/>
        </w:rPr>
      </w:pPr>
    </w:p>
    <w:p w14:paraId="55E73A66" w14:textId="77777777" w:rsidR="00A8289B" w:rsidRPr="00520898" w:rsidRDefault="00AA1D88" w:rsidP="00A8289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520898">
        <w:rPr>
          <w:b/>
        </w:rPr>
        <w:t>XV</w:t>
      </w:r>
      <w:r w:rsidR="00A8289B" w:rsidRPr="00520898">
        <w:rPr>
          <w:b/>
        </w:rPr>
        <w:t xml:space="preserve">. Warunki udziału w postępowaniu </w:t>
      </w:r>
    </w:p>
    <w:p w14:paraId="22B83C9D" w14:textId="77777777" w:rsidR="00A8289B" w:rsidRPr="00520898" w:rsidRDefault="00A8289B" w:rsidP="008D0F47">
      <w:pPr>
        <w:numPr>
          <w:ilvl w:val="4"/>
          <w:numId w:val="7"/>
        </w:numPr>
        <w:spacing w:after="40" w:line="276" w:lineRule="auto"/>
        <w:ind w:left="426" w:hanging="426"/>
        <w:jc w:val="both"/>
        <w:rPr>
          <w:b/>
        </w:rPr>
      </w:pPr>
      <w:r w:rsidRPr="00520898">
        <w:rPr>
          <w:b/>
        </w:rPr>
        <w:t>Warunki udziału w postępowaniu</w:t>
      </w:r>
    </w:p>
    <w:p w14:paraId="10FA198C" w14:textId="77777777" w:rsidR="00A8289B" w:rsidRPr="00520898" w:rsidRDefault="00A8289B" w:rsidP="003112E3">
      <w:pPr>
        <w:spacing w:after="40" w:line="276" w:lineRule="auto"/>
        <w:ind w:left="426"/>
        <w:jc w:val="both"/>
      </w:pPr>
      <w:r w:rsidRPr="00520898">
        <w:t xml:space="preserve">O udzielenie zamówienia mogą ubiegać się Wykonawcy, którzy nie podlegają wykluczeniu z postępowania oraz spełniają warunki udziału w postępowaniu </w:t>
      </w:r>
      <w:r w:rsidR="006312CC" w:rsidRPr="00520898">
        <w:t>określone przez zamawiającego w ogłoszeniu i niniejszej SWZ. Zamawiający wymaga wykazania przez wykonawcę spełniania warunku określonego w art. 112 ust. 2 PZP dotyczącego</w:t>
      </w:r>
    </w:p>
    <w:p w14:paraId="65B2C069" w14:textId="77777777" w:rsidR="00A8289B" w:rsidRPr="00520898" w:rsidRDefault="00A8289B" w:rsidP="003112E3">
      <w:pPr>
        <w:spacing w:after="40" w:line="276" w:lineRule="auto"/>
        <w:ind w:left="426"/>
        <w:jc w:val="both"/>
      </w:pPr>
      <w:r w:rsidRPr="00520898">
        <w:rPr>
          <w:b/>
        </w:rPr>
        <w:t>1.1</w:t>
      </w:r>
      <w:r w:rsidRPr="00520898">
        <w:t>.</w:t>
      </w:r>
      <w:r w:rsidR="00AA1D88" w:rsidRPr="00520898">
        <w:rPr>
          <w:b/>
        </w:rPr>
        <w:t xml:space="preserve">Zdolności do występowania w obrocie gospodarczym i </w:t>
      </w:r>
      <w:r w:rsidRPr="00520898">
        <w:rPr>
          <w:b/>
        </w:rPr>
        <w:t xml:space="preserve"> uprawnień do prowadzenia określonej działalności zawodowej</w:t>
      </w:r>
      <w:r w:rsidRPr="00520898">
        <w:t>:</w:t>
      </w:r>
    </w:p>
    <w:p w14:paraId="158C70F6" w14:textId="77777777" w:rsidR="00A8289B" w:rsidRPr="00520898" w:rsidRDefault="00A8289B" w:rsidP="003112E3">
      <w:pPr>
        <w:spacing w:after="40" w:line="276" w:lineRule="auto"/>
        <w:ind w:left="426"/>
        <w:jc w:val="both"/>
      </w:pPr>
      <w:r w:rsidRPr="00520898">
        <w:t xml:space="preserve">Zamawiający nie </w:t>
      </w:r>
      <w:r w:rsidR="00AA1D88" w:rsidRPr="00520898">
        <w:t>określa warunków udziału w postępowaniu w tym zakresie</w:t>
      </w:r>
    </w:p>
    <w:p w14:paraId="47D647A9" w14:textId="77777777" w:rsidR="00A8289B" w:rsidRPr="00520898" w:rsidRDefault="00A8289B" w:rsidP="003112E3">
      <w:pPr>
        <w:spacing w:line="276" w:lineRule="auto"/>
        <w:ind w:left="360"/>
        <w:jc w:val="both"/>
        <w:rPr>
          <w:b/>
          <w:bCs/>
        </w:rPr>
      </w:pPr>
      <w:r w:rsidRPr="00520898">
        <w:rPr>
          <w:b/>
          <w:bCs/>
        </w:rPr>
        <w:t xml:space="preserve">1.2.Sytuacji ekonomicznej lub finansowej. </w:t>
      </w:r>
    </w:p>
    <w:p w14:paraId="02880460" w14:textId="77777777" w:rsidR="00A8289B" w:rsidRPr="00520898" w:rsidRDefault="00A8289B" w:rsidP="003112E3">
      <w:pPr>
        <w:spacing w:line="276" w:lineRule="auto"/>
        <w:ind w:left="360"/>
        <w:jc w:val="both"/>
      </w:pPr>
      <w:r w:rsidRPr="00520898">
        <w:rPr>
          <w:bCs/>
        </w:rPr>
        <w:t>Zamawiający uzna, że Wykonawca jest w sytuacji ekonomicznej i finansowej jeśli wykaże że:</w:t>
      </w:r>
    </w:p>
    <w:p w14:paraId="371C9285" w14:textId="522C8F74" w:rsidR="00A8289B" w:rsidRPr="00520898" w:rsidRDefault="00A8289B" w:rsidP="008D0F47">
      <w:pPr>
        <w:pStyle w:val="redniasiatka1akcent21"/>
        <w:numPr>
          <w:ilvl w:val="0"/>
          <w:numId w:val="14"/>
        </w:numPr>
        <w:spacing w:before="120" w:line="276" w:lineRule="auto"/>
        <w:jc w:val="both"/>
        <w:rPr>
          <w:sz w:val="24"/>
          <w:szCs w:val="24"/>
        </w:rPr>
      </w:pPr>
      <w:r w:rsidRPr="00520898">
        <w:rPr>
          <w:sz w:val="24"/>
          <w:szCs w:val="24"/>
        </w:rPr>
        <w:t xml:space="preserve">dysponuje środkami finansowymi lub zdolnością kredytową – w kwocie nie mniejszej niż: </w:t>
      </w:r>
      <w:r w:rsidR="003E131A">
        <w:rPr>
          <w:b/>
          <w:sz w:val="24"/>
          <w:szCs w:val="24"/>
        </w:rPr>
        <w:t>15</w:t>
      </w:r>
      <w:r w:rsidR="003A2401" w:rsidRPr="00520898">
        <w:rPr>
          <w:b/>
          <w:sz w:val="24"/>
          <w:szCs w:val="24"/>
        </w:rPr>
        <w:t>0</w:t>
      </w:r>
      <w:r w:rsidRPr="00520898">
        <w:rPr>
          <w:b/>
          <w:sz w:val="24"/>
          <w:szCs w:val="24"/>
        </w:rPr>
        <w:t> 000,00 zł</w:t>
      </w:r>
    </w:p>
    <w:p w14:paraId="5E2DC245" w14:textId="5DC4AD32" w:rsidR="00A8289B" w:rsidRDefault="00A8289B" w:rsidP="008D0F47">
      <w:pPr>
        <w:numPr>
          <w:ilvl w:val="0"/>
          <w:numId w:val="14"/>
        </w:numPr>
        <w:spacing w:line="276" w:lineRule="auto"/>
        <w:jc w:val="both"/>
        <w:rPr>
          <w:bCs/>
        </w:rPr>
      </w:pPr>
      <w:r w:rsidRPr="00520898">
        <w:rPr>
          <w:bCs/>
        </w:rPr>
        <w:t xml:space="preserve">posiada polisę lub inny dokument ubezpieczenia potwierdzający, że Wykonawca jest ubezpieczony od odpowiedzialności cywilnej w zakresie prowadzonej działalności   gospodarczej na kwotę min. </w:t>
      </w:r>
      <w:r w:rsidR="001D16BB">
        <w:rPr>
          <w:b/>
          <w:bCs/>
        </w:rPr>
        <w:t>15</w:t>
      </w:r>
      <w:r w:rsidRPr="00520898">
        <w:rPr>
          <w:b/>
          <w:bCs/>
        </w:rPr>
        <w:t>0 000,00</w:t>
      </w:r>
      <w:r w:rsidRPr="00520898">
        <w:rPr>
          <w:bCs/>
        </w:rPr>
        <w:t xml:space="preserve">  zł ważną przez cały okres obowiązywania u</w:t>
      </w:r>
      <w:r w:rsidR="00FE51EF" w:rsidRPr="00520898">
        <w:rPr>
          <w:bCs/>
        </w:rPr>
        <w:t>mowy lub odnawianą w trakcie trwania umowy.</w:t>
      </w:r>
    </w:p>
    <w:p w14:paraId="1C82CCA0" w14:textId="77777777" w:rsidR="003112E3" w:rsidRPr="003112E3" w:rsidRDefault="003112E3" w:rsidP="003112E3">
      <w:pPr>
        <w:spacing w:line="276" w:lineRule="auto"/>
        <w:ind w:left="720"/>
        <w:jc w:val="both"/>
        <w:rPr>
          <w:bCs/>
        </w:rPr>
      </w:pPr>
    </w:p>
    <w:p w14:paraId="60F0DDC1" w14:textId="77777777" w:rsidR="00A8289B" w:rsidRPr="00520898" w:rsidRDefault="00A8289B" w:rsidP="008D0F47">
      <w:pPr>
        <w:pStyle w:val="Akapitzlist"/>
        <w:numPr>
          <w:ilvl w:val="1"/>
          <w:numId w:val="12"/>
        </w:numPr>
        <w:spacing w:after="120" w:line="276" w:lineRule="auto"/>
        <w:jc w:val="both"/>
        <w:rPr>
          <w:b/>
        </w:rPr>
      </w:pPr>
      <w:r w:rsidRPr="00520898">
        <w:rPr>
          <w:b/>
        </w:rPr>
        <w:t>Zdolności technicznej lub zawodowej – w zakresie:</w:t>
      </w:r>
    </w:p>
    <w:p w14:paraId="137827D5" w14:textId="77777777" w:rsidR="00A8289B" w:rsidRPr="003112E3" w:rsidRDefault="00A8289B" w:rsidP="003112E3">
      <w:pPr>
        <w:spacing w:after="120" w:line="276" w:lineRule="auto"/>
        <w:ind w:left="426"/>
        <w:jc w:val="both"/>
        <w:rPr>
          <w:b/>
        </w:rPr>
      </w:pPr>
      <w:r w:rsidRPr="003112E3">
        <w:rPr>
          <w:b/>
          <w:iCs/>
        </w:rPr>
        <w:t>1.3.1</w:t>
      </w:r>
      <w:r w:rsidR="003112E3">
        <w:rPr>
          <w:b/>
          <w:iCs/>
        </w:rPr>
        <w:t xml:space="preserve">. </w:t>
      </w:r>
      <w:r w:rsidRPr="003112E3">
        <w:rPr>
          <w:b/>
          <w:iCs/>
        </w:rPr>
        <w:t>Posiadania wiedzy i doświadczenia ;</w:t>
      </w:r>
    </w:p>
    <w:p w14:paraId="039CCD61" w14:textId="77777777" w:rsidR="00A8289B" w:rsidRPr="00520898" w:rsidRDefault="00A8289B" w:rsidP="003112E3">
      <w:pPr>
        <w:pStyle w:val="Tekstpodstawowywcity31"/>
        <w:spacing w:after="120" w:line="276" w:lineRule="auto"/>
        <w:ind w:left="426" w:firstLine="0"/>
        <w:jc w:val="both"/>
        <w:rPr>
          <w:iCs/>
          <w:sz w:val="24"/>
          <w:szCs w:val="24"/>
        </w:rPr>
      </w:pPr>
      <w:r w:rsidRPr="00520898">
        <w:rPr>
          <w:iCs/>
          <w:sz w:val="24"/>
          <w:szCs w:val="24"/>
        </w:rPr>
        <w:lastRenderedPageBreak/>
        <w:t xml:space="preserve">Zamawiający uzna, że Wykonawca posiada wiedzę i doświadczenie niezbędne do wykonania zamówienia, jeżeli </w:t>
      </w:r>
      <w:r w:rsidRPr="00520898">
        <w:rPr>
          <w:sz w:val="24"/>
          <w:szCs w:val="24"/>
        </w:rPr>
        <w:t xml:space="preserve">w okresie ostatnich </w:t>
      </w:r>
      <w:r w:rsidR="00F43462" w:rsidRPr="00520898">
        <w:rPr>
          <w:sz w:val="24"/>
          <w:szCs w:val="24"/>
        </w:rPr>
        <w:t xml:space="preserve"> </w:t>
      </w:r>
      <w:r w:rsidR="007F3221" w:rsidRPr="00520898">
        <w:rPr>
          <w:sz w:val="24"/>
          <w:szCs w:val="24"/>
        </w:rPr>
        <w:t>5</w:t>
      </w:r>
      <w:r w:rsidRPr="00520898">
        <w:rPr>
          <w:sz w:val="24"/>
          <w:szCs w:val="24"/>
        </w:rPr>
        <w:t xml:space="preserve"> lat </w:t>
      </w:r>
      <w:r w:rsidRPr="00520898">
        <w:rPr>
          <w:iCs/>
          <w:sz w:val="24"/>
          <w:szCs w:val="24"/>
        </w:rPr>
        <w:t>przed upływem terminu składania ofert (a jeżeli okres działalności jest krótszy, w tym okresie), Wykonawca składający ofertę wykaże, że:</w:t>
      </w:r>
    </w:p>
    <w:p w14:paraId="6098D78A" w14:textId="787F9973" w:rsidR="00ED24E1" w:rsidRPr="00DB6FAB" w:rsidRDefault="00ED24E1" w:rsidP="008D0F47">
      <w:pPr>
        <w:pStyle w:val="PPKT"/>
        <w:numPr>
          <w:ilvl w:val="0"/>
          <w:numId w:val="6"/>
        </w:numPr>
        <w:spacing w:before="0" w:after="0" w:line="240" w:lineRule="auto"/>
        <w:rPr>
          <w:rFonts w:cs="Times New Roman"/>
        </w:rPr>
      </w:pPr>
      <w:r w:rsidRPr="00DB6FAB">
        <w:rPr>
          <w:rFonts w:cs="Times New Roman"/>
        </w:rPr>
        <w:t>w okresie ostatnich 5 lat przed upływem terminu składania ofert, a jeżeli okres prowadzenia działalności jest krótszy – w tym okresie, zrealizował</w:t>
      </w:r>
      <w:r w:rsidR="00484CEF">
        <w:rPr>
          <w:rFonts w:cs="Times New Roman"/>
        </w:rPr>
        <w:t xml:space="preserve"> co najmniej jedno zamówienie o </w:t>
      </w:r>
      <w:r w:rsidRPr="00DB6FAB">
        <w:rPr>
          <w:rFonts w:cs="Times New Roman"/>
        </w:rPr>
        <w:t xml:space="preserve">wartości nie niższej niż na kwotę </w:t>
      </w:r>
      <w:r>
        <w:rPr>
          <w:rFonts w:cs="Times New Roman"/>
        </w:rPr>
        <w:t>15</w:t>
      </w:r>
      <w:r w:rsidRPr="007B1BB4">
        <w:rPr>
          <w:rFonts w:cs="Times New Roman"/>
        </w:rPr>
        <w:t>0 000,00</w:t>
      </w:r>
      <w:r>
        <w:rPr>
          <w:rFonts w:cs="Times New Roman"/>
        </w:rPr>
        <w:t xml:space="preserve"> zł brutto (sto pięćdziesiąt</w:t>
      </w:r>
      <w:r w:rsidRPr="00DB6FAB">
        <w:rPr>
          <w:rFonts w:cs="Times New Roman"/>
        </w:rPr>
        <w:t xml:space="preserve"> tysięcy złotych) w zakresie którego </w:t>
      </w:r>
      <w:r w:rsidRPr="00DB6FAB">
        <w:rPr>
          <w:rFonts w:cs="Times New Roman"/>
          <w:kern w:val="1"/>
        </w:rPr>
        <w:t xml:space="preserve">były wykonane roboty związane z budową/ remontem/ utrzymaniem (konserwacją) dróg </w:t>
      </w:r>
      <w:r w:rsidRPr="00DB6FAB">
        <w:rPr>
          <w:rFonts w:cs="Times New Roman"/>
        </w:rPr>
        <w:t xml:space="preserve">wraz z podaniem ich rodzaju, wartości, daty, miejsca wykonania i podmiotów, na rzecz których te roboty zostały wykonane, z załączeniem dowodów określających czy te roboty budowlane zostały wykonane należycie, w szczególności informacji o tym czy roboty zostały wykonane zgodnie z przepisami prawa budowlanego i prawidłowo ukończone, przy czym dowodami są referencje bądź inne dokumenty wystawione przez podmiot, na rzecz którego roboty budowlane były wykonywane, a jeżeli z uzasadnionej przyczyny o obiektywnym charakterze Wykonawca nie jest w stanie uzyskać tych dokumentów – inne dokumenty. </w:t>
      </w:r>
    </w:p>
    <w:p w14:paraId="49B51EBF" w14:textId="1FD6DA00" w:rsidR="00ED24E1" w:rsidRDefault="00ED24E1" w:rsidP="00ED24E1">
      <w:pPr>
        <w:pStyle w:val="PPKT"/>
        <w:spacing w:before="0" w:after="0" w:line="240" w:lineRule="auto"/>
        <w:rPr>
          <w:rFonts w:cs="Times New Roman"/>
          <w:kern w:val="1"/>
        </w:rPr>
      </w:pPr>
      <w:r>
        <w:rPr>
          <w:rFonts w:cs="Times New Roman"/>
          <w:kern w:val="1"/>
        </w:rPr>
        <w:t>1.3.2.</w:t>
      </w:r>
      <w:r w:rsidRPr="00DB6FAB">
        <w:rPr>
          <w:rFonts w:cs="Times New Roman"/>
          <w:kern w:val="1"/>
        </w:rPr>
        <w:t>dysponuje co najmniej potencjałem technicznym w postaci:</w:t>
      </w:r>
    </w:p>
    <w:p w14:paraId="6FC718BD" w14:textId="5334ECB8" w:rsidR="00AF6A20" w:rsidRPr="00DB6FAB" w:rsidRDefault="00AF6A20" w:rsidP="00ED24E1">
      <w:pPr>
        <w:pStyle w:val="PPKT"/>
        <w:spacing w:before="0" w:after="0" w:line="240" w:lineRule="auto"/>
        <w:rPr>
          <w:rFonts w:cs="Times New Roman"/>
          <w:kern w:val="1"/>
        </w:rPr>
      </w:pPr>
      <w:r>
        <w:rPr>
          <w:rFonts w:cs="Times New Roman"/>
          <w:kern w:val="1"/>
        </w:rPr>
        <w:t xml:space="preserve">            Stabilizator gruntu – 1 szt.</w:t>
      </w:r>
    </w:p>
    <w:p w14:paraId="2AA48EA4" w14:textId="582304C1" w:rsidR="00AF6A20" w:rsidRDefault="00AF6A20" w:rsidP="008F7B18">
      <w:pPr>
        <w:suppressAutoHyphens/>
        <w:ind w:left="1919" w:hanging="1210"/>
        <w:jc w:val="both"/>
        <w:rPr>
          <w:kern w:val="1"/>
        </w:rPr>
      </w:pPr>
      <w:r>
        <w:rPr>
          <w:kern w:val="1"/>
        </w:rPr>
        <w:t>walec stalowy</w:t>
      </w:r>
      <w:r w:rsidR="00ED24E1" w:rsidRPr="00DB6FAB">
        <w:rPr>
          <w:kern w:val="1"/>
        </w:rPr>
        <w:t xml:space="preserve"> – 1 szt.</w:t>
      </w:r>
    </w:p>
    <w:p w14:paraId="44697135" w14:textId="7B93CA5C" w:rsidR="00ED24E1" w:rsidRPr="00DB6FAB" w:rsidRDefault="00ED24E1" w:rsidP="008F7B18">
      <w:pPr>
        <w:suppressAutoHyphens/>
        <w:ind w:left="1919" w:hanging="1210"/>
        <w:jc w:val="both"/>
        <w:rPr>
          <w:kern w:val="1"/>
        </w:rPr>
      </w:pPr>
      <w:r w:rsidRPr="00DB6FAB">
        <w:rPr>
          <w:kern w:val="1"/>
        </w:rPr>
        <w:t xml:space="preserve"> </w:t>
      </w:r>
      <w:r w:rsidR="00AF6A20">
        <w:rPr>
          <w:kern w:val="1"/>
        </w:rPr>
        <w:t>walec gumowy – 1 szt.</w:t>
      </w:r>
    </w:p>
    <w:p w14:paraId="6827692B" w14:textId="2D4FD770" w:rsidR="00ED24E1" w:rsidRPr="00DB6FAB" w:rsidRDefault="00ED24E1" w:rsidP="00AF6A20">
      <w:pPr>
        <w:suppressAutoHyphens/>
        <w:ind w:left="1919" w:hanging="1210"/>
        <w:jc w:val="both"/>
        <w:rPr>
          <w:kern w:val="1"/>
        </w:rPr>
      </w:pPr>
      <w:r w:rsidRPr="00DB6FAB">
        <w:rPr>
          <w:kern w:val="1"/>
        </w:rPr>
        <w:t xml:space="preserve">równiarka samojezdna o szerokości lemiesza min. 3,5mb – 1 szt. </w:t>
      </w:r>
    </w:p>
    <w:p w14:paraId="317FC227" w14:textId="29687ED5" w:rsidR="00B305DD" w:rsidRPr="008F7B18" w:rsidRDefault="00ED24E1" w:rsidP="008F7B18">
      <w:pPr>
        <w:suppressAutoHyphens/>
        <w:ind w:left="1919" w:hanging="1210"/>
        <w:jc w:val="both"/>
        <w:rPr>
          <w:kern w:val="1"/>
        </w:rPr>
      </w:pPr>
      <w:r w:rsidRPr="00DB6FAB">
        <w:rPr>
          <w:kern w:val="1"/>
        </w:rPr>
        <w:t>samochody sa</w:t>
      </w:r>
      <w:r w:rsidR="00AF6A20">
        <w:rPr>
          <w:kern w:val="1"/>
        </w:rPr>
        <w:t>mowyładowcze o ładowności max.15</w:t>
      </w:r>
      <w:r w:rsidRPr="00DB6FAB">
        <w:rPr>
          <w:kern w:val="1"/>
        </w:rPr>
        <w:t xml:space="preserve"> ton– 2 szt. </w:t>
      </w:r>
    </w:p>
    <w:p w14:paraId="10F3C1D6" w14:textId="1ED693EC" w:rsidR="00A8289B" w:rsidRDefault="00D32F0F" w:rsidP="00D32F0F">
      <w:pPr>
        <w:pStyle w:val="Tekstpodstawowywcity31"/>
        <w:numPr>
          <w:ilvl w:val="2"/>
          <w:numId w:val="25"/>
        </w:numPr>
        <w:spacing w:line="276" w:lineRule="auto"/>
        <w:jc w:val="both"/>
        <w:rPr>
          <w:sz w:val="24"/>
          <w:szCs w:val="24"/>
        </w:rPr>
      </w:pPr>
      <w:r>
        <w:rPr>
          <w:sz w:val="24"/>
          <w:szCs w:val="24"/>
        </w:rPr>
        <w:t xml:space="preserve">dysponuje minimum 3 pracownikami </w:t>
      </w:r>
      <w:r w:rsidR="008F7B18">
        <w:rPr>
          <w:sz w:val="24"/>
          <w:szCs w:val="24"/>
        </w:rPr>
        <w:t>na podstawie stosunku pracy posiadającymi uprawnienia do obsługi sprzętu budowlanego typu równiarka, walec drogowy, samochody ciężarowe.</w:t>
      </w:r>
    </w:p>
    <w:p w14:paraId="728A76F3" w14:textId="6B526690" w:rsidR="00354536" w:rsidRPr="00520898" w:rsidRDefault="00354536" w:rsidP="008D0F47">
      <w:pPr>
        <w:pStyle w:val="Tekstpodstawowywcity31"/>
        <w:numPr>
          <w:ilvl w:val="0"/>
          <w:numId w:val="24"/>
        </w:numPr>
        <w:spacing w:after="120" w:line="276" w:lineRule="auto"/>
        <w:jc w:val="both"/>
        <w:rPr>
          <w:color w:val="FF0000"/>
          <w:sz w:val="24"/>
          <w:szCs w:val="24"/>
        </w:rPr>
      </w:pPr>
      <w:r w:rsidRPr="00520898">
        <w:rPr>
          <w:sz w:val="24"/>
          <w:szCs w:val="24"/>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14:paraId="45024DF3"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4753EEB" w14:textId="77777777" w:rsidR="00354536" w:rsidRPr="00520898" w:rsidRDefault="00354536" w:rsidP="008D0F47">
      <w:pPr>
        <w:pStyle w:val="Default"/>
        <w:numPr>
          <w:ilvl w:val="0"/>
          <w:numId w:val="24"/>
        </w:numPr>
        <w:suppressAutoHyphens/>
        <w:autoSpaceDN/>
        <w:adjustRightInd/>
        <w:spacing w:line="276" w:lineRule="auto"/>
        <w:ind w:left="426"/>
        <w:jc w:val="both"/>
      </w:pPr>
      <w:r w:rsidRPr="00520898">
        <w:t xml:space="preserve">Wykonawca, który polega na zdolnościach lub sytuacji podmiotów udostępniających zasoby, </w:t>
      </w:r>
      <w:r w:rsidRPr="00520898">
        <w:rPr>
          <w:b/>
        </w:rPr>
        <w:t>składa wraz z ofertą</w:t>
      </w:r>
      <w:r w:rsidRPr="00520898">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520898">
        <w:rPr>
          <w:b/>
        </w:rPr>
        <w:t xml:space="preserve"> </w:t>
      </w:r>
      <w:r w:rsidRPr="00520898">
        <w:t xml:space="preserve">Zobowiązanie podmiotu udostępniającego zasoby ma potwierdzać, że stosunek łączący wykonawcę z podmiotami udostępniającymi zasoby gwarantuje rzeczywisty dostęp do tych zasobów oraz określa w szczególności: </w:t>
      </w:r>
    </w:p>
    <w:p w14:paraId="20FB7678" w14:textId="77777777" w:rsidR="00354536" w:rsidRPr="00520898" w:rsidRDefault="00354536" w:rsidP="00790265">
      <w:pPr>
        <w:pStyle w:val="Default"/>
        <w:suppressAutoHyphens/>
        <w:spacing w:line="276" w:lineRule="auto"/>
        <w:ind w:left="426"/>
        <w:jc w:val="both"/>
      </w:pPr>
      <w:r w:rsidRPr="00520898">
        <w:t xml:space="preserve">1) zakres dostępnych wykonawcy zasobów podmiotu udostępniającego zasoby; </w:t>
      </w:r>
    </w:p>
    <w:p w14:paraId="69FC9CCD" w14:textId="77777777" w:rsidR="00354536" w:rsidRPr="00520898" w:rsidRDefault="00354536" w:rsidP="00790265">
      <w:pPr>
        <w:pStyle w:val="Default"/>
        <w:suppressAutoHyphens/>
        <w:spacing w:line="276" w:lineRule="auto"/>
        <w:ind w:left="426"/>
        <w:jc w:val="both"/>
      </w:pPr>
      <w:r w:rsidRPr="00520898">
        <w:t xml:space="preserve">2) sposób i okres udostępnienia wykonawcy i wykorzystania przez niego zasobów podmiotu udostępniającego te zasoby przy wykonywaniu zamówienia; </w:t>
      </w:r>
    </w:p>
    <w:p w14:paraId="1B18620E" w14:textId="77777777" w:rsidR="00354536" w:rsidRPr="00520898" w:rsidRDefault="00354536" w:rsidP="00790265">
      <w:pPr>
        <w:pStyle w:val="Default"/>
        <w:suppressAutoHyphens/>
        <w:spacing w:line="276" w:lineRule="auto"/>
        <w:ind w:left="426"/>
        <w:jc w:val="both"/>
      </w:pPr>
      <w:r w:rsidRPr="00520898">
        <w:lastRenderedPageBreak/>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176770D" w14:textId="77777777" w:rsidR="00F507D4" w:rsidRPr="00520898" w:rsidRDefault="00F507D4" w:rsidP="008D0F47">
      <w:pPr>
        <w:pStyle w:val="Default"/>
        <w:numPr>
          <w:ilvl w:val="0"/>
          <w:numId w:val="24"/>
        </w:numPr>
        <w:suppressAutoHyphens/>
        <w:autoSpaceDN/>
        <w:adjustRightInd/>
        <w:spacing w:line="276" w:lineRule="auto"/>
        <w:ind w:left="426"/>
        <w:jc w:val="both"/>
      </w:pPr>
      <w:r w:rsidRPr="00520898">
        <w:t>W</w:t>
      </w:r>
      <w:r w:rsidRPr="00520898">
        <w:rPr>
          <w:b/>
        </w:rPr>
        <w:t xml:space="preserve"> </w:t>
      </w:r>
      <w:r w:rsidRPr="00520898">
        <w:t xml:space="preserve">odniesieniu do warunków dotyczących wykształcenia, kwalifikacji zawodowych lub doświadczenia </w:t>
      </w:r>
      <w:r w:rsidRPr="00520898">
        <w:rPr>
          <w:b/>
        </w:rPr>
        <w:t>wykonawcy wspólnie ubiegający się o udzielenie zamówienia</w:t>
      </w:r>
      <w:r w:rsidRPr="00520898">
        <w:t xml:space="preserve"> mogą polegać na zdolnościach tych z wykonawców, którzy wykonają roboty budowlane lub usługi, do realizacji których te zdolności są wymagane. W takim  przypadku wykonawcy wspólnie ubiegający się o udzielenie zamówienia </w:t>
      </w:r>
      <w:r w:rsidRPr="00520898">
        <w:rPr>
          <w:b/>
        </w:rPr>
        <w:t>dołączają do oferty oświadczenie</w:t>
      </w:r>
      <w:r w:rsidRPr="00520898">
        <w:t>, z którego wynika, które roboty budowlane lub usługi wykonają poszczególni wykonawcy.</w:t>
      </w:r>
    </w:p>
    <w:p w14:paraId="08C1D789" w14:textId="77777777" w:rsidR="001D4990" w:rsidRPr="00790265" w:rsidRDefault="001D4990" w:rsidP="008D0F47">
      <w:pPr>
        <w:pStyle w:val="Tekstpodstawowy"/>
        <w:numPr>
          <w:ilvl w:val="0"/>
          <w:numId w:val="24"/>
        </w:numPr>
        <w:spacing w:line="276" w:lineRule="auto"/>
        <w:ind w:left="426" w:right="74"/>
        <w:jc w:val="both"/>
        <w:rPr>
          <w:i w:val="0"/>
        </w:rPr>
      </w:pPr>
      <w:r w:rsidRPr="00520898">
        <w:rPr>
          <w:i w:val="0"/>
        </w:rPr>
        <w:t xml:space="preserve">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t>
      </w:r>
      <w:r w:rsidRPr="00790265">
        <w:rPr>
          <w:i w:val="0"/>
        </w:rPr>
        <w:t>Wykonawcy (na podstawie oświadczenia o którym mowa w ust. 6 rozdziału XI SWZ, składanego wraz z ofertą).</w:t>
      </w:r>
    </w:p>
    <w:p w14:paraId="0F7663E3" w14:textId="77777777" w:rsidR="001D4990" w:rsidRPr="00790265" w:rsidRDefault="001D4990" w:rsidP="008D0F47">
      <w:pPr>
        <w:pStyle w:val="Tekstpodstawowy"/>
        <w:numPr>
          <w:ilvl w:val="0"/>
          <w:numId w:val="24"/>
        </w:numPr>
        <w:spacing w:line="276" w:lineRule="auto"/>
        <w:ind w:left="426" w:right="74" w:hanging="426"/>
        <w:jc w:val="both"/>
        <w:rPr>
          <w:i w:val="0"/>
        </w:rPr>
      </w:pPr>
      <w:r w:rsidRPr="00520898">
        <w:rPr>
          <w:i w:val="0"/>
        </w:rPr>
        <w:t>Jeżeli zdolności techniczne lub zawodowe podmiotu udostępniającego zasoby nie potwierdzają spełnienia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4BE2A905" w14:textId="77777777" w:rsidR="001D4990" w:rsidRDefault="001D4990" w:rsidP="008D0F47">
      <w:pPr>
        <w:pStyle w:val="Tekstpodstawowy"/>
        <w:numPr>
          <w:ilvl w:val="0"/>
          <w:numId w:val="24"/>
        </w:numPr>
        <w:spacing w:line="276" w:lineRule="auto"/>
        <w:ind w:left="426" w:right="74" w:hanging="426"/>
        <w:jc w:val="both"/>
        <w:rPr>
          <w:i w:val="0"/>
        </w:rPr>
      </w:pPr>
      <w:r w:rsidRPr="00520898">
        <w:rPr>
          <w:i w:val="0"/>
        </w:rPr>
        <w:t>Wykonawca nie może, po upływie terminu składania ofert, powoływać się na zdolności podmiotów udostępniających zasoby, jeżeli na etapie składania ofert nie polegał on w danym zakresie na zdolnościach podmiotów udostępniających zasoby.</w:t>
      </w:r>
    </w:p>
    <w:p w14:paraId="6C87E922" w14:textId="77777777" w:rsidR="00BD7F64" w:rsidRPr="00520898" w:rsidRDefault="00BD7F64" w:rsidP="00BD7F64">
      <w:pPr>
        <w:pStyle w:val="Tekstpodstawowy"/>
        <w:spacing w:line="276" w:lineRule="auto"/>
        <w:ind w:left="426" w:right="74"/>
        <w:jc w:val="both"/>
        <w:rPr>
          <w:i w:val="0"/>
        </w:rPr>
      </w:pPr>
    </w:p>
    <w:p w14:paraId="517B0F70" w14:textId="77777777" w:rsidR="00B35A20" w:rsidRPr="00520898" w:rsidRDefault="00B35A20" w:rsidP="00B35A20">
      <w:pPr>
        <w:pStyle w:val="Akapitzlist"/>
        <w:suppressAutoHyphens/>
        <w:spacing w:line="360" w:lineRule="auto"/>
        <w:ind w:left="426"/>
        <w:jc w:val="both"/>
      </w:pPr>
    </w:p>
    <w:p w14:paraId="790C27BB" w14:textId="77777777" w:rsidR="004351AB" w:rsidRPr="00BF3057" w:rsidRDefault="009745F5" w:rsidP="004351AB">
      <w:pPr>
        <w:pBdr>
          <w:top w:val="single" w:sz="4" w:space="1" w:color="auto"/>
          <w:left w:val="single" w:sz="4" w:space="4" w:color="auto"/>
          <w:bottom w:val="single" w:sz="4" w:space="1" w:color="auto"/>
          <w:right w:val="single" w:sz="4" w:space="4" w:color="auto"/>
        </w:pBdr>
        <w:spacing w:after="120" w:line="276" w:lineRule="auto"/>
        <w:ind w:left="539" w:hanging="539"/>
        <w:jc w:val="both"/>
        <w:rPr>
          <w:b/>
        </w:rPr>
      </w:pPr>
      <w:r w:rsidRPr="00BF3057">
        <w:rPr>
          <w:b/>
        </w:rPr>
        <w:t>XV</w:t>
      </w:r>
      <w:r w:rsidR="004351AB" w:rsidRPr="00BF3057">
        <w:rPr>
          <w:b/>
        </w:rPr>
        <w:t xml:space="preserve">I. Informacja o podmiotowych środkach dowodowych </w:t>
      </w:r>
    </w:p>
    <w:p w14:paraId="625D2E49" w14:textId="3B898967" w:rsidR="00AC6D89" w:rsidRPr="00790265" w:rsidRDefault="00AC6D89" w:rsidP="008D0F47">
      <w:pPr>
        <w:pStyle w:val="Akapitzlist"/>
        <w:numPr>
          <w:ilvl w:val="0"/>
          <w:numId w:val="19"/>
        </w:numPr>
        <w:autoSpaceDE w:val="0"/>
        <w:autoSpaceDN w:val="0"/>
        <w:adjustRightInd w:val="0"/>
        <w:spacing w:line="276" w:lineRule="auto"/>
        <w:ind w:left="426"/>
        <w:jc w:val="both"/>
        <w:rPr>
          <w:bCs/>
          <w:iCs/>
        </w:rPr>
      </w:pPr>
      <w:r w:rsidRPr="00790265">
        <w:rPr>
          <w:bCs/>
          <w:iCs/>
        </w:rPr>
        <w:t xml:space="preserve">Do oferty Wykonawca dołącza aktualne na dzień składania ofert oświadczenia w zakresie wskazanym przez Zamawiającego. Oświadczenia są zawarte w </w:t>
      </w:r>
      <w:r w:rsidR="007A559E">
        <w:rPr>
          <w:b/>
          <w:bCs/>
          <w:iCs/>
        </w:rPr>
        <w:t>załączniku nr 3, 3</w:t>
      </w:r>
      <w:r w:rsidR="00BF3057">
        <w:rPr>
          <w:b/>
          <w:bCs/>
          <w:iCs/>
        </w:rPr>
        <w:t>a</w:t>
      </w:r>
      <w:r w:rsidR="00790265" w:rsidRPr="00790265">
        <w:rPr>
          <w:b/>
          <w:bCs/>
          <w:iCs/>
        </w:rPr>
        <w:t xml:space="preserve"> do</w:t>
      </w:r>
      <w:r w:rsidRPr="00790265">
        <w:rPr>
          <w:b/>
          <w:bCs/>
          <w:iCs/>
        </w:rPr>
        <w:t xml:space="preserve"> SWZ.</w:t>
      </w:r>
      <w:r w:rsidRPr="00790265">
        <w:rPr>
          <w:bCs/>
          <w:iCs/>
        </w:rPr>
        <w:t xml:space="preserve"> Informacje zawarte w oświadczeniach stanowią wstępne potwierdzenie, że Wykonawca:</w:t>
      </w:r>
    </w:p>
    <w:p w14:paraId="2BC5A2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color w:val="FF0000"/>
        </w:rPr>
      </w:pPr>
      <w:r w:rsidRPr="00790265">
        <w:rPr>
          <w:bCs/>
          <w:iCs/>
        </w:rPr>
        <w:t xml:space="preserve">nie podlega wykluczeniu </w:t>
      </w:r>
    </w:p>
    <w:p w14:paraId="57F32061" w14:textId="77777777" w:rsidR="00AC6D89" w:rsidRPr="00790265" w:rsidRDefault="00AC6D89" w:rsidP="008D0F47">
      <w:pPr>
        <w:pStyle w:val="Akapitzlist"/>
        <w:numPr>
          <w:ilvl w:val="0"/>
          <w:numId w:val="18"/>
        </w:numPr>
        <w:autoSpaceDE w:val="0"/>
        <w:autoSpaceDN w:val="0"/>
        <w:adjustRightInd w:val="0"/>
        <w:spacing w:line="276" w:lineRule="auto"/>
        <w:jc w:val="both"/>
        <w:rPr>
          <w:bCs/>
          <w:iCs/>
        </w:rPr>
      </w:pPr>
      <w:r w:rsidRPr="00790265">
        <w:rPr>
          <w:bCs/>
          <w:iCs/>
        </w:rPr>
        <w:t>spełnia warunki udziału w postępowaniu</w:t>
      </w:r>
    </w:p>
    <w:p w14:paraId="252E0B79" w14:textId="77777777" w:rsidR="00AC6D89" w:rsidRPr="00790265" w:rsidRDefault="004C5EF5" w:rsidP="008D0F47">
      <w:pPr>
        <w:pStyle w:val="Akapitzlist"/>
        <w:numPr>
          <w:ilvl w:val="0"/>
          <w:numId w:val="28"/>
        </w:numPr>
        <w:suppressAutoHyphens/>
        <w:spacing w:line="276" w:lineRule="auto"/>
        <w:ind w:left="426"/>
        <w:jc w:val="both"/>
      </w:pPr>
      <w:r w:rsidRPr="00790265">
        <w:t>Oświadczenia, o których mowa w ust. 1 stanowią dowód potwierdzający brak podstaw wykluczenia, spełnienia warunków udziału w postępowaniu, odpowiednio na dzień składania wniosków o dopuszczenie do udziału w postępowaniu albo ofert, tymczasowo zastępujący wymagane przez zamawiającego podmiotowe środki dowodowe</w:t>
      </w:r>
    </w:p>
    <w:p w14:paraId="727AD973" w14:textId="77777777" w:rsidR="004C5EF5" w:rsidRPr="00790265" w:rsidRDefault="004C5EF5" w:rsidP="008D0F47">
      <w:pPr>
        <w:pStyle w:val="Akapitzlist"/>
        <w:numPr>
          <w:ilvl w:val="0"/>
          <w:numId w:val="28"/>
        </w:numPr>
        <w:suppressAutoHyphens/>
        <w:spacing w:line="276" w:lineRule="auto"/>
        <w:ind w:left="426"/>
        <w:jc w:val="both"/>
      </w:pPr>
      <w:r w:rsidRPr="00790265">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w:t>
      </w:r>
      <w:r w:rsidR="004D72AD" w:rsidRPr="00790265">
        <w:t>ów udziału w postępowaniu.</w:t>
      </w:r>
    </w:p>
    <w:p w14:paraId="6DF50F54" w14:textId="77777777" w:rsidR="0016131A" w:rsidRPr="00790265" w:rsidRDefault="004C5EF5" w:rsidP="008D0F47">
      <w:pPr>
        <w:pStyle w:val="Akapitzlist"/>
        <w:numPr>
          <w:ilvl w:val="0"/>
          <w:numId w:val="28"/>
        </w:numPr>
        <w:suppressAutoHyphens/>
        <w:spacing w:line="276" w:lineRule="auto"/>
        <w:ind w:left="426"/>
        <w:jc w:val="both"/>
      </w:pPr>
      <w:r w:rsidRPr="00790265">
        <w:t xml:space="preserve">Wykonawca, w przypadku polegania na zdolnościach lub sytuacji podmiotów udostępniających zasoby, przedstawia, wraz z oświadczeniem, o którym mowa w ust. 1, </w:t>
      </w:r>
      <w:r w:rsidRPr="00790265">
        <w:lastRenderedPageBreak/>
        <w:t>także oświadczenie podmiotu udostępniającego zasoby, potwierdzające brak podstaw wykluczenia tego podmiotu oraz odpowiednio spełnianie warunków udziału w post</w:t>
      </w:r>
      <w:r w:rsidR="004D72AD" w:rsidRPr="00790265">
        <w:t xml:space="preserve">ępowaniu </w:t>
      </w:r>
      <w:r w:rsidRPr="00790265">
        <w:t xml:space="preserve"> w zakresie, w jakim wykonawca powołuje się na jego zasoby.</w:t>
      </w:r>
    </w:p>
    <w:p w14:paraId="6D5A01C6" w14:textId="77777777" w:rsidR="000B4DAF" w:rsidRPr="00790265" w:rsidRDefault="000B4DAF" w:rsidP="008D0F47">
      <w:pPr>
        <w:pStyle w:val="Akapitzlist"/>
        <w:numPr>
          <w:ilvl w:val="0"/>
          <w:numId w:val="28"/>
        </w:numPr>
        <w:suppressAutoHyphens/>
        <w:spacing w:line="276" w:lineRule="auto"/>
        <w:ind w:left="426"/>
        <w:jc w:val="both"/>
      </w:pPr>
      <w:r w:rsidRPr="00790265">
        <w:t>Zamawiający wezwie wykonawcę, którego oferta została najwyżej oceniona, do złożenia w wyznaczon</w:t>
      </w:r>
      <w:r w:rsidR="00772A01" w:rsidRPr="00790265">
        <w:t>ym terminie, nie krótszym niż 5</w:t>
      </w:r>
      <w:r w:rsidRPr="00790265">
        <w:t xml:space="preserve"> dni od dnia wezwania, aktualnych na dzień złożenia następujących podmiotowych środków dowodowych potwierdzających:</w:t>
      </w:r>
    </w:p>
    <w:p w14:paraId="3102F74D" w14:textId="77777777" w:rsidR="00354536" w:rsidRPr="00790265" w:rsidRDefault="0016131A" w:rsidP="00790265">
      <w:pPr>
        <w:pStyle w:val="Tekstpodstawowywcity31"/>
        <w:spacing w:after="120" w:line="276" w:lineRule="auto"/>
        <w:ind w:firstLine="0"/>
        <w:jc w:val="both"/>
        <w:rPr>
          <w:b/>
          <w:sz w:val="24"/>
          <w:szCs w:val="24"/>
        </w:rPr>
      </w:pPr>
      <w:r w:rsidRPr="00790265">
        <w:rPr>
          <w:b/>
          <w:sz w:val="24"/>
          <w:szCs w:val="24"/>
        </w:rPr>
        <w:t>5</w:t>
      </w:r>
      <w:r w:rsidR="00772A01" w:rsidRPr="00790265">
        <w:rPr>
          <w:b/>
          <w:sz w:val="24"/>
          <w:szCs w:val="24"/>
        </w:rPr>
        <w:t>.1. Spełnienie warunków udziału w postępowaniu:</w:t>
      </w:r>
    </w:p>
    <w:p w14:paraId="59D60DE0" w14:textId="4AD83589" w:rsidR="007B08D1" w:rsidRPr="00520898" w:rsidRDefault="007B08D1" w:rsidP="00790265">
      <w:pPr>
        <w:autoSpaceDE w:val="0"/>
        <w:autoSpaceDN w:val="0"/>
        <w:adjustRightInd w:val="0"/>
        <w:spacing w:line="276" w:lineRule="auto"/>
        <w:ind w:left="426" w:right="-57"/>
        <w:jc w:val="both"/>
      </w:pPr>
      <w:r w:rsidRPr="00790265">
        <w:rPr>
          <w:b/>
        </w:rPr>
        <w:t>5.1.1.</w:t>
      </w:r>
      <w:r w:rsidRPr="00790265">
        <w:t xml:space="preserve"> Wykaz robót budowlanych ( </w:t>
      </w:r>
      <w:r w:rsidR="0037578B" w:rsidRPr="00A37976">
        <w:t>zgodnie z pkt 1.3.1 Dział XV</w:t>
      </w:r>
      <w:r w:rsidRPr="00A37976">
        <w:t xml:space="preserve"> SWZ</w:t>
      </w:r>
      <w:r w:rsidRPr="00790265">
        <w:t>) w zakresie niezbędnym do wykazania spełnienia warunku wiedzy i doświadczenia, wykonanych w okresie ostatnich 5 lat przed upływem terminu do składania ofert albo wniosków o dopuszczenie do udziału w postępowaniu, a jeżeli okres prowadzenia działalności jest</w:t>
      </w:r>
      <w:r w:rsidRPr="00520898">
        <w:t xml:space="preserve"> krótszy – w tym okresie,</w:t>
      </w:r>
      <w:r w:rsidR="00A50223" w:rsidRPr="00A50223">
        <w:t xml:space="preserve"> </w:t>
      </w:r>
      <w:r w:rsidR="00A50223" w:rsidRPr="00DB6FAB">
        <w:t>zrealizował</w:t>
      </w:r>
      <w:r w:rsidR="00067C77">
        <w:t xml:space="preserve"> co najmniej 1 zamówienie</w:t>
      </w:r>
      <w:r w:rsidR="00A50223" w:rsidRPr="00DB6FAB">
        <w:t xml:space="preserve"> o łącznej wartości nie niższej niż na kwotę </w:t>
      </w:r>
      <w:r w:rsidR="00A50223">
        <w:t>15</w:t>
      </w:r>
      <w:r w:rsidR="00A50223" w:rsidRPr="007B1BB4">
        <w:t>0 000,00</w:t>
      </w:r>
      <w:r w:rsidR="00A50223">
        <w:t xml:space="preserve"> zł brutto (sto pięćdziesiąt</w:t>
      </w:r>
      <w:r w:rsidR="00A50223" w:rsidRPr="00DB6FAB">
        <w:t xml:space="preserve"> tysięcy złotych) w zakresie którego </w:t>
      </w:r>
      <w:r w:rsidR="00A50223" w:rsidRPr="00DB6FAB">
        <w:rPr>
          <w:kern w:val="1"/>
        </w:rPr>
        <w:t>były wykonane roboty związane z budową/ remontem/ utrzymaniem (konserwacją) dróg</w:t>
      </w:r>
      <w:r w:rsidRPr="00520898">
        <w:t xml:space="preserve"> z podaniem ich rodzaju i wartości, daty i miejsca wykonania oraz załączeniem dokumentu potwierdzającego, że roboty zostały wykonane zgodnie z zasadami wiedzy technicznej i prawidłowo ukończone</w:t>
      </w:r>
      <w:r w:rsidRPr="00520898">
        <w:rPr>
          <w:b/>
        </w:rPr>
        <w:t>.</w:t>
      </w:r>
      <w:r w:rsidR="00A50223">
        <w:rPr>
          <w:b/>
        </w:rPr>
        <w:t xml:space="preserve"> </w:t>
      </w:r>
      <w:r w:rsidRPr="00520898">
        <w:rPr>
          <w:b/>
        </w:rPr>
        <w:t xml:space="preserve"> </w:t>
      </w:r>
      <w:r w:rsidRPr="00A37976">
        <w:rPr>
          <w:b/>
        </w:rPr>
        <w:t>/</w:t>
      </w:r>
      <w:r w:rsidR="007A559E">
        <w:rPr>
          <w:b/>
        </w:rPr>
        <w:t>załącznik nr 4</w:t>
      </w:r>
      <w:r w:rsidRPr="00A37976">
        <w:rPr>
          <w:b/>
        </w:rPr>
        <w:t xml:space="preserve"> do SIWZ/.</w:t>
      </w:r>
      <w:r w:rsidRPr="00A37976">
        <w:t xml:space="preserve"> </w:t>
      </w:r>
      <w:r w:rsidRPr="00520898">
        <w:t xml:space="preserve">Oferent winien załączyć  </w:t>
      </w:r>
      <w:r w:rsidRPr="00520898">
        <w:rPr>
          <w:b/>
        </w:rPr>
        <w:t>dokumenty (dowody)</w:t>
      </w:r>
      <w:r w:rsidRPr="00520898">
        <w:t xml:space="preserve"> potwierdzające że roboty zostały wykona</w:t>
      </w:r>
      <w:r w:rsidR="00A50223">
        <w:t xml:space="preserve">ne z należytą starannością. </w:t>
      </w:r>
      <w:r w:rsidRPr="00520898">
        <w:t xml:space="preserve">Dowodami, o których mowa </w:t>
      </w:r>
      <w:r w:rsidR="00882694" w:rsidRPr="00520898">
        <w:t>powyżej</w:t>
      </w:r>
      <w:r w:rsidRPr="00520898">
        <w:t xml:space="preserve"> są:</w:t>
      </w:r>
    </w:p>
    <w:p w14:paraId="03DF4077" w14:textId="77777777" w:rsidR="00882694" w:rsidRPr="00520898" w:rsidRDefault="00882694" w:rsidP="00790265">
      <w:pPr>
        <w:autoSpaceDE w:val="0"/>
        <w:autoSpaceDN w:val="0"/>
        <w:adjustRightInd w:val="0"/>
        <w:spacing w:line="276" w:lineRule="auto"/>
        <w:ind w:left="709" w:right="-57"/>
        <w:jc w:val="both"/>
      </w:pPr>
      <w:r w:rsidRPr="00520898">
        <w:t xml:space="preserve">a) </w:t>
      </w:r>
      <w:r w:rsidRPr="00520898">
        <w:rPr>
          <w:b/>
          <w:bCs/>
        </w:rPr>
        <w:t xml:space="preserve">poświadczenie </w:t>
      </w:r>
      <w:r w:rsidRPr="00520898">
        <w:t>– wystawione przez podmioty na rzecz których usługi, są lub roboty zostały wykonane.</w:t>
      </w:r>
    </w:p>
    <w:p w14:paraId="26B8D2E6" w14:textId="77777777" w:rsidR="00882694" w:rsidRPr="00520898" w:rsidRDefault="00882694" w:rsidP="00790265">
      <w:pPr>
        <w:autoSpaceDE w:val="0"/>
        <w:autoSpaceDN w:val="0"/>
        <w:adjustRightInd w:val="0"/>
        <w:spacing w:line="276" w:lineRule="auto"/>
        <w:ind w:left="709" w:right="-57"/>
        <w:jc w:val="both"/>
      </w:pPr>
      <w:r w:rsidRPr="00520898">
        <w:t xml:space="preserve">b) </w:t>
      </w:r>
      <w:r w:rsidRPr="00520898">
        <w:rPr>
          <w:b/>
          <w:bCs/>
        </w:rPr>
        <w:t xml:space="preserve">oświadczenie Wykonawcy </w:t>
      </w:r>
      <w:r w:rsidRPr="00520898">
        <w:t xml:space="preserve">- jeżeli z uzasadnionych przyczyn o obiektywnym charakterze Wykonawca nie jest w stanie uzyskać poświadczenia lub referencji, o których mowa w </w:t>
      </w:r>
      <w:proofErr w:type="spellStart"/>
      <w:r w:rsidRPr="00520898">
        <w:t>ppkt</w:t>
      </w:r>
      <w:proofErr w:type="spellEnd"/>
      <w:r w:rsidRPr="00520898">
        <w:t>. a),</w:t>
      </w:r>
    </w:p>
    <w:p w14:paraId="1B7F87D7" w14:textId="77777777" w:rsidR="00882694" w:rsidRPr="00520898" w:rsidRDefault="00882694" w:rsidP="00790265">
      <w:pPr>
        <w:autoSpaceDE w:val="0"/>
        <w:autoSpaceDN w:val="0"/>
        <w:adjustRightInd w:val="0"/>
        <w:spacing w:line="276" w:lineRule="auto"/>
        <w:ind w:left="709" w:right="-57"/>
        <w:jc w:val="both"/>
      </w:pPr>
      <w:r w:rsidRPr="00520898">
        <w:t>Jeżeli Wykonawca nie jest w stanie uzyskać poświadczenia – musi podać i uzasadnić przyczyny braku możliwości przedłożenia poświadczenia oraz wykazać, że są to przyczyny obiektywne, czyli niezależne od Wykonawcy. Wykonawca nie ma obowiązku przedkładania dowodów, o których mowa wyżej – w przypadku gdy Zamawiający jest podmiotem, na rzecz którego zostały wykonane usługi wskazane w wykazie.</w:t>
      </w:r>
    </w:p>
    <w:p w14:paraId="068B051F" w14:textId="2DDCE2ED" w:rsidR="00882694" w:rsidRPr="00A37976" w:rsidRDefault="00882694" w:rsidP="00A37976">
      <w:pPr>
        <w:spacing w:line="276" w:lineRule="auto"/>
        <w:ind w:left="426" w:right="-57"/>
        <w:jc w:val="both"/>
      </w:pPr>
      <w:r w:rsidRPr="00520898">
        <w:rPr>
          <w:b/>
        </w:rPr>
        <w:t>5.1.2.</w:t>
      </w:r>
      <w:r w:rsidRPr="00520898">
        <w:t xml:space="preserve"> Wykaz osób, które będą uczestniczyć w wykonywaniu zamówienia, w szczególności odpowiedzialnych </w:t>
      </w:r>
      <w:r w:rsidR="000713D0">
        <w:t>za świadczenie usług.</w:t>
      </w:r>
    </w:p>
    <w:p w14:paraId="1E502AB7" w14:textId="01D2D51A" w:rsidR="00882694" w:rsidRPr="00520898" w:rsidRDefault="00882694" w:rsidP="00A37976">
      <w:pPr>
        <w:spacing w:line="276" w:lineRule="auto"/>
        <w:ind w:left="426" w:right="-57"/>
        <w:jc w:val="both"/>
        <w:rPr>
          <w:b/>
        </w:rPr>
      </w:pPr>
      <w:r w:rsidRPr="00520898">
        <w:rPr>
          <w:b/>
          <w:bCs/>
        </w:rPr>
        <w:t xml:space="preserve">5.1.3. Informację z banku </w:t>
      </w:r>
      <w:r w:rsidRPr="00520898">
        <w:t>lub spółdzielczej kasy oszczędnościowo-kredytowej,</w:t>
      </w:r>
      <w:r w:rsidRPr="00520898">
        <w:rPr>
          <w:b/>
        </w:rPr>
        <w:t xml:space="preserve"> </w:t>
      </w:r>
      <w:r w:rsidRPr="00520898">
        <w:t>w których Wykonawca posiada rachunek, potwierdzającą wysokość</w:t>
      </w:r>
      <w:r w:rsidRPr="00520898">
        <w:rPr>
          <w:b/>
        </w:rPr>
        <w:t xml:space="preserve"> </w:t>
      </w:r>
      <w:r w:rsidRPr="00520898">
        <w:t xml:space="preserve">posiadanych środków finansowych w kwocie </w:t>
      </w:r>
      <w:r w:rsidR="007417AF">
        <w:rPr>
          <w:b/>
          <w:bCs/>
        </w:rPr>
        <w:t>nie mniejszej niż  15</w:t>
      </w:r>
      <w:r w:rsidRPr="00520898">
        <w:rPr>
          <w:b/>
          <w:bCs/>
        </w:rPr>
        <w:t xml:space="preserve">0 000,00 zł </w:t>
      </w:r>
      <w:r w:rsidRPr="00520898">
        <w:t xml:space="preserve">lub zdolność kredytową Wykonawcy w wysokości </w:t>
      </w:r>
      <w:r w:rsidRPr="00520898">
        <w:rPr>
          <w:b/>
          <w:bCs/>
        </w:rPr>
        <w:t>nie mniejszej</w:t>
      </w:r>
      <w:r w:rsidR="007417AF">
        <w:rPr>
          <w:b/>
          <w:bCs/>
        </w:rPr>
        <w:t xml:space="preserve"> niż 15</w:t>
      </w:r>
      <w:r w:rsidRPr="00520898">
        <w:rPr>
          <w:b/>
          <w:bCs/>
        </w:rPr>
        <w:t xml:space="preserve">0 000,00 zł </w:t>
      </w:r>
      <w:r w:rsidRPr="00520898">
        <w:t xml:space="preserve">wystawionych nie wcześniej niż 3 miesiące </w:t>
      </w:r>
      <w:r w:rsidR="004107BF" w:rsidRPr="00520898">
        <w:t>przed jej złożeniem</w:t>
      </w:r>
      <w:r w:rsidRPr="00520898">
        <w:t>.</w:t>
      </w:r>
    </w:p>
    <w:p w14:paraId="048367A8" w14:textId="25B83990" w:rsidR="00DB0675" w:rsidRPr="00520898" w:rsidRDefault="00DB0675" w:rsidP="00A37976">
      <w:pPr>
        <w:autoSpaceDE w:val="0"/>
        <w:autoSpaceDN w:val="0"/>
        <w:adjustRightInd w:val="0"/>
        <w:spacing w:line="276" w:lineRule="auto"/>
        <w:ind w:left="426"/>
        <w:jc w:val="both"/>
      </w:pPr>
      <w:r w:rsidRPr="00520898">
        <w:rPr>
          <w:b/>
          <w:bCs/>
        </w:rPr>
        <w:t xml:space="preserve">5.1.4. </w:t>
      </w:r>
      <w:r w:rsidRPr="00520898">
        <w:rPr>
          <w:bCs/>
        </w:rPr>
        <w:t xml:space="preserve">Opłaconą polisę lub dokument </w:t>
      </w:r>
      <w:r w:rsidRPr="00520898">
        <w:t xml:space="preserve">ubezpieczenia potwierdzający, że Wykonawca jest ubezpieczony od odpowiedzialności cywilnej w zakresie prowadzonej działalności gospodarczej związanej z przedmiotem zamówienia na kwotę min. </w:t>
      </w:r>
      <w:r w:rsidR="007417AF">
        <w:rPr>
          <w:b/>
        </w:rPr>
        <w:t>15</w:t>
      </w:r>
      <w:r w:rsidRPr="00520898">
        <w:rPr>
          <w:b/>
        </w:rPr>
        <w:t xml:space="preserve">0 000,00 zł </w:t>
      </w:r>
      <w:r w:rsidRPr="00520898">
        <w:t xml:space="preserve">ważną  minimum na czas związania z ofertą. </w:t>
      </w:r>
    </w:p>
    <w:p w14:paraId="402C3BD9" w14:textId="77777777" w:rsidR="00882694" w:rsidRPr="00520898" w:rsidRDefault="00882694" w:rsidP="00790265">
      <w:pPr>
        <w:autoSpaceDE w:val="0"/>
        <w:autoSpaceDN w:val="0"/>
        <w:adjustRightInd w:val="0"/>
        <w:spacing w:line="276" w:lineRule="auto"/>
        <w:ind w:left="709" w:right="-57"/>
        <w:jc w:val="both"/>
      </w:pPr>
    </w:p>
    <w:p w14:paraId="7C00C6ED" w14:textId="77777777" w:rsidR="003E6EA9" w:rsidRPr="004F3A3F" w:rsidRDefault="003E6EA9" w:rsidP="00790265">
      <w:pPr>
        <w:autoSpaceDE w:val="0"/>
        <w:autoSpaceDN w:val="0"/>
        <w:adjustRightInd w:val="0"/>
        <w:spacing w:line="276" w:lineRule="auto"/>
        <w:ind w:left="142" w:right="-57"/>
        <w:jc w:val="both"/>
        <w:rPr>
          <w:b/>
        </w:rPr>
      </w:pPr>
      <w:r w:rsidRPr="004F3A3F">
        <w:rPr>
          <w:b/>
        </w:rPr>
        <w:t>5.2. Brak podstaw wykluczenia:</w:t>
      </w:r>
    </w:p>
    <w:p w14:paraId="44DC5CCC" w14:textId="378ECB91" w:rsidR="002C0D05" w:rsidRPr="00520898" w:rsidRDefault="003E6EA9" w:rsidP="00A37976">
      <w:pPr>
        <w:autoSpaceDE w:val="0"/>
        <w:autoSpaceDN w:val="0"/>
        <w:adjustRightInd w:val="0"/>
        <w:spacing w:line="276" w:lineRule="auto"/>
        <w:ind w:left="426" w:right="-57"/>
        <w:jc w:val="both"/>
      </w:pPr>
      <w:r w:rsidRPr="00520898">
        <w:rPr>
          <w:b/>
        </w:rPr>
        <w:t>5.2.1.</w:t>
      </w:r>
      <w:r w:rsidRPr="00520898">
        <w:t xml:space="preserve"> </w:t>
      </w:r>
      <w:r w:rsidR="002C0D05" w:rsidRPr="00520898">
        <w:t xml:space="preserve">Oświadczenie wykonawcy, w zakresie art. 108 ust. 1 pkt 5 ustawy, o braku przynależności do tej samej grupy kapitałowej, w rozumieniu ustawy z dnia 16 lutego 2007 </w:t>
      </w:r>
      <w:r w:rsidR="002C0D05" w:rsidRPr="00520898">
        <w:lastRenderedPageBreak/>
        <w:t>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924B07">
        <w:t xml:space="preserve">. </w:t>
      </w:r>
      <w:r w:rsidR="00924B07" w:rsidRPr="00520898">
        <w:t xml:space="preserve">– </w:t>
      </w:r>
      <w:r w:rsidR="007A559E">
        <w:rPr>
          <w:b/>
        </w:rPr>
        <w:t>załącznik nr 8</w:t>
      </w:r>
      <w:r w:rsidR="00924B07" w:rsidRPr="002032A7">
        <w:rPr>
          <w:b/>
        </w:rPr>
        <w:t xml:space="preserve"> do SWZ</w:t>
      </w:r>
      <w:r w:rsidR="00924B07" w:rsidRPr="002032A7">
        <w:t xml:space="preserve">. </w:t>
      </w:r>
      <w:r w:rsidR="00924B07">
        <w:t>W przypadku wspólnego ubiegania się o zamówienie przez Wykonawców, oświadczenie w zakresie pkt 5.2.1. składa każdy z Wykonawców wspólnie ubiegających się o zamówienie.</w:t>
      </w:r>
      <w:r w:rsidR="002C0D05" w:rsidRPr="00520898">
        <w:t xml:space="preserve"> </w:t>
      </w:r>
    </w:p>
    <w:p w14:paraId="54E0CAC3" w14:textId="77777777" w:rsidR="002C0D05" w:rsidRDefault="002C0D05" w:rsidP="002032A7">
      <w:pPr>
        <w:autoSpaceDE w:val="0"/>
        <w:autoSpaceDN w:val="0"/>
        <w:adjustRightInd w:val="0"/>
        <w:spacing w:line="276" w:lineRule="auto"/>
        <w:ind w:left="142" w:right="-57"/>
        <w:jc w:val="both"/>
      </w:pPr>
      <w:r w:rsidRPr="00520898">
        <w:rPr>
          <w:b/>
        </w:rPr>
        <w:t>5.2.2.</w:t>
      </w:r>
      <w:r w:rsidRPr="00520898">
        <w:t xml:space="preserve"> 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7EB35761" w14:textId="5915083E" w:rsidR="003123E6" w:rsidRPr="003123E6" w:rsidRDefault="003123E6" w:rsidP="003123E6">
      <w:pPr>
        <w:autoSpaceDE w:val="0"/>
        <w:autoSpaceDN w:val="0"/>
        <w:adjustRightInd w:val="0"/>
        <w:spacing w:line="276" w:lineRule="auto"/>
      </w:pPr>
      <w:r w:rsidRPr="003123E6">
        <w:rPr>
          <w:b/>
          <w:bCs/>
        </w:rPr>
        <w:t>5.</w:t>
      </w:r>
      <w:r w:rsidRPr="003123E6">
        <w:t xml:space="preserve">2.3. Jeżeli wykonawca ma siedzibę lub miejsce zamieszkania poza granicami Rzeczypospolitej Polskiej, zamiast zaświadczenia z Krajowego Rejestru Sądowego lub z Centralnej Ewidencji i Informacji o Działalności Gospodarczej </w:t>
      </w:r>
    </w:p>
    <w:p w14:paraId="412C17EE" w14:textId="77777777" w:rsidR="003123E6" w:rsidRPr="003123E6" w:rsidRDefault="003123E6" w:rsidP="003123E6">
      <w:pPr>
        <w:autoSpaceDE w:val="0"/>
        <w:autoSpaceDN w:val="0"/>
        <w:adjustRightInd w:val="0"/>
        <w:spacing w:line="276" w:lineRule="auto"/>
      </w:pPr>
      <w:r w:rsidRPr="003123E6">
        <w:rPr>
          <w:b/>
          <w:bCs/>
        </w:rPr>
        <w:t>-</w:t>
      </w:r>
      <w:r w:rsidRPr="003123E6">
        <w:t xml:space="preserve"> składa dokument lub dokumenty wystawione w kraju, w którym wykonawca ma siedzibę lub miejsce zamieszkania, potwierdzające odpowiednio, że nie naruszył obowiązków dotyczących płatności podatków, opłat lub składek na ubezpieczenie społeczne lub zdrowotne; nie otwarto likwidacji, nie ogłoszono upadłości, jego aktywami nie zarządza likwidator lub sąd, nie zawarł układu z wierzycielami oraz, że jego działalność gospodarcza nie jest zawieszona – wystawione nie wcześniej, niż 3 miesiące przed ich złożeniem. Jeżeli w kraju, w którym Wykonawca ma siedzibę lub miejsce zamieszkania, nie wydaje się powyższych dokumentów, lub gdy dokumenty te nie odnoszą się do wszystkich przypadków zgodnie z powyższym, zastępuje się je w całości lub w części dokumentem zawierającym odpowiednio oświadczenie Wykonawcy, ze wskazaniem osoby albo osób uprawnionych do jego reprezentacji, lub oświadczeniem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Wyżej wymienione terminy wystawienia stosuje się". </w:t>
      </w:r>
      <w:r w:rsidRPr="003123E6">
        <w:rPr>
          <w:color w:val="FF0000"/>
        </w:rPr>
        <w:t xml:space="preserve">    </w:t>
      </w:r>
    </w:p>
    <w:p w14:paraId="273123E7" w14:textId="638A94F8" w:rsidR="00CB39B6" w:rsidRPr="00520898" w:rsidRDefault="002C0D05" w:rsidP="00A566CC">
      <w:pPr>
        <w:pStyle w:val="Tekstpodstawowywcity31"/>
        <w:spacing w:after="120" w:line="240" w:lineRule="auto"/>
        <w:ind w:firstLine="0"/>
        <w:jc w:val="both"/>
        <w:rPr>
          <w:color w:val="FF0000"/>
          <w:sz w:val="24"/>
          <w:szCs w:val="24"/>
        </w:rPr>
      </w:pPr>
      <w:r w:rsidRPr="00520898">
        <w:rPr>
          <w:color w:val="FF0000"/>
          <w:sz w:val="24"/>
          <w:szCs w:val="24"/>
        </w:rPr>
        <w:t xml:space="preserve">       </w:t>
      </w:r>
    </w:p>
    <w:p w14:paraId="06B0B4EA" w14:textId="77777777" w:rsidR="000F7D3C" w:rsidRPr="00520898" w:rsidRDefault="006D1B90" w:rsidP="006D1B90">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 Opis sposobu obliczania ceny</w:t>
      </w:r>
      <w:r w:rsidR="00633687" w:rsidRPr="00520898">
        <w:t xml:space="preserve">                                                                                     </w:t>
      </w:r>
    </w:p>
    <w:p w14:paraId="441927A9" w14:textId="603E79C7" w:rsidR="006D1B90" w:rsidRPr="00520898" w:rsidRDefault="006D1B90" w:rsidP="006D1B90">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Wykonawca poda cenę oferty w Formularzu Ofertowym sporządzonym według wzoru stanowiącego </w:t>
      </w:r>
      <w:r w:rsidR="00E81981">
        <w:rPr>
          <w:rFonts w:eastAsia="Calibri"/>
          <w:b/>
        </w:rPr>
        <w:t>Załącznik Nr 2</w:t>
      </w:r>
      <w:r w:rsidRPr="002032A7">
        <w:rPr>
          <w:rFonts w:eastAsia="Calibri"/>
          <w:b/>
        </w:rPr>
        <w:t xml:space="preserve"> do SWZ</w:t>
      </w:r>
      <w:r w:rsidRPr="00520898">
        <w:rPr>
          <w:rFonts w:eastAsia="Calibri"/>
        </w:rPr>
        <w:t>, jako cenę brutto [z uwzględnieniem kwoty podatku od towarów i usług (VAT)] z wyszczególnieniem stawki podatku od towarów i usług (VAT).</w:t>
      </w:r>
    </w:p>
    <w:p w14:paraId="1413502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2.</w:t>
      </w:r>
      <w:r w:rsidRPr="00520898">
        <w:rPr>
          <w:rFonts w:eastAsia="Calibri"/>
        </w:rPr>
        <w:t xml:space="preserve"> Cena oferty stanowi wynagrodzenie ryczałtowe.</w:t>
      </w:r>
    </w:p>
    <w:p w14:paraId="43F65570"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3.</w:t>
      </w:r>
      <w:r w:rsidRPr="00520898">
        <w:rPr>
          <w:rFonts w:eastAsia="Calibri"/>
        </w:rPr>
        <w:t xml:space="preserve"> Cena musi być wyrażona w złotych polskich (PLN), z dokładnością nie większą niż dwa miejsca po przecinku.</w:t>
      </w:r>
    </w:p>
    <w:p w14:paraId="5C3873CA"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4.</w:t>
      </w:r>
      <w:r w:rsidRPr="00520898">
        <w:rPr>
          <w:rFonts w:eastAsia="Calibri"/>
        </w:rPr>
        <w:t xml:space="preserve"> Wykonawca poda w Formularzu Ofertowym stawkę podatku od towarów i usług (VAT)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520898">
        <w:rPr>
          <w:rFonts w:eastAsia="Calibri"/>
        </w:rPr>
        <w:t>pzp</w:t>
      </w:r>
      <w:proofErr w:type="spellEnd"/>
      <w:r w:rsidRPr="00520898">
        <w:rPr>
          <w:rFonts w:eastAsia="Calibri"/>
        </w:rPr>
        <w:t xml:space="preserve"> w związku z art. 223 ust. 2 pkt 3 </w:t>
      </w:r>
      <w:proofErr w:type="spellStart"/>
      <w:r w:rsidRPr="00520898">
        <w:rPr>
          <w:rFonts w:eastAsia="Calibri"/>
        </w:rPr>
        <w:t>pzp</w:t>
      </w:r>
      <w:proofErr w:type="spellEnd"/>
      <w:r w:rsidRPr="00520898">
        <w:rPr>
          <w:rFonts w:eastAsia="Calibri"/>
        </w:rPr>
        <w:t>).</w:t>
      </w:r>
    </w:p>
    <w:p w14:paraId="7CBEFEDF"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lastRenderedPageBreak/>
        <w:t>5.</w:t>
      </w:r>
      <w:r w:rsidRPr="00520898">
        <w:rPr>
          <w:rFonts w:eastAsia="Calibri"/>
        </w:rPr>
        <w:t xml:space="preserve"> Rozliczenia między Zamawiającym a Wykonawcą będą prowadzone w złotych polskich (PLN).</w:t>
      </w:r>
    </w:p>
    <w:p w14:paraId="46449FD5" w14:textId="77777777" w:rsidR="006D1B90" w:rsidRPr="00520898" w:rsidRDefault="006D1B90" w:rsidP="006D1B90">
      <w:pPr>
        <w:autoSpaceDE w:val="0"/>
        <w:autoSpaceDN w:val="0"/>
        <w:adjustRightInd w:val="0"/>
        <w:spacing w:line="276" w:lineRule="auto"/>
        <w:jc w:val="both"/>
        <w:rPr>
          <w:rFonts w:eastAsia="Calibri"/>
        </w:rPr>
      </w:pPr>
      <w:r w:rsidRPr="002032A7">
        <w:rPr>
          <w:rFonts w:eastAsia="Calibri"/>
          <w:b/>
        </w:rPr>
        <w:t>6.</w:t>
      </w:r>
      <w:r w:rsidRPr="00520898">
        <w:rPr>
          <w:rFonts w:eastAsia="Calibri"/>
        </w:rPr>
        <w:t xml:space="preserve"> W przypadku rozbieżności pomiędzy ceną ryczałtową podaną cyfrowo a słownie, jako wartość właściwa zostanie przyjęta cena ryczałtowa podana słownie.</w:t>
      </w:r>
    </w:p>
    <w:p w14:paraId="51B47ABB" w14:textId="77777777" w:rsidR="006D1B90" w:rsidRPr="00520898" w:rsidRDefault="006D1B90" w:rsidP="006D1B90">
      <w:pPr>
        <w:autoSpaceDE w:val="0"/>
        <w:autoSpaceDN w:val="0"/>
        <w:adjustRightInd w:val="0"/>
        <w:spacing w:line="276" w:lineRule="auto"/>
        <w:jc w:val="both"/>
      </w:pPr>
      <w:r w:rsidRPr="002032A7">
        <w:rPr>
          <w:b/>
        </w:rPr>
        <w:t>7.</w:t>
      </w:r>
      <w:r w:rsidRPr="00520898">
        <w:t xml:space="preserve"> Wykonawca zobowiązany jest podać na formularzu oferty łączną cenę za wszystkie prace przewidziane w dokumentacji</w:t>
      </w:r>
      <w:r w:rsidR="004F3A3F">
        <w:t>, SWZ i wzorze umowy oraz pozostałe koszty bezpośrednio związane z wykonaniem tych prac</w:t>
      </w:r>
      <w:r w:rsidRPr="00520898">
        <w:t>. Cena oferty musi uwzględniać wszystkie koszty i składniki związane z wykonaniem zamówienia i uwzględniać cały zakres przedmiotu zamówienia. Należy dokładnie zapoznać się z dokumentacją. Przedmiar robót jest elementem pomocniczym.</w:t>
      </w:r>
    </w:p>
    <w:p w14:paraId="13D5354C" w14:textId="77777777" w:rsidR="006D1B90" w:rsidRPr="00520898" w:rsidRDefault="006D1B90" w:rsidP="006D1B90">
      <w:pPr>
        <w:autoSpaceDE w:val="0"/>
        <w:autoSpaceDN w:val="0"/>
        <w:adjustRightInd w:val="0"/>
        <w:spacing w:line="276" w:lineRule="auto"/>
        <w:jc w:val="both"/>
        <w:rPr>
          <w:rFonts w:eastAsia="Calibri"/>
        </w:rPr>
      </w:pPr>
    </w:p>
    <w:p w14:paraId="756A6485" w14:textId="77777777" w:rsidR="00837B5E" w:rsidRPr="00520898" w:rsidRDefault="00837B5E" w:rsidP="00A8289B">
      <w:pPr>
        <w:autoSpaceDE w:val="0"/>
        <w:autoSpaceDN w:val="0"/>
        <w:adjustRightInd w:val="0"/>
        <w:ind w:left="425"/>
        <w:jc w:val="both"/>
      </w:pPr>
    </w:p>
    <w:p w14:paraId="0D9F4033" w14:textId="77777777" w:rsidR="00A8289B" w:rsidRPr="004F3A3F" w:rsidRDefault="006D1B90" w:rsidP="004F3A3F">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XVIII. Opis kryteriów oceny ofert, wraz z podaniem wag tych k</w:t>
      </w:r>
      <w:r w:rsidR="004F3A3F">
        <w:rPr>
          <w:b/>
        </w:rPr>
        <w:t xml:space="preserve">ryteriów i sposobu oceny ofert </w:t>
      </w:r>
    </w:p>
    <w:p w14:paraId="316E9E00" w14:textId="77777777" w:rsidR="004B2DED" w:rsidRPr="00520898" w:rsidRDefault="004B2DED" w:rsidP="008D0F47">
      <w:pPr>
        <w:pStyle w:val="Nagwek2"/>
        <w:keepNext w:val="0"/>
        <w:numPr>
          <w:ilvl w:val="1"/>
          <w:numId w:val="4"/>
        </w:numPr>
        <w:tabs>
          <w:tab w:val="clear" w:pos="1440"/>
          <w:tab w:val="num" w:pos="360"/>
        </w:tabs>
        <w:spacing w:before="0" w:after="0" w:line="276" w:lineRule="auto"/>
        <w:ind w:left="360"/>
        <w:jc w:val="both"/>
        <w:rPr>
          <w:rFonts w:ascii="Times New Roman" w:hAnsi="Times New Roman" w:cs="Times New Roman"/>
          <w:b w:val="0"/>
          <w:i w:val="0"/>
          <w:sz w:val="24"/>
          <w:szCs w:val="24"/>
        </w:rPr>
      </w:pPr>
      <w:r w:rsidRPr="00520898">
        <w:rPr>
          <w:rFonts w:ascii="Times New Roman" w:hAnsi="Times New Roman" w:cs="Times New Roman"/>
          <w:b w:val="0"/>
          <w:i w:val="0"/>
          <w:sz w:val="24"/>
          <w:szCs w:val="24"/>
        </w:rPr>
        <w:t>Przy wyborze oferty na wykonanie zadania – Zamawiający będzie się kierował następującymi kryteriami oceny ofert:</w:t>
      </w:r>
    </w:p>
    <w:p w14:paraId="7BB025B0" w14:textId="77777777" w:rsidR="004B2DED" w:rsidRPr="00520898" w:rsidRDefault="004B2DED" w:rsidP="000713D0">
      <w:pPr>
        <w:spacing w:before="120"/>
        <w:jc w:val="both"/>
        <w:rPr>
          <w:bCs/>
        </w:rPr>
      </w:pPr>
      <w:r w:rsidRPr="00520898">
        <w:rPr>
          <w:bCs/>
        </w:rPr>
        <w:t>1)</w:t>
      </w:r>
      <w:r w:rsidRPr="00520898">
        <w:rPr>
          <w:bCs/>
        </w:rPr>
        <w:tab/>
        <w:t xml:space="preserve">Cena ofertowa </w:t>
      </w:r>
      <w:r w:rsidRPr="00520898">
        <w:rPr>
          <w:b/>
          <w:bCs/>
        </w:rPr>
        <w:t>(C)</w:t>
      </w:r>
      <w:r w:rsidRPr="00520898">
        <w:rPr>
          <w:bCs/>
        </w:rPr>
        <w:t xml:space="preserve"> –  60 %,</w:t>
      </w:r>
    </w:p>
    <w:p w14:paraId="79402C93" w14:textId="3288370F" w:rsidR="000713D0" w:rsidRPr="000713D0" w:rsidRDefault="000713D0" w:rsidP="000713D0">
      <w:pPr>
        <w:jc w:val="both"/>
        <w:rPr>
          <w:rFonts w:eastAsia="Calibri"/>
          <w:kern w:val="1"/>
          <w:lang w:eastAsia="ar-SA"/>
        </w:rPr>
      </w:pPr>
      <w:r>
        <w:rPr>
          <w:bCs/>
        </w:rPr>
        <w:t>2)</w:t>
      </w:r>
      <w:r>
        <w:rPr>
          <w:bCs/>
        </w:rPr>
        <w:tab/>
      </w:r>
      <w:r w:rsidRPr="000713D0">
        <w:rPr>
          <w:rFonts w:eastAsia="Calibri"/>
          <w:kern w:val="1"/>
          <w:lang w:eastAsia="ar-SA"/>
        </w:rPr>
        <w:t>Osobiste wykonanie całości zamówienia</w:t>
      </w:r>
      <w:r>
        <w:rPr>
          <w:rFonts w:eastAsia="Calibri"/>
          <w:kern w:val="1"/>
          <w:lang w:eastAsia="ar-SA"/>
        </w:rPr>
        <w:t xml:space="preserve"> (S)</w:t>
      </w:r>
      <w:r w:rsidRPr="000713D0">
        <w:rPr>
          <w:rFonts w:eastAsia="Calibri"/>
          <w:kern w:val="1"/>
          <w:lang w:eastAsia="ar-SA"/>
        </w:rPr>
        <w:t xml:space="preserve"> – bez udziału podwykonawców  - 40%</w:t>
      </w:r>
    </w:p>
    <w:p w14:paraId="2FA2B9EA" w14:textId="2DFB03E8" w:rsidR="004B2DED" w:rsidRPr="00520898" w:rsidRDefault="004B2DED" w:rsidP="004B2DED">
      <w:pPr>
        <w:spacing w:before="120"/>
        <w:ind w:left="1418" w:hanging="709"/>
        <w:jc w:val="both"/>
        <w:rPr>
          <w:bCs/>
        </w:rPr>
      </w:pPr>
    </w:p>
    <w:p w14:paraId="10C30BEB" w14:textId="77777777" w:rsidR="004B2DED" w:rsidRPr="00520898" w:rsidRDefault="004B2DED" w:rsidP="008D0F47">
      <w:pPr>
        <w:numPr>
          <w:ilvl w:val="0"/>
          <w:numId w:val="11"/>
        </w:numPr>
        <w:spacing w:before="120"/>
        <w:ind w:left="284" w:hanging="284"/>
        <w:rPr>
          <w:bCs/>
        </w:rPr>
      </w:pPr>
      <w:r w:rsidRPr="00520898">
        <w:rPr>
          <w:bCs/>
        </w:rPr>
        <w:t>Sposób obliczania punktów dla poszczególnych kryteriów</w:t>
      </w:r>
    </w:p>
    <w:p w14:paraId="25ACFBE8" w14:textId="77777777" w:rsidR="004B2DED" w:rsidRPr="00520898" w:rsidRDefault="004B2DED" w:rsidP="004F3A3F">
      <w:pPr>
        <w:spacing w:before="120"/>
        <w:ind w:left="567" w:hanging="283"/>
        <w:jc w:val="both"/>
        <w:rPr>
          <w:bCs/>
        </w:rPr>
      </w:pPr>
      <w:r w:rsidRPr="00520898">
        <w:rPr>
          <w:bCs/>
        </w:rPr>
        <w:t>1)</w:t>
      </w:r>
      <w:r w:rsidRPr="00520898">
        <w:rPr>
          <w:bCs/>
        </w:rPr>
        <w:tab/>
        <w:t xml:space="preserve">W ramach  kryterium </w:t>
      </w:r>
      <w:r w:rsidRPr="00520898">
        <w:rPr>
          <w:b/>
          <w:bCs/>
        </w:rPr>
        <w:t>„Cena ofertowa”</w:t>
      </w:r>
      <w:r w:rsidRPr="00520898">
        <w:rPr>
          <w:bCs/>
        </w:rPr>
        <w:t xml:space="preserve"> ocena ofert zostanie dokonana przy zastosowaniu wzoru:</w:t>
      </w:r>
      <w:r w:rsidR="004F3A3F">
        <w:rPr>
          <w:bCs/>
        </w:rPr>
        <w:t xml:space="preserve"> </w:t>
      </w:r>
    </w:p>
    <w:p w14:paraId="7848BC55" w14:textId="77777777" w:rsidR="004B2DED" w:rsidRPr="00520898" w:rsidRDefault="004B2DED" w:rsidP="004B2DED">
      <w:pPr>
        <w:spacing w:before="120"/>
        <w:ind w:left="4395"/>
        <w:jc w:val="both"/>
        <w:rPr>
          <w:bCs/>
        </w:rPr>
      </w:pPr>
      <w:r w:rsidRPr="00520898">
        <w:rPr>
          <w:bCs/>
        </w:rPr>
        <w:t xml:space="preserve">   </w:t>
      </w:r>
      <w:proofErr w:type="spellStart"/>
      <w:r w:rsidRPr="00520898">
        <w:rPr>
          <w:bCs/>
        </w:rPr>
        <w:t>Cn</w:t>
      </w:r>
      <w:proofErr w:type="spellEnd"/>
      <w:r w:rsidRPr="00520898">
        <w:rPr>
          <w:bCs/>
        </w:rPr>
        <w:t xml:space="preserve"> </w:t>
      </w:r>
    </w:p>
    <w:p w14:paraId="196E0CE8" w14:textId="77777777" w:rsidR="004B2DED" w:rsidRPr="00520898" w:rsidRDefault="004B2DED" w:rsidP="004B2DED">
      <w:pPr>
        <w:spacing w:before="120"/>
        <w:ind w:left="1418"/>
        <w:jc w:val="center"/>
        <w:rPr>
          <w:bCs/>
        </w:rPr>
      </w:pPr>
      <w:r w:rsidRPr="00520898">
        <w:rPr>
          <w:bCs/>
        </w:rPr>
        <w:t>C = ------------ x100 pkt x 60 %</w:t>
      </w:r>
    </w:p>
    <w:p w14:paraId="2DF1D5DB" w14:textId="77777777" w:rsidR="004B2DED" w:rsidRPr="00520898" w:rsidRDefault="004B2DED" w:rsidP="004B2DED">
      <w:pPr>
        <w:spacing w:before="120"/>
        <w:ind w:left="4395"/>
        <w:jc w:val="both"/>
        <w:rPr>
          <w:bCs/>
        </w:rPr>
      </w:pPr>
      <w:r w:rsidRPr="00520898">
        <w:rPr>
          <w:bCs/>
        </w:rPr>
        <w:t xml:space="preserve">   Co </w:t>
      </w:r>
    </w:p>
    <w:p w14:paraId="31A60787" w14:textId="77777777" w:rsidR="004B2DED" w:rsidRPr="00520898" w:rsidRDefault="004B2DED" w:rsidP="004B2DED">
      <w:pPr>
        <w:pStyle w:val="Tekstpodstawowy2"/>
        <w:spacing w:before="120"/>
        <w:ind w:left="1418"/>
        <w:rPr>
          <w:bCs/>
        </w:rPr>
      </w:pPr>
      <w:r w:rsidRPr="00520898">
        <w:rPr>
          <w:bCs/>
        </w:rPr>
        <w:t>gdzie:</w:t>
      </w:r>
    </w:p>
    <w:p w14:paraId="497B9F22" w14:textId="77777777" w:rsidR="004B2DED" w:rsidRPr="00520898" w:rsidRDefault="004B2DED" w:rsidP="004B2DED">
      <w:pPr>
        <w:pStyle w:val="Tekstpodstawowy2"/>
        <w:spacing w:before="120"/>
        <w:ind w:left="1418"/>
        <w:rPr>
          <w:bCs/>
        </w:rPr>
      </w:pPr>
      <w:r w:rsidRPr="00520898">
        <w:rPr>
          <w:bCs/>
        </w:rPr>
        <w:t>C – liczba punktów w ramach kryterium „Cena”,</w:t>
      </w:r>
    </w:p>
    <w:p w14:paraId="2694B412" w14:textId="77777777" w:rsidR="004B2DED" w:rsidRPr="00520898" w:rsidRDefault="004B2DED" w:rsidP="004B2DED">
      <w:pPr>
        <w:pStyle w:val="Tekstpodstawowy2"/>
        <w:spacing w:before="120"/>
        <w:ind w:left="1418"/>
        <w:rPr>
          <w:bCs/>
        </w:rPr>
      </w:pPr>
      <w:proofErr w:type="spellStart"/>
      <w:r w:rsidRPr="00520898">
        <w:rPr>
          <w:bCs/>
        </w:rPr>
        <w:t>Cn</w:t>
      </w:r>
      <w:proofErr w:type="spellEnd"/>
      <w:r w:rsidRPr="00520898">
        <w:rPr>
          <w:bCs/>
        </w:rPr>
        <w:t xml:space="preserve"> - najniższa cena spośród ofert ocenianych</w:t>
      </w:r>
    </w:p>
    <w:p w14:paraId="31CCCC6A" w14:textId="77777777" w:rsidR="004B2DED" w:rsidRPr="00520898" w:rsidRDefault="004B2DED" w:rsidP="004B2DED">
      <w:pPr>
        <w:pStyle w:val="Tekstpodstawowy2"/>
        <w:spacing w:before="120"/>
        <w:ind w:left="1418"/>
        <w:rPr>
          <w:bCs/>
        </w:rPr>
      </w:pPr>
      <w:r w:rsidRPr="00520898">
        <w:rPr>
          <w:bCs/>
        </w:rPr>
        <w:t xml:space="preserve">Co - cena oferty ocenianej </w:t>
      </w:r>
    </w:p>
    <w:p w14:paraId="26F763A8" w14:textId="06866F96" w:rsidR="004B2DED" w:rsidRDefault="004B2DED" w:rsidP="003D6B8B">
      <w:pPr>
        <w:pStyle w:val="Tekstpodstawowy2"/>
        <w:spacing w:before="120"/>
        <w:ind w:left="284"/>
        <w:jc w:val="both"/>
        <w:rPr>
          <w:bCs/>
          <w:i w:val="0"/>
        </w:rPr>
      </w:pPr>
      <w:r w:rsidRPr="00520898">
        <w:rPr>
          <w:bCs/>
          <w:i w:val="0"/>
        </w:rPr>
        <w:t>Ocenie w ramach kryterium „Cena” podlegać będ</w:t>
      </w:r>
      <w:r w:rsidR="004F3A3F">
        <w:rPr>
          <w:bCs/>
          <w:i w:val="0"/>
        </w:rPr>
        <w:t xml:space="preserve">zie cena łączna brutto podana w </w:t>
      </w:r>
      <w:r w:rsidRPr="00520898">
        <w:rPr>
          <w:bCs/>
          <w:i w:val="0"/>
        </w:rPr>
        <w:t xml:space="preserve">formularzu oferty </w:t>
      </w:r>
    </w:p>
    <w:p w14:paraId="4B7162E9" w14:textId="0CC86418" w:rsidR="00AA5F95" w:rsidRDefault="00AA5F95" w:rsidP="00AA5F95">
      <w:pPr>
        <w:ind w:left="284"/>
        <w:jc w:val="both"/>
        <w:rPr>
          <w:kern w:val="1"/>
        </w:rPr>
      </w:pPr>
      <w:r>
        <w:rPr>
          <w:kern w:val="1"/>
        </w:rPr>
        <w:t xml:space="preserve">2) Sposób oceny oferty w kryterium Osobiste wykonanie całości zamówienia – bez udziału podwykonawców  </w:t>
      </w:r>
    </w:p>
    <w:p w14:paraId="57EC7350" w14:textId="77777777" w:rsidR="00AA5F95" w:rsidRDefault="00AA5F95" w:rsidP="00AA5F95">
      <w:pPr>
        <w:ind w:left="284"/>
        <w:jc w:val="both"/>
        <w:rPr>
          <w:kern w:val="1"/>
        </w:rPr>
      </w:pPr>
      <w:r>
        <w:rPr>
          <w:kern w:val="1"/>
        </w:rPr>
        <w:t>- zaoferowanie wykonania zamówienia bez udziału podwykonawców S- 40 pkt.</w:t>
      </w:r>
    </w:p>
    <w:p w14:paraId="627B3683" w14:textId="77777777" w:rsidR="00AA5F95" w:rsidRPr="00AA5F95" w:rsidRDefault="00AA5F95" w:rsidP="00AA5F95">
      <w:pPr>
        <w:suppressAutoHyphens/>
        <w:ind w:left="284"/>
        <w:jc w:val="both"/>
        <w:rPr>
          <w:rFonts w:eastAsia="Calibri"/>
          <w:kern w:val="1"/>
          <w:lang w:eastAsia="ar-SA"/>
        </w:rPr>
      </w:pPr>
      <w:r w:rsidRPr="00AA5F95">
        <w:rPr>
          <w:rFonts w:eastAsia="Calibri"/>
          <w:kern w:val="1"/>
          <w:lang w:eastAsia="ar-SA"/>
        </w:rPr>
        <w:t>- zaoferowanie wykonania zamówienia przy pomocy podwykonawców S – 0 pkt.</w:t>
      </w:r>
    </w:p>
    <w:p w14:paraId="70001F78" w14:textId="5C19BDDA" w:rsidR="00AA5F95" w:rsidRPr="003D6B8B" w:rsidRDefault="00AA5F95" w:rsidP="00AA5F95">
      <w:pPr>
        <w:pStyle w:val="Tekstpodstawowy2"/>
        <w:spacing w:before="120"/>
        <w:ind w:left="284"/>
        <w:jc w:val="both"/>
        <w:rPr>
          <w:bCs/>
          <w:i w:val="0"/>
          <w:color w:val="FF0000"/>
        </w:rPr>
      </w:pPr>
    </w:p>
    <w:p w14:paraId="7BB6DC99" w14:textId="77777777" w:rsidR="004B2DED" w:rsidRPr="00520898" w:rsidRDefault="004B2DED" w:rsidP="008D0F47">
      <w:pPr>
        <w:numPr>
          <w:ilvl w:val="0"/>
          <w:numId w:val="6"/>
        </w:numPr>
        <w:tabs>
          <w:tab w:val="left" w:pos="426"/>
        </w:tabs>
        <w:spacing w:after="120" w:line="276" w:lineRule="auto"/>
        <w:ind w:left="284"/>
        <w:jc w:val="both"/>
        <w:rPr>
          <w:color w:val="FF0000"/>
        </w:rPr>
      </w:pPr>
      <w:r w:rsidRPr="00520898">
        <w:rPr>
          <w:b/>
        </w:rPr>
        <w:t>Całkowita liczba punktów, jaką otrzyma dana oferta, zostanie obliczona wg poniższego wzoru:</w:t>
      </w:r>
    </w:p>
    <w:p w14:paraId="3139DF1B" w14:textId="2EB516EA" w:rsidR="004B2DED" w:rsidRPr="00520898" w:rsidRDefault="003D6B8B" w:rsidP="004B2DED">
      <w:pPr>
        <w:spacing w:after="40"/>
        <w:ind w:left="425" w:hanging="873"/>
        <w:jc w:val="center"/>
        <w:rPr>
          <w:b/>
        </w:rPr>
      </w:pPr>
      <w:r>
        <w:rPr>
          <w:b/>
        </w:rPr>
        <w:t xml:space="preserve">L = C + </w:t>
      </w:r>
      <w:r w:rsidR="004B2DED" w:rsidRPr="00520898">
        <w:rPr>
          <w:b/>
        </w:rPr>
        <w:t xml:space="preserve"> </w:t>
      </w:r>
      <w:r w:rsidR="000713D0">
        <w:rPr>
          <w:b/>
        </w:rPr>
        <w:t>S</w:t>
      </w:r>
    </w:p>
    <w:p w14:paraId="1430DCA9" w14:textId="77777777" w:rsidR="004B2DED" w:rsidRPr="00520898" w:rsidRDefault="004B2DED" w:rsidP="004B2DED">
      <w:pPr>
        <w:spacing w:after="40"/>
        <w:ind w:left="425" w:firstLine="993"/>
        <w:rPr>
          <w:b/>
        </w:rPr>
      </w:pPr>
      <w:r w:rsidRPr="00520898">
        <w:rPr>
          <w:b/>
        </w:rPr>
        <w:t>gdzie:</w:t>
      </w:r>
    </w:p>
    <w:p w14:paraId="318E0EAB" w14:textId="77777777" w:rsidR="004B2DED" w:rsidRPr="00520898" w:rsidRDefault="004B2DED" w:rsidP="004B2DED">
      <w:pPr>
        <w:spacing w:after="40"/>
        <w:ind w:left="425" w:firstLine="993"/>
        <w:rPr>
          <w:b/>
        </w:rPr>
      </w:pPr>
      <w:r w:rsidRPr="00520898">
        <w:rPr>
          <w:b/>
        </w:rPr>
        <w:t>L – całkowita liczba punktów,</w:t>
      </w:r>
    </w:p>
    <w:p w14:paraId="31D596B4" w14:textId="77777777" w:rsidR="004B2DED" w:rsidRDefault="004B2DED" w:rsidP="004B2DED">
      <w:pPr>
        <w:spacing w:after="40"/>
        <w:ind w:left="425" w:firstLine="993"/>
        <w:rPr>
          <w:b/>
        </w:rPr>
      </w:pPr>
      <w:r w:rsidRPr="00520898">
        <w:rPr>
          <w:b/>
        </w:rPr>
        <w:t>C – liczba punktów przyznana w ramach kryterium „Cena”</w:t>
      </w:r>
    </w:p>
    <w:p w14:paraId="4F314A12" w14:textId="51D05C1C" w:rsidR="00797F37" w:rsidRPr="00520898" w:rsidRDefault="00797F37" w:rsidP="004B2DED">
      <w:pPr>
        <w:spacing w:after="40"/>
        <w:ind w:left="425" w:firstLine="993"/>
        <w:rPr>
          <w:b/>
        </w:rPr>
      </w:pPr>
      <w:r>
        <w:rPr>
          <w:b/>
        </w:rPr>
        <w:lastRenderedPageBreak/>
        <w:t xml:space="preserve">S </w:t>
      </w:r>
      <w:r w:rsidR="00AA5F95">
        <w:rPr>
          <w:b/>
        </w:rPr>
        <w:t>–</w:t>
      </w:r>
      <w:r>
        <w:rPr>
          <w:b/>
        </w:rPr>
        <w:t xml:space="preserve"> </w:t>
      </w:r>
      <w:r w:rsidR="00AA5F95">
        <w:rPr>
          <w:b/>
        </w:rPr>
        <w:t>osobiste wykonanie całości zamówienia – bez udziału podwykonawców</w:t>
      </w:r>
    </w:p>
    <w:p w14:paraId="1D166D2F" w14:textId="77777777" w:rsidR="004B2DED" w:rsidRPr="00520898" w:rsidRDefault="004B2DED" w:rsidP="00067C77">
      <w:pPr>
        <w:spacing w:after="40"/>
        <w:rPr>
          <w:b/>
        </w:rPr>
      </w:pPr>
    </w:p>
    <w:p w14:paraId="00676DA8" w14:textId="77777777" w:rsidR="00A8289B" w:rsidRPr="00811603" w:rsidRDefault="004B2DED" w:rsidP="008D0F47">
      <w:pPr>
        <w:pStyle w:val="Akapitzlist"/>
        <w:numPr>
          <w:ilvl w:val="0"/>
          <w:numId w:val="29"/>
        </w:numPr>
        <w:spacing w:after="40" w:line="276" w:lineRule="auto"/>
        <w:ind w:left="284"/>
        <w:jc w:val="both"/>
        <w:rPr>
          <w:b/>
        </w:rPr>
      </w:pPr>
      <w:r w:rsidRPr="00520898">
        <w:t xml:space="preserve">Za ofertę najkorzystniejszą uznana zostanie oferta, oceniona w oparciu o podane wyżej kryteria, która w sumie uzyska największą ilość punktów spośród ofert nieodrzuconych i spełniających wszystkie wymagania określone przez Zamawiającego w treści specyfikacji. </w:t>
      </w:r>
    </w:p>
    <w:p w14:paraId="1AE687BF" w14:textId="77777777" w:rsidR="004B2DED" w:rsidRPr="00520898" w:rsidRDefault="004B2DED" w:rsidP="008D0F47">
      <w:pPr>
        <w:pStyle w:val="Akapitzlist"/>
        <w:numPr>
          <w:ilvl w:val="0"/>
          <w:numId w:val="30"/>
        </w:numPr>
        <w:autoSpaceDE w:val="0"/>
        <w:autoSpaceDN w:val="0"/>
        <w:adjustRightInd w:val="0"/>
        <w:spacing w:line="276" w:lineRule="auto"/>
        <w:ind w:left="284"/>
        <w:jc w:val="both"/>
        <w:rPr>
          <w:rFonts w:eastAsia="Calibri"/>
        </w:rPr>
      </w:pPr>
      <w:r w:rsidRPr="00520898">
        <w:rPr>
          <w:rFonts w:eastAsia="Calibri"/>
        </w:rPr>
        <w:t>W sytuacji, gdy Zamawiający nie będzie mógł dokonać wyboru najkorzystniejszej oferty ze</w:t>
      </w:r>
    </w:p>
    <w:p w14:paraId="18F26955" w14:textId="3330505C" w:rsidR="00F86C48" w:rsidRPr="00520898" w:rsidRDefault="004B2DED" w:rsidP="00F86C48">
      <w:pPr>
        <w:autoSpaceDE w:val="0"/>
        <w:autoSpaceDN w:val="0"/>
        <w:adjustRightInd w:val="0"/>
        <w:spacing w:line="276" w:lineRule="auto"/>
        <w:ind w:left="284"/>
        <w:jc w:val="both"/>
        <w:rPr>
          <w:rFonts w:eastAsia="Calibri"/>
        </w:rPr>
      </w:pPr>
      <w:r w:rsidRPr="00520898">
        <w:rPr>
          <w:rFonts w:eastAsia="Calibri"/>
        </w:rPr>
        <w:t xml:space="preserve">względu na to, że </w:t>
      </w:r>
      <w:r w:rsidR="0042016B" w:rsidRPr="00520898">
        <w:rPr>
          <w:rFonts w:eastAsia="Calibri"/>
        </w:rPr>
        <w:t>złożone</w:t>
      </w:r>
      <w:r w:rsidRPr="00520898">
        <w:rPr>
          <w:rFonts w:eastAsia="Calibri"/>
        </w:rPr>
        <w:t xml:space="preserve"> oferty</w:t>
      </w:r>
      <w:r w:rsidR="0042016B" w:rsidRPr="00520898">
        <w:rPr>
          <w:rFonts w:eastAsia="Calibri"/>
        </w:rPr>
        <w:t xml:space="preserve"> otrzymały taką samą liczbę punktów to pierwszeństwo wyboru będzie miała oferta z niższą ceną. </w:t>
      </w:r>
      <w:r w:rsidRPr="00520898">
        <w:rPr>
          <w:rFonts w:eastAsia="Calibri"/>
        </w:rPr>
        <w:t xml:space="preserve"> </w:t>
      </w:r>
      <w:r w:rsidR="0042016B" w:rsidRPr="00520898">
        <w:rPr>
          <w:rFonts w:eastAsia="Calibri"/>
        </w:rPr>
        <w:t>W przypadku zaoferowania przez Wykonawcę taki</w:t>
      </w:r>
      <w:r w:rsidR="00AA5F95">
        <w:rPr>
          <w:rFonts w:eastAsia="Calibri"/>
        </w:rPr>
        <w:t xml:space="preserve">ej samej ceny i osobiste wykonanie zamówienia bez udziału </w:t>
      </w:r>
      <w:proofErr w:type="spellStart"/>
      <w:r w:rsidR="00AA5F95">
        <w:rPr>
          <w:rFonts w:eastAsia="Calibri"/>
        </w:rPr>
        <w:t>podwykonawców</w:t>
      </w:r>
      <w:r w:rsidR="0042016B" w:rsidRPr="00520898">
        <w:rPr>
          <w:rFonts w:eastAsia="Calibri"/>
        </w:rPr>
        <w:t>to</w:t>
      </w:r>
      <w:proofErr w:type="spellEnd"/>
      <w:r w:rsidR="0042016B" w:rsidRPr="00520898">
        <w:rPr>
          <w:rFonts w:eastAsia="Calibri"/>
        </w:rPr>
        <w:t xml:space="preserve"> pierwszeństwo wyboru będzie miała oferta, która została  złożona wcześniej.</w:t>
      </w:r>
      <w:r w:rsidR="00F86C48" w:rsidRPr="00520898">
        <w:rPr>
          <w:rFonts w:eastAsia="Calibri"/>
        </w:rPr>
        <w:t xml:space="preserve"> </w:t>
      </w:r>
    </w:p>
    <w:p w14:paraId="26BF938F" w14:textId="77777777" w:rsidR="00F86C48" w:rsidRPr="00520898" w:rsidRDefault="00F86C48" w:rsidP="008D0F47">
      <w:pPr>
        <w:pStyle w:val="Akapitzlist"/>
        <w:numPr>
          <w:ilvl w:val="0"/>
          <w:numId w:val="31"/>
        </w:numPr>
        <w:autoSpaceDE w:val="0"/>
        <w:autoSpaceDN w:val="0"/>
        <w:adjustRightInd w:val="0"/>
        <w:spacing w:line="276" w:lineRule="auto"/>
        <w:ind w:left="284" w:hanging="284"/>
        <w:jc w:val="both"/>
        <w:rPr>
          <w:rFonts w:eastAsia="Calibri"/>
        </w:rPr>
      </w:pPr>
      <w:r w:rsidRPr="00520898">
        <w:rPr>
          <w:rFonts w:eastAsia="Calibri"/>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1E8C98D6" w14:textId="77777777" w:rsidR="00F86C48" w:rsidRPr="00520898" w:rsidRDefault="00F86C48" w:rsidP="00811603">
      <w:pPr>
        <w:autoSpaceDE w:val="0"/>
        <w:autoSpaceDN w:val="0"/>
        <w:adjustRightInd w:val="0"/>
        <w:spacing w:line="276" w:lineRule="auto"/>
        <w:ind w:left="284" w:hanging="284"/>
        <w:jc w:val="both"/>
        <w:rPr>
          <w:rFonts w:eastAsia="Calibri"/>
        </w:rPr>
      </w:pPr>
      <w:r w:rsidRPr="00811603">
        <w:rPr>
          <w:rFonts w:eastAsia="Calibri"/>
          <w:b/>
        </w:rPr>
        <w:t>6.</w:t>
      </w:r>
      <w:r w:rsidRPr="00520898">
        <w:rPr>
          <w:rFonts w:eastAsia="Calibri"/>
        </w:rPr>
        <w:t xml:space="preserve"> Jeżeli zostanie złożona oferta, której wybór prowadziłby do powstania u Zamawiającego obowiązku podatkowego zgodnie z ustawą z dnia 11 marca 2004 r. o podatku od towarów i usług (</w:t>
      </w:r>
      <w:proofErr w:type="spellStart"/>
      <w:r w:rsidRPr="00520898">
        <w:rPr>
          <w:rFonts w:eastAsia="Calibri"/>
        </w:rPr>
        <w:t>t.j</w:t>
      </w:r>
      <w:proofErr w:type="spellEnd"/>
      <w:r w:rsidRPr="00520898">
        <w:rPr>
          <w:rFonts w:eastAsia="Calibri"/>
        </w:rPr>
        <w:t>.: Dz. U. z 2020 r. poz. 106, ze zm.), dla celów zastosowania kryterium ceny Zamawiający dolicza do przedstawionej w tej ofercie ceny kwotę podatku od towarów i usług, którą miałby obowiązek rozliczyć.</w:t>
      </w:r>
    </w:p>
    <w:p w14:paraId="12D012F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w:t>
      </w:r>
      <w:r w:rsidRPr="00520898">
        <w:rPr>
          <w:rFonts w:eastAsia="Calibri"/>
        </w:rPr>
        <w:t xml:space="preserve"> W ofercie, o której mowa w ust. 6, Wykonawca ma obowiązek:</w:t>
      </w:r>
    </w:p>
    <w:p w14:paraId="5373B98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7.1.</w:t>
      </w:r>
      <w:r w:rsidRPr="00520898">
        <w:rPr>
          <w:rFonts w:eastAsia="Calibri"/>
        </w:rPr>
        <w:t xml:space="preserve"> poinformowania Zamawiającego, że wybór jego oferty będzie prowadził do powstania u</w:t>
      </w:r>
    </w:p>
    <w:p w14:paraId="19A0AA23"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Zamawiającego obowiązku podatkowego;</w:t>
      </w:r>
    </w:p>
    <w:p w14:paraId="43ABC87F"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7.2.</w:t>
      </w:r>
      <w:r w:rsidRPr="00520898">
        <w:rPr>
          <w:rFonts w:eastAsia="Calibri"/>
        </w:rPr>
        <w:t xml:space="preserve"> wskazania nazwy (rodzaju) towaru, roboty lub usługi, których dostawa lub świadczenie będą prowadziły do powstania obowiązku podatkowego;</w:t>
      </w:r>
    </w:p>
    <w:p w14:paraId="30378A6D"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7.3.</w:t>
      </w:r>
      <w:r w:rsidRPr="00520898">
        <w:rPr>
          <w:rFonts w:eastAsia="Calibri"/>
        </w:rPr>
        <w:t xml:space="preserve"> wskazania wartości towaru, roboty lub usługi objętego obowiązkiem podatkowym Zamawiającego, bez kwoty podatku;</w:t>
      </w:r>
    </w:p>
    <w:p w14:paraId="5DC64CB7"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7.4.</w:t>
      </w:r>
      <w:r w:rsidRPr="00520898">
        <w:rPr>
          <w:rFonts w:eastAsia="Calibri"/>
        </w:rPr>
        <w:t xml:space="preserve"> wskazania stawki podatku od towarów i usług, która zgodnie z wiedzą Wykonawcy, będzie</w:t>
      </w:r>
    </w:p>
    <w:p w14:paraId="1B79EF82" w14:textId="77777777" w:rsidR="00F86C48" w:rsidRPr="00520898" w:rsidRDefault="00F86C48" w:rsidP="00811603">
      <w:pPr>
        <w:autoSpaceDE w:val="0"/>
        <w:autoSpaceDN w:val="0"/>
        <w:adjustRightInd w:val="0"/>
        <w:spacing w:line="276" w:lineRule="auto"/>
        <w:jc w:val="both"/>
        <w:rPr>
          <w:rFonts w:eastAsia="Calibri"/>
        </w:rPr>
      </w:pPr>
      <w:r w:rsidRPr="00520898">
        <w:rPr>
          <w:rFonts w:eastAsia="Calibri"/>
        </w:rPr>
        <w:t>miała zastosowanie.</w:t>
      </w:r>
    </w:p>
    <w:p w14:paraId="2FE61EB3"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8.</w:t>
      </w:r>
      <w:r w:rsidRPr="00520898">
        <w:rPr>
          <w:rFonts w:eastAsia="Calibri"/>
        </w:rPr>
        <w:t xml:space="preserve"> Zamawiający wybiera najkorzystniejszą ofertę w terminie związania ofertą określonym w SWZ.</w:t>
      </w:r>
    </w:p>
    <w:p w14:paraId="2A34960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9.</w:t>
      </w:r>
      <w:r w:rsidRPr="00520898">
        <w:rPr>
          <w:rFonts w:eastAsia="Calibri"/>
        </w:rPr>
        <w:t xml:space="preserve"> Jeżeli termin związania ofertą upłynie przed wyborem najkorzystniejszej oferty, Zamawiający wezwie Wykonawcę, którego oferta otrzymała najwyższą ocenę, do wyrażenia, w wyznaczonym przez Zamawiającego terminie, pisemnej zgody na wybór jego oferty.</w:t>
      </w:r>
    </w:p>
    <w:p w14:paraId="3E6BDAE4" w14:textId="77777777" w:rsidR="00F86C48" w:rsidRPr="00520898" w:rsidRDefault="00F86C48" w:rsidP="00811603">
      <w:pPr>
        <w:autoSpaceDE w:val="0"/>
        <w:autoSpaceDN w:val="0"/>
        <w:adjustRightInd w:val="0"/>
        <w:spacing w:line="276" w:lineRule="auto"/>
        <w:jc w:val="both"/>
        <w:rPr>
          <w:rFonts w:eastAsia="Calibri"/>
        </w:rPr>
      </w:pPr>
      <w:r w:rsidRPr="00811603">
        <w:rPr>
          <w:rFonts w:eastAsia="Calibri"/>
          <w:b/>
        </w:rPr>
        <w:t>10.</w:t>
      </w:r>
      <w:r w:rsidRPr="00520898">
        <w:rPr>
          <w:rFonts w:eastAsia="Calibri"/>
        </w:rPr>
        <w:t xml:space="preserve"> W przypadku braku zgody, o której mowa w ust. 9, oferta podlega odrzuceniu, a Zamawiający zwraca się o wyrażenie takiej zgody do kolejnego Wykonawcy, którego oferta została najwyżej oceniona, chyba że zachodzą przesłanki do unieważnienia postępowania.</w:t>
      </w:r>
    </w:p>
    <w:p w14:paraId="4AB92296" w14:textId="77777777" w:rsidR="000F7D3C" w:rsidRPr="00520898" w:rsidRDefault="000F7D3C" w:rsidP="00A8289B">
      <w:pPr>
        <w:spacing w:line="276" w:lineRule="auto"/>
        <w:jc w:val="both"/>
        <w:rPr>
          <w:spacing w:val="2"/>
        </w:rPr>
      </w:pPr>
    </w:p>
    <w:p w14:paraId="3B70B274" w14:textId="77777777" w:rsidR="00A8289B" w:rsidRPr="00520898" w:rsidRDefault="00A8289B" w:rsidP="00A8289B">
      <w:pPr>
        <w:spacing w:line="276" w:lineRule="auto"/>
        <w:jc w:val="both"/>
      </w:pPr>
    </w:p>
    <w:p w14:paraId="6D7ADD6F" w14:textId="77777777" w:rsidR="00F86C48" w:rsidRPr="00811603" w:rsidRDefault="00F86C48" w:rsidP="00F86C48">
      <w:pPr>
        <w:pBdr>
          <w:top w:val="single" w:sz="4" w:space="1" w:color="auto"/>
          <w:left w:val="single" w:sz="4" w:space="4" w:color="auto"/>
          <w:bottom w:val="single" w:sz="4" w:space="1" w:color="auto"/>
          <w:right w:val="single" w:sz="4" w:space="4" w:color="auto"/>
        </w:pBdr>
        <w:spacing w:after="120" w:line="276" w:lineRule="auto"/>
        <w:jc w:val="both"/>
        <w:rPr>
          <w:b/>
        </w:rPr>
      </w:pPr>
      <w:r w:rsidRPr="00811603">
        <w:rPr>
          <w:b/>
        </w:rPr>
        <w:t xml:space="preserve">XIX. Informacje o formalnościach, jakie muszą zostać dopełnione po wyborze oferty w celu zawarcia umowy w sprawie zamówienia publicznego </w:t>
      </w:r>
    </w:p>
    <w:p w14:paraId="1D8DEE9A"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1.</w:t>
      </w:r>
      <w:r w:rsidRPr="00520898">
        <w:rPr>
          <w:rFonts w:eastAsia="Calibri"/>
        </w:rPr>
        <w:t xml:space="preserve"> Zamawiający zawiera umowę w sprawie zamówienia publicznego, z uwzględnieniem art. 577 </w:t>
      </w:r>
      <w:proofErr w:type="spellStart"/>
      <w:r w:rsidRPr="00520898">
        <w:rPr>
          <w:rFonts w:eastAsia="Calibri"/>
        </w:rPr>
        <w:t>pzp</w:t>
      </w:r>
      <w:proofErr w:type="spellEnd"/>
      <w:r w:rsidRPr="00520898">
        <w:rPr>
          <w:rFonts w:eastAsia="Calibri"/>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9074669"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lastRenderedPageBreak/>
        <w:t>2.</w:t>
      </w:r>
      <w:r w:rsidRPr="00520898">
        <w:rPr>
          <w:rFonts w:eastAsia="Calibri"/>
        </w:rPr>
        <w:t xml:space="preserve"> Zamawiający może zawrzeć umowę w sprawie zamówienia publicznego przed upływem terminu, o którym mowa w ust. 1, jeżeli w postępowaniu o udzielenie zamówienia złożono tylko jedną ofertę.</w:t>
      </w:r>
    </w:p>
    <w:p w14:paraId="57251A63"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3.</w:t>
      </w:r>
      <w:r w:rsidRPr="00520898">
        <w:rPr>
          <w:rFonts w:eastAsia="Calibri"/>
        </w:rPr>
        <w:t xml:space="preserve"> Wykonawca, którego oferta została wybrana jako najkorzystniejsza, zostanie poinformowany przez Zamawiającego o miejscu i terminie podpisania umowy.</w:t>
      </w:r>
    </w:p>
    <w:p w14:paraId="4572258D"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4.</w:t>
      </w:r>
      <w:r w:rsidRPr="00520898">
        <w:rPr>
          <w:rFonts w:eastAsia="Calibri"/>
        </w:rPr>
        <w:t xml:space="preserve"> W</w:t>
      </w:r>
      <w:r w:rsidR="00811603">
        <w:rPr>
          <w:rFonts w:eastAsia="Calibri"/>
        </w:rPr>
        <w:t>ykonawca, o którym mowa w ust. 3</w:t>
      </w:r>
      <w:r w:rsidRPr="00520898">
        <w:rPr>
          <w:rFonts w:eastAsia="Calibri"/>
        </w:rPr>
        <w:t>, ma obowiązek zawrzeć umowę w sprawie zamówienia na warunkach określonych w projektowanych postanowieniach umow</w:t>
      </w:r>
      <w:r w:rsidR="00811603">
        <w:rPr>
          <w:rFonts w:eastAsia="Calibri"/>
        </w:rPr>
        <w:t xml:space="preserve">y, które stanowią </w:t>
      </w:r>
      <w:r w:rsidR="00811603" w:rsidRPr="00811603">
        <w:rPr>
          <w:rFonts w:eastAsia="Calibri"/>
          <w:b/>
        </w:rPr>
        <w:t>Załącznik Nr 7</w:t>
      </w:r>
      <w:r w:rsidRPr="00811603">
        <w:rPr>
          <w:rFonts w:eastAsia="Calibri"/>
          <w:b/>
        </w:rPr>
        <w:t xml:space="preserve"> do SWZ</w:t>
      </w:r>
      <w:r w:rsidRPr="00520898">
        <w:rPr>
          <w:rFonts w:eastAsia="Calibri"/>
        </w:rPr>
        <w:t>. Umowa zostanie uzupełniona o zapisy wynikające ze złożonej oferty.</w:t>
      </w:r>
    </w:p>
    <w:p w14:paraId="4717670B" w14:textId="77777777" w:rsidR="00AD5711" w:rsidRPr="00520898" w:rsidRDefault="00AD5711" w:rsidP="00AD5711">
      <w:pPr>
        <w:autoSpaceDE w:val="0"/>
        <w:autoSpaceDN w:val="0"/>
        <w:adjustRightInd w:val="0"/>
        <w:spacing w:line="276" w:lineRule="auto"/>
        <w:jc w:val="both"/>
        <w:rPr>
          <w:rFonts w:eastAsia="Calibri"/>
        </w:rPr>
      </w:pPr>
      <w:r w:rsidRPr="00520898">
        <w:rPr>
          <w:rFonts w:eastAsia="Calibri"/>
          <w:b/>
        </w:rPr>
        <w:t>5.</w:t>
      </w:r>
      <w:r w:rsidRPr="00520898">
        <w:rPr>
          <w:rFonts w:eastAsia="Calibri"/>
        </w:rPr>
        <w:t xml:space="preserve"> Przed podpisaniem umowy Wykonawcy wspólnie ubiegający się o udzielenie zamówienia (w przypadku wyboru ich oferty jako najkorzystniejszej) przedstawią Zamawiającemu umowę regulującą współpracę tych Wykonawców.</w:t>
      </w:r>
    </w:p>
    <w:p w14:paraId="67D8DC26" w14:textId="77777777" w:rsidR="00F86C48" w:rsidRPr="00520898" w:rsidRDefault="00AD5711" w:rsidP="00AD5711">
      <w:pPr>
        <w:autoSpaceDE w:val="0"/>
        <w:autoSpaceDN w:val="0"/>
        <w:adjustRightInd w:val="0"/>
        <w:spacing w:line="276" w:lineRule="auto"/>
        <w:jc w:val="both"/>
        <w:rPr>
          <w:rFonts w:eastAsia="Calibri"/>
        </w:rPr>
      </w:pPr>
      <w:r w:rsidRPr="00520898">
        <w:rPr>
          <w:rFonts w:eastAsia="Calibri"/>
          <w:b/>
        </w:rPr>
        <w:t>6.</w:t>
      </w:r>
      <w:r w:rsidRPr="00520898">
        <w:rPr>
          <w:rFonts w:eastAsia="Calibri"/>
        </w:rPr>
        <w:t xml:space="preserve"> 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05827EC4" w14:textId="77777777" w:rsidR="00F86C48" w:rsidRDefault="00F86C48" w:rsidP="00A8289B">
      <w:pPr>
        <w:spacing w:line="276" w:lineRule="auto"/>
        <w:jc w:val="both"/>
      </w:pPr>
    </w:p>
    <w:p w14:paraId="7A45DA53" w14:textId="77777777" w:rsidR="00AD5711" w:rsidRPr="00520898" w:rsidRDefault="00AD5711" w:rsidP="00A8289B">
      <w:pPr>
        <w:spacing w:line="276" w:lineRule="auto"/>
        <w:jc w:val="both"/>
      </w:pPr>
    </w:p>
    <w:p w14:paraId="64D59A09" w14:textId="77777777" w:rsidR="00AD5711" w:rsidRPr="00811603" w:rsidRDefault="00AD5711" w:rsidP="00811603">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 </w:t>
      </w:r>
      <w:r w:rsidR="003F7224" w:rsidRPr="00520898">
        <w:rPr>
          <w:b/>
        </w:rPr>
        <w:t>Pouczenie o środkach ochrony prawnej przysługujących Wykonawcy</w:t>
      </w:r>
    </w:p>
    <w:p w14:paraId="71833D1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1.</w:t>
      </w:r>
      <w:r w:rsidRPr="00520898">
        <w:rPr>
          <w:rFonts w:eastAsia="Calibri"/>
        </w:rPr>
        <w:t xml:space="preserve"> Środki ochrony prawnej przysługują Wykonawcy, jeżeli ma lub miał interes w uzyskaniu zamówienia oraz poniósł lub może ponieść szkodę w wyniku naruszenia przez Zamawiającego przepisów </w:t>
      </w:r>
      <w:proofErr w:type="spellStart"/>
      <w:r w:rsidRPr="00520898">
        <w:rPr>
          <w:rFonts w:eastAsia="Calibri"/>
        </w:rPr>
        <w:t>pzp</w:t>
      </w:r>
      <w:proofErr w:type="spellEnd"/>
      <w:r w:rsidRPr="00520898">
        <w:rPr>
          <w:rFonts w:eastAsia="Calibri"/>
        </w:rPr>
        <w:t>.</w:t>
      </w:r>
    </w:p>
    <w:p w14:paraId="52CB4B7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w:t>
      </w:r>
      <w:r w:rsidRPr="00520898">
        <w:rPr>
          <w:rFonts w:eastAsia="Calibri"/>
        </w:rPr>
        <w:t xml:space="preserve"> Odwołanie przysługuje na:</w:t>
      </w:r>
    </w:p>
    <w:p w14:paraId="5C1AB90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2.1.</w:t>
      </w:r>
      <w:r w:rsidRPr="00520898">
        <w:rPr>
          <w:rFonts w:eastAsia="Calibri"/>
        </w:rPr>
        <w:t xml:space="preserve"> niezgodną z przepisami ustawy czynność Zamawiającego, podjętą w postępowaniu o udzielenie zamówienia, w tym na projektowane postanowienie umowy;</w:t>
      </w:r>
    </w:p>
    <w:p w14:paraId="0838D5C7"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2.2.</w:t>
      </w:r>
      <w:r w:rsidRPr="00520898">
        <w:rPr>
          <w:rFonts w:eastAsia="Calibri"/>
        </w:rPr>
        <w:t xml:space="preserve"> zaniechanie czynności w postępowaniu o udzielenie zamówienia, do której Zamawiający był obowiązany na podstawie ustawy.</w:t>
      </w:r>
    </w:p>
    <w:p w14:paraId="076DE86C"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3.</w:t>
      </w:r>
      <w:r w:rsidRPr="00520898">
        <w:rPr>
          <w:rFonts w:eastAsia="Calibri"/>
        </w:rPr>
        <w:t xml:space="preserve"> Odwołanie wnosi się do Prezesa Krajowej Izby Odwoławczej w formie pisemnej albo w formie elektronicznej albo w postaci elektronicznej opatrzone podpisem zaufanym.</w:t>
      </w:r>
    </w:p>
    <w:p w14:paraId="1E7A2265" w14:textId="77777777" w:rsidR="003F7224" w:rsidRPr="00520898" w:rsidRDefault="003F7224" w:rsidP="003F7224">
      <w:pPr>
        <w:autoSpaceDE w:val="0"/>
        <w:autoSpaceDN w:val="0"/>
        <w:adjustRightInd w:val="0"/>
        <w:spacing w:line="276" w:lineRule="auto"/>
        <w:jc w:val="both"/>
        <w:rPr>
          <w:rFonts w:eastAsia="Calibri"/>
        </w:rPr>
      </w:pPr>
      <w:r w:rsidRPr="00811603">
        <w:rPr>
          <w:rFonts w:eastAsia="Calibri"/>
          <w:b/>
        </w:rPr>
        <w:t>4.</w:t>
      </w:r>
      <w:r w:rsidRPr="00520898">
        <w:rPr>
          <w:rFonts w:eastAsia="Calibri"/>
        </w:rPr>
        <w:t xml:space="preserve"> Na orzeczenie Krajowej Izby Odwoławczej oraz postanowienie Prezesa Krajowej Izby Odwoławczej, o którym mowa w art. 519 ust. 1 </w:t>
      </w:r>
      <w:proofErr w:type="spellStart"/>
      <w:r w:rsidRPr="00520898">
        <w:rPr>
          <w:rFonts w:eastAsia="Calibri"/>
        </w:rPr>
        <w:t>pzp</w:t>
      </w:r>
      <w:proofErr w:type="spellEnd"/>
      <w:r w:rsidRPr="00520898">
        <w:rPr>
          <w:rFonts w:eastAsia="Calibri"/>
        </w:rPr>
        <w:t>, stronom oraz uczestnikom postępowania odwoławczego przysługuje skarga do sądu. Skargę wnosi się do Sądu Okręgowego w Warszawie za pośrednictwem Prezesa Krajowej Izby Odwoławczej.</w:t>
      </w:r>
    </w:p>
    <w:p w14:paraId="4E864825" w14:textId="77777777" w:rsidR="00AD5711" w:rsidRPr="00520898" w:rsidRDefault="003F7224" w:rsidP="003F7224">
      <w:pPr>
        <w:autoSpaceDE w:val="0"/>
        <w:autoSpaceDN w:val="0"/>
        <w:adjustRightInd w:val="0"/>
        <w:spacing w:line="276" w:lineRule="auto"/>
        <w:jc w:val="both"/>
        <w:rPr>
          <w:rFonts w:eastAsia="Calibri"/>
        </w:rPr>
      </w:pPr>
      <w:r w:rsidRPr="00811603">
        <w:rPr>
          <w:rFonts w:eastAsia="Calibri"/>
          <w:b/>
        </w:rPr>
        <w:t>5.</w:t>
      </w:r>
      <w:r w:rsidRPr="00520898">
        <w:rPr>
          <w:rFonts w:eastAsia="Calibri"/>
        </w:rPr>
        <w:t xml:space="preserve"> Szczegółowe informacje dotyczące środków ochrony prawnej określone są w Dziale IX „Środki ochrony prawnej” </w:t>
      </w:r>
      <w:proofErr w:type="spellStart"/>
      <w:r w:rsidRPr="00520898">
        <w:rPr>
          <w:rFonts w:eastAsia="Calibri"/>
        </w:rPr>
        <w:t>pzp</w:t>
      </w:r>
      <w:proofErr w:type="spellEnd"/>
      <w:r w:rsidRPr="00520898">
        <w:rPr>
          <w:rFonts w:eastAsia="Calibri"/>
        </w:rPr>
        <w:t>.</w:t>
      </w:r>
    </w:p>
    <w:p w14:paraId="108A89E9" w14:textId="77777777" w:rsidR="003F7224" w:rsidRPr="00520898" w:rsidRDefault="003F7224" w:rsidP="00A8289B">
      <w:pPr>
        <w:spacing w:line="276" w:lineRule="auto"/>
        <w:jc w:val="both"/>
      </w:pPr>
    </w:p>
    <w:p w14:paraId="2DD97AA6" w14:textId="77777777" w:rsidR="00AD5711" w:rsidRPr="00520898" w:rsidRDefault="00AD5711" w:rsidP="00A8289B">
      <w:pPr>
        <w:spacing w:line="276" w:lineRule="auto"/>
        <w:jc w:val="both"/>
      </w:pPr>
    </w:p>
    <w:p w14:paraId="0B430554" w14:textId="77777777" w:rsidR="00A8289B" w:rsidRPr="008E1087" w:rsidRDefault="00AA08BA" w:rsidP="00A8289B">
      <w:pPr>
        <w:pBdr>
          <w:top w:val="single" w:sz="4" w:space="1" w:color="auto"/>
          <w:left w:val="single" w:sz="4" w:space="4" w:color="auto"/>
          <w:bottom w:val="single" w:sz="4" w:space="1" w:color="auto"/>
          <w:right w:val="single" w:sz="4" w:space="4" w:color="auto"/>
        </w:pBdr>
        <w:spacing w:after="120" w:line="276" w:lineRule="auto"/>
        <w:jc w:val="both"/>
        <w:rPr>
          <w:b/>
        </w:rPr>
      </w:pPr>
      <w:r w:rsidRPr="008E1087">
        <w:rPr>
          <w:b/>
        </w:rPr>
        <w:t>X</w:t>
      </w:r>
      <w:r w:rsidR="00A8289B" w:rsidRPr="008E1087">
        <w:rPr>
          <w:b/>
        </w:rPr>
        <w:t>X</w:t>
      </w:r>
      <w:r w:rsidRPr="008E1087">
        <w:rPr>
          <w:b/>
        </w:rPr>
        <w:t>I</w:t>
      </w:r>
      <w:r w:rsidR="00A8289B" w:rsidRPr="008E1087">
        <w:rPr>
          <w:b/>
        </w:rPr>
        <w:t xml:space="preserve">. Wymagania dotyczące wadium </w:t>
      </w:r>
    </w:p>
    <w:p w14:paraId="69A7D589" w14:textId="77777777" w:rsidR="00BD27E0" w:rsidRDefault="00A8289B" w:rsidP="008D0F47">
      <w:pPr>
        <w:numPr>
          <w:ilvl w:val="0"/>
          <w:numId w:val="16"/>
        </w:numPr>
        <w:spacing w:line="276" w:lineRule="auto"/>
        <w:ind w:left="426"/>
        <w:jc w:val="both"/>
      </w:pPr>
      <w:r w:rsidRPr="00520898">
        <w:t>Wykonawca jest zobowiązany do wniesienia wadium w wysokości:</w:t>
      </w:r>
    </w:p>
    <w:p w14:paraId="1F3C1F41" w14:textId="47D6F78F" w:rsidR="003123E6" w:rsidRDefault="003123E6" w:rsidP="003123E6">
      <w:pPr>
        <w:spacing w:line="276" w:lineRule="auto"/>
        <w:ind w:left="426"/>
        <w:jc w:val="both"/>
      </w:pPr>
      <w:r>
        <w:t>2 700,00zł słownie: dwa tysiące siedemset złotych 00/100</w:t>
      </w:r>
    </w:p>
    <w:p w14:paraId="4303C2E0" w14:textId="77777777" w:rsidR="00A8289B" w:rsidRPr="00520898" w:rsidRDefault="00A8289B" w:rsidP="008D0F47">
      <w:pPr>
        <w:numPr>
          <w:ilvl w:val="0"/>
          <w:numId w:val="16"/>
        </w:numPr>
        <w:spacing w:line="276" w:lineRule="auto"/>
        <w:ind w:left="426"/>
        <w:jc w:val="both"/>
      </w:pPr>
      <w:r w:rsidRPr="00520898">
        <w:t>Wadium winno być wniesione przed upływem terminu składania ofert w następujących formach, w zależności od wyboru Wykonawcy:</w:t>
      </w:r>
    </w:p>
    <w:p w14:paraId="0257DDE0" w14:textId="678CE281" w:rsidR="00A8289B" w:rsidRPr="00520898" w:rsidRDefault="00A8289B" w:rsidP="008D0F47">
      <w:pPr>
        <w:numPr>
          <w:ilvl w:val="0"/>
          <w:numId w:val="15"/>
        </w:numPr>
        <w:spacing w:line="276" w:lineRule="auto"/>
        <w:ind w:left="1440" w:hanging="720"/>
        <w:rPr>
          <w:b/>
        </w:rPr>
      </w:pPr>
      <w:r w:rsidRPr="00520898">
        <w:lastRenderedPageBreak/>
        <w:t>pieniądzu, przelewem na rachu</w:t>
      </w:r>
      <w:r w:rsidR="00E62729">
        <w:t>nek bankowy w: BGŻ SA Tarnowskie Góry nr 16 2030 0045 1110 0000 0063 4100</w:t>
      </w:r>
      <w:r w:rsidRPr="00520898">
        <w:t>; w taki sposób, aby znalazły się na rachunku Zamawiającego przed upływem terminu składania ofert.</w:t>
      </w:r>
      <w:r w:rsidR="000678EC">
        <w:t xml:space="preserve"> Z opisem jakiego postępowania wadium dotyczy.</w:t>
      </w:r>
    </w:p>
    <w:p w14:paraId="7FE78D53" w14:textId="77777777" w:rsidR="00A8289B" w:rsidRPr="00520898" w:rsidRDefault="00A8289B" w:rsidP="008D0F47">
      <w:pPr>
        <w:numPr>
          <w:ilvl w:val="0"/>
          <w:numId w:val="15"/>
        </w:numPr>
        <w:spacing w:line="276" w:lineRule="auto"/>
        <w:ind w:left="709" w:firstLine="0"/>
        <w:jc w:val="both"/>
      </w:pPr>
      <w:r w:rsidRPr="00520898">
        <w:t>gwarancjach bankowych;</w:t>
      </w:r>
    </w:p>
    <w:p w14:paraId="712596C6" w14:textId="77777777" w:rsidR="00A8289B" w:rsidRPr="00520898" w:rsidRDefault="00A8289B" w:rsidP="008D0F47">
      <w:pPr>
        <w:numPr>
          <w:ilvl w:val="0"/>
          <w:numId w:val="15"/>
        </w:numPr>
        <w:spacing w:line="276" w:lineRule="auto"/>
        <w:ind w:left="709" w:firstLine="0"/>
        <w:jc w:val="both"/>
      </w:pPr>
      <w:r w:rsidRPr="00520898">
        <w:t>gwarancjach ubezpieczeniowych;</w:t>
      </w:r>
    </w:p>
    <w:p w14:paraId="4A1610CE" w14:textId="77777777" w:rsidR="00AA08BA" w:rsidRPr="00520898" w:rsidRDefault="009B6ADD" w:rsidP="008D0F47">
      <w:pPr>
        <w:numPr>
          <w:ilvl w:val="0"/>
          <w:numId w:val="15"/>
        </w:numPr>
        <w:spacing w:line="276" w:lineRule="auto"/>
        <w:ind w:left="1440" w:hanging="731"/>
        <w:jc w:val="both"/>
      </w:pPr>
      <w:r w:rsidRPr="00520898">
        <w:t xml:space="preserve">poręczeniach udzielanych przez podmioty, o których mowa w art. 6b ust. 5 pkt 2  ustawy z dnia 9 listopada 2000 roku o utworzeniu Polskiej Agencji Rozwoju Przedsiębiorczości (Dz.U. z </w:t>
      </w:r>
      <w:r w:rsidR="00AA08BA" w:rsidRPr="00520898">
        <w:t>2019r. poz. 310, 836 i 1572</w:t>
      </w:r>
      <w:r w:rsidRPr="00520898">
        <w:t>).</w:t>
      </w:r>
    </w:p>
    <w:p w14:paraId="4B8F97CF" w14:textId="77777777" w:rsidR="00AA08BA" w:rsidRPr="00520898" w:rsidRDefault="00AA08BA" w:rsidP="008D0F47">
      <w:pPr>
        <w:numPr>
          <w:ilvl w:val="0"/>
          <w:numId w:val="16"/>
        </w:numPr>
        <w:spacing w:line="276" w:lineRule="auto"/>
        <w:ind w:left="426"/>
        <w:jc w:val="both"/>
      </w:pPr>
      <w:r w:rsidRPr="00520898">
        <w:t>Wadium wnosi się przed upływem terminu składania ofert i utrzymuje nieprzerwanie do dnia upływu terminu związania ofertą, z wyjątkiem przypadków, o których mowa w art. 98 ust. 1 pkt 2 i 3 oraz ust. 2. Ustawy PZP</w:t>
      </w:r>
    </w:p>
    <w:p w14:paraId="5EBFCC65" w14:textId="77777777" w:rsidR="00AA08BA" w:rsidRPr="00520898" w:rsidRDefault="00A94B00" w:rsidP="008D0F47">
      <w:pPr>
        <w:numPr>
          <w:ilvl w:val="0"/>
          <w:numId w:val="16"/>
        </w:numPr>
        <w:spacing w:line="276" w:lineRule="auto"/>
        <w:ind w:left="426"/>
        <w:jc w:val="both"/>
      </w:pPr>
      <w:r w:rsidRPr="00520898">
        <w:t>Przedłużenie terminu związania ofertą jest dopuszczalne tylko z jednoczesnym przedłużeniem okresu ważności wadium albo, jeżeli nie jest to możliwe, z wniesieniem nowego wadium na przedłużony okres związania ofertą.</w:t>
      </w:r>
    </w:p>
    <w:p w14:paraId="7F11239E" w14:textId="77777777" w:rsidR="00A94B00" w:rsidRPr="00520898" w:rsidRDefault="00A94B00" w:rsidP="008D0F47">
      <w:pPr>
        <w:numPr>
          <w:ilvl w:val="0"/>
          <w:numId w:val="16"/>
        </w:numPr>
        <w:spacing w:line="276" w:lineRule="auto"/>
        <w:ind w:left="426"/>
        <w:jc w:val="both"/>
      </w:pPr>
      <w:r w:rsidRPr="00520898">
        <w:t>Jeżeli wadium jest wnoszone w formie gwarancji lub poręczenia, o których mowa w ust. 2 pkt b-d, wykonawca przekazuje zamawiającemu oryginał gwarancji lub poręczenia, w postaci elektronicznej.</w:t>
      </w:r>
    </w:p>
    <w:p w14:paraId="4F9057F0"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zwraca wadium niezwłocznie, nie później jednak niż w terminie 7 dni od dnia wystąpienia jednej z okoliczności: </w:t>
      </w:r>
    </w:p>
    <w:p w14:paraId="6F8A6F9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upływu terminu związania ofertą; </w:t>
      </w:r>
    </w:p>
    <w:p w14:paraId="2CE91402"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zawarcia umowy w sprawie zamówienia publicznego; </w:t>
      </w:r>
    </w:p>
    <w:p w14:paraId="04B16447" w14:textId="77777777" w:rsidR="00A94B00" w:rsidRPr="00520898" w:rsidRDefault="00A94B00" w:rsidP="00EE615D">
      <w:pPr>
        <w:pStyle w:val="Akapitzlist"/>
        <w:spacing w:line="276" w:lineRule="auto"/>
        <w:ind w:left="720"/>
        <w:jc w:val="both"/>
        <w:rPr>
          <w:rFonts w:eastAsia="Calibri"/>
          <w:color w:val="000000"/>
        </w:rPr>
      </w:pPr>
      <w:r w:rsidRPr="00520898">
        <w:rPr>
          <w:rFonts w:eastAsia="Calibri"/>
          <w:color w:val="000000"/>
        </w:rPr>
        <w:t>3) unieważnienia postępowania o udzielenie zamówienia, z wyjątkiem sytuacji gdy nie zostało rozstrzygnięte odwołanie na czynność unieważnienia albo nie upłynął termin do jego wniesienia.</w:t>
      </w:r>
    </w:p>
    <w:p w14:paraId="24609937" w14:textId="77777777" w:rsidR="00A94B00" w:rsidRPr="00520898" w:rsidRDefault="00A94B00" w:rsidP="008D0F47">
      <w:pPr>
        <w:numPr>
          <w:ilvl w:val="0"/>
          <w:numId w:val="16"/>
        </w:numPr>
        <w:spacing w:line="276" w:lineRule="auto"/>
        <w:ind w:left="426"/>
        <w:jc w:val="both"/>
      </w:pPr>
      <w:r w:rsidRPr="00520898">
        <w:rPr>
          <w:rFonts w:eastAsia="Calibri"/>
          <w:color w:val="000000"/>
        </w:rPr>
        <w:t xml:space="preserve">Zamawiający, niezwłocznie, nie później jednak niż w terminie 7 dni od dnia złożenia wniosku zwraca wadium wykonawcy: </w:t>
      </w:r>
    </w:p>
    <w:p w14:paraId="28E286E8"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1) który wycofał ofertę przed upływem terminu składania ofert; </w:t>
      </w:r>
    </w:p>
    <w:p w14:paraId="155E476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2) którego oferta została odrzucona;</w:t>
      </w:r>
    </w:p>
    <w:p w14:paraId="5CE5FB1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3) po wyborze najkorzystniejszej oferty, z wyjątkiem wykonawcy, którego oferta została wybrana jako najkorzystniejsza; </w:t>
      </w:r>
    </w:p>
    <w:p w14:paraId="7DDE2519" w14:textId="77777777" w:rsidR="00A94B00" w:rsidRPr="008E1087" w:rsidRDefault="00A94B00" w:rsidP="008E1087">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4) po unieważnieniu postępowania, w przypadku gdy nie zostało rozstrzygnięte odwołanie na czynność unieważnienia albo nie upł</w:t>
      </w:r>
      <w:r w:rsidR="008E1087">
        <w:rPr>
          <w:rFonts w:eastAsia="Calibri"/>
          <w:color w:val="000000"/>
        </w:rPr>
        <w:t>ynął termin do jego wniesienia.</w:t>
      </w:r>
    </w:p>
    <w:p w14:paraId="4E42336E" w14:textId="77777777" w:rsidR="00A94B00" w:rsidRPr="00520898" w:rsidRDefault="00A94B00" w:rsidP="008D0F47">
      <w:pPr>
        <w:numPr>
          <w:ilvl w:val="0"/>
          <w:numId w:val="16"/>
        </w:numPr>
        <w:spacing w:line="276" w:lineRule="auto"/>
        <w:ind w:left="426"/>
        <w:jc w:val="both"/>
      </w:pPr>
      <w:r w:rsidRPr="00520898">
        <w:t>Złożenie wniosku o zwrot wadium, o którym mowa w ust. 2, powoduje rozwiązanie stosunku prawnego z wykonawcą wraz z utratą przez niego prawa do korzystania ze środków ochrony prawnej, o których mowa w dziale IX. Ustawy PZP</w:t>
      </w:r>
    </w:p>
    <w:p w14:paraId="5CBBECD5" w14:textId="77777777" w:rsidR="00A94B00" w:rsidRPr="00520898" w:rsidRDefault="00A94B00" w:rsidP="008D0F47">
      <w:pPr>
        <w:numPr>
          <w:ilvl w:val="0"/>
          <w:numId w:val="16"/>
        </w:numPr>
        <w:spacing w:line="276" w:lineRule="auto"/>
        <w:ind w:left="426"/>
        <w:jc w:val="both"/>
      </w:pPr>
      <w:r w:rsidRPr="00520898">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p>
    <w:p w14:paraId="30799A78" w14:textId="77777777" w:rsidR="00A94B00" w:rsidRPr="00520898" w:rsidRDefault="00A94B00" w:rsidP="008D0F47">
      <w:pPr>
        <w:numPr>
          <w:ilvl w:val="0"/>
          <w:numId w:val="16"/>
        </w:numPr>
        <w:spacing w:line="276" w:lineRule="auto"/>
        <w:ind w:left="426"/>
        <w:jc w:val="both"/>
      </w:pPr>
      <w:r w:rsidRPr="00520898">
        <w:t>Zamawiający zwraca wadium wniesione w innej formie niż w pieniądzu poprzez złożenie gwarantowi lub poręczycielowi oświadczenia o zwolnieniu wadium.</w:t>
      </w:r>
    </w:p>
    <w:p w14:paraId="4427C76F" w14:textId="77777777" w:rsidR="00A94B00" w:rsidRPr="00520898" w:rsidRDefault="00A94B00" w:rsidP="008D0F47">
      <w:pPr>
        <w:numPr>
          <w:ilvl w:val="0"/>
          <w:numId w:val="16"/>
        </w:numPr>
        <w:spacing w:line="276" w:lineRule="auto"/>
        <w:ind w:left="426"/>
        <w:jc w:val="both"/>
      </w:pPr>
      <w:r w:rsidRPr="00520898">
        <w:t>Zamawiający zatrzymuje wadium wraz z odsetkami, a w przypadku wadium wniesionego w formie gwarancji lub poręczenia, o których mowa w  ust. 2 pkt b–d, występuje odpowiednio do gwaranta lub poręczyciela z żądaniem zapłaty wadium, jeżeli:</w:t>
      </w:r>
    </w:p>
    <w:p w14:paraId="451ABEFF"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lastRenderedPageBreak/>
        <w:t>1) wykonawca w odpowiedzi na wezwanie, o którym mowa w art. 107 ust. 2 lub art. 128 ust. 1</w:t>
      </w:r>
      <w:r w:rsidR="00EE615D" w:rsidRPr="00520898">
        <w:rPr>
          <w:rFonts w:eastAsia="Calibri"/>
          <w:color w:val="000000"/>
        </w:rPr>
        <w:t xml:space="preserve"> ustawy PZP</w:t>
      </w:r>
      <w:r w:rsidRPr="00520898">
        <w:rPr>
          <w:rFonts w:eastAsia="Calibri"/>
          <w:color w:val="000000"/>
        </w:rPr>
        <w:t>, z przyczyn leżących po jego stronie, nie złożył podmiotowych środków dowodowych lub przedmiotowych środków dowodowych potwierdzających okoliczności, o których mowa w art. 57 lub art. 106 ust. 1</w:t>
      </w:r>
      <w:r w:rsidR="00EE615D" w:rsidRPr="00520898">
        <w:rPr>
          <w:rFonts w:eastAsia="Calibri"/>
          <w:color w:val="000000"/>
        </w:rPr>
        <w:t xml:space="preserve"> ustawy PZP</w:t>
      </w:r>
      <w:r w:rsidRPr="00520898">
        <w:rPr>
          <w:rFonts w:eastAsia="Calibri"/>
          <w:color w:val="000000"/>
        </w:rPr>
        <w:t>, oświadczenia, o którym mowa w art. 125 ust. 1</w:t>
      </w:r>
      <w:r w:rsidR="00EE615D" w:rsidRPr="00520898">
        <w:rPr>
          <w:rFonts w:eastAsia="Calibri"/>
          <w:color w:val="000000"/>
        </w:rPr>
        <w:t xml:space="preserve"> ustawy PZP</w:t>
      </w:r>
      <w:r w:rsidRPr="00520898">
        <w:rPr>
          <w:rFonts w:eastAsia="Calibri"/>
          <w:color w:val="000000"/>
        </w:rPr>
        <w:t>, innych dokumentów lub oświadczeń lub nie wyraził zgody na poprawienie omyłki, o której mowa w art. 223 ust. 2 pkt 3</w:t>
      </w:r>
      <w:r w:rsidR="00EE615D" w:rsidRPr="00520898">
        <w:rPr>
          <w:rFonts w:eastAsia="Calibri"/>
          <w:color w:val="000000"/>
        </w:rPr>
        <w:t xml:space="preserve"> ustawy PZP</w:t>
      </w:r>
      <w:r w:rsidRPr="00520898">
        <w:rPr>
          <w:rFonts w:eastAsia="Calibri"/>
          <w:color w:val="000000"/>
        </w:rPr>
        <w:t xml:space="preserve">, co spowodowało brak możliwości wybrania oferty złożonej przez wykonawcę jako najkorzystniejszej; </w:t>
      </w:r>
    </w:p>
    <w:p w14:paraId="2E1E1607"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2) wykonawca, którego oferta została wybrana: </w:t>
      </w:r>
    </w:p>
    <w:p w14:paraId="533FD8C4"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a) odmówił podpisania umowy w sprawie zamówienia publicznego na warunkach określonych w ofercie, </w:t>
      </w:r>
    </w:p>
    <w:p w14:paraId="536BC951" w14:textId="77777777" w:rsidR="00A94B00" w:rsidRPr="00520898" w:rsidRDefault="00A94B00" w:rsidP="00EE615D">
      <w:pPr>
        <w:pStyle w:val="Akapitzlist"/>
        <w:autoSpaceDE w:val="0"/>
        <w:autoSpaceDN w:val="0"/>
        <w:adjustRightInd w:val="0"/>
        <w:spacing w:line="276" w:lineRule="auto"/>
        <w:ind w:left="720"/>
        <w:jc w:val="both"/>
        <w:rPr>
          <w:rFonts w:eastAsia="Calibri"/>
          <w:color w:val="000000"/>
        </w:rPr>
      </w:pPr>
      <w:r w:rsidRPr="00520898">
        <w:rPr>
          <w:rFonts w:eastAsia="Calibri"/>
          <w:color w:val="000000"/>
        </w:rPr>
        <w:t xml:space="preserve">b) nie wniósł wymaganego zabezpieczenia należytego wykonania umowy; </w:t>
      </w:r>
    </w:p>
    <w:p w14:paraId="69171AC4" w14:textId="77777777" w:rsidR="00A94B00" w:rsidRPr="00520898" w:rsidRDefault="00A94B00" w:rsidP="00EE615D">
      <w:pPr>
        <w:pStyle w:val="Akapitzlist"/>
        <w:spacing w:line="276" w:lineRule="auto"/>
        <w:ind w:left="720"/>
        <w:jc w:val="both"/>
      </w:pPr>
      <w:r w:rsidRPr="00520898">
        <w:rPr>
          <w:rFonts w:eastAsia="Calibri"/>
          <w:color w:val="000000"/>
        </w:rPr>
        <w:t>3) zawarcie umowy w sprawie zamówienia publicznego stało się niemożliwe z przyczyn leżących po stronie wykonawcy, którego oferta została wybrana.</w:t>
      </w:r>
    </w:p>
    <w:p w14:paraId="366AB216" w14:textId="77777777" w:rsidR="00A94B00" w:rsidRPr="00520898" w:rsidRDefault="00A94B00" w:rsidP="00A94B00">
      <w:pPr>
        <w:spacing w:line="276" w:lineRule="auto"/>
        <w:jc w:val="both"/>
      </w:pPr>
    </w:p>
    <w:p w14:paraId="363ECA83" w14:textId="77777777" w:rsidR="00C12341" w:rsidRPr="00520898" w:rsidRDefault="00C12341" w:rsidP="00C12341">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t xml:space="preserve">XXII. </w:t>
      </w:r>
      <w:r w:rsidR="00B952E4" w:rsidRPr="00520898">
        <w:rPr>
          <w:b/>
        </w:rPr>
        <w:t>Informacje dotyczące zabezpieczenia należytego wykonania umowy</w:t>
      </w:r>
    </w:p>
    <w:p w14:paraId="21EBD93C" w14:textId="77777777" w:rsidR="00B952E4" w:rsidRPr="00520898" w:rsidRDefault="00B952E4" w:rsidP="008D0F47">
      <w:pPr>
        <w:numPr>
          <w:ilvl w:val="0"/>
          <w:numId w:val="32"/>
        </w:numPr>
        <w:suppressAutoHyphens/>
        <w:spacing w:line="276" w:lineRule="auto"/>
        <w:ind w:left="284"/>
        <w:jc w:val="both"/>
      </w:pPr>
      <w:r w:rsidRPr="00520898">
        <w:t>Zamawiający będzie żądał od wykonawcy, którego oferta zostanie wybrana jako najkorzystniejsza, wniesienia najpóźniej w dniu podpisania umowy zabezpieczenia należytego wykonania umowy w wysokości 5% ceny całkowitej podanej w ofercie.</w:t>
      </w:r>
    </w:p>
    <w:p w14:paraId="6FF99DDF" w14:textId="77777777" w:rsidR="00B952E4" w:rsidRPr="00520898" w:rsidRDefault="00B952E4" w:rsidP="008D0F47">
      <w:pPr>
        <w:numPr>
          <w:ilvl w:val="0"/>
          <w:numId w:val="32"/>
        </w:numPr>
        <w:suppressAutoHyphens/>
        <w:spacing w:line="276" w:lineRule="auto"/>
        <w:ind w:left="284"/>
        <w:jc w:val="both"/>
      </w:pPr>
      <w:r w:rsidRPr="00520898">
        <w:t xml:space="preserve">Zabezpieczenie może być wniesione, według wyboru wykonawcy, w jednej lub w kilku następujących formach: </w:t>
      </w:r>
    </w:p>
    <w:p w14:paraId="562A745D" w14:textId="77777777" w:rsidR="00B952E4" w:rsidRPr="00520898" w:rsidRDefault="00B952E4" w:rsidP="008E1087">
      <w:pPr>
        <w:pStyle w:val="Default"/>
        <w:suppressAutoHyphens/>
        <w:spacing w:line="276" w:lineRule="auto"/>
        <w:ind w:left="284"/>
        <w:jc w:val="both"/>
      </w:pPr>
      <w:r w:rsidRPr="00520898">
        <w:t xml:space="preserve">1) pieniądzu; </w:t>
      </w:r>
    </w:p>
    <w:p w14:paraId="35BEF378" w14:textId="77777777" w:rsidR="00B952E4" w:rsidRPr="00520898" w:rsidRDefault="00B952E4" w:rsidP="008E1087">
      <w:pPr>
        <w:pStyle w:val="Default"/>
        <w:suppressAutoHyphens/>
        <w:spacing w:line="276" w:lineRule="auto"/>
        <w:ind w:left="284"/>
        <w:jc w:val="both"/>
      </w:pPr>
      <w:r w:rsidRPr="00520898">
        <w:t xml:space="preserve">2) poręczeniach bankowych lub poręczeniach spółdzielczej kasy oszczędnościowo-kredytowej, z tym że zobowiązanie kasy jest zawsze zobowiązaniem pieniężnym; </w:t>
      </w:r>
    </w:p>
    <w:p w14:paraId="798F1AB5" w14:textId="77777777" w:rsidR="00B952E4" w:rsidRPr="00520898" w:rsidRDefault="00B952E4" w:rsidP="008E1087">
      <w:pPr>
        <w:pStyle w:val="Default"/>
        <w:suppressAutoHyphens/>
        <w:spacing w:line="276" w:lineRule="auto"/>
        <w:ind w:left="284"/>
        <w:jc w:val="both"/>
      </w:pPr>
      <w:r w:rsidRPr="00520898">
        <w:t xml:space="preserve">3) gwarancjach bankowych; </w:t>
      </w:r>
    </w:p>
    <w:p w14:paraId="020082FA" w14:textId="77777777" w:rsidR="00B952E4" w:rsidRPr="00520898" w:rsidRDefault="00B952E4" w:rsidP="008E1087">
      <w:pPr>
        <w:pStyle w:val="Default"/>
        <w:suppressAutoHyphens/>
        <w:spacing w:line="276" w:lineRule="auto"/>
        <w:ind w:left="284"/>
        <w:jc w:val="both"/>
      </w:pPr>
      <w:r w:rsidRPr="00520898">
        <w:t xml:space="preserve">4) gwarancjach ubezpieczeniowych; </w:t>
      </w:r>
    </w:p>
    <w:p w14:paraId="68AD4F9D" w14:textId="77777777" w:rsidR="00B952E4" w:rsidRPr="00520898" w:rsidRDefault="00B952E4" w:rsidP="008E1087">
      <w:pPr>
        <w:suppressAutoHyphens/>
        <w:spacing w:line="276" w:lineRule="auto"/>
        <w:ind w:left="284"/>
        <w:jc w:val="both"/>
      </w:pPr>
      <w:r w:rsidRPr="00520898">
        <w:t>5) poręczeniach udzielanych przez podmioty, o których mowa w art. 6b ust. 5 pkt 2 ustawy z 9.11.2000 r. o utworzeniu Polskiej Agencji Rozwoju Przedsiębiorczości.</w:t>
      </w:r>
    </w:p>
    <w:p w14:paraId="5BD42CFA" w14:textId="77777777" w:rsidR="00B952E4" w:rsidRPr="00520898" w:rsidRDefault="00B952E4" w:rsidP="008D0F47">
      <w:pPr>
        <w:numPr>
          <w:ilvl w:val="0"/>
          <w:numId w:val="32"/>
        </w:numPr>
        <w:suppressAutoHyphens/>
        <w:spacing w:line="276" w:lineRule="auto"/>
        <w:ind w:left="284"/>
        <w:jc w:val="both"/>
      </w:pPr>
      <w:r w:rsidRPr="00520898">
        <w:t xml:space="preserve">Zabezpieczenie wnoszone w pieniądzu Wykonawca wpłaca przelewem na rachunek bankowy wskazany przez Zamawiającego. </w:t>
      </w:r>
    </w:p>
    <w:p w14:paraId="75CE55B9" w14:textId="69626269" w:rsidR="00B952E4" w:rsidRPr="00520898" w:rsidRDefault="00B952E4" w:rsidP="008D0F47">
      <w:pPr>
        <w:numPr>
          <w:ilvl w:val="0"/>
          <w:numId w:val="32"/>
        </w:numPr>
        <w:suppressAutoHyphens/>
        <w:spacing w:line="276" w:lineRule="auto"/>
        <w:ind w:left="284"/>
        <w:jc w:val="both"/>
      </w:pPr>
      <w:r w:rsidRPr="00520898">
        <w:t xml:space="preserve">W trakcie realizacji umowy wykonawca może dokonać zmiany formy zabezpieczenia na jedną lub </w:t>
      </w:r>
      <w:r w:rsidR="008F7B18">
        <w:t>kilka form, o których mowa w pkt</w:t>
      </w:r>
      <w:r w:rsidRPr="00520898">
        <w:t>. 2. Zmiana formy zabezpieczenia jest dokonywana z zachowaniem ciągłości zabezpieczenia i bez zmniejszenia jego wysokości.</w:t>
      </w:r>
    </w:p>
    <w:p w14:paraId="07BB916C" w14:textId="77777777" w:rsidR="00B952E4" w:rsidRPr="00520898" w:rsidRDefault="00B952E4" w:rsidP="008D0F47">
      <w:pPr>
        <w:numPr>
          <w:ilvl w:val="0"/>
          <w:numId w:val="32"/>
        </w:numPr>
        <w:suppressAutoHyphens/>
        <w:spacing w:line="276" w:lineRule="auto"/>
        <w:ind w:left="284"/>
        <w:jc w:val="both"/>
      </w:pPr>
      <w:r w:rsidRPr="00520898">
        <w:t>Zamawiający dokona zwrotu zabezpieczenia należytego wykonania umowy w następujący sposób:</w:t>
      </w:r>
    </w:p>
    <w:p w14:paraId="79788B4E" w14:textId="2F017DE9" w:rsidR="00B952E4" w:rsidRPr="00520898" w:rsidRDefault="00BD27E0" w:rsidP="008F7B18">
      <w:pPr>
        <w:suppressAutoHyphens/>
        <w:spacing w:line="276" w:lineRule="auto"/>
        <w:ind w:left="720"/>
        <w:jc w:val="both"/>
      </w:pPr>
      <w:r>
        <w:t>70</w:t>
      </w:r>
      <w:r w:rsidR="00B952E4" w:rsidRPr="00520898">
        <w:t>% wartości zabezpieczenia zostanie zwrócone w terminie 30 dni od dnia wykonania zamówienia i uznania przez zamawiającego za należycie wykonane;</w:t>
      </w:r>
      <w:r>
        <w:t xml:space="preserve"> 30% po upływie 12 miesięcy od dnia wykonania zam</w:t>
      </w:r>
      <w:r w:rsidR="001961E5">
        <w:t xml:space="preserve">ówienia i podpisania końcowego </w:t>
      </w:r>
      <w:r>
        <w:t>protokołu odbioru robót.</w:t>
      </w:r>
    </w:p>
    <w:p w14:paraId="20851936" w14:textId="77777777" w:rsidR="00B952E4" w:rsidRDefault="00B952E4" w:rsidP="00B952E4">
      <w:pPr>
        <w:suppressAutoHyphens/>
        <w:spacing w:line="360" w:lineRule="auto"/>
        <w:ind w:left="720"/>
        <w:jc w:val="both"/>
      </w:pPr>
    </w:p>
    <w:p w14:paraId="22DA62B4" w14:textId="77777777" w:rsidR="000678EC" w:rsidRDefault="000678EC" w:rsidP="00B952E4">
      <w:pPr>
        <w:suppressAutoHyphens/>
        <w:spacing w:line="360" w:lineRule="auto"/>
        <w:ind w:left="720"/>
        <w:jc w:val="both"/>
      </w:pPr>
    </w:p>
    <w:p w14:paraId="5681E3E1" w14:textId="77777777" w:rsidR="00067C77" w:rsidRDefault="00067C77" w:rsidP="00B952E4">
      <w:pPr>
        <w:suppressAutoHyphens/>
        <w:spacing w:line="360" w:lineRule="auto"/>
        <w:ind w:left="720"/>
        <w:jc w:val="both"/>
      </w:pPr>
    </w:p>
    <w:p w14:paraId="50101D42" w14:textId="77777777" w:rsidR="00067C77" w:rsidRPr="00520898" w:rsidRDefault="00067C77" w:rsidP="00B952E4">
      <w:pPr>
        <w:suppressAutoHyphens/>
        <w:spacing w:line="360" w:lineRule="auto"/>
        <w:ind w:left="720"/>
        <w:jc w:val="both"/>
      </w:pPr>
    </w:p>
    <w:p w14:paraId="2D24F96C" w14:textId="77777777" w:rsidR="00AA7E5B" w:rsidRPr="00520898" w:rsidRDefault="00AA7E5B" w:rsidP="00AA7E5B">
      <w:pPr>
        <w:pBdr>
          <w:top w:val="single" w:sz="4" w:space="1" w:color="auto"/>
          <w:left w:val="single" w:sz="4" w:space="4" w:color="auto"/>
          <w:bottom w:val="single" w:sz="4" w:space="1" w:color="auto"/>
          <w:right w:val="single" w:sz="4" w:space="4" w:color="auto"/>
        </w:pBdr>
        <w:spacing w:after="120" w:line="276" w:lineRule="auto"/>
        <w:jc w:val="both"/>
        <w:rPr>
          <w:b/>
        </w:rPr>
      </w:pPr>
      <w:r w:rsidRPr="00520898">
        <w:rPr>
          <w:b/>
        </w:rPr>
        <w:lastRenderedPageBreak/>
        <w:t>XXIII. Klauzula informacyjna dotycząca przetwarzania danych osobowych</w:t>
      </w:r>
    </w:p>
    <w:p w14:paraId="7E815EAD"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41A06C3" w14:textId="6547B47D" w:rsidR="00AA7E5B" w:rsidRPr="00520898" w:rsidRDefault="00AA7E5B" w:rsidP="00AA7E5B">
      <w:pPr>
        <w:autoSpaceDE w:val="0"/>
        <w:autoSpaceDN w:val="0"/>
        <w:adjustRightInd w:val="0"/>
        <w:spacing w:line="276" w:lineRule="auto"/>
        <w:jc w:val="both"/>
        <w:rPr>
          <w:rFonts w:eastAsia="Calibri"/>
          <w:i/>
          <w:iCs/>
        </w:rPr>
      </w:pPr>
      <w:r w:rsidRPr="00520898">
        <w:rPr>
          <w:rFonts w:eastAsia="Calibri"/>
        </w:rPr>
        <w:t>• administratorem Pani/Pana danych osobowych jest Państwowe Gospodarstwo Leśne</w:t>
      </w:r>
      <w:r w:rsidR="00451127">
        <w:rPr>
          <w:rFonts w:eastAsia="Calibri"/>
        </w:rPr>
        <w:t xml:space="preserve"> Lasy Państwowe Nadleśnictwo Brynek, ul. Grabowa 3, 42-690 Brynek</w:t>
      </w:r>
      <w:r w:rsidRPr="00520898">
        <w:rPr>
          <w:rFonts w:eastAsia="Calibri"/>
          <w:i/>
          <w:iCs/>
        </w:rPr>
        <w:t>;</w:t>
      </w:r>
    </w:p>
    <w:p w14:paraId="358240A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w sprawach związanych z Pani/Pana danymi proszę kontaktować się z Inspektorem Ochron</w:t>
      </w:r>
      <w:r w:rsidR="00211A2D">
        <w:rPr>
          <w:rFonts w:eastAsia="Calibri"/>
        </w:rPr>
        <w:t xml:space="preserve">y Danych, </w:t>
      </w:r>
      <w:r w:rsidRPr="00520898">
        <w:rPr>
          <w:rFonts w:eastAsia="Calibri"/>
        </w:rPr>
        <w:t>za pomocą</w:t>
      </w:r>
      <w:r w:rsidR="00211A2D">
        <w:rPr>
          <w:rFonts w:eastAsia="Calibri"/>
        </w:rPr>
        <w:t>, poczty elektronicznej</w:t>
      </w:r>
      <w:r w:rsidRPr="00520898">
        <w:rPr>
          <w:rFonts w:eastAsia="Calibri"/>
        </w:rPr>
        <w:t xml:space="preserve"> na adres e-mail: </w:t>
      </w:r>
      <w:r w:rsidR="00211A2D">
        <w:rPr>
          <w:rFonts w:eastAsia="Calibri"/>
        </w:rPr>
        <w:t>iod@comp-net.pl</w:t>
      </w:r>
      <w:r w:rsidRPr="00520898">
        <w:rPr>
          <w:rFonts w:eastAsia="Calibri"/>
        </w:rPr>
        <w:t>;</w:t>
      </w:r>
    </w:p>
    <w:p w14:paraId="60F824E2"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 na Zamawiającym;</w:t>
      </w:r>
    </w:p>
    <w:p w14:paraId="2AABCB7E" w14:textId="77777777" w:rsidR="00AA7E5B" w:rsidRPr="00520898" w:rsidRDefault="00AA7E5B" w:rsidP="00AA7E5B">
      <w:pPr>
        <w:autoSpaceDE w:val="0"/>
        <w:autoSpaceDN w:val="0"/>
        <w:adjustRightInd w:val="0"/>
        <w:spacing w:line="276" w:lineRule="auto"/>
        <w:jc w:val="both"/>
        <w:rPr>
          <w:rFonts w:eastAsia="Calibri"/>
        </w:rPr>
      </w:pPr>
      <w:r w:rsidRPr="00520898">
        <w:rPr>
          <w:rFonts w:eastAsia="Calibri"/>
        </w:rPr>
        <w:t xml:space="preserve">• odbiorcami Pani/Pana danych osobowych będą osoby lub podmioty, którym udostępniona zostanie dokumentacja postępowania w oparciu o art. 18 oraz art. 74 ustawy </w:t>
      </w:r>
      <w:proofErr w:type="spellStart"/>
      <w:r w:rsidRPr="00520898">
        <w:rPr>
          <w:rFonts w:eastAsia="Calibri"/>
        </w:rPr>
        <w:t>Pzp</w:t>
      </w:r>
      <w:proofErr w:type="spellEnd"/>
      <w:r w:rsidRPr="00520898">
        <w:rPr>
          <w:rFonts w:eastAsia="Calibri"/>
        </w:rPr>
        <w:t>;</w:t>
      </w:r>
    </w:p>
    <w:p w14:paraId="1BAA6F0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Pani/Pana dane osobowe będą przechowywane, zgodnie z art. 78 ust. 1 ustawy </w:t>
      </w:r>
      <w:proofErr w:type="spellStart"/>
      <w:r w:rsidRPr="00520898">
        <w:rPr>
          <w:rFonts w:eastAsia="Calibri"/>
        </w:rPr>
        <w:t>Pzp</w:t>
      </w:r>
      <w:proofErr w:type="spellEnd"/>
      <w:r w:rsidRPr="00520898">
        <w:rPr>
          <w:rFonts w:eastAsia="Calibri"/>
        </w:rPr>
        <w:t>, przez okres 4 lat od dnia zakończenia postępowania o udzielenie zamówienia, a jeżeli czas trwania umowy przekracza 4 lata, okres przechowywania obejmuje cały czas trwania umowy;</w:t>
      </w:r>
    </w:p>
    <w:p w14:paraId="74711EC0"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obowiązek podania przez Panią/Pana danych osobowych bezpośrednio Pani/Pana dotyczących jest wymogiem ustawowym określonym w przepisach ustawy </w:t>
      </w:r>
      <w:proofErr w:type="spellStart"/>
      <w:r w:rsidRPr="00520898">
        <w:rPr>
          <w:rFonts w:eastAsia="Calibri"/>
        </w:rPr>
        <w:t>Pzp</w:t>
      </w:r>
      <w:proofErr w:type="spellEnd"/>
      <w:r w:rsidRPr="00520898">
        <w:rPr>
          <w:rFonts w:eastAsia="Calibri"/>
        </w:rPr>
        <w:t xml:space="preserve">, związanym z udziałem w postępowaniu o udzielenie zamówienia publicznego; konsekwencje niepodania określonych danych wynikają z ustawy </w:t>
      </w:r>
      <w:proofErr w:type="spellStart"/>
      <w:r w:rsidRPr="00520898">
        <w:rPr>
          <w:rFonts w:eastAsia="Calibri"/>
        </w:rPr>
        <w:t>Pzp</w:t>
      </w:r>
      <w:proofErr w:type="spellEnd"/>
      <w:r w:rsidRPr="00520898">
        <w:rPr>
          <w:rFonts w:eastAsia="Calibri"/>
        </w:rPr>
        <w:t>;</w:t>
      </w:r>
    </w:p>
    <w:p w14:paraId="32B59E17"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odniesieniu do Pani/Pana danych osobowych decyzje nie będą podejmowane w sposób zautomatyzowany, stosowanie do art. 22 RODO;</w:t>
      </w:r>
    </w:p>
    <w:p w14:paraId="7C7EB962"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Posiada Pan/Pani:</w:t>
      </w:r>
    </w:p>
    <w:p w14:paraId="249AED6C"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15 RODO prawo dostępu do danych osobowych Pani/Pana dotyczących;</w:t>
      </w:r>
    </w:p>
    <w:p w14:paraId="669315C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 na podstawie art. 16 RODO prawo 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520898">
        <w:rPr>
          <w:rFonts w:eastAsia="Calibri"/>
        </w:rPr>
        <w:t>Pzp</w:t>
      </w:r>
      <w:proofErr w:type="spellEnd"/>
      <w:r w:rsidRPr="00520898">
        <w:rPr>
          <w:rFonts w:eastAsia="Calibri"/>
        </w:rPr>
        <w:t xml:space="preserve"> oraz nie może naruszać integralności protokołu oraz jego załączników.</w:t>
      </w:r>
    </w:p>
    <w:p w14:paraId="33B799C9"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5937EBA"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wniesienia skargi do Prezesa Urzędu Ochrony Danych Osobowych, gdy uzna Pani/Pan, że przetwarzanie danych osobowych Pani/Pana dotyczących narusza przepisy RODO;</w:t>
      </w:r>
    </w:p>
    <w:p w14:paraId="26715CB8"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lastRenderedPageBreak/>
        <w:t>• nie przysługuje Pani/Panu:</w:t>
      </w:r>
    </w:p>
    <w:p w14:paraId="65FECCB1"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w związku z art. 17 ust. 3 lit. b, d lub e RODO prawo do usunięcia danych osobowych;</w:t>
      </w:r>
    </w:p>
    <w:p w14:paraId="7AFF97EF" w14:textId="77777777" w:rsidR="00AA7E5B" w:rsidRPr="00520898" w:rsidRDefault="00AA7E5B" w:rsidP="008E1087">
      <w:pPr>
        <w:autoSpaceDE w:val="0"/>
        <w:autoSpaceDN w:val="0"/>
        <w:adjustRightInd w:val="0"/>
        <w:spacing w:line="276" w:lineRule="auto"/>
        <w:jc w:val="both"/>
        <w:rPr>
          <w:rFonts w:eastAsia="Calibri"/>
        </w:rPr>
      </w:pPr>
      <w:r w:rsidRPr="00520898">
        <w:rPr>
          <w:rFonts w:eastAsia="Calibri"/>
        </w:rPr>
        <w:t>− prawo do przenoszenia danych osobowych, o którym mowa w art. 20 RODO;</w:t>
      </w:r>
    </w:p>
    <w:p w14:paraId="3A74B2C5" w14:textId="77777777" w:rsidR="00A94B00" w:rsidRPr="00520898" w:rsidRDefault="00AA7E5B" w:rsidP="008E1087">
      <w:pPr>
        <w:autoSpaceDE w:val="0"/>
        <w:autoSpaceDN w:val="0"/>
        <w:adjustRightInd w:val="0"/>
        <w:spacing w:line="276" w:lineRule="auto"/>
        <w:jc w:val="both"/>
        <w:rPr>
          <w:rFonts w:eastAsia="Calibri"/>
        </w:rPr>
      </w:pPr>
      <w:r w:rsidRPr="00520898">
        <w:rPr>
          <w:rFonts w:eastAsia="Calibri"/>
        </w:rPr>
        <w:t>− na podstawie art. 21 RODO prawo sprzeciwu, wobec przetwarzania danych osobowych, gdyż podstawą prawną przetwarzania Pani/Pana danych osobowych jest art. 6 ust. 1 lit. c RODO.</w:t>
      </w:r>
    </w:p>
    <w:p w14:paraId="29FB0EA7" w14:textId="77777777" w:rsidR="00A8289B" w:rsidRPr="00520898" w:rsidRDefault="00AA7E5B" w:rsidP="008E1087">
      <w:pPr>
        <w:autoSpaceDE w:val="0"/>
        <w:autoSpaceDN w:val="0"/>
        <w:adjustRightInd w:val="0"/>
        <w:spacing w:line="276" w:lineRule="auto"/>
        <w:jc w:val="both"/>
        <w:rPr>
          <w:rFonts w:eastAsia="Calibri"/>
        </w:rPr>
      </w:pPr>
      <w:r w:rsidRPr="00520898">
        <w:rPr>
          <w:rFonts w:eastAsia="Calibri"/>
        </w:rPr>
        <w:t xml:space="preserve">2. 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t>
      </w:r>
      <w:proofErr w:type="spellStart"/>
      <w:r w:rsidRPr="00520898">
        <w:rPr>
          <w:rFonts w:eastAsia="Calibri"/>
        </w:rPr>
        <w:t>wyłączeń</w:t>
      </w:r>
      <w:proofErr w:type="spellEnd"/>
      <w:r w:rsidRPr="00520898">
        <w:rPr>
          <w:rFonts w:eastAsia="Calibri"/>
        </w:rPr>
        <w:t>, o których mowa w art. 14 ust. 5 RODO.</w:t>
      </w:r>
    </w:p>
    <w:p w14:paraId="1F6DE367" w14:textId="77777777" w:rsidR="00C93006" w:rsidRPr="00520898" w:rsidRDefault="00C93006" w:rsidP="00A8289B">
      <w:pPr>
        <w:pStyle w:val="Tekstpodstawowywcity"/>
        <w:spacing w:line="276" w:lineRule="auto"/>
        <w:ind w:left="0"/>
        <w:jc w:val="both"/>
      </w:pPr>
    </w:p>
    <w:p w14:paraId="2B6A44AE" w14:textId="77777777" w:rsidR="00A97729" w:rsidRPr="00520898" w:rsidRDefault="00A97729" w:rsidP="00A8289B">
      <w:pPr>
        <w:pStyle w:val="Tekstpodstawowywcity"/>
        <w:spacing w:line="276" w:lineRule="auto"/>
        <w:ind w:left="0"/>
        <w:jc w:val="both"/>
      </w:pPr>
    </w:p>
    <w:p w14:paraId="26D995BD" w14:textId="77777777" w:rsidR="00A8289B" w:rsidRPr="00520898" w:rsidRDefault="00DB3D70" w:rsidP="00A8289B">
      <w:pPr>
        <w:pBdr>
          <w:top w:val="single" w:sz="4" w:space="1" w:color="auto"/>
          <w:left w:val="single" w:sz="4" w:space="4" w:color="auto"/>
          <w:bottom w:val="single" w:sz="4" w:space="1" w:color="auto"/>
          <w:right w:val="single" w:sz="4" w:space="4" w:color="auto"/>
        </w:pBdr>
        <w:tabs>
          <w:tab w:val="left" w:pos="0"/>
          <w:tab w:val="left" w:pos="180"/>
        </w:tabs>
        <w:spacing w:line="276" w:lineRule="auto"/>
        <w:jc w:val="both"/>
        <w:rPr>
          <w:b/>
        </w:rPr>
      </w:pPr>
      <w:r>
        <w:rPr>
          <w:b/>
        </w:rPr>
        <w:t>XXIV</w:t>
      </w:r>
      <w:r w:rsidR="00A8289B" w:rsidRPr="00520898">
        <w:rPr>
          <w:b/>
        </w:rPr>
        <w:t>. Załączniki do SIWZ.</w:t>
      </w:r>
    </w:p>
    <w:p w14:paraId="05F33A3D" w14:textId="35533159" w:rsidR="00A8289B" w:rsidRPr="00520898" w:rsidRDefault="00A8289B" w:rsidP="003D6B8B">
      <w:pPr>
        <w:pStyle w:val="Tekstpodstawowywcity"/>
        <w:spacing w:line="276" w:lineRule="auto"/>
        <w:ind w:left="0"/>
        <w:jc w:val="both"/>
      </w:pPr>
    </w:p>
    <w:p w14:paraId="5F0DFC97" w14:textId="47BCB4F3" w:rsidR="00A8289B" w:rsidRPr="00520898" w:rsidRDefault="00174F93" w:rsidP="00A8289B">
      <w:pPr>
        <w:pStyle w:val="Tekstpodstawowywcity"/>
        <w:numPr>
          <w:ilvl w:val="0"/>
          <w:numId w:val="1"/>
        </w:numPr>
        <w:spacing w:line="276" w:lineRule="auto"/>
        <w:ind w:left="180" w:hanging="180"/>
        <w:jc w:val="both"/>
      </w:pPr>
      <w:r>
        <w:t>Charakterystyka robót z przedmiarem</w:t>
      </w:r>
      <w:r w:rsidR="00AA5F95">
        <w:t xml:space="preserve"> – Zał. Nr 1</w:t>
      </w:r>
    </w:p>
    <w:p w14:paraId="36A0232B" w14:textId="3A6E6AA8" w:rsidR="00A8289B" w:rsidRPr="00520898" w:rsidRDefault="00A75F0D" w:rsidP="00A8289B">
      <w:pPr>
        <w:pStyle w:val="Tekstpodstawowywcity"/>
        <w:numPr>
          <w:ilvl w:val="0"/>
          <w:numId w:val="1"/>
        </w:numPr>
        <w:spacing w:line="276" w:lineRule="auto"/>
        <w:ind w:left="180" w:hanging="180"/>
        <w:jc w:val="both"/>
      </w:pPr>
      <w:r w:rsidRPr="00520898">
        <w:t xml:space="preserve">Wzór </w:t>
      </w:r>
      <w:r w:rsidR="00A8289B" w:rsidRPr="00520898">
        <w:t>Formularz</w:t>
      </w:r>
      <w:r w:rsidRPr="00520898">
        <w:t>a ofertowego</w:t>
      </w:r>
      <w:r w:rsidR="00AA5F95">
        <w:t xml:space="preserve"> – Zał. Nr 2</w:t>
      </w:r>
    </w:p>
    <w:p w14:paraId="3871FB31" w14:textId="101F79A2" w:rsidR="00A8289B" w:rsidRDefault="00844541" w:rsidP="00A8289B">
      <w:pPr>
        <w:pStyle w:val="Tekstpodstawowywcity"/>
        <w:numPr>
          <w:ilvl w:val="0"/>
          <w:numId w:val="1"/>
        </w:numPr>
        <w:spacing w:line="276" w:lineRule="auto"/>
        <w:ind w:left="180" w:hanging="180"/>
        <w:jc w:val="both"/>
      </w:pPr>
      <w:r w:rsidRPr="00520898">
        <w:t>Oświadczenie o niepodleganiu wykluczeniu</w:t>
      </w:r>
      <w:r w:rsidR="007D6547" w:rsidRPr="00520898">
        <w:t xml:space="preserve"> oraz spełnieniu warunków udziału w postępowaniu</w:t>
      </w:r>
      <w:r w:rsidR="00A8289B" w:rsidRPr="00520898">
        <w:t xml:space="preserve">– </w:t>
      </w:r>
      <w:r w:rsidR="00AA5F95">
        <w:t>Zał. 3</w:t>
      </w:r>
    </w:p>
    <w:p w14:paraId="07BE6716" w14:textId="40970A23" w:rsidR="008E1087" w:rsidRPr="00520898" w:rsidRDefault="008E1087" w:rsidP="008E1087">
      <w:pPr>
        <w:pStyle w:val="Tekstpodstawowywcity"/>
        <w:numPr>
          <w:ilvl w:val="0"/>
          <w:numId w:val="1"/>
        </w:numPr>
        <w:spacing w:line="276" w:lineRule="auto"/>
        <w:ind w:left="180" w:hanging="180"/>
        <w:jc w:val="both"/>
      </w:pPr>
      <w:r>
        <w:t xml:space="preserve"> </w:t>
      </w:r>
      <w:r w:rsidRPr="00520898">
        <w:t>Oświadczenie</w:t>
      </w:r>
      <w:r>
        <w:t xml:space="preserve"> podmiotu udostępniającego zasoby</w:t>
      </w:r>
      <w:r w:rsidRPr="00520898">
        <w:t xml:space="preserve"> o niepodleganiu wykluczeniu oraz spełnieniu warunkó</w:t>
      </w:r>
      <w:r w:rsidR="00AA5F95">
        <w:t>w udziału w postępowaniu– Zał. 3</w:t>
      </w:r>
      <w:r>
        <w:t>a</w:t>
      </w:r>
    </w:p>
    <w:p w14:paraId="2E857A21" w14:textId="4EFB8E3B" w:rsidR="00A8289B" w:rsidRPr="00520898" w:rsidRDefault="001F3F3D" w:rsidP="00A8289B">
      <w:pPr>
        <w:pStyle w:val="Tekstpodstawowywcity"/>
        <w:numPr>
          <w:ilvl w:val="0"/>
          <w:numId w:val="1"/>
        </w:numPr>
        <w:spacing w:line="276" w:lineRule="auto"/>
        <w:ind w:left="180" w:hanging="180"/>
        <w:jc w:val="both"/>
      </w:pPr>
      <w:r w:rsidRPr="00520898">
        <w:t>Doświadczenie</w:t>
      </w:r>
      <w:r w:rsidR="00844541" w:rsidRPr="00520898">
        <w:t xml:space="preserve"> Wykonawcy – Zał. Nr </w:t>
      </w:r>
      <w:r w:rsidR="00AA5F95">
        <w:t>4</w:t>
      </w:r>
    </w:p>
    <w:p w14:paraId="51AB143C" w14:textId="03BACF09" w:rsidR="00A8289B" w:rsidRPr="00520898" w:rsidRDefault="008672DC" w:rsidP="00A8289B">
      <w:pPr>
        <w:pStyle w:val="Tekstpodstawowywcity"/>
        <w:numPr>
          <w:ilvl w:val="0"/>
          <w:numId w:val="1"/>
        </w:numPr>
        <w:spacing w:line="276" w:lineRule="auto"/>
        <w:ind w:left="180" w:hanging="180"/>
        <w:jc w:val="both"/>
      </w:pPr>
      <w:r w:rsidRPr="00520898">
        <w:t>Wzór umowy</w:t>
      </w:r>
      <w:r w:rsidR="00AA5F95">
        <w:t xml:space="preserve"> – Zał. Nr 5</w:t>
      </w:r>
    </w:p>
    <w:p w14:paraId="2B34303E" w14:textId="5C607FBC" w:rsidR="00A8289B" w:rsidRDefault="00AA5F95" w:rsidP="00A8289B">
      <w:pPr>
        <w:pStyle w:val="Tekstpodstawowywcity"/>
        <w:numPr>
          <w:ilvl w:val="0"/>
          <w:numId w:val="1"/>
        </w:numPr>
        <w:spacing w:line="276" w:lineRule="auto"/>
        <w:ind w:left="180" w:hanging="180"/>
        <w:jc w:val="both"/>
      </w:pPr>
      <w:r>
        <w:t>Wykaz osób – Zał. Nr 6</w:t>
      </w:r>
    </w:p>
    <w:p w14:paraId="19E40A01" w14:textId="5E68466E" w:rsidR="00AA5F95" w:rsidRPr="00520898" w:rsidRDefault="00AA5F95" w:rsidP="00A8289B">
      <w:pPr>
        <w:pStyle w:val="Tekstpodstawowywcity"/>
        <w:numPr>
          <w:ilvl w:val="0"/>
          <w:numId w:val="1"/>
        </w:numPr>
        <w:spacing w:line="276" w:lineRule="auto"/>
        <w:ind w:left="180" w:hanging="180"/>
        <w:jc w:val="both"/>
      </w:pPr>
      <w:r>
        <w:t xml:space="preserve">Wykaz sprzętu </w:t>
      </w:r>
      <w:r w:rsidR="00E81981">
        <w:t>–</w:t>
      </w:r>
      <w:r>
        <w:t xml:space="preserve"> </w:t>
      </w:r>
      <w:proofErr w:type="spellStart"/>
      <w:r>
        <w:t>Zał</w:t>
      </w:r>
      <w:r w:rsidR="00E81981">
        <w:t>.Nr</w:t>
      </w:r>
      <w:proofErr w:type="spellEnd"/>
      <w:r w:rsidR="00E81981">
        <w:t xml:space="preserve"> 7</w:t>
      </w:r>
    </w:p>
    <w:p w14:paraId="0C2B8A53" w14:textId="5338F6B3" w:rsidR="00A8289B" w:rsidRPr="00520898" w:rsidRDefault="00A8289B" w:rsidP="00A8289B">
      <w:pPr>
        <w:pStyle w:val="Tekstpodstawowywcity"/>
        <w:numPr>
          <w:ilvl w:val="0"/>
          <w:numId w:val="1"/>
        </w:numPr>
        <w:spacing w:line="276" w:lineRule="auto"/>
        <w:ind w:left="180" w:hanging="180"/>
        <w:jc w:val="both"/>
      </w:pPr>
      <w:r w:rsidRPr="00520898">
        <w:t>Informacja dot.  Przynależności Wykonawcy do tej same</w:t>
      </w:r>
      <w:r w:rsidR="00E81981">
        <w:t>j grupy kapitałowej – Zał. Nr 8</w:t>
      </w:r>
    </w:p>
    <w:p w14:paraId="7D6656C9" w14:textId="77777777" w:rsidR="00A8289B" w:rsidRPr="00520898" w:rsidRDefault="00A8289B" w:rsidP="002A50D1">
      <w:pPr>
        <w:pStyle w:val="Zwykytekst"/>
        <w:spacing w:before="120"/>
        <w:rPr>
          <w:rFonts w:ascii="Times New Roman" w:hAnsi="Times New Roman"/>
          <w:b/>
          <w:lang w:val="pl-PL"/>
        </w:rPr>
      </w:pPr>
    </w:p>
    <w:p w14:paraId="5A1C458B" w14:textId="77777777" w:rsidR="00A8289B" w:rsidRPr="00520898" w:rsidRDefault="00A8289B" w:rsidP="00A8289B">
      <w:pPr>
        <w:pStyle w:val="Zwykytekst"/>
        <w:spacing w:before="120"/>
        <w:jc w:val="right"/>
        <w:rPr>
          <w:rFonts w:ascii="Times New Roman" w:hAnsi="Times New Roman"/>
          <w:b/>
          <w:lang w:val="pl-PL"/>
        </w:rPr>
      </w:pPr>
    </w:p>
    <w:p w14:paraId="09A4CE53" w14:textId="77777777" w:rsidR="00C93006" w:rsidRPr="00520898" w:rsidRDefault="00C93006" w:rsidP="00A8289B">
      <w:pPr>
        <w:pStyle w:val="Zwykytekst"/>
        <w:spacing w:before="120"/>
        <w:jc w:val="right"/>
        <w:rPr>
          <w:rFonts w:ascii="Times New Roman" w:hAnsi="Times New Roman"/>
          <w:b/>
          <w:lang w:val="pl-PL"/>
        </w:rPr>
      </w:pPr>
    </w:p>
    <w:p w14:paraId="128BFE0D" w14:textId="77777777" w:rsidR="00C93006" w:rsidRPr="00520898" w:rsidRDefault="00C93006" w:rsidP="00A8289B">
      <w:pPr>
        <w:pStyle w:val="Zwykytekst"/>
        <w:spacing w:before="120"/>
        <w:jc w:val="right"/>
        <w:rPr>
          <w:rFonts w:ascii="Times New Roman" w:hAnsi="Times New Roman"/>
          <w:b/>
          <w:lang w:val="pl-PL"/>
        </w:rPr>
      </w:pPr>
    </w:p>
    <w:p w14:paraId="1F9DFF88" w14:textId="77777777" w:rsidR="00C93006" w:rsidRPr="00520898" w:rsidRDefault="00C93006" w:rsidP="00A8289B">
      <w:pPr>
        <w:pStyle w:val="Zwykytekst"/>
        <w:spacing w:before="120"/>
        <w:jc w:val="right"/>
        <w:rPr>
          <w:rFonts w:ascii="Times New Roman" w:hAnsi="Times New Roman"/>
          <w:b/>
          <w:lang w:val="pl-PL"/>
        </w:rPr>
      </w:pPr>
    </w:p>
    <w:p w14:paraId="0B60D0D6" w14:textId="77777777" w:rsidR="00C93006" w:rsidRPr="00520898" w:rsidRDefault="00C93006" w:rsidP="00A8289B">
      <w:pPr>
        <w:pStyle w:val="Zwykytekst"/>
        <w:spacing w:before="120"/>
        <w:jc w:val="right"/>
        <w:rPr>
          <w:rFonts w:ascii="Times New Roman" w:hAnsi="Times New Roman"/>
          <w:b/>
          <w:lang w:val="pl-PL"/>
        </w:rPr>
      </w:pPr>
    </w:p>
    <w:p w14:paraId="1C385FB6" w14:textId="77777777" w:rsidR="00C93006" w:rsidRPr="00520898" w:rsidRDefault="00C93006" w:rsidP="00A8289B">
      <w:pPr>
        <w:pStyle w:val="Zwykytekst"/>
        <w:spacing w:before="120"/>
        <w:jc w:val="right"/>
        <w:rPr>
          <w:rFonts w:ascii="Times New Roman" w:hAnsi="Times New Roman"/>
          <w:b/>
          <w:lang w:val="pl-PL"/>
        </w:rPr>
      </w:pPr>
    </w:p>
    <w:p w14:paraId="39BC84E9" w14:textId="77777777" w:rsidR="00C93006" w:rsidRPr="00520898" w:rsidRDefault="00C93006" w:rsidP="00A8289B">
      <w:pPr>
        <w:pStyle w:val="Zwykytekst"/>
        <w:spacing w:before="120"/>
        <w:jc w:val="right"/>
        <w:rPr>
          <w:rFonts w:ascii="Times New Roman" w:hAnsi="Times New Roman"/>
          <w:b/>
          <w:lang w:val="pl-PL"/>
        </w:rPr>
      </w:pPr>
    </w:p>
    <w:p w14:paraId="1043B68A" w14:textId="77777777" w:rsidR="00C93006" w:rsidRPr="00520898" w:rsidRDefault="00C93006" w:rsidP="00A8289B">
      <w:pPr>
        <w:pStyle w:val="Zwykytekst"/>
        <w:spacing w:before="120"/>
        <w:jc w:val="right"/>
        <w:rPr>
          <w:rFonts w:ascii="Times New Roman" w:hAnsi="Times New Roman"/>
          <w:b/>
          <w:lang w:val="pl-PL"/>
        </w:rPr>
      </w:pPr>
    </w:p>
    <w:p w14:paraId="10BE8216" w14:textId="77777777" w:rsidR="00C93006" w:rsidRPr="00520898" w:rsidRDefault="00C93006" w:rsidP="00A8289B">
      <w:pPr>
        <w:pStyle w:val="Zwykytekst"/>
        <w:spacing w:before="120"/>
        <w:jc w:val="right"/>
        <w:rPr>
          <w:rFonts w:ascii="Times New Roman" w:hAnsi="Times New Roman"/>
          <w:b/>
          <w:lang w:val="pl-PL"/>
        </w:rPr>
      </w:pPr>
    </w:p>
    <w:p w14:paraId="77913113" w14:textId="77777777" w:rsidR="00C93006" w:rsidRPr="00520898" w:rsidRDefault="00C93006" w:rsidP="00A8289B">
      <w:pPr>
        <w:pStyle w:val="Zwykytekst"/>
        <w:spacing w:before="120"/>
        <w:jc w:val="right"/>
        <w:rPr>
          <w:rFonts w:ascii="Times New Roman" w:hAnsi="Times New Roman"/>
          <w:b/>
          <w:lang w:val="pl-PL"/>
        </w:rPr>
      </w:pPr>
    </w:p>
    <w:p w14:paraId="181490C1" w14:textId="77777777" w:rsidR="00C93006" w:rsidRPr="00520898" w:rsidRDefault="00C93006" w:rsidP="00A8289B">
      <w:pPr>
        <w:pStyle w:val="Zwykytekst"/>
        <w:spacing w:before="120"/>
        <w:jc w:val="right"/>
        <w:rPr>
          <w:rFonts w:ascii="Times New Roman" w:hAnsi="Times New Roman"/>
          <w:b/>
          <w:lang w:val="pl-PL"/>
        </w:rPr>
      </w:pPr>
    </w:p>
    <w:p w14:paraId="6801F07C" w14:textId="77777777" w:rsidR="00C93006" w:rsidRPr="00520898" w:rsidRDefault="00C93006" w:rsidP="00A8289B">
      <w:pPr>
        <w:pStyle w:val="Zwykytekst"/>
        <w:spacing w:before="120"/>
        <w:jc w:val="right"/>
        <w:rPr>
          <w:rFonts w:ascii="Times New Roman" w:hAnsi="Times New Roman"/>
          <w:b/>
          <w:lang w:val="pl-PL"/>
        </w:rPr>
      </w:pPr>
    </w:p>
    <w:p w14:paraId="2D73C3FA" w14:textId="77777777" w:rsidR="00C93006" w:rsidRPr="00520898" w:rsidRDefault="00C93006" w:rsidP="00A8289B">
      <w:pPr>
        <w:pStyle w:val="Zwykytekst"/>
        <w:spacing w:before="120"/>
        <w:jc w:val="right"/>
        <w:rPr>
          <w:rFonts w:ascii="Times New Roman" w:hAnsi="Times New Roman"/>
          <w:b/>
          <w:lang w:val="pl-PL"/>
        </w:rPr>
      </w:pPr>
    </w:p>
    <w:p w14:paraId="4D321C1F" w14:textId="77777777" w:rsidR="00C93006" w:rsidRPr="00520898" w:rsidRDefault="00C93006" w:rsidP="00A8289B">
      <w:pPr>
        <w:pStyle w:val="Zwykytekst"/>
        <w:spacing w:before="120"/>
        <w:jc w:val="right"/>
        <w:rPr>
          <w:rFonts w:ascii="Times New Roman" w:hAnsi="Times New Roman"/>
          <w:b/>
          <w:lang w:val="pl-PL"/>
        </w:rPr>
      </w:pPr>
    </w:p>
    <w:p w14:paraId="166DA3FC" w14:textId="77777777" w:rsidR="00C93006" w:rsidRPr="00520898" w:rsidRDefault="00C93006" w:rsidP="00A8289B">
      <w:pPr>
        <w:pStyle w:val="Zwykytekst"/>
        <w:spacing w:before="120"/>
        <w:jc w:val="right"/>
        <w:rPr>
          <w:rFonts w:ascii="Times New Roman" w:hAnsi="Times New Roman"/>
          <w:b/>
          <w:lang w:val="pl-PL"/>
        </w:rPr>
      </w:pPr>
    </w:p>
    <w:p w14:paraId="0738C268" w14:textId="77777777" w:rsidR="00C93006" w:rsidRPr="00520898" w:rsidRDefault="00C93006" w:rsidP="00A8289B">
      <w:pPr>
        <w:pStyle w:val="Zwykytekst"/>
        <w:spacing w:before="120"/>
        <w:jc w:val="right"/>
        <w:rPr>
          <w:rFonts w:ascii="Times New Roman" w:hAnsi="Times New Roman"/>
          <w:b/>
          <w:lang w:val="pl-PL"/>
        </w:rPr>
      </w:pPr>
    </w:p>
    <w:p w14:paraId="2786CAAD" w14:textId="77777777" w:rsidR="00C93006" w:rsidRPr="00520898" w:rsidRDefault="00C93006" w:rsidP="00A8289B">
      <w:pPr>
        <w:pStyle w:val="Zwykytekst"/>
        <w:spacing w:before="120"/>
        <w:jc w:val="right"/>
        <w:rPr>
          <w:rFonts w:ascii="Times New Roman" w:hAnsi="Times New Roman"/>
          <w:b/>
          <w:lang w:val="pl-PL"/>
        </w:rPr>
      </w:pPr>
    </w:p>
    <w:p w14:paraId="791A1FD8" w14:textId="77777777" w:rsidR="00C93006" w:rsidRPr="00520898" w:rsidRDefault="00C93006" w:rsidP="00A8289B">
      <w:pPr>
        <w:pStyle w:val="Zwykytekst"/>
        <w:spacing w:before="120"/>
        <w:jc w:val="right"/>
        <w:rPr>
          <w:rFonts w:ascii="Times New Roman" w:hAnsi="Times New Roman"/>
          <w:b/>
          <w:lang w:val="pl-PL"/>
        </w:rPr>
      </w:pPr>
    </w:p>
    <w:p w14:paraId="7A4488DE" w14:textId="77777777" w:rsidR="00C93006" w:rsidRPr="00520898" w:rsidRDefault="00C93006" w:rsidP="00A8289B">
      <w:pPr>
        <w:pStyle w:val="Zwykytekst"/>
        <w:spacing w:before="120"/>
        <w:jc w:val="right"/>
        <w:rPr>
          <w:rFonts w:ascii="Times New Roman" w:hAnsi="Times New Roman"/>
          <w:b/>
          <w:lang w:val="pl-PL"/>
        </w:rPr>
      </w:pPr>
    </w:p>
    <w:p w14:paraId="32439FF7" w14:textId="77777777" w:rsidR="00C93006" w:rsidRDefault="00C93006" w:rsidP="00A8289B">
      <w:pPr>
        <w:pStyle w:val="Zwykytekst"/>
        <w:spacing w:before="120"/>
        <w:jc w:val="right"/>
        <w:rPr>
          <w:rFonts w:ascii="Times New Roman" w:hAnsi="Times New Roman"/>
          <w:b/>
          <w:lang w:val="pl-PL"/>
        </w:rPr>
      </w:pPr>
    </w:p>
    <w:p w14:paraId="24C78446" w14:textId="77777777" w:rsidR="008829A0" w:rsidRDefault="008829A0" w:rsidP="00A8289B">
      <w:pPr>
        <w:pStyle w:val="Zwykytekst"/>
        <w:spacing w:before="120"/>
        <w:jc w:val="right"/>
        <w:rPr>
          <w:rFonts w:ascii="Times New Roman" w:hAnsi="Times New Roman"/>
          <w:b/>
          <w:lang w:val="pl-PL"/>
        </w:rPr>
      </w:pPr>
    </w:p>
    <w:p w14:paraId="152A4427" w14:textId="77777777" w:rsidR="008829A0" w:rsidRDefault="008829A0" w:rsidP="00A8289B">
      <w:pPr>
        <w:pStyle w:val="Zwykytekst"/>
        <w:spacing w:before="120"/>
        <w:jc w:val="right"/>
        <w:rPr>
          <w:rFonts w:ascii="Times New Roman" w:hAnsi="Times New Roman"/>
          <w:b/>
          <w:lang w:val="pl-PL"/>
        </w:rPr>
      </w:pPr>
    </w:p>
    <w:p w14:paraId="11855407" w14:textId="77777777" w:rsidR="008829A0" w:rsidRDefault="008829A0" w:rsidP="00A8289B">
      <w:pPr>
        <w:pStyle w:val="Zwykytekst"/>
        <w:spacing w:before="120"/>
        <w:jc w:val="right"/>
        <w:rPr>
          <w:rFonts w:ascii="Times New Roman" w:hAnsi="Times New Roman"/>
          <w:b/>
          <w:lang w:val="pl-PL"/>
        </w:rPr>
      </w:pPr>
    </w:p>
    <w:p w14:paraId="42F54B70" w14:textId="77777777" w:rsidR="008829A0" w:rsidRDefault="008829A0" w:rsidP="00A8289B">
      <w:pPr>
        <w:pStyle w:val="Zwykytekst"/>
        <w:spacing w:before="120"/>
        <w:jc w:val="right"/>
        <w:rPr>
          <w:rFonts w:ascii="Times New Roman" w:hAnsi="Times New Roman"/>
          <w:b/>
          <w:lang w:val="pl-PL"/>
        </w:rPr>
      </w:pPr>
    </w:p>
    <w:p w14:paraId="575BD8AF" w14:textId="77777777" w:rsidR="008829A0" w:rsidRPr="00520898" w:rsidRDefault="008829A0" w:rsidP="00A8289B">
      <w:pPr>
        <w:pStyle w:val="Zwykytekst"/>
        <w:spacing w:before="120"/>
        <w:jc w:val="right"/>
        <w:rPr>
          <w:rFonts w:ascii="Times New Roman" w:hAnsi="Times New Roman"/>
          <w:b/>
          <w:lang w:val="pl-PL"/>
        </w:rPr>
      </w:pPr>
    </w:p>
    <w:p w14:paraId="675C8F2F" w14:textId="77777777" w:rsidR="00C93006" w:rsidRPr="00520898" w:rsidRDefault="00C93006" w:rsidP="00A8289B">
      <w:pPr>
        <w:pStyle w:val="Zwykytekst"/>
        <w:spacing w:before="120"/>
        <w:jc w:val="right"/>
        <w:rPr>
          <w:rFonts w:ascii="Times New Roman" w:hAnsi="Times New Roman"/>
          <w:b/>
          <w:lang w:val="pl-PL"/>
        </w:rPr>
      </w:pPr>
    </w:p>
    <w:p w14:paraId="64EDF0B6" w14:textId="77777777" w:rsidR="00C93006" w:rsidRPr="00520898" w:rsidRDefault="00C93006" w:rsidP="00A8289B">
      <w:pPr>
        <w:pStyle w:val="Zwykytekst"/>
        <w:spacing w:before="120"/>
        <w:jc w:val="right"/>
        <w:rPr>
          <w:rFonts w:ascii="Times New Roman" w:hAnsi="Times New Roman"/>
          <w:b/>
          <w:lang w:val="pl-PL"/>
        </w:rPr>
      </w:pPr>
    </w:p>
    <w:p w14:paraId="173872E0" w14:textId="77777777" w:rsidR="00A97729" w:rsidRPr="00520898" w:rsidRDefault="00A97729" w:rsidP="00A8289B">
      <w:pPr>
        <w:pStyle w:val="Zwykytekst"/>
        <w:spacing w:before="120"/>
        <w:jc w:val="right"/>
        <w:rPr>
          <w:rFonts w:ascii="Times New Roman" w:hAnsi="Times New Roman"/>
          <w:b/>
          <w:lang w:val="pl-PL"/>
        </w:rPr>
      </w:pPr>
    </w:p>
    <w:p w14:paraId="6B9BBF68" w14:textId="77777777" w:rsidR="00A97729" w:rsidRPr="00520898" w:rsidRDefault="00A97729" w:rsidP="00A8289B">
      <w:pPr>
        <w:pStyle w:val="Zwykytekst"/>
        <w:spacing w:before="120"/>
        <w:jc w:val="right"/>
        <w:rPr>
          <w:rFonts w:ascii="Times New Roman" w:hAnsi="Times New Roman"/>
          <w:b/>
          <w:lang w:val="pl-PL"/>
        </w:rPr>
      </w:pPr>
    </w:p>
    <w:p w14:paraId="510AF649" w14:textId="77777777" w:rsidR="00A97729" w:rsidRPr="00520898" w:rsidRDefault="00A97729" w:rsidP="00A8289B">
      <w:pPr>
        <w:pStyle w:val="Zwykytekst"/>
        <w:spacing w:before="120"/>
        <w:jc w:val="right"/>
        <w:rPr>
          <w:rFonts w:ascii="Times New Roman" w:hAnsi="Times New Roman"/>
          <w:b/>
          <w:lang w:val="pl-PL"/>
        </w:rPr>
      </w:pPr>
    </w:p>
    <w:p w14:paraId="2C9731F3" w14:textId="77777777" w:rsidR="00A97729" w:rsidRDefault="00A97729" w:rsidP="00A8289B">
      <w:pPr>
        <w:pStyle w:val="Zwykytekst"/>
        <w:spacing w:before="120"/>
        <w:jc w:val="right"/>
        <w:rPr>
          <w:rFonts w:ascii="Times New Roman" w:hAnsi="Times New Roman"/>
          <w:b/>
          <w:lang w:val="pl-PL"/>
        </w:rPr>
      </w:pPr>
    </w:p>
    <w:p w14:paraId="799498F9" w14:textId="77777777" w:rsidR="008829A0" w:rsidRDefault="008829A0" w:rsidP="00A8289B">
      <w:pPr>
        <w:pStyle w:val="Zwykytekst"/>
        <w:spacing w:before="120"/>
        <w:jc w:val="right"/>
        <w:rPr>
          <w:rFonts w:ascii="Times New Roman" w:hAnsi="Times New Roman"/>
          <w:b/>
          <w:lang w:val="pl-PL"/>
        </w:rPr>
      </w:pPr>
    </w:p>
    <w:p w14:paraId="54BD7BC5" w14:textId="77777777" w:rsidR="008829A0" w:rsidRDefault="008829A0" w:rsidP="00A8289B">
      <w:pPr>
        <w:pStyle w:val="Zwykytekst"/>
        <w:spacing w:before="120"/>
        <w:jc w:val="right"/>
        <w:rPr>
          <w:rFonts w:ascii="Times New Roman" w:hAnsi="Times New Roman"/>
          <w:b/>
          <w:lang w:val="pl-PL"/>
        </w:rPr>
      </w:pPr>
    </w:p>
    <w:p w14:paraId="04422364" w14:textId="77777777" w:rsidR="008829A0" w:rsidRPr="00520898" w:rsidRDefault="008829A0" w:rsidP="00A8289B">
      <w:pPr>
        <w:pStyle w:val="Zwykytekst"/>
        <w:spacing w:before="120"/>
        <w:jc w:val="right"/>
        <w:rPr>
          <w:rFonts w:ascii="Times New Roman" w:hAnsi="Times New Roman"/>
          <w:b/>
          <w:lang w:val="pl-PL"/>
        </w:rPr>
      </w:pPr>
    </w:p>
    <w:p w14:paraId="3F64128A" w14:textId="77777777" w:rsidR="00A8289B" w:rsidRPr="00520898" w:rsidRDefault="00A8289B" w:rsidP="00201E7C">
      <w:pPr>
        <w:pStyle w:val="Zwykytekst"/>
        <w:spacing w:before="120"/>
        <w:rPr>
          <w:rFonts w:ascii="Times New Roman" w:hAnsi="Times New Roman"/>
          <w:b/>
          <w:lang w:val="pl-PL"/>
        </w:rPr>
      </w:pPr>
    </w:p>
    <w:sectPr w:rsidR="00A8289B" w:rsidRPr="00520898" w:rsidSect="000A3AAE">
      <w:headerReference w:type="even" r:id="rId20"/>
      <w:headerReference w:type="default" r:id="rId21"/>
      <w:footerReference w:type="even" r:id="rId22"/>
      <w:footerReference w:type="default" r:id="rId23"/>
      <w:headerReference w:type="first" r:id="rId24"/>
      <w:footerReference w:type="first" r:id="rId25"/>
      <w:pgSz w:w="11906" w:h="16838"/>
      <w:pgMar w:top="340" w:right="964" w:bottom="1588" w:left="1701" w:header="34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C49F7" w14:textId="77777777" w:rsidR="00473C45" w:rsidRDefault="00473C45">
      <w:r>
        <w:separator/>
      </w:r>
    </w:p>
  </w:endnote>
  <w:endnote w:type="continuationSeparator" w:id="0">
    <w:p w14:paraId="3256FED6" w14:textId="77777777" w:rsidR="00473C45" w:rsidRDefault="0047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1F16" w14:textId="77777777" w:rsidR="00657B16" w:rsidRDefault="00657B16" w:rsidP="00320296">
    <w:r>
      <w:fldChar w:fldCharType="begin"/>
    </w:r>
    <w:r>
      <w:instrText xml:space="preserve">PAGE  </w:instrText>
    </w:r>
    <w:r>
      <w:fldChar w:fldCharType="end"/>
    </w:r>
  </w:p>
  <w:p w14:paraId="1A9D6DEE" w14:textId="77777777" w:rsidR="00657B16" w:rsidRDefault="00657B16"/>
  <w:p w14:paraId="248EFC42" w14:textId="77777777" w:rsidR="00657B16" w:rsidRDefault="00657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1951922768"/>
      <w:docPartObj>
        <w:docPartGallery w:val="Page Numbers (Bottom of Page)"/>
        <w:docPartUnique/>
      </w:docPartObj>
    </w:sdtPr>
    <w:sdtEndPr>
      <w:rPr>
        <w:lang w:val="x-none"/>
      </w:rPr>
    </w:sdtEndPr>
    <w:sdtContent>
      <w:p w14:paraId="18FAFD8D" w14:textId="77777777" w:rsidR="00657B16" w:rsidRDefault="00657B16">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pl-PL"/>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AA0E1A" w:rsidRPr="00AA0E1A">
          <w:rPr>
            <w:rFonts w:asciiTheme="majorHAnsi" w:eastAsiaTheme="majorEastAsia" w:hAnsiTheme="majorHAnsi" w:cstheme="majorBidi"/>
            <w:noProof/>
            <w:sz w:val="28"/>
            <w:szCs w:val="28"/>
            <w:lang w:val="pl-PL"/>
          </w:rPr>
          <w:t>23</w:t>
        </w:r>
        <w:r>
          <w:rPr>
            <w:rFonts w:asciiTheme="majorHAnsi" w:eastAsiaTheme="majorEastAsia" w:hAnsiTheme="majorHAnsi" w:cstheme="majorBidi"/>
            <w:sz w:val="28"/>
            <w:szCs w:val="28"/>
          </w:rPr>
          <w:fldChar w:fldCharType="end"/>
        </w:r>
      </w:p>
    </w:sdtContent>
  </w:sdt>
  <w:p w14:paraId="6FDDCCAE" w14:textId="77777777" w:rsidR="00657B16" w:rsidRPr="00AD65F8" w:rsidRDefault="00657B16" w:rsidP="001069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B5FB4" w14:textId="77777777" w:rsidR="00657B16" w:rsidRDefault="00657B16" w:rsidP="009A0FFB">
    <w:r>
      <w:rPr>
        <w:lang w:val="en-US"/>
      </w:rPr>
      <w:tab/>
    </w:r>
  </w:p>
  <w:p w14:paraId="13E33065" w14:textId="77777777" w:rsidR="00657B16" w:rsidRDefault="00657B16" w:rsidP="000A3AAE">
    <w:pPr>
      <w:tabs>
        <w:tab w:val="right" w:pos="9241"/>
      </w:tabs>
    </w:pPr>
    <w:r>
      <w:rPr>
        <w:noProof/>
      </w:rPr>
      <mc:AlternateContent>
        <mc:Choice Requires="wps">
          <w:drawing>
            <wp:anchor distT="0" distB="0" distL="114300" distR="114300" simplePos="0" relativeHeight="251661312" behindDoc="0" locked="0" layoutInCell="1" allowOverlap="1" wp14:anchorId="7F8621DF" wp14:editId="57CE5601">
              <wp:simplePos x="0" y="0"/>
              <wp:positionH relativeFrom="column">
                <wp:posOffset>0</wp:posOffset>
              </wp:positionH>
              <wp:positionV relativeFrom="paragraph">
                <wp:posOffset>96520</wp:posOffset>
              </wp:positionV>
              <wp:extent cx="5868035" cy="3810"/>
              <wp:effectExtent l="0" t="0" r="18415" b="34290"/>
              <wp:wrapNone/>
              <wp:docPr id="58" name="Łącznik prostoliniowy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3810"/>
                      </a:xfrm>
                      <a:prstGeom prst="line">
                        <a:avLst/>
                      </a:prstGeom>
                      <a:noFill/>
                      <a:ln w="6350">
                        <a:solidFill>
                          <a:srgbClr val="0050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6C663" id="Łącznik prostoliniowy 5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pt" to="462.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" strokecolor="#005023" strokeweight=".5pt"/>
          </w:pict>
        </mc:Fallback>
      </mc:AlternateContent>
    </w:r>
    <w:r>
      <w:tab/>
    </w:r>
  </w:p>
  <w:p w14:paraId="0DC4486B" w14:textId="787E19AC" w:rsidR="00657B16" w:rsidRPr="00C27E11" w:rsidRDefault="00657B16" w:rsidP="000A3AAE">
    <w:pPr>
      <w:pStyle w:val="LPstopka"/>
    </w:pPr>
    <w:r w:rsidRPr="00C27E11">
      <w:t xml:space="preserve">Państwowe Gospodarstwo Leśne Lasy </w:t>
    </w:r>
    <w:r>
      <w:t>Państwowe Nadleśnictwo Brynek, ul. Grabowa 3, 42-690 Brynek</w:t>
    </w:r>
  </w:p>
  <w:p w14:paraId="3E1AED6A" w14:textId="30A52EF0" w:rsidR="00657B16" w:rsidRPr="00AD65F8" w:rsidRDefault="00657B16" w:rsidP="000A3AAE">
    <w:pPr>
      <w:pStyle w:val="LPstopka"/>
      <w:rPr>
        <w:lang w:val="en-US"/>
      </w:rPr>
    </w:pPr>
    <w:r>
      <w:rPr>
        <w:noProof/>
      </w:rPr>
      <mc:AlternateContent>
        <mc:Choice Requires="wps">
          <w:drawing>
            <wp:anchor distT="0" distB="0" distL="114300" distR="114300" simplePos="0" relativeHeight="251668480" behindDoc="0" locked="0" layoutInCell="1" allowOverlap="1" wp14:anchorId="21C65715" wp14:editId="4CD6B0AD">
              <wp:simplePos x="0" y="0"/>
              <wp:positionH relativeFrom="column">
                <wp:posOffset>4006215</wp:posOffset>
              </wp:positionH>
              <wp:positionV relativeFrom="paragraph">
                <wp:posOffset>52705</wp:posOffset>
              </wp:positionV>
              <wp:extent cx="2141220" cy="342900"/>
              <wp:effectExtent l="0" t="0" r="11430" b="1905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42900"/>
                      </a:xfrm>
                      <a:prstGeom prst="rect">
                        <a:avLst/>
                      </a:prstGeom>
                      <a:solidFill>
                        <a:srgbClr val="FFFFFF"/>
                      </a:solidFill>
                      <a:ln w="0">
                        <a:solidFill>
                          <a:srgbClr val="FFFFFF"/>
                        </a:solidFill>
                        <a:miter lim="800000"/>
                        <a:headEnd/>
                        <a:tailEnd/>
                      </a:ln>
                    </wps:spPr>
                    <wps:txbx>
                      <w:txbxContent>
                        <w:p w14:paraId="64549CFF" w14:textId="3C36A726" w:rsidR="00657B16" w:rsidRPr="0086291D" w:rsidRDefault="00657B16" w:rsidP="000A3AAE">
                          <w:pPr>
                            <w:pStyle w:val="LPStopkaStrona"/>
                            <w:rPr>
                              <w:sz w:val="16"/>
                              <w:szCs w:val="16"/>
                            </w:rPr>
                          </w:pPr>
                          <w:r>
                            <w:rPr>
                              <w:sz w:val="16"/>
                              <w:szCs w:val="16"/>
                            </w:rPr>
                            <w:t>www.katowice.lasy.gov.pl/brynek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8" o:spid="_x0000_s1026" type="#_x0000_t202" style="position:absolute;margin-left:315.45pt;margin-top:4.15pt;width:168.6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" strokecolor="white" strokeweight="0">
              <v:textbox inset=",0">
                <w:txbxContent>
                  <w:p w14:paraId="64549CFF" w14:textId="3C36A726" w:rsidR="00657B16" w:rsidRPr="0086291D" w:rsidRDefault="00657B16" w:rsidP="000A3AAE">
                    <w:pPr>
                      <w:pStyle w:val="LPStopkaStrona"/>
                      <w:rPr>
                        <w:sz w:val="16"/>
                        <w:szCs w:val="16"/>
                      </w:rPr>
                    </w:pPr>
                    <w:r>
                      <w:rPr>
                        <w:sz w:val="16"/>
                        <w:szCs w:val="16"/>
                      </w:rPr>
                      <w:t>www.katowice.lasy.gov.pl/brynek</w:t>
                    </w:r>
                  </w:p>
                </w:txbxContent>
              </v:textbox>
            </v:shape>
          </w:pict>
        </mc:Fallback>
      </mc:AlternateContent>
    </w:r>
    <w:r>
      <w:rPr>
        <w:lang w:val="en-US"/>
      </w:rPr>
      <w:t>tel.: +48 32 285-74-63, e-mail: brynek@katowice.lasy.gov.pl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FB1A7" w14:textId="77777777" w:rsidR="00473C45" w:rsidRDefault="00473C45">
      <w:r>
        <w:separator/>
      </w:r>
    </w:p>
  </w:footnote>
  <w:footnote w:type="continuationSeparator" w:id="0">
    <w:p w14:paraId="0F36562E" w14:textId="77777777" w:rsidR="00473C45" w:rsidRDefault="00473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C0E3" w14:textId="77777777" w:rsidR="00657B16" w:rsidRDefault="00657B1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5DB2C" w14:textId="77777777" w:rsidR="00657B16" w:rsidRPr="000A3AAE" w:rsidRDefault="00657B16" w:rsidP="00A8289B">
    <w:pPr>
      <w:pStyle w:val="Nagwek"/>
      <w:jc w:val="center"/>
      <w:rPr>
        <w:rFonts w:ascii="Arial" w:hAnsi="Arial" w:cs="Arial"/>
        <w:sz w:val="16"/>
        <w:szCs w:val="16"/>
        <w:lang w:val="pl-PL"/>
      </w:rPr>
    </w:pPr>
    <w:r>
      <w:rPr>
        <w:rFonts w:ascii="Arial" w:hAnsi="Arial" w:cs="Arial"/>
        <w:sz w:val="16"/>
        <w:szCs w:val="16"/>
      </w:rPr>
      <w:t>SPECYFIKACJA  WARUNK</w:t>
    </w:r>
    <w:r>
      <w:rPr>
        <w:rFonts w:ascii="Arial" w:hAnsi="Arial" w:cs="Arial"/>
        <w:sz w:val="16"/>
        <w:szCs w:val="16"/>
        <w:lang w:val="pl-PL"/>
      </w:rPr>
      <w:t>Ó</w:t>
    </w:r>
    <w:r>
      <w:rPr>
        <w:rFonts w:ascii="Arial" w:hAnsi="Arial" w:cs="Arial"/>
        <w:sz w:val="16"/>
        <w:szCs w:val="16"/>
      </w:rPr>
      <w:t>W ZAMÓWIEN</w:t>
    </w:r>
    <w:r>
      <w:rPr>
        <w:rFonts w:ascii="Arial" w:hAnsi="Arial" w:cs="Arial"/>
        <w:sz w:val="16"/>
        <w:szCs w:val="16"/>
        <w:lang w:val="pl-PL"/>
      </w:rPr>
      <w:t>A</w:t>
    </w:r>
  </w:p>
  <w:p w14:paraId="7FE60BC2" w14:textId="77777777" w:rsidR="00657B16" w:rsidRPr="006A79C2" w:rsidRDefault="00657B16" w:rsidP="00A8289B">
    <w:pPr>
      <w:pStyle w:val="Nagwek"/>
      <w:jc w:val="center"/>
      <w:rPr>
        <w:rFonts w:ascii="Arial" w:hAnsi="Arial" w:cs="Arial"/>
        <w:sz w:val="16"/>
        <w:szCs w:val="16"/>
      </w:rPr>
    </w:pPr>
  </w:p>
  <w:p w14:paraId="375E1D85" w14:textId="3A63A2E9" w:rsidR="00657B16" w:rsidRPr="00A8289B" w:rsidRDefault="00657B16" w:rsidP="00A8289B">
    <w:pPr>
      <w:pStyle w:val="Tekstpodstawowy"/>
      <w:spacing w:line="360" w:lineRule="auto"/>
      <w:ind w:right="-427"/>
      <w:jc w:val="center"/>
      <w:rPr>
        <w:rFonts w:ascii="Arial" w:hAnsi="Arial" w:cs="Arial"/>
        <w:b/>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D33B3" w14:textId="77777777" w:rsidR="00657B16" w:rsidRDefault="00657B1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C92AD40A"/>
    <w:name w:val="WW8Num2"/>
    <w:lvl w:ilvl="0">
      <w:start w:val="1"/>
      <w:numFmt w:val="decimal"/>
      <w:lvlText w:val="%1."/>
      <w:lvlJc w:val="left"/>
      <w:pPr>
        <w:tabs>
          <w:tab w:val="num" w:pos="360"/>
        </w:tabs>
        <w:ind w:left="360" w:hanging="360"/>
      </w:pPr>
      <w:rPr>
        <w:rFonts w:ascii="Arial" w:hAnsi="Arial" w:cs="Times New Roman" w:hint="default"/>
        <w:b w:val="0"/>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3"/>
    <w:multiLevelType w:val="singleLevel"/>
    <w:tmpl w:val="00000003"/>
    <w:name w:val="WW8Num3"/>
    <w:lvl w:ilvl="0">
      <w:start w:val="1"/>
      <w:numFmt w:val="bullet"/>
      <w:lvlText w:val=""/>
      <w:lvlJc w:val="left"/>
      <w:pPr>
        <w:tabs>
          <w:tab w:val="num" w:pos="0"/>
        </w:tabs>
        <w:ind w:left="2510" w:hanging="360"/>
      </w:pPr>
      <w:rPr>
        <w:rFonts w:ascii="Symbol" w:hAnsi="Symbol"/>
      </w:rPr>
    </w:lvl>
  </w:abstractNum>
  <w:abstractNum w:abstractNumId="3">
    <w:nsid w:val="00000007"/>
    <w:multiLevelType w:val="multilevel"/>
    <w:tmpl w:val="00000007"/>
    <w:name w:val="WW8Num7"/>
    <w:lvl w:ilvl="0">
      <w:start w:val="1"/>
      <w:numFmt w:val="upperRoman"/>
      <w:lvlText w:val="%1."/>
      <w:lvlJc w:val="left"/>
      <w:pPr>
        <w:tabs>
          <w:tab w:val="num" w:pos="1080"/>
        </w:tabs>
        <w:ind w:left="1080" w:hanging="720"/>
      </w:pPr>
    </w:lvl>
    <w:lvl w:ilvl="1">
      <w:start w:val="1"/>
      <w:numFmt w:val="decimal"/>
      <w:lvlText w:val="%2."/>
      <w:lvlJc w:val="left"/>
      <w:pPr>
        <w:tabs>
          <w:tab w:val="num" w:pos="502"/>
        </w:tabs>
        <w:ind w:left="502" w:hanging="360"/>
      </w:pPr>
      <w:rPr>
        <w:rFonts w:ascii="Arial Narrow" w:eastAsia="Times New Roman" w:hAnsi="Arial Narrow" w:cs="Times New Roman"/>
      </w:rPr>
    </w:lvl>
    <w:lvl w:ilvl="2">
      <w:start w:val="1"/>
      <w:numFmt w:val="decimal"/>
      <w:lvlText w:val="%3)"/>
      <w:lvlJc w:val="left"/>
      <w:pPr>
        <w:tabs>
          <w:tab w:val="num" w:pos="0"/>
        </w:tabs>
        <w:ind w:left="2340" w:hanging="360"/>
      </w:pPr>
    </w:lvl>
    <w:lvl w:ilvl="3">
      <w:start w:val="1"/>
      <w:numFmt w:val="decimal"/>
      <w:lvlText w:val="%4."/>
      <w:lvlJc w:val="left"/>
      <w:pPr>
        <w:tabs>
          <w:tab w:val="num" w:pos="360"/>
        </w:tabs>
        <w:ind w:left="360" w:hanging="360"/>
      </w:pPr>
    </w:lvl>
    <w:lvl w:ilvl="4">
      <w:start w:val="1"/>
      <w:numFmt w:val="decimal"/>
      <w:lvlText w:val="%5)"/>
      <w:lvlJc w:val="left"/>
      <w:pPr>
        <w:tabs>
          <w:tab w:val="num" w:pos="3600"/>
        </w:tabs>
        <w:ind w:left="3600" w:hanging="360"/>
      </w:pPr>
      <w:rPr>
        <w:b w:val="0"/>
      </w:rPr>
    </w:lvl>
    <w:lvl w:ilvl="5">
      <w:start w:val="1"/>
      <w:numFmt w:val="lowerLetter"/>
      <w:lvlText w:val="%6)"/>
      <w:lvlJc w:val="left"/>
      <w:pPr>
        <w:tabs>
          <w:tab w:val="num" w:pos="1070"/>
        </w:tabs>
        <w:ind w:left="1070" w:hanging="36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C"/>
    <w:multiLevelType w:val="singleLevel"/>
    <w:tmpl w:val="0000000C"/>
    <w:name w:val="WW8Num15"/>
    <w:lvl w:ilvl="0">
      <w:start w:val="1"/>
      <w:numFmt w:val="decimal"/>
      <w:lvlText w:val="%1)"/>
      <w:lvlJc w:val="left"/>
      <w:pPr>
        <w:tabs>
          <w:tab w:val="num" w:pos="0"/>
        </w:tabs>
        <w:ind w:left="1080" w:hanging="360"/>
      </w:pPr>
      <w:rPr>
        <w:rFonts w:ascii="Times New Roman" w:hAnsi="Times New Roman" w:cs="Times New Roman" w:hint="default"/>
        <w:b w:val="0"/>
        <w:sz w:val="24"/>
        <w:szCs w:val="24"/>
      </w:rPr>
    </w:lvl>
  </w:abstractNum>
  <w:abstractNum w:abstractNumId="5">
    <w:nsid w:val="0000000E"/>
    <w:multiLevelType w:val="multilevel"/>
    <w:tmpl w:val="F56CE0F8"/>
    <w:name w:val="WW8Num17"/>
    <w:lvl w:ilvl="0">
      <w:start w:val="1"/>
      <w:numFmt w:val="decimal"/>
      <w:lvlText w:val="%1."/>
      <w:lvlJc w:val="left"/>
      <w:pPr>
        <w:tabs>
          <w:tab w:val="num" w:pos="0"/>
        </w:tabs>
        <w:ind w:left="720" w:hanging="360"/>
      </w:pPr>
      <w:rPr>
        <w:b/>
      </w:rPr>
    </w:lvl>
    <w:lvl w:ilvl="1">
      <w:start w:val="3"/>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0000011"/>
    <w:multiLevelType w:val="singleLevel"/>
    <w:tmpl w:val="D0284C90"/>
    <w:name w:val="WW8Num20"/>
    <w:lvl w:ilvl="0">
      <w:start w:val="1"/>
      <w:numFmt w:val="decimal"/>
      <w:lvlText w:val="%1."/>
      <w:lvlJc w:val="left"/>
      <w:pPr>
        <w:tabs>
          <w:tab w:val="num" w:pos="0"/>
        </w:tabs>
        <w:ind w:left="720" w:hanging="360"/>
      </w:pPr>
      <w:rPr>
        <w:rFonts w:ascii="Times New Roman" w:hAnsi="Times New Roman" w:cs="Times New Roman" w:hint="default"/>
        <w:b/>
        <w:sz w:val="24"/>
        <w:szCs w:val="24"/>
      </w:rPr>
    </w:lvl>
  </w:abstractNum>
  <w:abstractNum w:abstractNumId="7">
    <w:nsid w:val="00000012"/>
    <w:multiLevelType w:val="multilevel"/>
    <w:tmpl w:val="00000012"/>
    <w:name w:val="WW8Num18"/>
    <w:lvl w:ilvl="0">
      <w:start w:val="1"/>
      <w:numFmt w:val="decimal"/>
      <w:lvlText w:val="%1."/>
      <w:lvlJc w:val="left"/>
      <w:pPr>
        <w:tabs>
          <w:tab w:val="num" w:pos="720"/>
        </w:tabs>
        <w:ind w:left="720" w:hanging="720"/>
      </w:pPr>
      <w:rPr>
        <w:rFonts w:ascii="Symbol" w:hAnsi="Symbol"/>
      </w:rPr>
    </w:lvl>
    <w:lvl w:ilvl="1">
      <w:start w:val="1"/>
      <w:numFmt w:val="decimal"/>
      <w:lvlText w:val="%2."/>
      <w:lvlJc w:val="left"/>
      <w:pPr>
        <w:tabs>
          <w:tab w:val="num" w:pos="720"/>
        </w:tabs>
        <w:ind w:left="720" w:hanging="360"/>
      </w:pPr>
      <w:rPr>
        <w:rFonts w:ascii="Courier New" w:hAnsi="Courier New" w:cs="Courier New"/>
      </w:rPr>
    </w:lvl>
    <w:lvl w:ilvl="2">
      <w:start w:val="1"/>
      <w:numFmt w:val="decimal"/>
      <w:lvlText w:val="%3."/>
      <w:lvlJc w:val="left"/>
      <w:pPr>
        <w:tabs>
          <w:tab w:val="num" w:pos="1080"/>
        </w:tabs>
        <w:ind w:left="1080" w:hanging="360"/>
      </w:pPr>
      <w:rPr>
        <w:rFonts w:ascii="Wingdings" w:hAnsi="Wingdings"/>
      </w:rPr>
    </w:lvl>
    <w:lvl w:ilvl="3">
      <w:start w:val="1"/>
      <w:numFmt w:val="decimal"/>
      <w:lvlText w:val="%4."/>
      <w:lvlJc w:val="left"/>
      <w:pPr>
        <w:tabs>
          <w:tab w:val="num" w:pos="2520"/>
        </w:tabs>
        <w:ind w:left="2520" w:hanging="360"/>
      </w:pPr>
      <w:rPr>
        <w:rFonts w:ascii="Calibri" w:hAnsi="Calibri" w:cs="Arial"/>
        <w:sz w:val="24"/>
        <w:szCs w:val="24"/>
      </w:rPr>
    </w:lvl>
    <w:lvl w:ilvl="4">
      <w:start w:val="1"/>
      <w:numFmt w:val="decimal"/>
      <w:lvlText w:val="%5)"/>
      <w:lvlJc w:val="left"/>
      <w:pPr>
        <w:tabs>
          <w:tab w:val="num" w:pos="1440"/>
        </w:tabs>
        <w:ind w:left="1440" w:hanging="360"/>
      </w:pPr>
      <w:rPr>
        <w:sz w:val="24"/>
        <w:szCs w:val="24"/>
      </w:rPr>
    </w:lvl>
    <w:lvl w:ilvl="5">
      <w:start w:val="1"/>
      <w:numFmt w:val="lowerLetter"/>
      <w:lvlText w:val="%6)"/>
      <w:lvlJc w:val="left"/>
      <w:pPr>
        <w:tabs>
          <w:tab w:val="num" w:pos="4140"/>
        </w:tabs>
        <w:ind w:left="4140" w:hanging="360"/>
      </w:pPr>
    </w:lvl>
    <w:lvl w:ilvl="6">
      <w:start w:val="1"/>
      <w:numFmt w:val="lowerLetter"/>
      <w:lvlText w:val="%7."/>
      <w:lvlJc w:val="left"/>
      <w:pPr>
        <w:tabs>
          <w:tab w:val="num" w:pos="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8">
    <w:nsid w:val="00000015"/>
    <w:multiLevelType w:val="singleLevel"/>
    <w:tmpl w:val="00000015"/>
    <w:name w:val="WW8Num24"/>
    <w:lvl w:ilvl="0">
      <w:start w:val="1"/>
      <w:numFmt w:val="decimal"/>
      <w:lvlText w:val="%1."/>
      <w:lvlJc w:val="left"/>
      <w:pPr>
        <w:tabs>
          <w:tab w:val="num" w:pos="0"/>
        </w:tabs>
        <w:ind w:left="1080" w:hanging="360"/>
      </w:pPr>
      <w:rPr>
        <w:rFonts w:ascii="Times New Roman" w:hAnsi="Times New Roman" w:cs="Times New Roman" w:hint="default"/>
        <w:b w:val="0"/>
        <w:bCs/>
        <w:sz w:val="24"/>
        <w:szCs w:val="24"/>
      </w:rPr>
    </w:lvl>
  </w:abstractNum>
  <w:abstractNum w:abstractNumId="9">
    <w:nsid w:val="0000001C"/>
    <w:multiLevelType w:val="multilevel"/>
    <w:tmpl w:val="D0724BC6"/>
    <w:lvl w:ilvl="0">
      <w:start w:val="1"/>
      <w:numFmt w:val="decimal"/>
      <w:lvlText w:val="%1)"/>
      <w:lvlJc w:val="left"/>
      <w:pPr>
        <w:tabs>
          <w:tab w:val="num" w:pos="0"/>
        </w:tabs>
        <w:ind w:left="1428" w:hanging="360"/>
      </w:pPr>
      <w:rPr>
        <w:rFonts w:hint="default"/>
        <w:color w:val="000000"/>
        <w:sz w:val="24"/>
      </w:rPr>
    </w:lvl>
    <w:lvl w:ilvl="1">
      <w:start w:val="1"/>
      <w:numFmt w:val="lowerLetter"/>
      <w:lvlText w:val="%2)"/>
      <w:lvlJc w:val="left"/>
      <w:pPr>
        <w:tabs>
          <w:tab w:val="num" w:pos="0"/>
        </w:tabs>
        <w:ind w:left="2148" w:hanging="360"/>
      </w:pPr>
      <w:rPr>
        <w:rFonts w:ascii="Times New Roman" w:hAnsi="Times New Roman" w:cs="Times New Roman" w:hint="default"/>
        <w:b w:val="0"/>
        <w:i w:val="0"/>
        <w:iCs w:val="0"/>
        <w:sz w:val="24"/>
        <w:szCs w:val="24"/>
      </w:rPr>
    </w:lvl>
    <w:lvl w:ilvl="2">
      <w:start w:val="1"/>
      <w:numFmt w:val="decimal"/>
      <w:lvlText w:val="%3."/>
      <w:lvlJc w:val="left"/>
      <w:pPr>
        <w:tabs>
          <w:tab w:val="num" w:pos="0"/>
        </w:tabs>
        <w:ind w:left="3048" w:hanging="360"/>
      </w:pPr>
      <w:rPr>
        <w:rFonts w:ascii="Times New Roman" w:hAnsi="Times New Roman" w:cs="Times New Roman" w:hint="default"/>
        <w:b w:val="0"/>
        <w:i w:val="0"/>
        <w:iCs w:val="0"/>
        <w:sz w:val="24"/>
        <w:szCs w:val="24"/>
      </w:rPr>
    </w:lvl>
    <w:lvl w:ilvl="3">
      <w:start w:val="1"/>
      <w:numFmt w:val="decimal"/>
      <w:lvlText w:val="%4."/>
      <w:lvlJc w:val="left"/>
      <w:pPr>
        <w:tabs>
          <w:tab w:val="num" w:pos="0"/>
        </w:tabs>
        <w:ind w:left="3588" w:hanging="360"/>
      </w:pPr>
      <w:rPr>
        <w:rFonts w:hint="default"/>
      </w:rPr>
    </w:lvl>
    <w:lvl w:ilvl="4">
      <w:start w:val="1"/>
      <w:numFmt w:val="lowerLetter"/>
      <w:lvlText w:val="%5."/>
      <w:lvlJc w:val="left"/>
      <w:pPr>
        <w:tabs>
          <w:tab w:val="num" w:pos="0"/>
        </w:tabs>
        <w:ind w:left="4308" w:hanging="360"/>
      </w:pPr>
      <w:rPr>
        <w:rFonts w:hint="default"/>
      </w:rPr>
    </w:lvl>
    <w:lvl w:ilvl="5">
      <w:start w:val="1"/>
      <w:numFmt w:val="lowerRoman"/>
      <w:lvlText w:val="%6."/>
      <w:lvlJc w:val="right"/>
      <w:pPr>
        <w:tabs>
          <w:tab w:val="num" w:pos="0"/>
        </w:tabs>
        <w:ind w:left="5028" w:hanging="180"/>
      </w:pPr>
      <w:rPr>
        <w:rFonts w:hint="default"/>
      </w:rPr>
    </w:lvl>
    <w:lvl w:ilvl="6">
      <w:start w:val="1"/>
      <w:numFmt w:val="decimal"/>
      <w:lvlText w:val="%7."/>
      <w:lvlJc w:val="left"/>
      <w:pPr>
        <w:tabs>
          <w:tab w:val="num" w:pos="0"/>
        </w:tabs>
        <w:ind w:left="5748" w:hanging="360"/>
      </w:pPr>
      <w:rPr>
        <w:rFonts w:hint="default"/>
      </w:rPr>
    </w:lvl>
    <w:lvl w:ilvl="7">
      <w:start w:val="1"/>
      <w:numFmt w:val="lowerLetter"/>
      <w:lvlText w:val="%8."/>
      <w:lvlJc w:val="left"/>
      <w:pPr>
        <w:tabs>
          <w:tab w:val="num" w:pos="0"/>
        </w:tabs>
        <w:ind w:left="6468" w:hanging="360"/>
      </w:pPr>
      <w:rPr>
        <w:rFonts w:hint="default"/>
      </w:rPr>
    </w:lvl>
    <w:lvl w:ilvl="8">
      <w:start w:val="1"/>
      <w:numFmt w:val="lowerRoman"/>
      <w:lvlText w:val="%9."/>
      <w:lvlJc w:val="right"/>
      <w:pPr>
        <w:tabs>
          <w:tab w:val="num" w:pos="0"/>
        </w:tabs>
        <w:ind w:left="7188" w:hanging="180"/>
      </w:pPr>
      <w:rPr>
        <w:rFonts w:hint="default"/>
      </w:rPr>
    </w:lvl>
  </w:abstractNum>
  <w:abstractNum w:abstractNumId="10">
    <w:nsid w:val="0000001E"/>
    <w:multiLevelType w:val="singleLevel"/>
    <w:tmpl w:val="0DF6DB64"/>
    <w:name w:val="WW8Num36"/>
    <w:lvl w:ilvl="0">
      <w:start w:val="1"/>
      <w:numFmt w:val="decimal"/>
      <w:lvlText w:val="%1."/>
      <w:lvlJc w:val="left"/>
      <w:pPr>
        <w:tabs>
          <w:tab w:val="num" w:pos="0"/>
        </w:tabs>
        <w:ind w:left="1080" w:hanging="360"/>
      </w:pPr>
      <w:rPr>
        <w:rFonts w:ascii="Times New Roman" w:hAnsi="Times New Roman" w:cs="Times New Roman" w:hint="default"/>
        <w:b/>
        <w:i w:val="0"/>
        <w:iCs w:val="0"/>
        <w:color w:val="000000"/>
        <w:sz w:val="24"/>
        <w:szCs w:val="24"/>
        <w:lang w:eastAsia="pl-PL"/>
      </w:rPr>
    </w:lvl>
  </w:abstractNum>
  <w:abstractNum w:abstractNumId="11">
    <w:nsid w:val="0000001F"/>
    <w:multiLevelType w:val="singleLevel"/>
    <w:tmpl w:val="0000001F"/>
    <w:name w:val="WW8Num32"/>
    <w:lvl w:ilvl="0">
      <w:start w:val="1"/>
      <w:numFmt w:val="lowerLetter"/>
      <w:lvlText w:val="%1)"/>
      <w:lvlJc w:val="left"/>
      <w:pPr>
        <w:tabs>
          <w:tab w:val="num" w:pos="0"/>
        </w:tabs>
        <w:ind w:left="1713" w:hanging="360"/>
      </w:pPr>
    </w:lvl>
  </w:abstractNum>
  <w:abstractNum w:abstractNumId="12">
    <w:nsid w:val="003527E2"/>
    <w:multiLevelType w:val="multilevel"/>
    <w:tmpl w:val="67D4CFB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D237D8"/>
    <w:multiLevelType w:val="hybridMultilevel"/>
    <w:tmpl w:val="C742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7742408"/>
    <w:multiLevelType w:val="multilevel"/>
    <w:tmpl w:val="173A5ABA"/>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085F5FEF"/>
    <w:multiLevelType w:val="hybridMultilevel"/>
    <w:tmpl w:val="EED2A8F4"/>
    <w:lvl w:ilvl="0" w:tplc="12580AF0">
      <w:start w:val="1"/>
      <w:numFmt w:val="lowerLetter"/>
      <w:lvlText w:val="%1)"/>
      <w:lvlJc w:val="left"/>
      <w:pPr>
        <w:tabs>
          <w:tab w:val="num" w:pos="1789"/>
        </w:tabs>
        <w:ind w:left="1789" w:hanging="360"/>
      </w:pPr>
      <w:rPr>
        <w:rFonts w:hint="default"/>
        <w:b w:val="0"/>
      </w:rPr>
    </w:lvl>
    <w:lvl w:ilvl="1" w:tplc="04150011">
      <w:start w:val="1"/>
      <w:numFmt w:val="decimal"/>
      <w:lvlText w:val="%2)"/>
      <w:lvlJc w:val="left"/>
      <w:pPr>
        <w:tabs>
          <w:tab w:val="num" w:pos="1440"/>
        </w:tabs>
        <w:ind w:left="1440" w:hanging="360"/>
      </w:pPr>
      <w:rPr>
        <w:rFonts w:hint="default"/>
        <w:b w:val="0"/>
      </w:rPr>
    </w:lvl>
    <w:lvl w:ilvl="2" w:tplc="0CD80910">
      <w:start w:val="1"/>
      <w:numFmt w:val="bullet"/>
      <w:lvlText w:val=""/>
      <w:lvlJc w:val="left"/>
      <w:pPr>
        <w:tabs>
          <w:tab w:val="num" w:pos="2340"/>
        </w:tabs>
        <w:ind w:left="2340" w:hanging="360"/>
      </w:pPr>
      <w:rPr>
        <w:rFonts w:ascii="Symbol" w:hAnsi="Symbol" w:hint="default"/>
        <w:b w:val="0"/>
      </w:rPr>
    </w:lvl>
    <w:lvl w:ilvl="3" w:tplc="A404C164">
      <w:start w:val="6"/>
      <w:numFmt w:val="decimal"/>
      <w:lvlText w:val="%4."/>
      <w:lvlJc w:val="left"/>
      <w:pPr>
        <w:tabs>
          <w:tab w:val="num" w:pos="2880"/>
        </w:tabs>
        <w:ind w:left="2880" w:hanging="360"/>
      </w:pPr>
      <w:rPr>
        <w:rFonts w:hint="default"/>
      </w:rPr>
    </w:lvl>
    <w:lvl w:ilvl="4" w:tplc="9F2617E2">
      <w:numFmt w:val="bullet"/>
      <w:lvlText w:val=""/>
      <w:lvlJc w:val="left"/>
      <w:pPr>
        <w:ind w:left="3600" w:hanging="360"/>
      </w:pPr>
      <w:rPr>
        <w:rFonts w:ascii="Symbol" w:eastAsia="Times New Roman" w:hAnsi="Symbol" w:cs="Times New Roman" w:hint="default"/>
      </w:rPr>
    </w:lvl>
    <w:lvl w:ilvl="5" w:tplc="106697DA">
      <w:start w:val="1"/>
      <w:numFmt w:val="lowerLetter"/>
      <w:lvlText w:val="%6.)"/>
      <w:lvlJc w:val="left"/>
      <w:pPr>
        <w:ind w:left="4500" w:hanging="36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DD563B9"/>
    <w:multiLevelType w:val="hybridMultilevel"/>
    <w:tmpl w:val="26F26FB0"/>
    <w:lvl w:ilvl="0" w:tplc="138C4BEC">
      <w:start w:val="3"/>
      <w:numFmt w:val="decimal"/>
      <w:lvlText w:val="%1."/>
      <w:lvlJc w:val="left"/>
      <w:pPr>
        <w:ind w:left="1004" w:hanging="360"/>
      </w:pPr>
      <w:rPr>
        <w:rFonts w:hint="default"/>
        <w:b/>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nsid w:val="0EF757B7"/>
    <w:multiLevelType w:val="hybridMultilevel"/>
    <w:tmpl w:val="869A3FF4"/>
    <w:name w:val="WW8Num172"/>
    <w:lvl w:ilvl="0" w:tplc="C43CB318">
      <w:start w:val="3"/>
      <w:numFmt w:val="decimal"/>
      <w:lvlText w:val="%1."/>
      <w:lvlJc w:val="left"/>
      <w:pPr>
        <w:tabs>
          <w:tab w:val="num" w:pos="0"/>
        </w:tabs>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B36723"/>
    <w:multiLevelType w:val="hybridMultilevel"/>
    <w:tmpl w:val="A7D8A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2592011"/>
    <w:multiLevelType w:val="hybridMultilevel"/>
    <w:tmpl w:val="5554D69E"/>
    <w:lvl w:ilvl="0" w:tplc="FDBE0C4C">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132E0AC1"/>
    <w:multiLevelType w:val="hybridMultilevel"/>
    <w:tmpl w:val="90582A04"/>
    <w:lvl w:ilvl="0" w:tplc="FF90EE0E">
      <w:start w:val="1"/>
      <w:numFmt w:val="decimal"/>
      <w:lvlText w:val="%1."/>
      <w:lvlJc w:val="left"/>
      <w:pPr>
        <w:tabs>
          <w:tab w:val="num" w:pos="1440"/>
        </w:tabs>
        <w:ind w:left="1440" w:hanging="360"/>
      </w:pPr>
      <w:rPr>
        <w:rFonts w:hint="default"/>
      </w:rPr>
    </w:lvl>
    <w:lvl w:ilvl="1" w:tplc="390C027C">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6B67EDD"/>
    <w:multiLevelType w:val="hybridMultilevel"/>
    <w:tmpl w:val="723E14BA"/>
    <w:lvl w:ilvl="0" w:tplc="9E2A4BBA">
      <w:start w:val="1"/>
      <w:numFmt w:val="lowerLetter"/>
      <w:lvlText w:val="%1)"/>
      <w:lvlJc w:val="left"/>
      <w:pPr>
        <w:ind w:left="1070" w:hanging="360"/>
      </w:pPr>
      <w:rPr>
        <w:rFonts w:hint="default"/>
        <w:color w:val="auto"/>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2">
    <w:nsid w:val="182A452F"/>
    <w:multiLevelType w:val="hybridMultilevel"/>
    <w:tmpl w:val="64A20E78"/>
    <w:lvl w:ilvl="0" w:tplc="BC70A6CC">
      <w:start w:val="1"/>
      <w:numFmt w:val="decimal"/>
      <w:lvlText w:val="%1."/>
      <w:lvlJc w:val="left"/>
      <w:pPr>
        <w:ind w:left="8866" w:hanging="360"/>
      </w:pPr>
      <w:rPr>
        <w:rFonts w:hint="default"/>
        <w:b/>
      </w:rPr>
    </w:lvl>
    <w:lvl w:ilvl="1" w:tplc="04150019" w:tentative="1">
      <w:start w:val="1"/>
      <w:numFmt w:val="lowerLetter"/>
      <w:lvlText w:val="%2."/>
      <w:lvlJc w:val="left"/>
      <w:pPr>
        <w:ind w:left="9662" w:hanging="360"/>
      </w:pPr>
    </w:lvl>
    <w:lvl w:ilvl="2" w:tplc="0415001B" w:tentative="1">
      <w:start w:val="1"/>
      <w:numFmt w:val="lowerRoman"/>
      <w:lvlText w:val="%3."/>
      <w:lvlJc w:val="right"/>
      <w:pPr>
        <w:ind w:left="10382" w:hanging="180"/>
      </w:pPr>
    </w:lvl>
    <w:lvl w:ilvl="3" w:tplc="0415000F" w:tentative="1">
      <w:start w:val="1"/>
      <w:numFmt w:val="decimal"/>
      <w:lvlText w:val="%4."/>
      <w:lvlJc w:val="left"/>
      <w:pPr>
        <w:ind w:left="11102" w:hanging="360"/>
      </w:pPr>
    </w:lvl>
    <w:lvl w:ilvl="4" w:tplc="04150019" w:tentative="1">
      <w:start w:val="1"/>
      <w:numFmt w:val="lowerLetter"/>
      <w:lvlText w:val="%5."/>
      <w:lvlJc w:val="left"/>
      <w:pPr>
        <w:ind w:left="11822" w:hanging="360"/>
      </w:pPr>
    </w:lvl>
    <w:lvl w:ilvl="5" w:tplc="0415001B" w:tentative="1">
      <w:start w:val="1"/>
      <w:numFmt w:val="lowerRoman"/>
      <w:lvlText w:val="%6."/>
      <w:lvlJc w:val="right"/>
      <w:pPr>
        <w:ind w:left="12542" w:hanging="180"/>
      </w:pPr>
    </w:lvl>
    <w:lvl w:ilvl="6" w:tplc="0415000F" w:tentative="1">
      <w:start w:val="1"/>
      <w:numFmt w:val="decimal"/>
      <w:lvlText w:val="%7."/>
      <w:lvlJc w:val="left"/>
      <w:pPr>
        <w:ind w:left="13262" w:hanging="360"/>
      </w:pPr>
    </w:lvl>
    <w:lvl w:ilvl="7" w:tplc="04150019" w:tentative="1">
      <w:start w:val="1"/>
      <w:numFmt w:val="lowerLetter"/>
      <w:lvlText w:val="%8."/>
      <w:lvlJc w:val="left"/>
      <w:pPr>
        <w:ind w:left="13982" w:hanging="360"/>
      </w:pPr>
    </w:lvl>
    <w:lvl w:ilvl="8" w:tplc="0415001B" w:tentative="1">
      <w:start w:val="1"/>
      <w:numFmt w:val="lowerRoman"/>
      <w:lvlText w:val="%9."/>
      <w:lvlJc w:val="right"/>
      <w:pPr>
        <w:ind w:left="14702" w:hanging="180"/>
      </w:pPr>
    </w:lvl>
  </w:abstractNum>
  <w:abstractNum w:abstractNumId="23">
    <w:nsid w:val="18DC647B"/>
    <w:multiLevelType w:val="hybridMultilevel"/>
    <w:tmpl w:val="F9E8E9D8"/>
    <w:lvl w:ilvl="0" w:tplc="4F12ED7A">
      <w:start w:val="3"/>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4">
    <w:nsid w:val="1A404AED"/>
    <w:multiLevelType w:val="multilevel"/>
    <w:tmpl w:val="AC6413DC"/>
    <w:lvl w:ilvl="0">
      <w:start w:val="1"/>
      <w:numFmt w:val="decimal"/>
      <w:lvlText w:val="%1."/>
      <w:lvlJc w:val="left"/>
      <w:pPr>
        <w:ind w:left="786" w:hanging="360"/>
      </w:pPr>
      <w:rPr>
        <w:rFonts w:ascii="Times New Roman" w:hAnsi="Times New Roman" w:cs="Times New Roman" w:hint="default"/>
        <w:b/>
        <w:color w:val="auto"/>
      </w:rPr>
    </w:lvl>
    <w:lvl w:ilvl="1">
      <w:start w:val="1"/>
      <w:numFmt w:val="decimal"/>
      <w:isLgl/>
      <w:lvlText w:val="%1.%2."/>
      <w:lvlJc w:val="left"/>
      <w:pPr>
        <w:ind w:left="1146" w:hanging="360"/>
      </w:pPr>
      <w:rPr>
        <w:rFonts w:ascii="Arial" w:hAnsi="Arial" w:cs="Arial" w:hint="default"/>
        <w:color w:val="auto"/>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5">
    <w:nsid w:val="1FE2694E"/>
    <w:multiLevelType w:val="multilevel"/>
    <w:tmpl w:val="360E13D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0505BC8"/>
    <w:multiLevelType w:val="multilevel"/>
    <w:tmpl w:val="0415001D"/>
    <w:styleLink w:val="Styl3"/>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4161FFB"/>
    <w:multiLevelType w:val="hybridMultilevel"/>
    <w:tmpl w:val="56800394"/>
    <w:lvl w:ilvl="0" w:tplc="B6346B90">
      <w:start w:val="1"/>
      <w:numFmt w:val="decimal"/>
      <w:lvlText w:val="%1."/>
      <w:lvlJc w:val="left"/>
      <w:pPr>
        <w:tabs>
          <w:tab w:val="num" w:pos="720"/>
        </w:tabs>
        <w:ind w:left="720" w:hanging="360"/>
      </w:pPr>
      <w:rPr>
        <w:i w:val="0"/>
        <w:sz w:val="24"/>
        <w:szCs w:val="24"/>
      </w:rPr>
    </w:lvl>
    <w:lvl w:ilvl="1" w:tplc="FFFFFFFF">
      <w:start w:val="2"/>
      <w:numFmt w:val="lowerLetter"/>
      <w:lvlText w:val="%2)"/>
      <w:lvlJc w:val="left"/>
      <w:pPr>
        <w:tabs>
          <w:tab w:val="num" w:pos="1440"/>
        </w:tabs>
        <w:ind w:left="1440" w:hanging="360"/>
      </w:pPr>
    </w:lvl>
    <w:lvl w:ilvl="2" w:tplc="97FE72DE">
      <w:start w:val="1"/>
      <w:numFmt w:val="decimal"/>
      <w:lvlText w:val="%3)"/>
      <w:lvlJc w:val="left"/>
      <w:pPr>
        <w:tabs>
          <w:tab w:val="num" w:pos="2670"/>
        </w:tabs>
        <w:ind w:left="2670" w:hanging="690"/>
      </w:pPr>
    </w:lvl>
    <w:lvl w:ilvl="3" w:tplc="67FA7410">
      <w:start w:val="1"/>
      <w:numFmt w:val="lowerLetter"/>
      <w:lvlText w:val="%4."/>
      <w:lvlJc w:val="left"/>
      <w:pPr>
        <w:tabs>
          <w:tab w:val="num" w:pos="3060"/>
        </w:tabs>
        <w:ind w:left="3060" w:hanging="54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D5314F7"/>
    <w:multiLevelType w:val="hybridMultilevel"/>
    <w:tmpl w:val="B49A1EEA"/>
    <w:lvl w:ilvl="0" w:tplc="A43E5A8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907D42"/>
    <w:multiLevelType w:val="multilevel"/>
    <w:tmpl w:val="0415001F"/>
    <w:styleLink w:val="Styl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8627D"/>
    <w:multiLevelType w:val="singleLevel"/>
    <w:tmpl w:val="EADCC1C0"/>
    <w:lvl w:ilvl="0">
      <w:start w:val="1"/>
      <w:numFmt w:val="lowerLetter"/>
      <w:lvlText w:val="%1."/>
      <w:lvlJc w:val="left"/>
      <w:pPr>
        <w:tabs>
          <w:tab w:val="num" w:pos="360"/>
        </w:tabs>
        <w:ind w:left="340" w:hanging="340"/>
      </w:pPr>
      <w:rPr>
        <w:b w:val="0"/>
        <w:i w:val="0"/>
      </w:rPr>
    </w:lvl>
  </w:abstractNum>
  <w:abstractNum w:abstractNumId="31">
    <w:nsid w:val="43D45826"/>
    <w:multiLevelType w:val="multilevel"/>
    <w:tmpl w:val="20A2675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49BA31FE"/>
    <w:multiLevelType w:val="hybridMultilevel"/>
    <w:tmpl w:val="90D23572"/>
    <w:lvl w:ilvl="0" w:tplc="D6867108">
      <w:start w:val="2"/>
      <w:numFmt w:val="decimal"/>
      <w:lvlText w:val="%1."/>
      <w:lvlJc w:val="left"/>
      <w:pPr>
        <w:ind w:left="1428"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nsid w:val="4F861E47"/>
    <w:multiLevelType w:val="hybridMultilevel"/>
    <w:tmpl w:val="5FE41228"/>
    <w:lvl w:ilvl="0" w:tplc="F51CE99E">
      <w:start w:val="2"/>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15276DC"/>
    <w:multiLevelType w:val="hybridMultilevel"/>
    <w:tmpl w:val="A35C6C3C"/>
    <w:lvl w:ilvl="0" w:tplc="C4B838EA">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D40EFC"/>
    <w:multiLevelType w:val="multilevel"/>
    <w:tmpl w:val="25D252E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5EF40144"/>
    <w:multiLevelType w:val="hybridMultilevel"/>
    <w:tmpl w:val="3DBA7AF2"/>
    <w:lvl w:ilvl="0" w:tplc="287CA7D2">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91351BC"/>
    <w:multiLevelType w:val="multilevel"/>
    <w:tmpl w:val="0415001F"/>
    <w:styleLink w:val="Styl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EEF18F2"/>
    <w:multiLevelType w:val="hybridMultilevel"/>
    <w:tmpl w:val="CE74D024"/>
    <w:lvl w:ilvl="0" w:tplc="6E38FC68">
      <w:start w:val="5"/>
      <w:numFmt w:val="decimal"/>
      <w:lvlText w:val="%1."/>
      <w:lvlJc w:val="left"/>
      <w:pPr>
        <w:ind w:left="1004" w:hanging="360"/>
      </w:pPr>
      <w:rPr>
        <w:rFonts w:hint="default"/>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70DB41A3"/>
    <w:multiLevelType w:val="hybridMultilevel"/>
    <w:tmpl w:val="1FF439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52825AC">
      <w:start w:val="1"/>
      <w:numFmt w:val="decimal"/>
      <w:lvlText w:val="%5."/>
      <w:lvlJc w:val="left"/>
      <w:pPr>
        <w:ind w:left="3600" w:hanging="360"/>
      </w:pPr>
      <w:rPr>
        <w:rFonts w:hint="default"/>
      </w:rPr>
    </w:lvl>
    <w:lvl w:ilvl="5" w:tplc="04150011">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CF6A34"/>
    <w:multiLevelType w:val="hybridMultilevel"/>
    <w:tmpl w:val="3698B8BE"/>
    <w:lvl w:ilvl="0" w:tplc="BF90B344">
      <w:start w:val="2"/>
      <w:numFmt w:val="decimal"/>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nsid w:val="73E26B3A"/>
    <w:multiLevelType w:val="hybridMultilevel"/>
    <w:tmpl w:val="57CA5662"/>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2">
    <w:nsid w:val="752C79E5"/>
    <w:multiLevelType w:val="hybridMultilevel"/>
    <w:tmpl w:val="1DDAA58C"/>
    <w:lvl w:ilvl="0" w:tplc="993C275A">
      <w:start w:val="1"/>
      <w:numFmt w:val="decimal"/>
      <w:lvlText w:val="%1)"/>
      <w:lvlJc w:val="left"/>
      <w:pPr>
        <w:ind w:left="1919" w:hanging="360"/>
      </w:pPr>
      <w:rPr>
        <w:color w:val="auto"/>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3">
    <w:nsid w:val="7DC07060"/>
    <w:multiLevelType w:val="hybridMultilevel"/>
    <w:tmpl w:val="D7E403A2"/>
    <w:lvl w:ilvl="0" w:tplc="04150017">
      <w:start w:val="1"/>
      <w:numFmt w:val="lowerLetter"/>
      <w:lvlText w:val="%1)"/>
      <w:lvlJc w:val="left"/>
      <w:pPr>
        <w:tabs>
          <w:tab w:val="num" w:pos="720"/>
        </w:tabs>
        <w:ind w:left="720" w:hanging="360"/>
      </w:pPr>
    </w:lvl>
    <w:lvl w:ilvl="1" w:tplc="04150011">
      <w:start w:val="1"/>
      <w:numFmt w:val="decimal"/>
      <w:lvlText w:val="%2)"/>
      <w:lvlJc w:val="left"/>
      <w:pPr>
        <w:tabs>
          <w:tab w:val="num" w:pos="1440"/>
        </w:tabs>
        <w:ind w:left="1440" w:hanging="360"/>
      </w:pPr>
      <w:rPr>
        <w:rFonts w:hint="default"/>
        <w:b w:val="0"/>
      </w:rPr>
    </w:lvl>
    <w:lvl w:ilvl="2" w:tplc="04150017">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43"/>
  </w:num>
  <w:num w:numId="4">
    <w:abstractNumId w:val="20"/>
  </w:num>
  <w:num w:numId="5">
    <w:abstractNumId w:val="25"/>
  </w:num>
  <w:num w:numId="6">
    <w:abstractNumId w:val="42"/>
  </w:num>
  <w:num w:numId="7">
    <w:abstractNumId w:val="39"/>
  </w:num>
  <w:num w:numId="8">
    <w:abstractNumId w:val="29"/>
  </w:num>
  <w:num w:numId="9">
    <w:abstractNumId w:val="37"/>
  </w:num>
  <w:num w:numId="10">
    <w:abstractNumId w:val="26"/>
  </w:num>
  <w:num w:numId="11">
    <w:abstractNumId w:val="34"/>
  </w:num>
  <w:num w:numId="12">
    <w:abstractNumId w:val="31"/>
  </w:num>
  <w:num w:numId="13">
    <w:abstractNumId w:val="18"/>
  </w:num>
  <w:num w:numId="14">
    <w:abstractNumId w:val="13"/>
  </w:num>
  <w:num w:numId="15">
    <w:abstractNumId w:val="30"/>
    <w:lvlOverride w:ilvl="0">
      <w:startOverride w:val="1"/>
    </w:lvlOverride>
  </w:num>
  <w:num w:numId="16">
    <w:abstractNumId w:val="22"/>
  </w:num>
  <w:num w:numId="1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4"/>
  </w:num>
  <w:num w:numId="20">
    <w:abstractNumId w:val="9"/>
  </w:num>
  <w:num w:numId="21">
    <w:abstractNumId w:val="0"/>
  </w:num>
  <w:num w:numId="22">
    <w:abstractNumId w:val="10"/>
  </w:num>
  <w:num w:numId="23">
    <w:abstractNumId w:val="16"/>
  </w:num>
  <w:num w:numId="24">
    <w:abstractNumId w:val="33"/>
  </w:num>
  <w:num w:numId="25">
    <w:abstractNumId w:val="5"/>
  </w:num>
  <w:num w:numId="26">
    <w:abstractNumId w:val="32"/>
  </w:num>
  <w:num w:numId="27">
    <w:abstractNumId w:val="17"/>
  </w:num>
  <w:num w:numId="28">
    <w:abstractNumId w:val="40"/>
  </w:num>
  <w:num w:numId="29">
    <w:abstractNumId w:val="23"/>
  </w:num>
  <w:num w:numId="30">
    <w:abstractNumId w:val="36"/>
  </w:num>
  <w:num w:numId="31">
    <w:abstractNumId w:val="38"/>
  </w:num>
  <w:num w:numId="32">
    <w:abstractNumId w:val="6"/>
  </w:num>
  <w:num w:numId="33">
    <w:abstractNumId w:val="4"/>
  </w:num>
  <w:num w:numId="34">
    <w:abstractNumId w:val="1"/>
  </w:num>
  <w:num w:numId="35">
    <w:abstractNumId w:val="7"/>
  </w:num>
  <w:num w:numId="36">
    <w:abstractNumId w:val="41"/>
  </w:num>
  <w:num w:numId="37">
    <w:abstractNumId w:val="35"/>
  </w:num>
  <w:num w:numId="38">
    <w:abstractNumId w:val="28"/>
  </w:num>
  <w:num w:numId="39">
    <w:abstractNumId w:val="14"/>
  </w:num>
  <w:num w:numId="40">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E1"/>
    <w:rsid w:val="000005AD"/>
    <w:rsid w:val="00002049"/>
    <w:rsid w:val="000044E0"/>
    <w:rsid w:val="000050A1"/>
    <w:rsid w:val="00005209"/>
    <w:rsid w:val="0001440B"/>
    <w:rsid w:val="00021496"/>
    <w:rsid w:val="00032956"/>
    <w:rsid w:val="00034A1C"/>
    <w:rsid w:val="0004062C"/>
    <w:rsid w:val="000459FD"/>
    <w:rsid w:val="0004758F"/>
    <w:rsid w:val="00057401"/>
    <w:rsid w:val="000678EC"/>
    <w:rsid w:val="00067C77"/>
    <w:rsid w:val="00071009"/>
    <w:rsid w:val="000713D0"/>
    <w:rsid w:val="000721C7"/>
    <w:rsid w:val="00075053"/>
    <w:rsid w:val="00081B3B"/>
    <w:rsid w:val="000947C1"/>
    <w:rsid w:val="000A3AAE"/>
    <w:rsid w:val="000B2317"/>
    <w:rsid w:val="000B4DAF"/>
    <w:rsid w:val="000B631A"/>
    <w:rsid w:val="000C42B6"/>
    <w:rsid w:val="000C59AC"/>
    <w:rsid w:val="000D7B54"/>
    <w:rsid w:val="000E1DC1"/>
    <w:rsid w:val="000F0E31"/>
    <w:rsid w:val="000F62DB"/>
    <w:rsid w:val="000F7D3C"/>
    <w:rsid w:val="00103BCF"/>
    <w:rsid w:val="00105C0C"/>
    <w:rsid w:val="0010690F"/>
    <w:rsid w:val="001106BE"/>
    <w:rsid w:val="0011711A"/>
    <w:rsid w:val="00122DED"/>
    <w:rsid w:val="001236FB"/>
    <w:rsid w:val="00124975"/>
    <w:rsid w:val="00127AC8"/>
    <w:rsid w:val="00143D09"/>
    <w:rsid w:val="0014748B"/>
    <w:rsid w:val="0015039C"/>
    <w:rsid w:val="0015225E"/>
    <w:rsid w:val="00156945"/>
    <w:rsid w:val="0016131A"/>
    <w:rsid w:val="00165B25"/>
    <w:rsid w:val="001708E4"/>
    <w:rsid w:val="0017103A"/>
    <w:rsid w:val="00174A46"/>
    <w:rsid w:val="00174F93"/>
    <w:rsid w:val="00174FFA"/>
    <w:rsid w:val="0018243F"/>
    <w:rsid w:val="00185D1C"/>
    <w:rsid w:val="001900B3"/>
    <w:rsid w:val="00190153"/>
    <w:rsid w:val="00192FC1"/>
    <w:rsid w:val="001961E5"/>
    <w:rsid w:val="001A0D65"/>
    <w:rsid w:val="001A4D02"/>
    <w:rsid w:val="001B4BCA"/>
    <w:rsid w:val="001D16BB"/>
    <w:rsid w:val="001D3D21"/>
    <w:rsid w:val="001D4990"/>
    <w:rsid w:val="001D5B65"/>
    <w:rsid w:val="001D6F92"/>
    <w:rsid w:val="001E07D8"/>
    <w:rsid w:val="001E373D"/>
    <w:rsid w:val="001F3F3D"/>
    <w:rsid w:val="001F534E"/>
    <w:rsid w:val="001F68CF"/>
    <w:rsid w:val="00201E7C"/>
    <w:rsid w:val="00202649"/>
    <w:rsid w:val="002032A7"/>
    <w:rsid w:val="002049CC"/>
    <w:rsid w:val="00211A2D"/>
    <w:rsid w:val="00215247"/>
    <w:rsid w:val="002305CA"/>
    <w:rsid w:val="002404E0"/>
    <w:rsid w:val="00245223"/>
    <w:rsid w:val="002511E2"/>
    <w:rsid w:val="0025143C"/>
    <w:rsid w:val="00254A81"/>
    <w:rsid w:val="00254F05"/>
    <w:rsid w:val="002602FB"/>
    <w:rsid w:val="002608BD"/>
    <w:rsid w:val="002616D1"/>
    <w:rsid w:val="00264DD1"/>
    <w:rsid w:val="00281C84"/>
    <w:rsid w:val="00282B6C"/>
    <w:rsid w:val="0029201C"/>
    <w:rsid w:val="0029361B"/>
    <w:rsid w:val="00294F53"/>
    <w:rsid w:val="00296CA7"/>
    <w:rsid w:val="002A50D1"/>
    <w:rsid w:val="002B7DC0"/>
    <w:rsid w:val="002C0D05"/>
    <w:rsid w:val="002D5EB4"/>
    <w:rsid w:val="002D60C7"/>
    <w:rsid w:val="002D7C88"/>
    <w:rsid w:val="002D7D9B"/>
    <w:rsid w:val="002E1217"/>
    <w:rsid w:val="002F0CC0"/>
    <w:rsid w:val="00305D88"/>
    <w:rsid w:val="00307526"/>
    <w:rsid w:val="003112E3"/>
    <w:rsid w:val="003123E6"/>
    <w:rsid w:val="00313665"/>
    <w:rsid w:val="00314386"/>
    <w:rsid w:val="0031685E"/>
    <w:rsid w:val="00320150"/>
    <w:rsid w:val="00320296"/>
    <w:rsid w:val="003228B5"/>
    <w:rsid w:val="00326472"/>
    <w:rsid w:val="003313B3"/>
    <w:rsid w:val="00340E5E"/>
    <w:rsid w:val="00354536"/>
    <w:rsid w:val="00354B59"/>
    <w:rsid w:val="0035554A"/>
    <w:rsid w:val="00355C1B"/>
    <w:rsid w:val="003565C5"/>
    <w:rsid w:val="00357B92"/>
    <w:rsid w:val="0036012A"/>
    <w:rsid w:val="00362623"/>
    <w:rsid w:val="0037578B"/>
    <w:rsid w:val="00377CA1"/>
    <w:rsid w:val="00382287"/>
    <w:rsid w:val="00382BBC"/>
    <w:rsid w:val="00391F2C"/>
    <w:rsid w:val="00396C03"/>
    <w:rsid w:val="003A2401"/>
    <w:rsid w:val="003B3A1E"/>
    <w:rsid w:val="003C0A02"/>
    <w:rsid w:val="003D0D7A"/>
    <w:rsid w:val="003D1CED"/>
    <w:rsid w:val="003D3C9E"/>
    <w:rsid w:val="003D6B8B"/>
    <w:rsid w:val="003E11E9"/>
    <w:rsid w:val="003E131A"/>
    <w:rsid w:val="003E6EA9"/>
    <w:rsid w:val="003E7721"/>
    <w:rsid w:val="003F01F2"/>
    <w:rsid w:val="003F1CD2"/>
    <w:rsid w:val="003F61F0"/>
    <w:rsid w:val="003F7224"/>
    <w:rsid w:val="00403B91"/>
    <w:rsid w:val="004068A8"/>
    <w:rsid w:val="004107BF"/>
    <w:rsid w:val="004135BC"/>
    <w:rsid w:val="00413C04"/>
    <w:rsid w:val="004146EE"/>
    <w:rsid w:val="0042016B"/>
    <w:rsid w:val="00425D50"/>
    <w:rsid w:val="00434DAF"/>
    <w:rsid w:val="004351AB"/>
    <w:rsid w:val="0043562C"/>
    <w:rsid w:val="00437DEA"/>
    <w:rsid w:val="004415E6"/>
    <w:rsid w:val="00442DCC"/>
    <w:rsid w:val="004457F6"/>
    <w:rsid w:val="004510D3"/>
    <w:rsid w:val="00451127"/>
    <w:rsid w:val="00452DFD"/>
    <w:rsid w:val="00453892"/>
    <w:rsid w:val="0046053A"/>
    <w:rsid w:val="0046117A"/>
    <w:rsid w:val="00473C45"/>
    <w:rsid w:val="004768B8"/>
    <w:rsid w:val="00484CEF"/>
    <w:rsid w:val="004853CC"/>
    <w:rsid w:val="004A13D8"/>
    <w:rsid w:val="004A1B8E"/>
    <w:rsid w:val="004A2810"/>
    <w:rsid w:val="004A3392"/>
    <w:rsid w:val="004A464F"/>
    <w:rsid w:val="004A517E"/>
    <w:rsid w:val="004A5656"/>
    <w:rsid w:val="004B24F1"/>
    <w:rsid w:val="004B2DED"/>
    <w:rsid w:val="004B44BE"/>
    <w:rsid w:val="004B4E66"/>
    <w:rsid w:val="004B7EA1"/>
    <w:rsid w:val="004C4C3F"/>
    <w:rsid w:val="004C4E76"/>
    <w:rsid w:val="004C5EF5"/>
    <w:rsid w:val="004C6CC1"/>
    <w:rsid w:val="004D6560"/>
    <w:rsid w:val="004D6F8E"/>
    <w:rsid w:val="004D72AD"/>
    <w:rsid w:val="004F0AD2"/>
    <w:rsid w:val="004F1BB8"/>
    <w:rsid w:val="004F2C9C"/>
    <w:rsid w:val="004F32BC"/>
    <w:rsid w:val="004F3A3F"/>
    <w:rsid w:val="004F7C47"/>
    <w:rsid w:val="005100B4"/>
    <w:rsid w:val="005102FF"/>
    <w:rsid w:val="00510A96"/>
    <w:rsid w:val="00513708"/>
    <w:rsid w:val="0052058E"/>
    <w:rsid w:val="00520898"/>
    <w:rsid w:val="00522724"/>
    <w:rsid w:val="005255FB"/>
    <w:rsid w:val="005258AF"/>
    <w:rsid w:val="00540A04"/>
    <w:rsid w:val="00541C95"/>
    <w:rsid w:val="00544D89"/>
    <w:rsid w:val="005462C8"/>
    <w:rsid w:val="00551D4C"/>
    <w:rsid w:val="00552BBF"/>
    <w:rsid w:val="0056091D"/>
    <w:rsid w:val="00570BBC"/>
    <w:rsid w:val="00570CCE"/>
    <w:rsid w:val="00577389"/>
    <w:rsid w:val="00580FE4"/>
    <w:rsid w:val="00581BA1"/>
    <w:rsid w:val="00593B93"/>
    <w:rsid w:val="005948DE"/>
    <w:rsid w:val="00595985"/>
    <w:rsid w:val="00596311"/>
    <w:rsid w:val="005A0B1D"/>
    <w:rsid w:val="005A11CC"/>
    <w:rsid w:val="005A150C"/>
    <w:rsid w:val="005A165A"/>
    <w:rsid w:val="005A47EA"/>
    <w:rsid w:val="005A4EC6"/>
    <w:rsid w:val="005A5A70"/>
    <w:rsid w:val="005A5B57"/>
    <w:rsid w:val="005B2B3C"/>
    <w:rsid w:val="005C05FC"/>
    <w:rsid w:val="005C14CA"/>
    <w:rsid w:val="005C2367"/>
    <w:rsid w:val="005C2CB0"/>
    <w:rsid w:val="005C2F43"/>
    <w:rsid w:val="005D2D7D"/>
    <w:rsid w:val="005D7213"/>
    <w:rsid w:val="005E2351"/>
    <w:rsid w:val="005E3483"/>
    <w:rsid w:val="005E653F"/>
    <w:rsid w:val="005E66F5"/>
    <w:rsid w:val="005F0684"/>
    <w:rsid w:val="005F0988"/>
    <w:rsid w:val="005F1AA3"/>
    <w:rsid w:val="005F2B7B"/>
    <w:rsid w:val="005F6D3B"/>
    <w:rsid w:val="005F730D"/>
    <w:rsid w:val="005F7429"/>
    <w:rsid w:val="00611847"/>
    <w:rsid w:val="00620527"/>
    <w:rsid w:val="00620529"/>
    <w:rsid w:val="006229C7"/>
    <w:rsid w:val="00624FAF"/>
    <w:rsid w:val="00630073"/>
    <w:rsid w:val="006312CC"/>
    <w:rsid w:val="00633687"/>
    <w:rsid w:val="006355E5"/>
    <w:rsid w:val="006360B4"/>
    <w:rsid w:val="0063754B"/>
    <w:rsid w:val="0064245E"/>
    <w:rsid w:val="006457A8"/>
    <w:rsid w:val="00655962"/>
    <w:rsid w:val="00656C98"/>
    <w:rsid w:val="00657B16"/>
    <w:rsid w:val="006625CF"/>
    <w:rsid w:val="00665E36"/>
    <w:rsid w:val="0068499C"/>
    <w:rsid w:val="006863C2"/>
    <w:rsid w:val="006904D4"/>
    <w:rsid w:val="00693D5D"/>
    <w:rsid w:val="00695A30"/>
    <w:rsid w:val="006A3CF1"/>
    <w:rsid w:val="006A62B4"/>
    <w:rsid w:val="006A6DCE"/>
    <w:rsid w:val="006B6A96"/>
    <w:rsid w:val="006C2B52"/>
    <w:rsid w:val="006C43F2"/>
    <w:rsid w:val="006D1B90"/>
    <w:rsid w:val="006D37AD"/>
    <w:rsid w:val="006D51C7"/>
    <w:rsid w:val="006D6EF4"/>
    <w:rsid w:val="006E4DDD"/>
    <w:rsid w:val="006E593D"/>
    <w:rsid w:val="006F26A5"/>
    <w:rsid w:val="006F31FE"/>
    <w:rsid w:val="007118FC"/>
    <w:rsid w:val="00720981"/>
    <w:rsid w:val="00720E8E"/>
    <w:rsid w:val="0072354E"/>
    <w:rsid w:val="00736562"/>
    <w:rsid w:val="007417AF"/>
    <w:rsid w:val="00741F4A"/>
    <w:rsid w:val="0076007C"/>
    <w:rsid w:val="00763D06"/>
    <w:rsid w:val="007644D5"/>
    <w:rsid w:val="00766F38"/>
    <w:rsid w:val="00767698"/>
    <w:rsid w:val="007712F3"/>
    <w:rsid w:val="00772A01"/>
    <w:rsid w:val="00772EEF"/>
    <w:rsid w:val="007730DE"/>
    <w:rsid w:val="00781166"/>
    <w:rsid w:val="0078348B"/>
    <w:rsid w:val="00790265"/>
    <w:rsid w:val="007916D0"/>
    <w:rsid w:val="007975AB"/>
    <w:rsid w:val="00797F37"/>
    <w:rsid w:val="007A17EE"/>
    <w:rsid w:val="007A4129"/>
    <w:rsid w:val="007A455D"/>
    <w:rsid w:val="007A517E"/>
    <w:rsid w:val="007A559E"/>
    <w:rsid w:val="007B08D1"/>
    <w:rsid w:val="007B17E2"/>
    <w:rsid w:val="007D2592"/>
    <w:rsid w:val="007D6547"/>
    <w:rsid w:val="007E2CE0"/>
    <w:rsid w:val="007E35E4"/>
    <w:rsid w:val="007E77DD"/>
    <w:rsid w:val="007F3221"/>
    <w:rsid w:val="007F3532"/>
    <w:rsid w:val="007F37CE"/>
    <w:rsid w:val="007F4E14"/>
    <w:rsid w:val="007F6CCA"/>
    <w:rsid w:val="007F73B0"/>
    <w:rsid w:val="007F74D8"/>
    <w:rsid w:val="00811603"/>
    <w:rsid w:val="00817785"/>
    <w:rsid w:val="0082290D"/>
    <w:rsid w:val="0082371D"/>
    <w:rsid w:val="008273EB"/>
    <w:rsid w:val="00837B5E"/>
    <w:rsid w:val="00844541"/>
    <w:rsid w:val="00862247"/>
    <w:rsid w:val="0086291D"/>
    <w:rsid w:val="00864193"/>
    <w:rsid w:val="008672DC"/>
    <w:rsid w:val="00870849"/>
    <w:rsid w:val="0087347D"/>
    <w:rsid w:val="00875C0D"/>
    <w:rsid w:val="00876D09"/>
    <w:rsid w:val="008812B5"/>
    <w:rsid w:val="00882694"/>
    <w:rsid w:val="008829A0"/>
    <w:rsid w:val="00890A71"/>
    <w:rsid w:val="008955B0"/>
    <w:rsid w:val="008A39AE"/>
    <w:rsid w:val="008B5045"/>
    <w:rsid w:val="008C0F9E"/>
    <w:rsid w:val="008D0F47"/>
    <w:rsid w:val="008D1CE5"/>
    <w:rsid w:val="008D273C"/>
    <w:rsid w:val="008D5986"/>
    <w:rsid w:val="008D5F4D"/>
    <w:rsid w:val="008E1087"/>
    <w:rsid w:val="008F3704"/>
    <w:rsid w:val="008F7B18"/>
    <w:rsid w:val="0091274D"/>
    <w:rsid w:val="009132BF"/>
    <w:rsid w:val="00914070"/>
    <w:rsid w:val="00917132"/>
    <w:rsid w:val="00920451"/>
    <w:rsid w:val="009233F9"/>
    <w:rsid w:val="00924B07"/>
    <w:rsid w:val="00925076"/>
    <w:rsid w:val="00926128"/>
    <w:rsid w:val="00934E07"/>
    <w:rsid w:val="00936648"/>
    <w:rsid w:val="009502E1"/>
    <w:rsid w:val="00972609"/>
    <w:rsid w:val="009745F5"/>
    <w:rsid w:val="00985F13"/>
    <w:rsid w:val="009A0FFB"/>
    <w:rsid w:val="009A2428"/>
    <w:rsid w:val="009B6ADD"/>
    <w:rsid w:val="009C26DA"/>
    <w:rsid w:val="009D3D7A"/>
    <w:rsid w:val="009D6E23"/>
    <w:rsid w:val="009E77AD"/>
    <w:rsid w:val="009F2332"/>
    <w:rsid w:val="009F42DB"/>
    <w:rsid w:val="009F54A1"/>
    <w:rsid w:val="00A0109A"/>
    <w:rsid w:val="00A05C0A"/>
    <w:rsid w:val="00A0699F"/>
    <w:rsid w:val="00A21CE2"/>
    <w:rsid w:val="00A302E4"/>
    <w:rsid w:val="00A32EC3"/>
    <w:rsid w:val="00A37976"/>
    <w:rsid w:val="00A47412"/>
    <w:rsid w:val="00A47AD1"/>
    <w:rsid w:val="00A50223"/>
    <w:rsid w:val="00A5647D"/>
    <w:rsid w:val="00A566CC"/>
    <w:rsid w:val="00A711EF"/>
    <w:rsid w:val="00A73139"/>
    <w:rsid w:val="00A73CF1"/>
    <w:rsid w:val="00A75F0D"/>
    <w:rsid w:val="00A8289B"/>
    <w:rsid w:val="00A869F4"/>
    <w:rsid w:val="00A919C8"/>
    <w:rsid w:val="00A94B00"/>
    <w:rsid w:val="00A96913"/>
    <w:rsid w:val="00A97729"/>
    <w:rsid w:val="00AA08BA"/>
    <w:rsid w:val="00AA0E1A"/>
    <w:rsid w:val="00AA1D88"/>
    <w:rsid w:val="00AA2157"/>
    <w:rsid w:val="00AA5F95"/>
    <w:rsid w:val="00AA7247"/>
    <w:rsid w:val="00AA7E5B"/>
    <w:rsid w:val="00AB553A"/>
    <w:rsid w:val="00AC06C6"/>
    <w:rsid w:val="00AC2010"/>
    <w:rsid w:val="00AC59B2"/>
    <w:rsid w:val="00AC6D89"/>
    <w:rsid w:val="00AD5711"/>
    <w:rsid w:val="00AE2319"/>
    <w:rsid w:val="00AE4103"/>
    <w:rsid w:val="00AF177C"/>
    <w:rsid w:val="00AF3812"/>
    <w:rsid w:val="00AF5225"/>
    <w:rsid w:val="00AF6A20"/>
    <w:rsid w:val="00AF6CD2"/>
    <w:rsid w:val="00B05626"/>
    <w:rsid w:val="00B15FBF"/>
    <w:rsid w:val="00B17922"/>
    <w:rsid w:val="00B240B1"/>
    <w:rsid w:val="00B24388"/>
    <w:rsid w:val="00B25A13"/>
    <w:rsid w:val="00B305DD"/>
    <w:rsid w:val="00B35A20"/>
    <w:rsid w:val="00B36304"/>
    <w:rsid w:val="00B458AE"/>
    <w:rsid w:val="00B4770B"/>
    <w:rsid w:val="00B506ED"/>
    <w:rsid w:val="00B5075F"/>
    <w:rsid w:val="00B564FE"/>
    <w:rsid w:val="00B635A1"/>
    <w:rsid w:val="00B64189"/>
    <w:rsid w:val="00B70A5F"/>
    <w:rsid w:val="00B735D0"/>
    <w:rsid w:val="00B74585"/>
    <w:rsid w:val="00B77985"/>
    <w:rsid w:val="00B85F34"/>
    <w:rsid w:val="00B91E09"/>
    <w:rsid w:val="00B92CAA"/>
    <w:rsid w:val="00B952E4"/>
    <w:rsid w:val="00BA6F32"/>
    <w:rsid w:val="00BA76BD"/>
    <w:rsid w:val="00BB2CD9"/>
    <w:rsid w:val="00BB44BF"/>
    <w:rsid w:val="00BC3001"/>
    <w:rsid w:val="00BC3EF7"/>
    <w:rsid w:val="00BC7419"/>
    <w:rsid w:val="00BD10A9"/>
    <w:rsid w:val="00BD1EC3"/>
    <w:rsid w:val="00BD27E0"/>
    <w:rsid w:val="00BD3F6C"/>
    <w:rsid w:val="00BD6681"/>
    <w:rsid w:val="00BD7F64"/>
    <w:rsid w:val="00BF1F18"/>
    <w:rsid w:val="00BF3057"/>
    <w:rsid w:val="00BF38B2"/>
    <w:rsid w:val="00BF70D7"/>
    <w:rsid w:val="00C04217"/>
    <w:rsid w:val="00C0465A"/>
    <w:rsid w:val="00C049B1"/>
    <w:rsid w:val="00C10D74"/>
    <w:rsid w:val="00C12341"/>
    <w:rsid w:val="00C27102"/>
    <w:rsid w:val="00C27E11"/>
    <w:rsid w:val="00C31DC6"/>
    <w:rsid w:val="00C34692"/>
    <w:rsid w:val="00C51323"/>
    <w:rsid w:val="00C5624E"/>
    <w:rsid w:val="00C56693"/>
    <w:rsid w:val="00C5738B"/>
    <w:rsid w:val="00C57C13"/>
    <w:rsid w:val="00C619F1"/>
    <w:rsid w:val="00C61A8D"/>
    <w:rsid w:val="00C63119"/>
    <w:rsid w:val="00C63FE3"/>
    <w:rsid w:val="00C70DF7"/>
    <w:rsid w:val="00C71C37"/>
    <w:rsid w:val="00C774BA"/>
    <w:rsid w:val="00C83400"/>
    <w:rsid w:val="00C93006"/>
    <w:rsid w:val="00C963E9"/>
    <w:rsid w:val="00CA1B1C"/>
    <w:rsid w:val="00CA1C8E"/>
    <w:rsid w:val="00CB39B6"/>
    <w:rsid w:val="00CB61DD"/>
    <w:rsid w:val="00CB79AB"/>
    <w:rsid w:val="00CC15E4"/>
    <w:rsid w:val="00CC2C1F"/>
    <w:rsid w:val="00CC3E56"/>
    <w:rsid w:val="00CC4163"/>
    <w:rsid w:val="00CC629A"/>
    <w:rsid w:val="00CE1F26"/>
    <w:rsid w:val="00CE6171"/>
    <w:rsid w:val="00CF683E"/>
    <w:rsid w:val="00CF69E9"/>
    <w:rsid w:val="00D018B5"/>
    <w:rsid w:val="00D050A9"/>
    <w:rsid w:val="00D0717E"/>
    <w:rsid w:val="00D11BAC"/>
    <w:rsid w:val="00D122EF"/>
    <w:rsid w:val="00D16CE2"/>
    <w:rsid w:val="00D24C98"/>
    <w:rsid w:val="00D27329"/>
    <w:rsid w:val="00D32443"/>
    <w:rsid w:val="00D32F0F"/>
    <w:rsid w:val="00D361C9"/>
    <w:rsid w:val="00D402D8"/>
    <w:rsid w:val="00D40679"/>
    <w:rsid w:val="00D41344"/>
    <w:rsid w:val="00D41AA0"/>
    <w:rsid w:val="00D431E5"/>
    <w:rsid w:val="00D52A6A"/>
    <w:rsid w:val="00D535C6"/>
    <w:rsid w:val="00D54990"/>
    <w:rsid w:val="00D70076"/>
    <w:rsid w:val="00D7027C"/>
    <w:rsid w:val="00D72A04"/>
    <w:rsid w:val="00D77B14"/>
    <w:rsid w:val="00D82117"/>
    <w:rsid w:val="00D84683"/>
    <w:rsid w:val="00D854A7"/>
    <w:rsid w:val="00D94C8E"/>
    <w:rsid w:val="00D95824"/>
    <w:rsid w:val="00DA5E6E"/>
    <w:rsid w:val="00DA5FF0"/>
    <w:rsid w:val="00DB0675"/>
    <w:rsid w:val="00DB3D70"/>
    <w:rsid w:val="00DB4E9E"/>
    <w:rsid w:val="00DD09AF"/>
    <w:rsid w:val="00DD390F"/>
    <w:rsid w:val="00DD50D6"/>
    <w:rsid w:val="00DF16C3"/>
    <w:rsid w:val="00DF4AA8"/>
    <w:rsid w:val="00E0000E"/>
    <w:rsid w:val="00E03390"/>
    <w:rsid w:val="00E1400A"/>
    <w:rsid w:val="00E1699B"/>
    <w:rsid w:val="00E16D67"/>
    <w:rsid w:val="00E20584"/>
    <w:rsid w:val="00E2237F"/>
    <w:rsid w:val="00E27778"/>
    <w:rsid w:val="00E27B80"/>
    <w:rsid w:val="00E358B1"/>
    <w:rsid w:val="00E41D59"/>
    <w:rsid w:val="00E41E97"/>
    <w:rsid w:val="00E57159"/>
    <w:rsid w:val="00E57AD2"/>
    <w:rsid w:val="00E62729"/>
    <w:rsid w:val="00E6726F"/>
    <w:rsid w:val="00E7126C"/>
    <w:rsid w:val="00E81981"/>
    <w:rsid w:val="00E86BEE"/>
    <w:rsid w:val="00E8789D"/>
    <w:rsid w:val="00E91502"/>
    <w:rsid w:val="00E94C64"/>
    <w:rsid w:val="00E94DBE"/>
    <w:rsid w:val="00EA008B"/>
    <w:rsid w:val="00EA5017"/>
    <w:rsid w:val="00EA559F"/>
    <w:rsid w:val="00EB02AF"/>
    <w:rsid w:val="00EC0850"/>
    <w:rsid w:val="00ED05AC"/>
    <w:rsid w:val="00ED24E1"/>
    <w:rsid w:val="00EE07C8"/>
    <w:rsid w:val="00EE151A"/>
    <w:rsid w:val="00EE3F00"/>
    <w:rsid w:val="00EE615D"/>
    <w:rsid w:val="00EF0DDA"/>
    <w:rsid w:val="00EF6402"/>
    <w:rsid w:val="00F14DFC"/>
    <w:rsid w:val="00F25252"/>
    <w:rsid w:val="00F26947"/>
    <w:rsid w:val="00F27865"/>
    <w:rsid w:val="00F36586"/>
    <w:rsid w:val="00F36E24"/>
    <w:rsid w:val="00F37633"/>
    <w:rsid w:val="00F40E24"/>
    <w:rsid w:val="00F4154C"/>
    <w:rsid w:val="00F43462"/>
    <w:rsid w:val="00F507D4"/>
    <w:rsid w:val="00F51DDC"/>
    <w:rsid w:val="00F53CDD"/>
    <w:rsid w:val="00F54693"/>
    <w:rsid w:val="00F551F6"/>
    <w:rsid w:val="00F5561E"/>
    <w:rsid w:val="00F61069"/>
    <w:rsid w:val="00F640EF"/>
    <w:rsid w:val="00F70C41"/>
    <w:rsid w:val="00F71026"/>
    <w:rsid w:val="00F71D1E"/>
    <w:rsid w:val="00F73598"/>
    <w:rsid w:val="00F751E1"/>
    <w:rsid w:val="00F82BC3"/>
    <w:rsid w:val="00F86C48"/>
    <w:rsid w:val="00F93571"/>
    <w:rsid w:val="00F93B52"/>
    <w:rsid w:val="00FA0DD0"/>
    <w:rsid w:val="00FA6A25"/>
    <w:rsid w:val="00FB1686"/>
    <w:rsid w:val="00FB532A"/>
    <w:rsid w:val="00FB561D"/>
    <w:rsid w:val="00FE216B"/>
    <w:rsid w:val="00FE3233"/>
    <w:rsid w:val="00FE51EF"/>
    <w:rsid w:val="00FE77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 w:type="paragraph" w:styleId="Tekstprzypisukocowego">
    <w:name w:val="endnote text"/>
    <w:basedOn w:val="Normalny"/>
    <w:link w:val="TekstprzypisukocowegoZnak"/>
    <w:uiPriority w:val="99"/>
    <w:semiHidden/>
    <w:unhideWhenUsed/>
    <w:rsid w:val="006D37AD"/>
    <w:rPr>
      <w:sz w:val="20"/>
      <w:szCs w:val="20"/>
    </w:rPr>
  </w:style>
  <w:style w:type="character" w:customStyle="1" w:styleId="TekstprzypisukocowegoZnak">
    <w:name w:val="Tekst przypisu końcowego Znak"/>
    <w:basedOn w:val="Domylnaczcionkaakapitu"/>
    <w:link w:val="Tekstprzypisukocowego"/>
    <w:uiPriority w:val="99"/>
    <w:semiHidden/>
    <w:rsid w:val="006D37AD"/>
    <w:rPr>
      <w:rFonts w:ascii="Times New Roman" w:eastAsia="Times New Roman" w:hAnsi="Times New Roman"/>
    </w:rPr>
  </w:style>
  <w:style w:type="character" w:styleId="Odwoanieprzypisukocowego">
    <w:name w:val="endnote reference"/>
    <w:basedOn w:val="Domylnaczcionkaakapitu"/>
    <w:uiPriority w:val="99"/>
    <w:semiHidden/>
    <w:unhideWhenUsed/>
    <w:rsid w:val="006D37A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F70D7"/>
    <w:rPr>
      <w:rFonts w:ascii="Times New Roman" w:eastAsia="Times New Roman" w:hAnsi="Times New Roman"/>
      <w:sz w:val="24"/>
      <w:szCs w:val="24"/>
    </w:rPr>
  </w:style>
  <w:style w:type="paragraph" w:styleId="Nagwek1">
    <w:name w:val="heading 1"/>
    <w:basedOn w:val="Normalny"/>
    <w:next w:val="Normalny"/>
    <w:link w:val="Nagwek1Znak"/>
    <w:qFormat/>
    <w:rsid w:val="00A8289B"/>
    <w:pPr>
      <w:keepNext/>
      <w:outlineLvl w:val="0"/>
    </w:pPr>
    <w:rPr>
      <w:b/>
      <w:bCs/>
      <w:sz w:val="32"/>
    </w:rPr>
  </w:style>
  <w:style w:type="paragraph" w:styleId="Nagwek2">
    <w:name w:val="heading 2"/>
    <w:basedOn w:val="Normalny"/>
    <w:next w:val="Normalny"/>
    <w:link w:val="Nagwek2Znak"/>
    <w:qFormat/>
    <w:rsid w:val="00A8289B"/>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A8289B"/>
    <w:pPr>
      <w:keepNext/>
      <w:spacing w:before="240" w:after="60"/>
      <w:outlineLvl w:val="2"/>
    </w:pPr>
    <w:rPr>
      <w:rFonts w:ascii="Arial" w:hAnsi="Arial" w:cs="Arial"/>
      <w:b/>
      <w:bCs/>
      <w:sz w:val="26"/>
      <w:szCs w:val="26"/>
    </w:rPr>
  </w:style>
  <w:style w:type="paragraph" w:styleId="Nagwek5">
    <w:name w:val="heading 5"/>
    <w:basedOn w:val="Normalny"/>
    <w:next w:val="Normalny"/>
    <w:link w:val="Nagwek5Znak"/>
    <w:qFormat/>
    <w:rsid w:val="00A8289B"/>
    <w:pPr>
      <w:keepNext/>
      <w:spacing w:line="360" w:lineRule="auto"/>
      <w:jc w:val="center"/>
      <w:outlineLvl w:val="4"/>
    </w:pPr>
    <w:rPr>
      <w:i/>
    </w:rPr>
  </w:style>
  <w:style w:type="paragraph" w:styleId="Nagwek6">
    <w:name w:val="heading 6"/>
    <w:basedOn w:val="Normalny"/>
    <w:next w:val="Normalny"/>
    <w:link w:val="Nagwek6Znak"/>
    <w:qFormat/>
    <w:rsid w:val="00A8289B"/>
    <w:pPr>
      <w:spacing w:before="240" w:after="60"/>
      <w:outlineLvl w:val="5"/>
    </w:pPr>
    <w:rPr>
      <w:b/>
      <w:bCs/>
      <w:sz w:val="22"/>
      <w:szCs w:val="22"/>
    </w:rPr>
  </w:style>
  <w:style w:type="paragraph" w:styleId="Nagwek7">
    <w:name w:val="heading 7"/>
    <w:basedOn w:val="Normalny"/>
    <w:next w:val="Normalny"/>
    <w:link w:val="Nagwek7Znak"/>
    <w:semiHidden/>
    <w:unhideWhenUsed/>
    <w:qFormat/>
    <w:rsid w:val="00A8289B"/>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LPAdresatpisma-instytucja">
    <w:name w:val="LP_Adresat pisma-instytucja"/>
    <w:basedOn w:val="Normalny"/>
    <w:rsid w:val="00BF70D7"/>
    <w:pPr>
      <w:tabs>
        <w:tab w:val="left" w:pos="2550"/>
      </w:tabs>
    </w:pPr>
    <w:rPr>
      <w:rFonts w:ascii="Arial" w:hAnsi="Arial" w:cs="Arial"/>
    </w:rPr>
  </w:style>
  <w:style w:type="paragraph" w:customStyle="1" w:styleId="LPadresatpisma-osoba">
    <w:name w:val="LP_adresat pisma - osoba"/>
    <w:basedOn w:val="Normalny"/>
    <w:rsid w:val="00BF70D7"/>
    <w:pPr>
      <w:tabs>
        <w:tab w:val="left" w:pos="2550"/>
      </w:tabs>
    </w:pPr>
    <w:rPr>
      <w:rFonts w:ascii="Arial" w:hAnsi="Arial" w:cs="Arial"/>
      <w:b/>
    </w:rPr>
  </w:style>
  <w:style w:type="paragraph" w:customStyle="1" w:styleId="LPpodpis-autor">
    <w:name w:val="LP_podpis-autor"/>
    <w:rsid w:val="00BF70D7"/>
    <w:pPr>
      <w:keepNext/>
      <w:keepLines/>
      <w:spacing w:before="120"/>
      <w:ind w:left="5880" w:right="391"/>
      <w:jc w:val="both"/>
    </w:pPr>
    <w:rPr>
      <w:rFonts w:ascii="Arial" w:eastAsia="Times New Roman" w:hAnsi="Arial" w:cs="Arial"/>
      <w:sz w:val="24"/>
    </w:rPr>
  </w:style>
  <w:style w:type="paragraph" w:customStyle="1" w:styleId="LPTytudokumentu">
    <w:name w:val="LP_Tytuł dokumentu"/>
    <w:rsid w:val="00BF70D7"/>
    <w:pPr>
      <w:tabs>
        <w:tab w:val="left" w:pos="0"/>
      </w:tabs>
      <w:autoSpaceDE w:val="0"/>
      <w:autoSpaceDN w:val="0"/>
      <w:adjustRightInd w:val="0"/>
      <w:spacing w:line="360" w:lineRule="auto"/>
      <w:jc w:val="center"/>
      <w:textAlignment w:val="center"/>
    </w:pPr>
    <w:rPr>
      <w:rFonts w:ascii="Arial" w:eastAsia="Times New Roman" w:hAnsi="Arial" w:cs="Arial"/>
      <w:b/>
      <w:color w:val="000000"/>
      <w:sz w:val="24"/>
      <w:szCs w:val="24"/>
    </w:rPr>
  </w:style>
  <w:style w:type="paragraph" w:customStyle="1" w:styleId="LPtekstpodstawowy">
    <w:name w:val="LP_tekst podstawowy"/>
    <w:autoRedefine/>
    <w:rsid w:val="00BF70D7"/>
    <w:pPr>
      <w:tabs>
        <w:tab w:val="left" w:pos="0"/>
      </w:tabs>
      <w:autoSpaceDE w:val="0"/>
      <w:autoSpaceDN w:val="0"/>
      <w:adjustRightInd w:val="0"/>
      <w:spacing w:line="360" w:lineRule="auto"/>
      <w:jc w:val="both"/>
      <w:textAlignment w:val="center"/>
    </w:pPr>
    <w:rPr>
      <w:rFonts w:ascii="Arial" w:eastAsia="Times New Roman" w:hAnsi="Arial" w:cs="Arial"/>
      <w:color w:val="000000"/>
      <w:sz w:val="24"/>
    </w:rPr>
  </w:style>
  <w:style w:type="paragraph" w:customStyle="1" w:styleId="LPstopka">
    <w:name w:val="LP_stopka"/>
    <w:link w:val="LPstopkaZnak"/>
    <w:rsid w:val="00BF70D7"/>
    <w:rPr>
      <w:rFonts w:ascii="Arial" w:eastAsia="Times New Roman" w:hAnsi="Arial"/>
      <w:sz w:val="16"/>
      <w:szCs w:val="16"/>
    </w:rPr>
  </w:style>
  <w:style w:type="paragraph" w:customStyle="1" w:styleId="LPmiejscowo">
    <w:name w:val="LP_miejscowość"/>
    <w:aliases w:val="data"/>
    <w:rsid w:val="00BF70D7"/>
    <w:pPr>
      <w:jc w:val="right"/>
    </w:pPr>
    <w:rPr>
      <w:rFonts w:ascii="Arial" w:eastAsia="Times New Roman" w:hAnsi="Arial" w:cs="Arial"/>
      <w:sz w:val="24"/>
    </w:rPr>
  </w:style>
  <w:style w:type="paragraph" w:customStyle="1" w:styleId="LPNaglowek">
    <w:name w:val="LP_Naglowek"/>
    <w:rsid w:val="00BF70D7"/>
    <w:rPr>
      <w:rFonts w:ascii="Arial" w:eastAsia="Times New Roman" w:hAnsi="Arial"/>
      <w:b/>
      <w:color w:val="005023"/>
      <w:sz w:val="28"/>
      <w:szCs w:val="24"/>
    </w:rPr>
  </w:style>
  <w:style w:type="paragraph" w:customStyle="1" w:styleId="LPsygnatura">
    <w:name w:val="LP_sygnatura"/>
    <w:rsid w:val="00BF70D7"/>
    <w:pPr>
      <w:autoSpaceDE w:val="0"/>
      <w:autoSpaceDN w:val="0"/>
      <w:adjustRightInd w:val="0"/>
      <w:spacing w:line="288" w:lineRule="auto"/>
      <w:ind w:left="-115"/>
      <w:textAlignment w:val="center"/>
    </w:pPr>
    <w:rPr>
      <w:rFonts w:ascii="Arial" w:eastAsia="Times New Roman" w:hAnsi="Arial" w:cs="Arial"/>
      <w:color w:val="000000"/>
      <w:sz w:val="24"/>
    </w:rPr>
  </w:style>
  <w:style w:type="paragraph" w:customStyle="1" w:styleId="LPStopkaStrona">
    <w:name w:val="LP_Stopka_Strona"/>
    <w:rsid w:val="00BF70D7"/>
    <w:rPr>
      <w:rFonts w:ascii="Arial" w:eastAsia="Times New Roman" w:hAnsi="Arial"/>
      <w:b/>
      <w:color w:val="005023"/>
      <w:sz w:val="24"/>
      <w:szCs w:val="24"/>
    </w:rPr>
  </w:style>
  <w:style w:type="paragraph" w:customStyle="1" w:styleId="LPwiadomosczalacznik">
    <w:name w:val="LP_wiadomosc_zalacznik"/>
    <w:rsid w:val="00BF70D7"/>
    <w:pPr>
      <w:keepNext/>
    </w:pPr>
    <w:rPr>
      <w:rFonts w:ascii="Arial" w:eastAsia="Times New Roman" w:hAnsi="Arial" w:cs="Arial"/>
      <w:color w:val="000000"/>
      <w:u w:val="single"/>
      <w:lang w:val="en-US"/>
    </w:rPr>
  </w:style>
  <w:style w:type="character" w:customStyle="1" w:styleId="LPPogrubienie">
    <w:name w:val="LP_Pogrubienie"/>
    <w:rsid w:val="00BF70D7"/>
    <w:rPr>
      <w:rFonts w:cs="Times New Roman"/>
      <w:b/>
      <w:lang w:val="en-US" w:eastAsia="x-none"/>
    </w:rPr>
  </w:style>
  <w:style w:type="character" w:customStyle="1" w:styleId="LPstopkaZnak">
    <w:name w:val="LP_stopka Znak"/>
    <w:link w:val="LPstopka"/>
    <w:locked/>
    <w:rsid w:val="00BF70D7"/>
    <w:rPr>
      <w:rFonts w:ascii="Arial" w:eastAsia="Times New Roman" w:hAnsi="Arial"/>
      <w:sz w:val="16"/>
      <w:szCs w:val="16"/>
      <w:lang w:eastAsia="pl-PL" w:bidi="ar-SA"/>
    </w:rPr>
  </w:style>
  <w:style w:type="character" w:customStyle="1" w:styleId="LPzwykly">
    <w:name w:val="LP_zwykly"/>
    <w:basedOn w:val="Domylnaczcionkaakapitu"/>
    <w:qFormat/>
    <w:rsid w:val="00BF70D7"/>
  </w:style>
  <w:style w:type="paragraph" w:customStyle="1" w:styleId="LPstopkasrodek">
    <w:name w:val="LP_stopka_srodek"/>
    <w:basedOn w:val="Normalny"/>
    <w:rsid w:val="00BF70D7"/>
    <w:pPr>
      <w:jc w:val="center"/>
    </w:pPr>
    <w:rPr>
      <w:rFonts w:ascii="Arial" w:hAnsi="Arial"/>
      <w:sz w:val="16"/>
    </w:rPr>
  </w:style>
  <w:style w:type="paragraph" w:styleId="Tekstdymka">
    <w:name w:val="Balloon Text"/>
    <w:basedOn w:val="Normalny"/>
    <w:link w:val="TekstdymkaZnak"/>
    <w:semiHidden/>
    <w:unhideWhenUsed/>
    <w:rsid w:val="00BF70D7"/>
    <w:rPr>
      <w:rFonts w:ascii="Tahoma" w:hAnsi="Tahoma"/>
      <w:sz w:val="16"/>
      <w:szCs w:val="16"/>
      <w:lang w:val="x-none"/>
    </w:rPr>
  </w:style>
  <w:style w:type="character" w:customStyle="1" w:styleId="TekstdymkaZnak">
    <w:name w:val="Tekst dymka Znak"/>
    <w:link w:val="Tekstdymka"/>
    <w:uiPriority w:val="99"/>
    <w:semiHidden/>
    <w:rsid w:val="00BF70D7"/>
    <w:rPr>
      <w:rFonts w:ascii="Tahoma" w:eastAsia="Times New Roman" w:hAnsi="Tahoma" w:cs="Tahoma"/>
      <w:sz w:val="16"/>
      <w:szCs w:val="16"/>
      <w:lang w:eastAsia="pl-PL"/>
    </w:rPr>
  </w:style>
  <w:style w:type="paragraph" w:styleId="Nagwek">
    <w:name w:val="header"/>
    <w:basedOn w:val="Normalny"/>
    <w:link w:val="NagwekZnak"/>
    <w:unhideWhenUsed/>
    <w:rsid w:val="006360B4"/>
    <w:pPr>
      <w:tabs>
        <w:tab w:val="center" w:pos="4536"/>
        <w:tab w:val="right" w:pos="9072"/>
      </w:tabs>
    </w:pPr>
    <w:rPr>
      <w:lang w:val="x-none"/>
    </w:rPr>
  </w:style>
  <w:style w:type="character" w:customStyle="1" w:styleId="NagwekZnak">
    <w:name w:val="Nagłówek Znak"/>
    <w:link w:val="Nagwek"/>
    <w:uiPriority w:val="99"/>
    <w:rsid w:val="006360B4"/>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6360B4"/>
    <w:pPr>
      <w:tabs>
        <w:tab w:val="center" w:pos="4536"/>
        <w:tab w:val="right" w:pos="9072"/>
      </w:tabs>
    </w:pPr>
    <w:rPr>
      <w:lang w:val="x-none"/>
    </w:rPr>
  </w:style>
  <w:style w:type="character" w:customStyle="1" w:styleId="StopkaZnak">
    <w:name w:val="Stopka Znak"/>
    <w:link w:val="Stopka"/>
    <w:uiPriority w:val="99"/>
    <w:rsid w:val="006360B4"/>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A8289B"/>
    <w:rPr>
      <w:rFonts w:ascii="Times New Roman" w:eastAsia="Times New Roman" w:hAnsi="Times New Roman"/>
      <w:b/>
      <w:bCs/>
      <w:sz w:val="32"/>
      <w:szCs w:val="24"/>
    </w:rPr>
  </w:style>
  <w:style w:type="character" w:customStyle="1" w:styleId="Nagwek2Znak">
    <w:name w:val="Nagłówek 2 Znak"/>
    <w:basedOn w:val="Domylnaczcionkaakapitu"/>
    <w:link w:val="Nagwek2"/>
    <w:rsid w:val="00A8289B"/>
    <w:rPr>
      <w:rFonts w:ascii="Arial" w:eastAsia="Times New Roman" w:hAnsi="Arial" w:cs="Arial"/>
      <w:b/>
      <w:bCs/>
      <w:i/>
      <w:iCs/>
      <w:sz w:val="28"/>
      <w:szCs w:val="28"/>
    </w:rPr>
  </w:style>
  <w:style w:type="character" w:customStyle="1" w:styleId="Nagwek3Znak">
    <w:name w:val="Nagłówek 3 Znak"/>
    <w:basedOn w:val="Domylnaczcionkaakapitu"/>
    <w:link w:val="Nagwek3"/>
    <w:rsid w:val="00A8289B"/>
    <w:rPr>
      <w:rFonts w:ascii="Arial" w:eastAsia="Times New Roman" w:hAnsi="Arial" w:cs="Arial"/>
      <w:b/>
      <w:bCs/>
      <w:sz w:val="26"/>
      <w:szCs w:val="26"/>
    </w:rPr>
  </w:style>
  <w:style w:type="character" w:customStyle="1" w:styleId="Nagwek5Znak">
    <w:name w:val="Nagłówek 5 Znak"/>
    <w:basedOn w:val="Domylnaczcionkaakapitu"/>
    <w:link w:val="Nagwek5"/>
    <w:rsid w:val="00A8289B"/>
    <w:rPr>
      <w:rFonts w:ascii="Times New Roman" w:eastAsia="Times New Roman" w:hAnsi="Times New Roman"/>
      <w:i/>
      <w:sz w:val="24"/>
      <w:szCs w:val="24"/>
    </w:rPr>
  </w:style>
  <w:style w:type="character" w:customStyle="1" w:styleId="Nagwek6Znak">
    <w:name w:val="Nagłówek 6 Znak"/>
    <w:basedOn w:val="Domylnaczcionkaakapitu"/>
    <w:link w:val="Nagwek6"/>
    <w:rsid w:val="00A8289B"/>
    <w:rPr>
      <w:rFonts w:ascii="Times New Roman" w:eastAsia="Times New Roman" w:hAnsi="Times New Roman"/>
      <w:b/>
      <w:bCs/>
      <w:sz w:val="22"/>
      <w:szCs w:val="22"/>
    </w:rPr>
  </w:style>
  <w:style w:type="character" w:customStyle="1" w:styleId="Nagwek7Znak">
    <w:name w:val="Nagłówek 7 Znak"/>
    <w:basedOn w:val="Domylnaczcionkaakapitu"/>
    <w:link w:val="Nagwek7"/>
    <w:semiHidden/>
    <w:rsid w:val="00A8289B"/>
    <w:rPr>
      <w:rFonts w:eastAsia="Times New Roman"/>
      <w:sz w:val="24"/>
      <w:szCs w:val="24"/>
      <w:lang w:val="x-none" w:eastAsia="x-none"/>
    </w:rPr>
  </w:style>
  <w:style w:type="paragraph" w:styleId="Tekstpodstawowywcity">
    <w:name w:val="Body Text Indent"/>
    <w:basedOn w:val="Normalny"/>
    <w:link w:val="TekstpodstawowywcityZnak"/>
    <w:rsid w:val="00A8289B"/>
    <w:pPr>
      <w:ind w:left="360"/>
    </w:pPr>
  </w:style>
  <w:style w:type="character" w:customStyle="1" w:styleId="TekstpodstawowywcityZnak">
    <w:name w:val="Tekst podstawowy wcięty Znak"/>
    <w:basedOn w:val="Domylnaczcionkaakapitu"/>
    <w:link w:val="Tekstpodstawowywcity"/>
    <w:rsid w:val="00A8289B"/>
    <w:rPr>
      <w:rFonts w:ascii="Times New Roman" w:eastAsia="Times New Roman" w:hAnsi="Times New Roman"/>
      <w:sz w:val="24"/>
      <w:szCs w:val="24"/>
    </w:rPr>
  </w:style>
  <w:style w:type="paragraph" w:styleId="Tekstpodstawowywcity2">
    <w:name w:val="Body Text Indent 2"/>
    <w:basedOn w:val="Normalny"/>
    <w:link w:val="Tekstpodstawowywcity2Znak"/>
    <w:rsid w:val="00A8289B"/>
    <w:pPr>
      <w:ind w:left="360"/>
    </w:pPr>
    <w:rPr>
      <w:i/>
      <w:iCs/>
    </w:rPr>
  </w:style>
  <w:style w:type="character" w:customStyle="1" w:styleId="Tekstpodstawowywcity2Znak">
    <w:name w:val="Tekst podstawowy wcięty 2 Znak"/>
    <w:basedOn w:val="Domylnaczcionkaakapitu"/>
    <w:link w:val="Tekstpodstawowywcity2"/>
    <w:rsid w:val="00A8289B"/>
    <w:rPr>
      <w:rFonts w:ascii="Times New Roman" w:eastAsia="Times New Roman" w:hAnsi="Times New Roman"/>
      <w:i/>
      <w:iCs/>
      <w:sz w:val="24"/>
      <w:szCs w:val="24"/>
    </w:rPr>
  </w:style>
  <w:style w:type="paragraph" w:styleId="Tekstpodstawowy">
    <w:name w:val="Body Text"/>
    <w:basedOn w:val="Normalny"/>
    <w:link w:val="TekstpodstawowyZnak"/>
    <w:rsid w:val="00A8289B"/>
    <w:pPr>
      <w:ind w:right="72"/>
    </w:pPr>
    <w:rPr>
      <w:i/>
      <w:iCs/>
    </w:rPr>
  </w:style>
  <w:style w:type="character" w:customStyle="1" w:styleId="TekstpodstawowyZnak">
    <w:name w:val="Tekst podstawowy Znak"/>
    <w:basedOn w:val="Domylnaczcionkaakapitu"/>
    <w:link w:val="Tekstpodstawowy"/>
    <w:rsid w:val="00A8289B"/>
    <w:rPr>
      <w:rFonts w:ascii="Times New Roman" w:eastAsia="Times New Roman" w:hAnsi="Times New Roman"/>
      <w:i/>
      <w:iCs/>
      <w:sz w:val="24"/>
      <w:szCs w:val="24"/>
    </w:rPr>
  </w:style>
  <w:style w:type="paragraph" w:styleId="Tekstpodstawowy2">
    <w:name w:val="Body Text 2"/>
    <w:basedOn w:val="Normalny"/>
    <w:link w:val="Tekstpodstawowy2Znak"/>
    <w:rsid w:val="00A8289B"/>
    <w:rPr>
      <w:i/>
      <w:iCs/>
    </w:rPr>
  </w:style>
  <w:style w:type="character" w:customStyle="1" w:styleId="Tekstpodstawowy2Znak">
    <w:name w:val="Tekst podstawowy 2 Znak"/>
    <w:basedOn w:val="Domylnaczcionkaakapitu"/>
    <w:link w:val="Tekstpodstawowy2"/>
    <w:rsid w:val="00A8289B"/>
    <w:rPr>
      <w:rFonts w:ascii="Times New Roman" w:eastAsia="Times New Roman" w:hAnsi="Times New Roman"/>
      <w:i/>
      <w:iCs/>
      <w:sz w:val="24"/>
      <w:szCs w:val="24"/>
    </w:rPr>
  </w:style>
  <w:style w:type="character" w:styleId="Numerstrony">
    <w:name w:val="page number"/>
    <w:basedOn w:val="Domylnaczcionkaakapitu"/>
    <w:rsid w:val="00A8289B"/>
  </w:style>
  <w:style w:type="paragraph" w:styleId="Tekstblokowy">
    <w:name w:val="Block Text"/>
    <w:basedOn w:val="Normalny"/>
    <w:rsid w:val="00A8289B"/>
    <w:pPr>
      <w:ind w:left="1440" w:right="72"/>
    </w:pPr>
    <w:rPr>
      <w:i/>
      <w:iCs/>
    </w:rPr>
  </w:style>
  <w:style w:type="table" w:styleId="Tabela-Siatka">
    <w:name w:val="Table Grid"/>
    <w:basedOn w:val="Standardowy"/>
    <w:rsid w:val="00A828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A8289B"/>
    <w:pPr>
      <w:spacing w:before="100" w:beforeAutospacing="1" w:after="100" w:afterAutospacing="1"/>
    </w:pPr>
    <w:rPr>
      <w:rFonts w:ascii="Verdana" w:hAnsi="Verdana"/>
      <w:color w:val="505050"/>
      <w:sz w:val="17"/>
      <w:szCs w:val="17"/>
    </w:rPr>
  </w:style>
  <w:style w:type="character" w:styleId="Hipercze">
    <w:name w:val="Hyperlink"/>
    <w:rsid w:val="00A8289B"/>
    <w:rPr>
      <w:color w:val="0000FF"/>
      <w:u w:val="single"/>
    </w:rPr>
  </w:style>
  <w:style w:type="paragraph" w:styleId="Tekstpodstawowy3">
    <w:name w:val="Body Text 3"/>
    <w:basedOn w:val="Normalny"/>
    <w:link w:val="Tekstpodstawowy3Znak"/>
    <w:rsid w:val="00A8289B"/>
    <w:pPr>
      <w:spacing w:after="120"/>
    </w:pPr>
    <w:rPr>
      <w:sz w:val="16"/>
      <w:szCs w:val="16"/>
    </w:rPr>
  </w:style>
  <w:style w:type="character" w:customStyle="1" w:styleId="Tekstpodstawowy3Znak">
    <w:name w:val="Tekst podstawowy 3 Znak"/>
    <w:basedOn w:val="Domylnaczcionkaakapitu"/>
    <w:link w:val="Tekstpodstawowy3"/>
    <w:rsid w:val="00A8289B"/>
    <w:rPr>
      <w:rFonts w:ascii="Times New Roman" w:eastAsia="Times New Roman" w:hAnsi="Times New Roman"/>
      <w:sz w:val="16"/>
      <w:szCs w:val="16"/>
    </w:rPr>
  </w:style>
  <w:style w:type="paragraph" w:styleId="Zwykytekst">
    <w:name w:val="Plain Text"/>
    <w:basedOn w:val="Normalny"/>
    <w:link w:val="ZwykytekstZnak"/>
    <w:rsid w:val="00A8289B"/>
    <w:rPr>
      <w:rFonts w:ascii="Courier New" w:hAnsi="Courier New"/>
      <w:sz w:val="20"/>
      <w:szCs w:val="20"/>
      <w:lang w:val="x-none" w:eastAsia="x-none"/>
    </w:rPr>
  </w:style>
  <w:style w:type="character" w:customStyle="1" w:styleId="ZwykytekstZnak">
    <w:name w:val="Zwykły tekst Znak"/>
    <w:basedOn w:val="Domylnaczcionkaakapitu"/>
    <w:link w:val="Zwykytekst"/>
    <w:rsid w:val="00A8289B"/>
    <w:rPr>
      <w:rFonts w:ascii="Courier New" w:eastAsia="Times New Roman" w:hAnsi="Courier New"/>
      <w:lang w:val="x-none" w:eastAsia="x-none"/>
    </w:rPr>
  </w:style>
  <w:style w:type="paragraph" w:customStyle="1" w:styleId="Default">
    <w:name w:val="Default"/>
    <w:rsid w:val="00A8289B"/>
    <w:pPr>
      <w:autoSpaceDE w:val="0"/>
      <w:autoSpaceDN w:val="0"/>
      <w:adjustRightInd w:val="0"/>
    </w:pPr>
    <w:rPr>
      <w:rFonts w:ascii="Times New Roman" w:eastAsia="Times New Roman" w:hAnsi="Times New Roman"/>
      <w:color w:val="000000"/>
      <w:sz w:val="24"/>
      <w:szCs w:val="24"/>
    </w:rPr>
  </w:style>
  <w:style w:type="paragraph" w:styleId="Podtytu">
    <w:name w:val="Subtitle"/>
    <w:basedOn w:val="Normalny"/>
    <w:link w:val="PodtytuZnak"/>
    <w:qFormat/>
    <w:rsid w:val="00A8289B"/>
    <w:rPr>
      <w:b/>
      <w:sz w:val="20"/>
    </w:rPr>
  </w:style>
  <w:style w:type="character" w:customStyle="1" w:styleId="PodtytuZnak">
    <w:name w:val="Podtytuł Znak"/>
    <w:basedOn w:val="Domylnaczcionkaakapitu"/>
    <w:link w:val="Podtytu"/>
    <w:rsid w:val="00A8289B"/>
    <w:rPr>
      <w:rFonts w:ascii="Times New Roman" w:eastAsia="Times New Roman" w:hAnsi="Times New Roman"/>
      <w:b/>
      <w:szCs w:val="24"/>
    </w:rPr>
  </w:style>
  <w:style w:type="paragraph" w:styleId="Tytu">
    <w:name w:val="Title"/>
    <w:basedOn w:val="Normalny"/>
    <w:link w:val="TytuZnak"/>
    <w:qFormat/>
    <w:rsid w:val="00A8289B"/>
    <w:pPr>
      <w:jc w:val="center"/>
    </w:pPr>
    <w:rPr>
      <w:b/>
    </w:rPr>
  </w:style>
  <w:style w:type="character" w:customStyle="1" w:styleId="TytuZnak">
    <w:name w:val="Tytuł Znak"/>
    <w:basedOn w:val="Domylnaczcionkaakapitu"/>
    <w:link w:val="Tytu"/>
    <w:rsid w:val="00A8289B"/>
    <w:rPr>
      <w:rFonts w:ascii="Times New Roman" w:eastAsia="Times New Roman" w:hAnsi="Times New Roman"/>
      <w:b/>
      <w:sz w:val="24"/>
      <w:szCs w:val="24"/>
    </w:rPr>
  </w:style>
  <w:style w:type="paragraph" w:styleId="Tekstpodstawowywcity3">
    <w:name w:val="Body Text Indent 3"/>
    <w:basedOn w:val="Normalny"/>
    <w:link w:val="Tekstpodstawowywcity3Znak"/>
    <w:rsid w:val="00A8289B"/>
    <w:pPr>
      <w:spacing w:after="120"/>
      <w:ind w:left="283"/>
    </w:pPr>
    <w:rPr>
      <w:sz w:val="16"/>
      <w:szCs w:val="16"/>
    </w:rPr>
  </w:style>
  <w:style w:type="character" w:customStyle="1" w:styleId="Tekstpodstawowywcity3Znak">
    <w:name w:val="Tekst podstawowy wcięty 3 Znak"/>
    <w:basedOn w:val="Domylnaczcionkaakapitu"/>
    <w:link w:val="Tekstpodstawowywcity3"/>
    <w:rsid w:val="00A8289B"/>
    <w:rPr>
      <w:rFonts w:ascii="Times New Roman" w:eastAsia="Times New Roman" w:hAnsi="Times New Roman"/>
      <w:sz w:val="16"/>
      <w:szCs w:val="16"/>
    </w:rPr>
  </w:style>
  <w:style w:type="paragraph" w:styleId="Akapitzlist">
    <w:name w:val="List Paragraph"/>
    <w:aliases w:val="Odstavec,Akapit z listą numerowaną,Podsis rysunku,lp1,Bullet List,FooterText,numbered,Paragraphe de liste1,Bulletr List Paragraph,列出段落,列出段落1,List Paragraph21,Listeafsnit1,Parágrafo da Lista1,Párrafo de lista1,リスト段落1,Bullet list,L1"/>
    <w:basedOn w:val="Normalny"/>
    <w:link w:val="AkapitzlistZnak"/>
    <w:qFormat/>
    <w:rsid w:val="00A8289B"/>
    <w:pPr>
      <w:ind w:left="708"/>
    </w:pPr>
  </w:style>
  <w:style w:type="paragraph" w:customStyle="1" w:styleId="Tekstpodstawowywcity31">
    <w:name w:val="Tekst podstawowy wcięty 31"/>
    <w:basedOn w:val="Normalny"/>
    <w:rsid w:val="00A8289B"/>
    <w:pPr>
      <w:spacing w:line="360" w:lineRule="auto"/>
      <w:ind w:firstLine="851"/>
    </w:pPr>
    <w:rPr>
      <w:sz w:val="20"/>
      <w:szCs w:val="20"/>
    </w:rPr>
  </w:style>
  <w:style w:type="paragraph" w:customStyle="1" w:styleId="ZnakZnak1">
    <w:name w:val="Znak Znak1"/>
    <w:basedOn w:val="Normalny"/>
    <w:rsid w:val="00A8289B"/>
    <w:rPr>
      <w:rFonts w:ascii="Arial" w:hAnsi="Arial" w:cs="Arial"/>
    </w:rPr>
  </w:style>
  <w:style w:type="character" w:customStyle="1" w:styleId="marker">
    <w:name w:val="marker"/>
    <w:basedOn w:val="Domylnaczcionkaakapitu"/>
    <w:rsid w:val="00A8289B"/>
  </w:style>
  <w:style w:type="character" w:customStyle="1" w:styleId="colorindigo">
    <w:name w:val="color_indigo"/>
    <w:basedOn w:val="Domylnaczcionkaakapitu"/>
    <w:rsid w:val="00A8289B"/>
  </w:style>
  <w:style w:type="paragraph" w:customStyle="1" w:styleId="Tekstpodstawowywcity310">
    <w:name w:val="Tekst podstawowy wcięty 31"/>
    <w:basedOn w:val="Normalny"/>
    <w:rsid w:val="00A8289B"/>
    <w:pPr>
      <w:spacing w:line="360" w:lineRule="auto"/>
      <w:ind w:firstLine="851"/>
    </w:pPr>
    <w:rPr>
      <w:sz w:val="20"/>
      <w:szCs w:val="20"/>
    </w:rPr>
  </w:style>
  <w:style w:type="paragraph" w:customStyle="1" w:styleId="Tekstpodstawowy22">
    <w:name w:val="Tekst podstawowy 22"/>
    <w:basedOn w:val="Normalny"/>
    <w:rsid w:val="00A8289B"/>
    <w:pPr>
      <w:suppressAutoHyphens/>
      <w:autoSpaceDE w:val="0"/>
      <w:jc w:val="both"/>
    </w:pPr>
    <w:rPr>
      <w:sz w:val="22"/>
      <w:szCs w:val="22"/>
      <w:lang w:eastAsia="ar-SA"/>
    </w:rPr>
  </w:style>
  <w:style w:type="paragraph" w:customStyle="1" w:styleId="redniasiatka1akcent21">
    <w:name w:val="Średnia siatka 1 — akcent 21"/>
    <w:basedOn w:val="Normalny"/>
    <w:qFormat/>
    <w:rsid w:val="00A8289B"/>
    <w:pPr>
      <w:suppressAutoHyphens/>
      <w:ind w:left="708"/>
    </w:pPr>
    <w:rPr>
      <w:sz w:val="20"/>
      <w:szCs w:val="20"/>
      <w:lang w:eastAsia="ar-SA"/>
    </w:rPr>
  </w:style>
  <w:style w:type="numbering" w:customStyle="1" w:styleId="Styl1">
    <w:name w:val="Styl1"/>
    <w:rsid w:val="00A8289B"/>
    <w:pPr>
      <w:numPr>
        <w:numId w:val="8"/>
      </w:numPr>
    </w:pPr>
  </w:style>
  <w:style w:type="numbering" w:customStyle="1" w:styleId="Styl2">
    <w:name w:val="Styl2"/>
    <w:rsid w:val="00A8289B"/>
    <w:pPr>
      <w:numPr>
        <w:numId w:val="9"/>
      </w:numPr>
    </w:pPr>
  </w:style>
  <w:style w:type="numbering" w:customStyle="1" w:styleId="Styl3">
    <w:name w:val="Styl3"/>
    <w:rsid w:val="00A8289B"/>
    <w:pPr>
      <w:numPr>
        <w:numId w:val="10"/>
      </w:numPr>
    </w:pPr>
  </w:style>
  <w:style w:type="paragraph" w:customStyle="1" w:styleId="Zawartotabeli">
    <w:name w:val="Zawartość tabeli"/>
    <w:basedOn w:val="Normalny"/>
    <w:rsid w:val="00A8289B"/>
    <w:pPr>
      <w:suppressLineNumbers/>
      <w:suppressAutoHyphens/>
    </w:pPr>
    <w:rPr>
      <w:sz w:val="20"/>
      <w:szCs w:val="20"/>
      <w:lang w:eastAsia="ar-SA"/>
    </w:rPr>
  </w:style>
  <w:style w:type="paragraph" w:customStyle="1" w:styleId="arimr">
    <w:name w:val="arimr"/>
    <w:basedOn w:val="Normalny"/>
    <w:rsid w:val="00A8289B"/>
    <w:pPr>
      <w:widowControl w:val="0"/>
      <w:snapToGrid w:val="0"/>
      <w:spacing w:line="360" w:lineRule="auto"/>
    </w:pPr>
    <w:rPr>
      <w:szCs w:val="20"/>
      <w:lang w:val="en-US"/>
    </w:rPr>
  </w:style>
  <w:style w:type="character" w:customStyle="1" w:styleId="WW8Num11z0">
    <w:name w:val="WW8Num11z0"/>
    <w:rsid w:val="00A8289B"/>
    <w:rPr>
      <w:rFonts w:ascii="Arial" w:eastAsia="Calibri" w:hAnsi="Arial" w:cs="Arial"/>
    </w:rPr>
  </w:style>
  <w:style w:type="character" w:customStyle="1" w:styleId="ZnakZnak2">
    <w:name w:val="Znak Znak2"/>
    <w:rsid w:val="00A8289B"/>
    <w:rPr>
      <w:rFonts w:ascii="Tahoma" w:eastAsia="Calibri" w:hAnsi="Tahoma" w:cs="Tahoma"/>
      <w:sz w:val="16"/>
      <w:szCs w:val="16"/>
    </w:rPr>
  </w:style>
  <w:style w:type="paragraph" w:customStyle="1" w:styleId="Tekstpodstawowywcity32">
    <w:name w:val="Tekst podstawowy wcięty 32"/>
    <w:basedOn w:val="Normalny"/>
    <w:rsid w:val="00B305DD"/>
    <w:pPr>
      <w:spacing w:line="360" w:lineRule="auto"/>
      <w:ind w:firstLine="851"/>
    </w:pPr>
    <w:rPr>
      <w:sz w:val="20"/>
      <w:szCs w:val="20"/>
    </w:rPr>
  </w:style>
  <w:style w:type="character" w:customStyle="1" w:styleId="AkapitzlistZnak">
    <w:name w:val="Akapit z listą Znak"/>
    <w:aliases w:val="Odstavec Znak,Akapit z listą numerowaną Znak,Podsis rysunku Znak,lp1 Znak,Bullet List Znak,FooterText Znak,numbered Znak,Paragraphe de liste1 Znak,Bulletr List Paragraph Znak,列出段落 Znak,列出段落1 Znak,List Paragraph21 Znak,リスト段落1 Znak"/>
    <w:link w:val="Akapitzlist"/>
    <w:qFormat/>
    <w:locked/>
    <w:rsid w:val="002F0CC0"/>
    <w:rPr>
      <w:rFonts w:ascii="Times New Roman" w:eastAsia="Times New Roman" w:hAnsi="Times New Roman"/>
      <w:sz w:val="24"/>
      <w:szCs w:val="24"/>
    </w:rPr>
  </w:style>
  <w:style w:type="paragraph" w:customStyle="1" w:styleId="Tekstpodstawowy24">
    <w:name w:val="Tekst podstawowy 24"/>
    <w:basedOn w:val="Normalny"/>
    <w:rsid w:val="002E1217"/>
    <w:pPr>
      <w:suppressAutoHyphens/>
      <w:spacing w:after="120" w:line="480" w:lineRule="auto"/>
    </w:pPr>
    <w:rPr>
      <w:kern w:val="1"/>
      <w:lang w:eastAsia="zh-CN"/>
    </w:rPr>
  </w:style>
  <w:style w:type="paragraph" w:styleId="Tekstprzypisudolnego">
    <w:name w:val="footnote text"/>
    <w:basedOn w:val="Normalny"/>
    <w:link w:val="TekstprzypisudolnegoZnak1"/>
    <w:uiPriority w:val="99"/>
    <w:rsid w:val="002E1217"/>
    <w:pPr>
      <w:suppressAutoHyphens/>
    </w:pPr>
    <w:rPr>
      <w:kern w:val="1"/>
      <w:sz w:val="20"/>
      <w:szCs w:val="20"/>
      <w:lang w:eastAsia="zh-CN"/>
    </w:rPr>
  </w:style>
  <w:style w:type="character" w:customStyle="1" w:styleId="TekstprzypisudolnegoZnak">
    <w:name w:val="Tekst przypisu dolnego Znak"/>
    <w:basedOn w:val="Domylnaczcionkaakapitu"/>
    <w:uiPriority w:val="99"/>
    <w:semiHidden/>
    <w:rsid w:val="002E1217"/>
    <w:rPr>
      <w:rFonts w:ascii="Times New Roman" w:eastAsia="Times New Roman" w:hAnsi="Times New Roman"/>
    </w:rPr>
  </w:style>
  <w:style w:type="character" w:customStyle="1" w:styleId="TekstprzypisudolnegoZnak1">
    <w:name w:val="Tekst przypisu dolnego Znak1"/>
    <w:link w:val="Tekstprzypisudolnego"/>
    <w:locked/>
    <w:rsid w:val="002E1217"/>
    <w:rPr>
      <w:rFonts w:ascii="Times New Roman" w:eastAsia="Times New Roman" w:hAnsi="Times New Roman"/>
      <w:kern w:val="1"/>
      <w:lang w:eastAsia="zh-CN"/>
    </w:rPr>
  </w:style>
  <w:style w:type="character" w:styleId="Odwoanieprzypisudolnego">
    <w:name w:val="footnote reference"/>
    <w:rsid w:val="002E1217"/>
    <w:rPr>
      <w:vertAlign w:val="superscript"/>
    </w:rPr>
  </w:style>
  <w:style w:type="character" w:customStyle="1" w:styleId="WW8Num13z2">
    <w:name w:val="WW8Num13z2"/>
    <w:rsid w:val="00340E5E"/>
  </w:style>
  <w:style w:type="paragraph" w:customStyle="1" w:styleId="PPKT">
    <w:name w:val="PPKT"/>
    <w:basedOn w:val="Normalny"/>
    <w:rsid w:val="00ED24E1"/>
    <w:pPr>
      <w:suppressAutoHyphens/>
      <w:spacing w:before="120" w:after="200" w:line="300" w:lineRule="atLeast"/>
      <w:jc w:val="both"/>
    </w:pPr>
    <w:rPr>
      <w:rFonts w:cs="Calibri"/>
      <w:lang w:eastAsia="ar-SA"/>
    </w:rPr>
  </w:style>
  <w:style w:type="paragraph" w:styleId="Tekstprzypisukocowego">
    <w:name w:val="endnote text"/>
    <w:basedOn w:val="Normalny"/>
    <w:link w:val="TekstprzypisukocowegoZnak"/>
    <w:uiPriority w:val="99"/>
    <w:semiHidden/>
    <w:unhideWhenUsed/>
    <w:rsid w:val="006D37AD"/>
    <w:rPr>
      <w:sz w:val="20"/>
      <w:szCs w:val="20"/>
    </w:rPr>
  </w:style>
  <w:style w:type="character" w:customStyle="1" w:styleId="TekstprzypisukocowegoZnak">
    <w:name w:val="Tekst przypisu końcowego Znak"/>
    <w:basedOn w:val="Domylnaczcionkaakapitu"/>
    <w:link w:val="Tekstprzypisukocowego"/>
    <w:uiPriority w:val="99"/>
    <w:semiHidden/>
    <w:rsid w:val="006D37AD"/>
    <w:rPr>
      <w:rFonts w:ascii="Times New Roman" w:eastAsia="Times New Roman" w:hAnsi="Times New Roman"/>
    </w:rPr>
  </w:style>
  <w:style w:type="character" w:styleId="Odwoanieprzypisukocowego">
    <w:name w:val="endnote reference"/>
    <w:basedOn w:val="Domylnaczcionkaakapitu"/>
    <w:uiPriority w:val="99"/>
    <w:semiHidden/>
    <w:unhideWhenUsed/>
    <w:rsid w:val="006D37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7379">
      <w:bodyDiv w:val="1"/>
      <w:marLeft w:val="0"/>
      <w:marRight w:val="0"/>
      <w:marTop w:val="0"/>
      <w:marBottom w:val="0"/>
      <w:divBdr>
        <w:top w:val="none" w:sz="0" w:space="0" w:color="auto"/>
        <w:left w:val="none" w:sz="0" w:space="0" w:color="auto"/>
        <w:bottom w:val="none" w:sz="0" w:space="0" w:color="auto"/>
        <w:right w:val="none" w:sz="0" w:space="0" w:color="auto"/>
      </w:divBdr>
    </w:div>
    <w:div w:id="1053850782">
      <w:bodyDiv w:val="1"/>
      <w:marLeft w:val="0"/>
      <w:marRight w:val="0"/>
      <w:marTop w:val="0"/>
      <w:marBottom w:val="0"/>
      <w:divBdr>
        <w:top w:val="none" w:sz="0" w:space="0" w:color="auto"/>
        <w:left w:val="none" w:sz="0" w:space="0" w:color="auto"/>
        <w:bottom w:val="none" w:sz="0" w:space="0" w:color="auto"/>
        <w:right w:val="none" w:sz="0" w:space="0" w:color="auto"/>
      </w:divBdr>
    </w:div>
    <w:div w:id="1114449004">
      <w:bodyDiv w:val="1"/>
      <w:marLeft w:val="0"/>
      <w:marRight w:val="0"/>
      <w:marTop w:val="0"/>
      <w:marBottom w:val="0"/>
      <w:divBdr>
        <w:top w:val="none" w:sz="0" w:space="0" w:color="auto"/>
        <w:left w:val="none" w:sz="0" w:space="0" w:color="auto"/>
        <w:bottom w:val="none" w:sz="0" w:space="0" w:color="auto"/>
        <w:right w:val="none" w:sz="0" w:space="0" w:color="auto"/>
      </w:divBdr>
    </w:div>
    <w:div w:id="1323898607">
      <w:bodyDiv w:val="1"/>
      <w:marLeft w:val="0"/>
      <w:marRight w:val="0"/>
      <w:marTop w:val="0"/>
      <w:marBottom w:val="0"/>
      <w:divBdr>
        <w:top w:val="none" w:sz="0" w:space="0" w:color="auto"/>
        <w:left w:val="none" w:sz="0" w:space="0" w:color="auto"/>
        <w:bottom w:val="none" w:sz="0" w:space="0" w:color="auto"/>
        <w:right w:val="none" w:sz="0" w:space="0" w:color="auto"/>
      </w:divBdr>
    </w:div>
    <w:div w:id="1509709579">
      <w:bodyDiv w:val="1"/>
      <w:marLeft w:val="0"/>
      <w:marRight w:val="0"/>
      <w:marTop w:val="0"/>
      <w:marBottom w:val="0"/>
      <w:divBdr>
        <w:top w:val="none" w:sz="0" w:space="0" w:color="auto"/>
        <w:left w:val="none" w:sz="0" w:space="0" w:color="auto"/>
        <w:bottom w:val="none" w:sz="0" w:space="0" w:color="auto"/>
        <w:right w:val="none" w:sz="0" w:space="0" w:color="auto"/>
      </w:divBdr>
    </w:div>
    <w:div w:id="1590654977">
      <w:bodyDiv w:val="1"/>
      <w:marLeft w:val="0"/>
      <w:marRight w:val="0"/>
      <w:marTop w:val="0"/>
      <w:marBottom w:val="0"/>
      <w:divBdr>
        <w:top w:val="none" w:sz="0" w:space="0" w:color="auto"/>
        <w:left w:val="none" w:sz="0" w:space="0" w:color="auto"/>
        <w:bottom w:val="none" w:sz="0" w:space="0" w:color="auto"/>
        <w:right w:val="none" w:sz="0" w:space="0" w:color="auto"/>
      </w:divBdr>
    </w:div>
    <w:div w:id="1732847366">
      <w:bodyDiv w:val="1"/>
      <w:marLeft w:val="0"/>
      <w:marRight w:val="0"/>
      <w:marTop w:val="0"/>
      <w:marBottom w:val="0"/>
      <w:divBdr>
        <w:top w:val="none" w:sz="0" w:space="0" w:color="auto"/>
        <w:left w:val="none" w:sz="0" w:space="0" w:color="auto"/>
        <w:bottom w:val="none" w:sz="0" w:space="0" w:color="auto"/>
        <w:right w:val="none" w:sz="0" w:space="0" w:color="auto"/>
      </w:divBdr>
    </w:div>
    <w:div w:id="18479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ynek@katowice.lasy.gov.pl" TargetMode="External"/><Relationship Id="rId18" Type="http://schemas.openxmlformats.org/officeDocument/2006/relationships/hyperlink" Target="mailto:brynek@katowice.lasy.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josephine.proebiz.com/pl/" TargetMode="External"/><Relationship Id="rId17" Type="http://schemas.openxmlformats.org/officeDocument/2006/relationships/hyperlink" Target="mailto:brynek@katowice.lasy.gov.p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tore.proebiz.com/docs/josephine/pl/Wymagania_techniczne_sw_JOSEPHIN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p.lasy.gov.pl/pl/bip/dg/rdlp_katowice/nadl_brynek/zamowienia_publiczne"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josephine.proebiz.com/pl/" TargetMode="External"/><Relationship Id="rId23" Type="http://schemas.openxmlformats.org/officeDocument/2006/relationships/footer" Target="footer2.xml"/><Relationship Id="rId10" Type="http://schemas.openxmlformats.org/officeDocument/2006/relationships/hyperlink" Target="http://www.brynek.katowice.lasy.gov.pl/" TargetMode="External"/><Relationship Id="rId19" Type="http://schemas.openxmlformats.org/officeDocument/2006/relationships/hyperlink" Target="https://josephine.proebiz.com/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josephine.proebiz.com/pl/" TargetMode="External"/><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DI\CKP&#346;%20LOGO\CKP&#346;%20-%20LOGO%20RBG%20DO%20STOSOWANIA\CKP&#346;%20-%20PAPIERY%20FIRMOWE\CKPS_dokument_logotypy_poiis+efr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13817-18D2-49A6-8081-149A12F45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CKPS_dokument_logotypy_poiis+efrr</Template>
  <TotalTime>51</TotalTime>
  <Pages>23</Pages>
  <Words>8237</Words>
  <Characters>49422</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57544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joanna.kabat</dc:creator>
  <cp:lastModifiedBy>Wanda Kogut</cp:lastModifiedBy>
  <cp:revision>9</cp:revision>
  <cp:lastPrinted>2022-05-16T09:39:00Z</cp:lastPrinted>
  <dcterms:created xsi:type="dcterms:W3CDTF">2022-05-11T05:03:00Z</dcterms:created>
  <dcterms:modified xsi:type="dcterms:W3CDTF">2022-05-16T09:42:00Z</dcterms:modified>
</cp:coreProperties>
</file>