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87" w:rsidRPr="001A6CFE" w:rsidRDefault="00E31187" w:rsidP="00F36A2E">
      <w:pPr>
        <w:ind w:right="229"/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2 do SIWZ </w:t>
      </w:r>
    </w:p>
    <w:p w:rsidR="00E31187" w:rsidRPr="001A6CFE" w:rsidRDefault="00E31187" w:rsidP="00F36A2E">
      <w:pPr>
        <w:ind w:right="229" w:firstLine="2880"/>
        <w:jc w:val="right"/>
        <w:rPr>
          <w:b/>
          <w:bCs/>
        </w:rPr>
      </w:pPr>
    </w:p>
    <w:p w:rsidR="00E31187" w:rsidRPr="001A6CFE" w:rsidRDefault="00E31187" w:rsidP="00F36A2E">
      <w:pPr>
        <w:ind w:right="22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E31187" w:rsidRPr="001D2E91" w:rsidRDefault="00E31187" w:rsidP="001D2E91">
      <w:pPr>
        <w:spacing w:after="120"/>
        <w:ind w:right="229" w:firstLine="7655"/>
        <w:jc w:val="both"/>
        <w:rPr>
          <w:i/>
          <w:iCs/>
          <w:sz w:val="20"/>
          <w:szCs w:val="20"/>
        </w:rPr>
      </w:pPr>
      <w:r w:rsidRPr="001D2E91">
        <w:rPr>
          <w:i/>
          <w:iCs/>
          <w:sz w:val="20"/>
          <w:szCs w:val="20"/>
        </w:rPr>
        <w:t>miejscowość, data</w:t>
      </w:r>
    </w:p>
    <w:p w:rsidR="00E31187" w:rsidRPr="001A6CFE" w:rsidRDefault="00E31187" w:rsidP="00F36A2E"/>
    <w:p w:rsidR="00E31187" w:rsidRPr="001A6CFE" w:rsidRDefault="00E31187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Wzór oświadczenia wykonawcy o spełnianiu warunków udziału okreś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lonych w art. 22 ust. 1 ustawy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z dnia 29 stycznia 2004r. Prawo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br/>
        <w:t xml:space="preserve">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E31187" w:rsidRPr="001A6CFE" w:rsidRDefault="00E31187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1833"/>
        <w:gridCol w:w="5400"/>
      </w:tblGrid>
      <w:tr w:rsidR="00E31187" w:rsidRPr="001A6CFE">
        <w:tc>
          <w:tcPr>
            <w:tcW w:w="2197" w:type="dxa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E31187" w:rsidRPr="001A6CFE" w:rsidRDefault="00634E43" w:rsidP="002A1DEE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</w:t>
            </w:r>
            <w:r w:rsidR="00296176">
              <w:rPr>
                <w:b/>
                <w:bCs/>
                <w:smallCaps/>
              </w:rPr>
              <w:t>22</w:t>
            </w:r>
            <w:r w:rsidR="00E31187">
              <w:rPr>
                <w:b/>
                <w:bCs/>
                <w:smallCaps/>
              </w:rPr>
              <w:t>/201</w:t>
            </w:r>
            <w:r w:rsidR="002A1DEE">
              <w:rPr>
                <w:b/>
                <w:bCs/>
                <w:smallCaps/>
              </w:rPr>
              <w:t>5</w:t>
            </w:r>
          </w:p>
        </w:tc>
      </w:tr>
      <w:tr w:rsidR="00E31187" w:rsidRPr="001A6CFE"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</w:tr>
      <w:tr w:rsidR="00E31187" w:rsidRPr="001A6CFE">
        <w:trPr>
          <w:cantSplit/>
        </w:trPr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</w:tr>
      <w:tr w:rsidR="00E31187" w:rsidRPr="001A6CFE">
        <w:trPr>
          <w:cantSplit/>
        </w:trPr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E31187" w:rsidRPr="001A6CFE" w:rsidRDefault="00E31187" w:rsidP="00D25F40">
            <w:pPr>
              <w:rPr>
                <w:smallCaps/>
              </w:rPr>
            </w:pPr>
          </w:p>
        </w:tc>
      </w:tr>
    </w:tbl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>
      <w:pPr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E31187" w:rsidRPr="001A6CFE" w:rsidRDefault="00E31187" w:rsidP="00F36A2E"/>
    <w:p w:rsidR="00E31187" w:rsidRPr="001A6CFE" w:rsidRDefault="00E31187" w:rsidP="00F36A2E">
      <w:pPr>
        <w:ind w:firstLine="900"/>
        <w:jc w:val="both"/>
      </w:pPr>
      <w:r w:rsidRPr="001A6CFE">
        <w:t xml:space="preserve">na podstawie art. 44 ustawy z dnia 29 stycznia 2004r. Prawo zamówień publicznych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 xml:space="preserve">. zm.) </w:t>
      </w:r>
      <w:r w:rsidRPr="001A6CFE">
        <w:t xml:space="preserve">działając w imieniu i na rzecz </w:t>
      </w:r>
      <w:r w:rsidRPr="001A6CFE">
        <w:rPr>
          <w:i/>
          <w:iCs/>
        </w:rPr>
        <w:t>(nazwa/firma/i adres Wykonawcy)</w:t>
      </w:r>
      <w:r w:rsidRPr="001A6CFE">
        <w:t xml:space="preserve"> ………………………………………………………………………………………</w:t>
      </w:r>
      <w:r>
        <w:t>…...</w:t>
      </w:r>
    </w:p>
    <w:p w:rsidR="00E31187" w:rsidRPr="001A6CFE" w:rsidRDefault="00E31187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E31187" w:rsidRPr="001A6CFE" w:rsidRDefault="00E31187" w:rsidP="00F36A2E">
      <w:pPr>
        <w:jc w:val="both"/>
      </w:pPr>
      <w:r w:rsidRPr="001A6CFE">
        <w:t>spełniam</w:t>
      </w:r>
      <w:r>
        <w:t xml:space="preserve"> (y)</w:t>
      </w:r>
      <w:r w:rsidRPr="001A6CFE">
        <w:t xml:space="preserve"> warunki określone w art. 22 ust. 1 ustawy, w zakresie wskazanym przez Zamawiającego.</w:t>
      </w:r>
    </w:p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E31187" w:rsidRPr="001A6CFE" w:rsidRDefault="00E31187" w:rsidP="00F36A2E">
      <w:pPr>
        <w:rPr>
          <w:b/>
          <w:bCs/>
        </w:rPr>
      </w:pPr>
    </w:p>
    <w:p w:rsidR="00E31187" w:rsidRPr="0048332D" w:rsidRDefault="00E31187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E31187" w:rsidRPr="0048332D" w:rsidRDefault="00E31187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E31187" w:rsidRPr="0048332D" w:rsidRDefault="00E31187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E31187" w:rsidRPr="001A6CFE" w:rsidRDefault="00E31187" w:rsidP="00F36A2E">
      <w:pPr>
        <w:tabs>
          <w:tab w:val="left" w:pos="2160"/>
        </w:tabs>
        <w:spacing w:before="120" w:after="120"/>
        <w:ind w:firstLine="6300"/>
        <w:jc w:val="both"/>
      </w:pPr>
      <w:bookmarkStart w:id="0" w:name="_GoBack"/>
      <w:bookmarkEnd w:id="0"/>
    </w:p>
    <w:p w:rsidR="00E31187" w:rsidRPr="003D57BE" w:rsidRDefault="00E31187" w:rsidP="00F36A2E">
      <w:pPr>
        <w:rPr>
          <w:sz w:val="20"/>
          <w:szCs w:val="20"/>
        </w:rPr>
      </w:pPr>
    </w:p>
    <w:p w:rsidR="00E31187" w:rsidRPr="003D57BE" w:rsidRDefault="00E31187" w:rsidP="00F36A2E">
      <w:pPr>
        <w:rPr>
          <w:sz w:val="20"/>
          <w:szCs w:val="20"/>
        </w:rPr>
      </w:pPr>
    </w:p>
    <w:sectPr w:rsidR="00E31187" w:rsidRPr="003D57BE" w:rsidSect="00394662">
      <w:footerReference w:type="even" r:id="rId9"/>
      <w:footerReference w:type="default" r:id="rId10"/>
      <w:pgSz w:w="11906" w:h="16838"/>
      <w:pgMar w:top="426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443" w:rsidRDefault="001F7443">
      <w:r>
        <w:separator/>
      </w:r>
    </w:p>
  </w:endnote>
  <w:endnote w:type="continuationSeparator" w:id="0">
    <w:p w:rsidR="001F7443" w:rsidRDefault="001F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ill Sans Alt One WGL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443" w:rsidRDefault="001F7443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13</w:t>
    </w:r>
    <w:r>
      <w:rPr>
        <w:rStyle w:val="Numerstrony"/>
      </w:rPr>
      <w:fldChar w:fldCharType="end"/>
    </w:r>
  </w:p>
  <w:p w:rsidR="001F7443" w:rsidRDefault="001F7443" w:rsidP="00F2250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443" w:rsidRDefault="001F7443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D426A7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D426A7">
      <w:rPr>
        <w:rStyle w:val="Numerstrony"/>
        <w:noProof/>
        <w:sz w:val="20"/>
        <w:szCs w:val="20"/>
      </w:rPr>
      <w:t>7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443" w:rsidRDefault="001F7443">
      <w:r>
        <w:separator/>
      </w:r>
    </w:p>
  </w:footnote>
  <w:footnote w:type="continuationSeparator" w:id="0">
    <w:p w:rsidR="001F7443" w:rsidRDefault="001F7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u w:val="none"/>
      </w:rPr>
    </w:lvl>
  </w:abstractNum>
  <w:abstractNum w:abstractNumId="4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</w:rPr>
    </w:lvl>
  </w:abstractNum>
  <w:abstractNum w:abstractNumId="5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-720"/>
        </w:tabs>
        <w:ind w:left="360" w:hanging="360"/>
      </w:pPr>
      <w:rPr>
        <w:u w:val="none"/>
      </w:rPr>
    </w:lvl>
  </w:abstractNum>
  <w:abstractNum w:abstractNumId="6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i/>
        <w:sz w:val="20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B16B53"/>
    <w:multiLevelType w:val="hybridMultilevel"/>
    <w:tmpl w:val="604A6F4A"/>
    <w:lvl w:ilvl="0" w:tplc="3EDAC2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07143235"/>
    <w:multiLevelType w:val="hybridMultilevel"/>
    <w:tmpl w:val="3A680680"/>
    <w:lvl w:ilvl="0" w:tplc="060EC53C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D4EBCD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D4C5B39"/>
    <w:multiLevelType w:val="hybridMultilevel"/>
    <w:tmpl w:val="846EE734"/>
    <w:lvl w:ilvl="0" w:tplc="545A6312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5222D1"/>
    <w:multiLevelType w:val="hybridMultilevel"/>
    <w:tmpl w:val="CE52D24E"/>
    <w:lvl w:ilvl="0" w:tplc="6CFA5388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16C11C2E"/>
    <w:multiLevelType w:val="hybridMultilevel"/>
    <w:tmpl w:val="05E4521C"/>
    <w:lvl w:ilvl="0" w:tplc="7B9A4C44">
      <w:start w:val="2"/>
      <w:numFmt w:val="upperRoman"/>
      <w:lvlText w:val="%1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713456"/>
    <w:multiLevelType w:val="hybridMultilevel"/>
    <w:tmpl w:val="A9689024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B2E77E4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2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D6473"/>
    <w:multiLevelType w:val="hybridMultilevel"/>
    <w:tmpl w:val="A4B062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01F6A44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B51CAA8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6BC7816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6A25D9"/>
    <w:multiLevelType w:val="hybridMultilevel"/>
    <w:tmpl w:val="6272305E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29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3FA0AAD"/>
    <w:multiLevelType w:val="hybridMultilevel"/>
    <w:tmpl w:val="5C48CEB6"/>
    <w:lvl w:ilvl="0" w:tplc="7E7CDE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7D4C70"/>
    <w:multiLevelType w:val="hybridMultilevel"/>
    <w:tmpl w:val="492A5744"/>
    <w:lvl w:ilvl="0" w:tplc="118EBD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6997AF8"/>
    <w:multiLevelType w:val="hybridMultilevel"/>
    <w:tmpl w:val="C098052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6E3C92"/>
    <w:multiLevelType w:val="hybridMultilevel"/>
    <w:tmpl w:val="C7CA0A54"/>
    <w:lvl w:ilvl="0" w:tplc="A70C1132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5FE655B8"/>
    <w:multiLevelType w:val="hybridMultilevel"/>
    <w:tmpl w:val="57A84EAE"/>
    <w:lvl w:ilvl="0" w:tplc="34483D8E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DB48C4"/>
    <w:multiLevelType w:val="hybridMultilevel"/>
    <w:tmpl w:val="87A4FD84"/>
    <w:lvl w:ilvl="0" w:tplc="148EF6A8">
      <w:start w:val="1"/>
      <w:numFmt w:val="decimal"/>
      <w:lvlText w:val="%1)"/>
      <w:lvlJc w:val="left"/>
      <w:pPr>
        <w:tabs>
          <w:tab w:val="num" w:pos="1477"/>
        </w:tabs>
        <w:ind w:left="1420" w:hanging="340"/>
      </w:pPr>
      <w:rPr>
        <w:rFonts w:hint="default"/>
        <w:b w:val="0"/>
        <w:i w:val="0"/>
      </w:rPr>
    </w:lvl>
    <w:lvl w:ilvl="1" w:tplc="CC4E7C04">
      <w:start w:val="1"/>
      <w:numFmt w:val="decimal"/>
      <w:lvlText w:val="%2)"/>
      <w:lvlJc w:val="left"/>
      <w:pPr>
        <w:tabs>
          <w:tab w:val="num" w:pos="1364"/>
        </w:tabs>
        <w:ind w:left="1250" w:hanging="170"/>
      </w:pPr>
      <w:rPr>
        <w:rFonts w:hint="default"/>
        <w:b w:val="0"/>
        <w:i w:val="0"/>
      </w:rPr>
    </w:lvl>
    <w:lvl w:ilvl="2" w:tplc="3C60B468">
      <w:start w:val="1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4A153B1"/>
    <w:multiLevelType w:val="hybridMultilevel"/>
    <w:tmpl w:val="4FC4ACDA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i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38169DE"/>
    <w:multiLevelType w:val="hybridMultilevel"/>
    <w:tmpl w:val="46C46324"/>
    <w:lvl w:ilvl="0" w:tplc="1D2C76F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9FA3640"/>
    <w:multiLevelType w:val="hybridMultilevel"/>
    <w:tmpl w:val="806C2A96"/>
    <w:lvl w:ilvl="0" w:tplc="EF0655D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hint="default"/>
        <w:b w:val="0"/>
        <w:i w:val="0"/>
        <w:sz w:val="24"/>
        <w:szCs w:val="24"/>
      </w:rPr>
    </w:lvl>
    <w:lvl w:ilvl="1" w:tplc="CF385162">
      <w:start w:val="1"/>
      <w:numFmt w:val="upperRoman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A805461"/>
    <w:multiLevelType w:val="hybridMultilevel"/>
    <w:tmpl w:val="972032B8"/>
    <w:lvl w:ilvl="0" w:tplc="E26626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A9A2F4C"/>
    <w:multiLevelType w:val="hybridMultilevel"/>
    <w:tmpl w:val="71F40D02"/>
    <w:lvl w:ilvl="0" w:tplc="7E7CDE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CD41A8E"/>
    <w:multiLevelType w:val="hybridMultilevel"/>
    <w:tmpl w:val="ED10FCD8"/>
    <w:lvl w:ilvl="0" w:tplc="DEC00310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4"/>
  </w:num>
  <w:num w:numId="2">
    <w:abstractNumId w:val="28"/>
  </w:num>
  <w:num w:numId="3">
    <w:abstractNumId w:val="25"/>
  </w:num>
  <w:num w:numId="4">
    <w:abstractNumId w:val="55"/>
  </w:num>
  <w:num w:numId="5">
    <w:abstractNumId w:val="35"/>
  </w:num>
  <w:num w:numId="6">
    <w:abstractNumId w:val="21"/>
  </w:num>
  <w:num w:numId="7">
    <w:abstractNumId w:val="19"/>
  </w:num>
  <w:num w:numId="8">
    <w:abstractNumId w:val="6"/>
  </w:num>
  <w:num w:numId="9">
    <w:abstractNumId w:val="44"/>
  </w:num>
  <w:num w:numId="10">
    <w:abstractNumId w:val="51"/>
  </w:num>
  <w:num w:numId="11">
    <w:abstractNumId w:val="48"/>
  </w:num>
  <w:num w:numId="12">
    <w:abstractNumId w:val="47"/>
  </w:num>
  <w:num w:numId="13">
    <w:abstractNumId w:val="9"/>
  </w:num>
  <w:num w:numId="14">
    <w:abstractNumId w:val="30"/>
  </w:num>
  <w:num w:numId="15">
    <w:abstractNumId w:val="46"/>
  </w:num>
  <w:num w:numId="16">
    <w:abstractNumId w:val="34"/>
  </w:num>
  <w:num w:numId="17">
    <w:abstractNumId w:val="16"/>
  </w:num>
  <w:num w:numId="18">
    <w:abstractNumId w:val="42"/>
  </w:num>
  <w:num w:numId="19">
    <w:abstractNumId w:val="31"/>
  </w:num>
  <w:num w:numId="20">
    <w:abstractNumId w:val="23"/>
  </w:num>
  <w:num w:numId="21">
    <w:abstractNumId w:val="38"/>
  </w:num>
  <w:num w:numId="22">
    <w:abstractNumId w:val="52"/>
  </w:num>
  <w:num w:numId="23">
    <w:abstractNumId w:val="8"/>
  </w:num>
  <w:num w:numId="24">
    <w:abstractNumId w:val="18"/>
  </w:num>
  <w:num w:numId="25">
    <w:abstractNumId w:val="43"/>
  </w:num>
  <w:num w:numId="26">
    <w:abstractNumId w:val="36"/>
  </w:num>
  <w:num w:numId="27">
    <w:abstractNumId w:val="45"/>
  </w:num>
  <w:num w:numId="28">
    <w:abstractNumId w:val="15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50"/>
  </w:num>
  <w:num w:numId="33">
    <w:abstractNumId w:val="7"/>
  </w:num>
  <w:num w:numId="34">
    <w:abstractNumId w:val="20"/>
  </w:num>
  <w:num w:numId="35">
    <w:abstractNumId w:val="3"/>
  </w:num>
  <w:num w:numId="36">
    <w:abstractNumId w:val="4"/>
  </w:num>
  <w:num w:numId="37">
    <w:abstractNumId w:val="40"/>
  </w:num>
  <w:num w:numId="38">
    <w:abstractNumId w:val="11"/>
  </w:num>
  <w:num w:numId="39">
    <w:abstractNumId w:val="58"/>
  </w:num>
  <w:num w:numId="40">
    <w:abstractNumId w:val="27"/>
  </w:num>
  <w:num w:numId="41">
    <w:abstractNumId w:val="37"/>
  </w:num>
  <w:num w:numId="42">
    <w:abstractNumId w:val="59"/>
  </w:num>
  <w:num w:numId="43">
    <w:abstractNumId w:val="12"/>
  </w:num>
  <w:num w:numId="44">
    <w:abstractNumId w:val="10"/>
  </w:num>
  <w:num w:numId="45">
    <w:abstractNumId w:val="49"/>
  </w:num>
  <w:num w:numId="46">
    <w:abstractNumId w:val="39"/>
  </w:num>
  <w:num w:numId="47">
    <w:abstractNumId w:val="13"/>
  </w:num>
  <w:num w:numId="48">
    <w:abstractNumId w:val="41"/>
  </w:num>
  <w:num w:numId="49">
    <w:abstractNumId w:val="26"/>
  </w:num>
  <w:num w:numId="50">
    <w:abstractNumId w:val="54"/>
  </w:num>
  <w:num w:numId="51">
    <w:abstractNumId w:val="56"/>
  </w:num>
  <w:num w:numId="52">
    <w:abstractNumId w:val="14"/>
  </w:num>
  <w:num w:numId="53">
    <w:abstractNumId w:val="33"/>
  </w:num>
  <w:num w:numId="54">
    <w:abstractNumId w:val="22"/>
  </w:num>
  <w:num w:numId="55">
    <w:abstractNumId w:val="32"/>
  </w:num>
  <w:num w:numId="56">
    <w:abstractNumId w:val="57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7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27FE5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4F77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8DF"/>
    <w:rsid w:val="00043BBC"/>
    <w:rsid w:val="00043C8C"/>
    <w:rsid w:val="00043D5F"/>
    <w:rsid w:val="00045180"/>
    <w:rsid w:val="00046897"/>
    <w:rsid w:val="00046C37"/>
    <w:rsid w:val="00046C40"/>
    <w:rsid w:val="000477CA"/>
    <w:rsid w:val="00047B29"/>
    <w:rsid w:val="00047DA7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479"/>
    <w:rsid w:val="00056CC3"/>
    <w:rsid w:val="00056F27"/>
    <w:rsid w:val="00056F48"/>
    <w:rsid w:val="00057272"/>
    <w:rsid w:val="0006167C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5661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EB2"/>
    <w:rsid w:val="00095509"/>
    <w:rsid w:val="0009577A"/>
    <w:rsid w:val="00096158"/>
    <w:rsid w:val="000966D9"/>
    <w:rsid w:val="000967B9"/>
    <w:rsid w:val="00096869"/>
    <w:rsid w:val="00097373"/>
    <w:rsid w:val="00097EE2"/>
    <w:rsid w:val="000A0384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499"/>
    <w:rsid w:val="000A5747"/>
    <w:rsid w:val="000A588E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2ED3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E7CE7"/>
    <w:rsid w:val="000F09B5"/>
    <w:rsid w:val="000F0AD4"/>
    <w:rsid w:val="000F1F4A"/>
    <w:rsid w:val="000F2037"/>
    <w:rsid w:val="000F2123"/>
    <w:rsid w:val="000F26DC"/>
    <w:rsid w:val="000F2899"/>
    <w:rsid w:val="000F2B92"/>
    <w:rsid w:val="000F35CB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127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CC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0E9"/>
    <w:rsid w:val="0012067D"/>
    <w:rsid w:val="00120F7E"/>
    <w:rsid w:val="001213BA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C73"/>
    <w:rsid w:val="00132D9F"/>
    <w:rsid w:val="0013417E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11B8"/>
    <w:rsid w:val="00141D7E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67EFC"/>
    <w:rsid w:val="00171731"/>
    <w:rsid w:val="00171CF5"/>
    <w:rsid w:val="0017261C"/>
    <w:rsid w:val="0017269A"/>
    <w:rsid w:val="001733E2"/>
    <w:rsid w:val="001738BC"/>
    <w:rsid w:val="001750F8"/>
    <w:rsid w:val="00176095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4F25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F34"/>
    <w:rsid w:val="00197F77"/>
    <w:rsid w:val="001A0C5A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1E4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1FD1"/>
    <w:rsid w:val="001F3082"/>
    <w:rsid w:val="001F31F8"/>
    <w:rsid w:val="001F3877"/>
    <w:rsid w:val="001F3BE2"/>
    <w:rsid w:val="001F3D78"/>
    <w:rsid w:val="001F54DB"/>
    <w:rsid w:val="001F61DB"/>
    <w:rsid w:val="001F6F1E"/>
    <w:rsid w:val="001F7443"/>
    <w:rsid w:val="001F7FC2"/>
    <w:rsid w:val="002000AB"/>
    <w:rsid w:val="00201659"/>
    <w:rsid w:val="00201C01"/>
    <w:rsid w:val="00201C8D"/>
    <w:rsid w:val="002027F2"/>
    <w:rsid w:val="00202BFD"/>
    <w:rsid w:val="002035AF"/>
    <w:rsid w:val="002035B5"/>
    <w:rsid w:val="00204544"/>
    <w:rsid w:val="0020460B"/>
    <w:rsid w:val="00204A4F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648"/>
    <w:rsid w:val="002309FE"/>
    <w:rsid w:val="00230FC8"/>
    <w:rsid w:val="00231216"/>
    <w:rsid w:val="00232CE1"/>
    <w:rsid w:val="00233501"/>
    <w:rsid w:val="00233D1F"/>
    <w:rsid w:val="00234CD4"/>
    <w:rsid w:val="00234F51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19B6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5CB"/>
    <w:rsid w:val="00260BDB"/>
    <w:rsid w:val="00260FBC"/>
    <w:rsid w:val="00261E61"/>
    <w:rsid w:val="002624E9"/>
    <w:rsid w:val="002650B3"/>
    <w:rsid w:val="0026575B"/>
    <w:rsid w:val="00266285"/>
    <w:rsid w:val="002662E1"/>
    <w:rsid w:val="00266EA5"/>
    <w:rsid w:val="0026731C"/>
    <w:rsid w:val="00267CD7"/>
    <w:rsid w:val="0027033B"/>
    <w:rsid w:val="00271525"/>
    <w:rsid w:val="00271BEB"/>
    <w:rsid w:val="00271C67"/>
    <w:rsid w:val="0027205B"/>
    <w:rsid w:val="002728AB"/>
    <w:rsid w:val="00272A08"/>
    <w:rsid w:val="00272F2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77E"/>
    <w:rsid w:val="00290655"/>
    <w:rsid w:val="00291A96"/>
    <w:rsid w:val="00291B4B"/>
    <w:rsid w:val="0029223F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176"/>
    <w:rsid w:val="0029646F"/>
    <w:rsid w:val="00297802"/>
    <w:rsid w:val="00297C1D"/>
    <w:rsid w:val="002A00F4"/>
    <w:rsid w:val="002A0322"/>
    <w:rsid w:val="002A08CC"/>
    <w:rsid w:val="002A18AE"/>
    <w:rsid w:val="002A1DEE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D5"/>
    <w:rsid w:val="002B72EE"/>
    <w:rsid w:val="002B73FF"/>
    <w:rsid w:val="002B7798"/>
    <w:rsid w:val="002B77E7"/>
    <w:rsid w:val="002C0089"/>
    <w:rsid w:val="002C0C51"/>
    <w:rsid w:val="002C13F0"/>
    <w:rsid w:val="002C1D41"/>
    <w:rsid w:val="002C29EB"/>
    <w:rsid w:val="002C406A"/>
    <w:rsid w:val="002C42E3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0E42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003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2E1A"/>
    <w:rsid w:val="0030361B"/>
    <w:rsid w:val="00303F6D"/>
    <w:rsid w:val="00304485"/>
    <w:rsid w:val="00304A20"/>
    <w:rsid w:val="00304C87"/>
    <w:rsid w:val="00304ECD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23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166B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27BC8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687A"/>
    <w:rsid w:val="00337092"/>
    <w:rsid w:val="0033753C"/>
    <w:rsid w:val="00337B55"/>
    <w:rsid w:val="00337D1D"/>
    <w:rsid w:val="00340649"/>
    <w:rsid w:val="00340FAC"/>
    <w:rsid w:val="0034169C"/>
    <w:rsid w:val="00341A41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4D1"/>
    <w:rsid w:val="0035074C"/>
    <w:rsid w:val="00350F91"/>
    <w:rsid w:val="003514E3"/>
    <w:rsid w:val="0035186F"/>
    <w:rsid w:val="00351AE3"/>
    <w:rsid w:val="0035316B"/>
    <w:rsid w:val="0035365D"/>
    <w:rsid w:val="00353834"/>
    <w:rsid w:val="00354692"/>
    <w:rsid w:val="0035500F"/>
    <w:rsid w:val="00355643"/>
    <w:rsid w:val="00355B4F"/>
    <w:rsid w:val="00355F83"/>
    <w:rsid w:val="00357812"/>
    <w:rsid w:val="00357CF2"/>
    <w:rsid w:val="0036012E"/>
    <w:rsid w:val="003601FC"/>
    <w:rsid w:val="00360C7C"/>
    <w:rsid w:val="00361E94"/>
    <w:rsid w:val="0036201F"/>
    <w:rsid w:val="003621B9"/>
    <w:rsid w:val="0036334E"/>
    <w:rsid w:val="00363685"/>
    <w:rsid w:val="003636E6"/>
    <w:rsid w:val="0036374F"/>
    <w:rsid w:val="0036386F"/>
    <w:rsid w:val="00363C98"/>
    <w:rsid w:val="00364883"/>
    <w:rsid w:val="00364BB8"/>
    <w:rsid w:val="00364EE6"/>
    <w:rsid w:val="003658A9"/>
    <w:rsid w:val="00367441"/>
    <w:rsid w:val="00371851"/>
    <w:rsid w:val="00373579"/>
    <w:rsid w:val="00373615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9D4"/>
    <w:rsid w:val="00387AB8"/>
    <w:rsid w:val="003903D9"/>
    <w:rsid w:val="00390899"/>
    <w:rsid w:val="00391920"/>
    <w:rsid w:val="00392975"/>
    <w:rsid w:val="00392CDF"/>
    <w:rsid w:val="00392F22"/>
    <w:rsid w:val="00393943"/>
    <w:rsid w:val="00394385"/>
    <w:rsid w:val="0039442C"/>
    <w:rsid w:val="00394662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4C4"/>
    <w:rsid w:val="003E6612"/>
    <w:rsid w:val="003E7F51"/>
    <w:rsid w:val="003F103F"/>
    <w:rsid w:val="003F125F"/>
    <w:rsid w:val="003F1832"/>
    <w:rsid w:val="003F1CD3"/>
    <w:rsid w:val="003F2ED6"/>
    <w:rsid w:val="003F38CB"/>
    <w:rsid w:val="003F43AF"/>
    <w:rsid w:val="003F466B"/>
    <w:rsid w:val="003F4715"/>
    <w:rsid w:val="003F5B3B"/>
    <w:rsid w:val="003F63BE"/>
    <w:rsid w:val="003F67E2"/>
    <w:rsid w:val="003F7B81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B6A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4AA7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C52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AEA"/>
    <w:rsid w:val="004A3B82"/>
    <w:rsid w:val="004A4BE7"/>
    <w:rsid w:val="004A5692"/>
    <w:rsid w:val="004A57BE"/>
    <w:rsid w:val="004A5FC2"/>
    <w:rsid w:val="004A682D"/>
    <w:rsid w:val="004A72C1"/>
    <w:rsid w:val="004A7D9A"/>
    <w:rsid w:val="004B18D8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08F0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3FE9"/>
    <w:rsid w:val="004D47FF"/>
    <w:rsid w:val="004D49E0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4E15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552"/>
    <w:rsid w:val="00523710"/>
    <w:rsid w:val="005255F1"/>
    <w:rsid w:val="0052634B"/>
    <w:rsid w:val="005263CF"/>
    <w:rsid w:val="005301E4"/>
    <w:rsid w:val="00531632"/>
    <w:rsid w:val="00531656"/>
    <w:rsid w:val="0053203D"/>
    <w:rsid w:val="00532115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4BDA"/>
    <w:rsid w:val="0056571D"/>
    <w:rsid w:val="00566107"/>
    <w:rsid w:val="0056691C"/>
    <w:rsid w:val="0056727F"/>
    <w:rsid w:val="00567370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1F5E"/>
    <w:rsid w:val="00593BB7"/>
    <w:rsid w:val="005944B4"/>
    <w:rsid w:val="00594746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1694"/>
    <w:rsid w:val="005A20C3"/>
    <w:rsid w:val="005A2263"/>
    <w:rsid w:val="005A2FD2"/>
    <w:rsid w:val="005A3033"/>
    <w:rsid w:val="005A39DC"/>
    <w:rsid w:val="005A42F5"/>
    <w:rsid w:val="005A4C55"/>
    <w:rsid w:val="005A55AD"/>
    <w:rsid w:val="005A5BE0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989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098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3A7F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158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39BA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C89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78E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5CA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4ED"/>
    <w:rsid w:val="007A6CF7"/>
    <w:rsid w:val="007A7A0D"/>
    <w:rsid w:val="007B09A8"/>
    <w:rsid w:val="007B0C00"/>
    <w:rsid w:val="007B0D78"/>
    <w:rsid w:val="007B126B"/>
    <w:rsid w:val="007B1BE4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20C5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8DC"/>
    <w:rsid w:val="007C7F6B"/>
    <w:rsid w:val="007D2EB7"/>
    <w:rsid w:val="007D322A"/>
    <w:rsid w:val="007D34B4"/>
    <w:rsid w:val="007D3A5A"/>
    <w:rsid w:val="007D42DF"/>
    <w:rsid w:val="007D44DC"/>
    <w:rsid w:val="007D50D0"/>
    <w:rsid w:val="007D65D9"/>
    <w:rsid w:val="007D697C"/>
    <w:rsid w:val="007D6C38"/>
    <w:rsid w:val="007D700D"/>
    <w:rsid w:val="007D71E4"/>
    <w:rsid w:val="007D7ABC"/>
    <w:rsid w:val="007E001D"/>
    <w:rsid w:val="007E034D"/>
    <w:rsid w:val="007E0384"/>
    <w:rsid w:val="007E03CF"/>
    <w:rsid w:val="007E05B5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5C5"/>
    <w:rsid w:val="008047E5"/>
    <w:rsid w:val="00805834"/>
    <w:rsid w:val="00805AB4"/>
    <w:rsid w:val="00805C81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A9A"/>
    <w:rsid w:val="00814C53"/>
    <w:rsid w:val="00815D92"/>
    <w:rsid w:val="00816573"/>
    <w:rsid w:val="00816612"/>
    <w:rsid w:val="0081684B"/>
    <w:rsid w:val="00816F72"/>
    <w:rsid w:val="00817A09"/>
    <w:rsid w:val="00820A97"/>
    <w:rsid w:val="00820D06"/>
    <w:rsid w:val="00821352"/>
    <w:rsid w:val="00821D96"/>
    <w:rsid w:val="0082266A"/>
    <w:rsid w:val="00823704"/>
    <w:rsid w:val="0082491E"/>
    <w:rsid w:val="00824BEF"/>
    <w:rsid w:val="00825A92"/>
    <w:rsid w:val="00825E26"/>
    <w:rsid w:val="0082701F"/>
    <w:rsid w:val="008273D1"/>
    <w:rsid w:val="008308E2"/>
    <w:rsid w:val="00830CBB"/>
    <w:rsid w:val="00831018"/>
    <w:rsid w:val="008312FD"/>
    <w:rsid w:val="00831DD6"/>
    <w:rsid w:val="00833878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226"/>
    <w:rsid w:val="00885409"/>
    <w:rsid w:val="008855ED"/>
    <w:rsid w:val="008864B0"/>
    <w:rsid w:val="008871EB"/>
    <w:rsid w:val="0088797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5ACC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5CC0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3F2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A2A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59AA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613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34A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77BAE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627"/>
    <w:rsid w:val="00995930"/>
    <w:rsid w:val="009964DC"/>
    <w:rsid w:val="0099708B"/>
    <w:rsid w:val="009A0AEE"/>
    <w:rsid w:val="009A22B3"/>
    <w:rsid w:val="009A2442"/>
    <w:rsid w:val="009A2B1D"/>
    <w:rsid w:val="009A3A02"/>
    <w:rsid w:val="009A3D76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145C"/>
    <w:rsid w:val="009B2C0B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859"/>
    <w:rsid w:val="009E4A71"/>
    <w:rsid w:val="009E4A94"/>
    <w:rsid w:val="009E4E5D"/>
    <w:rsid w:val="009E5519"/>
    <w:rsid w:val="009E640C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872"/>
    <w:rsid w:val="00A10937"/>
    <w:rsid w:val="00A11085"/>
    <w:rsid w:val="00A1199F"/>
    <w:rsid w:val="00A11F48"/>
    <w:rsid w:val="00A12A84"/>
    <w:rsid w:val="00A12AAB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2A7C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127"/>
    <w:rsid w:val="00A6050C"/>
    <w:rsid w:val="00A60C39"/>
    <w:rsid w:val="00A60E77"/>
    <w:rsid w:val="00A62262"/>
    <w:rsid w:val="00A6326A"/>
    <w:rsid w:val="00A64A22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462F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B5C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C0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3C1D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6B19"/>
    <w:rsid w:val="00B676E3"/>
    <w:rsid w:val="00B679AD"/>
    <w:rsid w:val="00B701A0"/>
    <w:rsid w:val="00B7040E"/>
    <w:rsid w:val="00B7153A"/>
    <w:rsid w:val="00B71BCF"/>
    <w:rsid w:val="00B72074"/>
    <w:rsid w:val="00B7236F"/>
    <w:rsid w:val="00B7253E"/>
    <w:rsid w:val="00B727B0"/>
    <w:rsid w:val="00B73309"/>
    <w:rsid w:val="00B73340"/>
    <w:rsid w:val="00B73662"/>
    <w:rsid w:val="00B737A6"/>
    <w:rsid w:val="00B746AF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1681"/>
    <w:rsid w:val="00BB2599"/>
    <w:rsid w:val="00BB2B21"/>
    <w:rsid w:val="00BB3AA7"/>
    <w:rsid w:val="00BB3FB8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1B3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531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1F4C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278B6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610B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89F"/>
    <w:rsid w:val="00C71AED"/>
    <w:rsid w:val="00C71C3C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40"/>
    <w:rsid w:val="00C847D9"/>
    <w:rsid w:val="00C867EB"/>
    <w:rsid w:val="00C86A77"/>
    <w:rsid w:val="00C87B8E"/>
    <w:rsid w:val="00C903FB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33C"/>
    <w:rsid w:val="00CA1C26"/>
    <w:rsid w:val="00CA1ED4"/>
    <w:rsid w:val="00CA2E50"/>
    <w:rsid w:val="00CA3A34"/>
    <w:rsid w:val="00CA3AF9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3DED"/>
    <w:rsid w:val="00CD4342"/>
    <w:rsid w:val="00CD50B2"/>
    <w:rsid w:val="00CD5361"/>
    <w:rsid w:val="00CD5690"/>
    <w:rsid w:val="00CD640B"/>
    <w:rsid w:val="00CD641F"/>
    <w:rsid w:val="00CD6816"/>
    <w:rsid w:val="00CD71A9"/>
    <w:rsid w:val="00CE06E6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484D"/>
    <w:rsid w:val="00D35136"/>
    <w:rsid w:val="00D35F84"/>
    <w:rsid w:val="00D37C9D"/>
    <w:rsid w:val="00D37EE3"/>
    <w:rsid w:val="00D4022C"/>
    <w:rsid w:val="00D42237"/>
    <w:rsid w:val="00D426A7"/>
    <w:rsid w:val="00D4381B"/>
    <w:rsid w:val="00D438E9"/>
    <w:rsid w:val="00D4397B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221"/>
    <w:rsid w:val="00D52A72"/>
    <w:rsid w:val="00D532C2"/>
    <w:rsid w:val="00D534FA"/>
    <w:rsid w:val="00D53715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38"/>
    <w:rsid w:val="00D67533"/>
    <w:rsid w:val="00D703B3"/>
    <w:rsid w:val="00D70513"/>
    <w:rsid w:val="00D723C4"/>
    <w:rsid w:val="00D72E8E"/>
    <w:rsid w:val="00D73202"/>
    <w:rsid w:val="00D7345E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59C"/>
    <w:rsid w:val="00D91CF5"/>
    <w:rsid w:val="00D921B1"/>
    <w:rsid w:val="00D925B9"/>
    <w:rsid w:val="00D93682"/>
    <w:rsid w:val="00D9436F"/>
    <w:rsid w:val="00D95097"/>
    <w:rsid w:val="00D9527F"/>
    <w:rsid w:val="00D95387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A7F4E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2A9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0817"/>
    <w:rsid w:val="00DE25DD"/>
    <w:rsid w:val="00DE270A"/>
    <w:rsid w:val="00DE2B3B"/>
    <w:rsid w:val="00DE2B62"/>
    <w:rsid w:val="00DE34D0"/>
    <w:rsid w:val="00DE432B"/>
    <w:rsid w:val="00DE47EE"/>
    <w:rsid w:val="00DE4ACA"/>
    <w:rsid w:val="00DE4B7E"/>
    <w:rsid w:val="00DE4D7E"/>
    <w:rsid w:val="00DE4E72"/>
    <w:rsid w:val="00DE4EEC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72B"/>
    <w:rsid w:val="00E01D99"/>
    <w:rsid w:val="00E01E5F"/>
    <w:rsid w:val="00E01E9B"/>
    <w:rsid w:val="00E024F8"/>
    <w:rsid w:val="00E03AA9"/>
    <w:rsid w:val="00E048B8"/>
    <w:rsid w:val="00E04E49"/>
    <w:rsid w:val="00E04FC9"/>
    <w:rsid w:val="00E058B0"/>
    <w:rsid w:val="00E07002"/>
    <w:rsid w:val="00E07120"/>
    <w:rsid w:val="00E071CA"/>
    <w:rsid w:val="00E07261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AFA"/>
    <w:rsid w:val="00E33E2C"/>
    <w:rsid w:val="00E33F01"/>
    <w:rsid w:val="00E34818"/>
    <w:rsid w:val="00E34868"/>
    <w:rsid w:val="00E35004"/>
    <w:rsid w:val="00E35E8B"/>
    <w:rsid w:val="00E36872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7B5"/>
    <w:rsid w:val="00E60AC7"/>
    <w:rsid w:val="00E612AB"/>
    <w:rsid w:val="00E619F9"/>
    <w:rsid w:val="00E61AF5"/>
    <w:rsid w:val="00E62770"/>
    <w:rsid w:val="00E6360A"/>
    <w:rsid w:val="00E63C02"/>
    <w:rsid w:val="00E643B6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71F"/>
    <w:rsid w:val="00E9185E"/>
    <w:rsid w:val="00E93002"/>
    <w:rsid w:val="00E93933"/>
    <w:rsid w:val="00E93A92"/>
    <w:rsid w:val="00E93CD6"/>
    <w:rsid w:val="00E94203"/>
    <w:rsid w:val="00E94393"/>
    <w:rsid w:val="00E94574"/>
    <w:rsid w:val="00E949A9"/>
    <w:rsid w:val="00E94CDB"/>
    <w:rsid w:val="00E94D11"/>
    <w:rsid w:val="00E95064"/>
    <w:rsid w:val="00E9530A"/>
    <w:rsid w:val="00E95546"/>
    <w:rsid w:val="00E958F7"/>
    <w:rsid w:val="00E95E5B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952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0FDA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8F8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478D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058"/>
    <w:rsid w:val="00F0153F"/>
    <w:rsid w:val="00F029EA"/>
    <w:rsid w:val="00F0437B"/>
    <w:rsid w:val="00F05569"/>
    <w:rsid w:val="00F06A46"/>
    <w:rsid w:val="00F07192"/>
    <w:rsid w:val="00F07296"/>
    <w:rsid w:val="00F07357"/>
    <w:rsid w:val="00F07593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175F7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32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58A2"/>
    <w:rsid w:val="00F367FA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23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1A5F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41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0D295F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0D295F"/>
    <w:rPr>
      <w:sz w:val="24"/>
      <w:szCs w:val="24"/>
    </w:rPr>
  </w:style>
  <w:style w:type="character" w:customStyle="1" w:styleId="Nagwek8Znak">
    <w:name w:val="Nagłówek 8 Znak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0D295F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E25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semiHidden/>
    <w:rsid w:val="00197F77"/>
    <w:rPr>
      <w:vertAlign w:val="superscript"/>
    </w:rPr>
  </w:style>
  <w:style w:type="character" w:styleId="Pogrubienie">
    <w:name w:val="Strong"/>
    <w:qFormat/>
    <w:rsid w:val="001642D5"/>
    <w:rPr>
      <w:b/>
      <w:bCs/>
    </w:rPr>
  </w:style>
  <w:style w:type="character" w:styleId="HTML-definicja">
    <w:name w:val="HTML Definition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9606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0D295F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0D295F"/>
    <w:rPr>
      <w:sz w:val="24"/>
      <w:szCs w:val="24"/>
    </w:rPr>
  </w:style>
  <w:style w:type="character" w:customStyle="1" w:styleId="Nagwek8Znak">
    <w:name w:val="Nagłówek 8 Znak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0D295F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E25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semiHidden/>
    <w:rsid w:val="00197F77"/>
    <w:rPr>
      <w:vertAlign w:val="superscript"/>
    </w:rPr>
  </w:style>
  <w:style w:type="character" w:styleId="Pogrubienie">
    <w:name w:val="Strong"/>
    <w:qFormat/>
    <w:rsid w:val="001642D5"/>
    <w:rPr>
      <w:b/>
      <w:bCs/>
    </w:rPr>
  </w:style>
  <w:style w:type="character" w:styleId="HTML-definicja">
    <w:name w:val="HTML Definition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9606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83E99-C883-4E55-99BC-1FF78E299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Microsoft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Aneta Strojek</cp:lastModifiedBy>
  <cp:revision>3</cp:revision>
  <cp:lastPrinted>2015-11-26T14:38:00Z</cp:lastPrinted>
  <dcterms:created xsi:type="dcterms:W3CDTF">2015-11-26T15:00:00Z</dcterms:created>
  <dcterms:modified xsi:type="dcterms:W3CDTF">2015-11-26T15:00:00Z</dcterms:modified>
</cp:coreProperties>
</file>