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65E1" w14:textId="0EFF4259" w:rsidR="006D3844" w:rsidRPr="00E73257" w:rsidRDefault="006D3844" w:rsidP="00E73257">
      <w:pPr>
        <w:spacing w:after="0" w:line="360" w:lineRule="auto"/>
        <w:rPr>
          <w:rFonts w:cstheme="minorHAnsi"/>
          <w:color w:val="626367" w:themeColor="accent5"/>
          <w:sz w:val="24"/>
          <w:szCs w:val="24"/>
        </w:rPr>
      </w:pPr>
      <w:r w:rsidRPr="00E73257">
        <w:rPr>
          <w:rFonts w:cstheme="minorHAnsi"/>
          <w:noProof/>
          <w:color w:val="626367" w:themeColor="accent5"/>
          <w:sz w:val="24"/>
          <w:szCs w:val="24"/>
        </w:rPr>
        <w:drawing>
          <wp:anchor distT="0" distB="0" distL="114935" distR="114935" simplePos="0" relativeHeight="251660288" behindDoc="0" locked="0" layoutInCell="1" allowOverlap="1" wp14:anchorId="1C113181" wp14:editId="5BB62015">
            <wp:simplePos x="0" y="0"/>
            <wp:positionH relativeFrom="margin">
              <wp:posOffset>-719455</wp:posOffset>
            </wp:positionH>
            <wp:positionV relativeFrom="margin">
              <wp:align>center</wp:align>
            </wp:positionV>
            <wp:extent cx="1395730" cy="10005060"/>
            <wp:effectExtent l="19050" t="0" r="0" b="0"/>
            <wp:wrapTight wrapText="bothSides">
              <wp:wrapPolygon edited="0">
                <wp:start x="-295" y="0"/>
                <wp:lineTo x="-295" y="21551"/>
                <wp:lineTo x="21521" y="21551"/>
                <wp:lineTo x="21521" y="0"/>
                <wp:lineTo x="-295" y="0"/>
              </wp:wrapPolygon>
            </wp:wrapTight>
            <wp:docPr id="7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rcRect l="47490" r="40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0005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73257">
        <w:rPr>
          <w:rFonts w:cstheme="minorHAnsi"/>
          <w:noProof/>
          <w:color w:val="626367" w:themeColor="accent5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13D14E9" wp14:editId="1F57DCF4">
            <wp:simplePos x="0" y="0"/>
            <wp:positionH relativeFrom="margin">
              <wp:posOffset>645795</wp:posOffset>
            </wp:positionH>
            <wp:positionV relativeFrom="margin">
              <wp:posOffset>-209550</wp:posOffset>
            </wp:positionV>
            <wp:extent cx="1989455" cy="1308735"/>
            <wp:effectExtent l="19050" t="0" r="0" b="0"/>
            <wp:wrapSquare wrapText="bothSides"/>
            <wp:docPr id="2" name="Obraz 7" descr="KAS-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S-A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308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B57F1F" w14:textId="72FA4711" w:rsidR="00D87C27" w:rsidRPr="00D87C27" w:rsidRDefault="00A96198" w:rsidP="00E87B11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626367"/>
          <w:sz w:val="18"/>
          <w:szCs w:val="18"/>
        </w:rPr>
      </w:pPr>
      <w:r>
        <w:rPr>
          <w:rFonts w:ascii="Times New Roman" w:eastAsia="Times New Roman" w:hAnsi="Times New Roman" w:cs="Times New Roman"/>
          <w:color w:val="626367"/>
          <w:sz w:val="18"/>
          <w:szCs w:val="18"/>
        </w:rPr>
        <w:t xml:space="preserve">Załącznik </w:t>
      </w:r>
      <w:r w:rsidR="00D87C27" w:rsidRPr="00D87C27">
        <w:rPr>
          <w:rFonts w:ascii="Times New Roman" w:eastAsia="Times New Roman" w:hAnsi="Times New Roman" w:cs="Times New Roman"/>
          <w:color w:val="626367"/>
          <w:sz w:val="18"/>
          <w:szCs w:val="18"/>
        </w:rPr>
        <w:t>d</w:t>
      </w:r>
      <w:r w:rsidR="00AE702E">
        <w:rPr>
          <w:rFonts w:ascii="Times New Roman" w:eastAsia="Times New Roman" w:hAnsi="Times New Roman" w:cs="Times New Roman"/>
          <w:color w:val="626367"/>
          <w:sz w:val="18"/>
          <w:szCs w:val="18"/>
        </w:rPr>
        <w:t>o zarządzenia</w:t>
      </w:r>
      <w:r w:rsidR="00E87B11">
        <w:rPr>
          <w:rFonts w:ascii="Times New Roman" w:eastAsia="Times New Roman" w:hAnsi="Times New Roman" w:cs="Times New Roman"/>
          <w:color w:val="626367"/>
          <w:sz w:val="18"/>
          <w:szCs w:val="18"/>
        </w:rPr>
        <w:t xml:space="preserve"> </w:t>
      </w:r>
      <w:r w:rsidR="00AE702E">
        <w:rPr>
          <w:rFonts w:ascii="Times New Roman" w:eastAsia="Times New Roman" w:hAnsi="Times New Roman" w:cs="Times New Roman"/>
          <w:color w:val="626367"/>
          <w:sz w:val="18"/>
          <w:szCs w:val="18"/>
        </w:rPr>
        <w:t>Nr 020-2-</w:t>
      </w:r>
      <w:r w:rsidR="00A47DD4">
        <w:rPr>
          <w:rFonts w:ascii="Times New Roman" w:eastAsia="Times New Roman" w:hAnsi="Times New Roman" w:cs="Times New Roman"/>
          <w:color w:val="626367"/>
          <w:sz w:val="18"/>
          <w:szCs w:val="18"/>
        </w:rPr>
        <w:t>40</w:t>
      </w:r>
      <w:r w:rsidR="00AE702E">
        <w:rPr>
          <w:rFonts w:ascii="Times New Roman" w:eastAsia="Times New Roman" w:hAnsi="Times New Roman" w:cs="Times New Roman"/>
          <w:color w:val="626367"/>
          <w:sz w:val="18"/>
          <w:szCs w:val="18"/>
        </w:rPr>
        <w:t>/202</w:t>
      </w:r>
      <w:r w:rsidR="00B24C91">
        <w:rPr>
          <w:rFonts w:ascii="Times New Roman" w:eastAsia="Times New Roman" w:hAnsi="Times New Roman" w:cs="Times New Roman"/>
          <w:color w:val="626367"/>
          <w:sz w:val="18"/>
          <w:szCs w:val="18"/>
        </w:rPr>
        <w:t>6</w:t>
      </w:r>
      <w:r w:rsidR="00D87C27" w:rsidRPr="00D87C27">
        <w:rPr>
          <w:rFonts w:ascii="Times New Roman" w:eastAsia="Times New Roman" w:hAnsi="Times New Roman" w:cs="Times New Roman"/>
          <w:color w:val="626367"/>
          <w:sz w:val="18"/>
          <w:szCs w:val="18"/>
        </w:rPr>
        <w:t xml:space="preserve"> Dyrektora Izby Administracji</w:t>
      </w:r>
      <w:r w:rsidR="00E87B11">
        <w:rPr>
          <w:rFonts w:ascii="Times New Roman" w:eastAsia="Times New Roman" w:hAnsi="Times New Roman" w:cs="Times New Roman"/>
          <w:color w:val="626367"/>
          <w:sz w:val="18"/>
          <w:szCs w:val="18"/>
        </w:rPr>
        <w:t xml:space="preserve"> </w:t>
      </w:r>
      <w:r w:rsidR="00D87C27" w:rsidRPr="00D87C27">
        <w:rPr>
          <w:rFonts w:ascii="Times New Roman" w:eastAsia="Times New Roman" w:hAnsi="Times New Roman" w:cs="Times New Roman"/>
          <w:color w:val="626367"/>
          <w:sz w:val="18"/>
          <w:szCs w:val="18"/>
        </w:rPr>
        <w:t>Skarbowej w Kielcach z dnia</w:t>
      </w:r>
      <w:r w:rsidR="00E87B11">
        <w:rPr>
          <w:rFonts w:ascii="Times New Roman" w:eastAsia="Times New Roman" w:hAnsi="Times New Roman" w:cs="Times New Roman"/>
          <w:color w:val="626367"/>
          <w:sz w:val="18"/>
          <w:szCs w:val="18"/>
        </w:rPr>
        <w:t xml:space="preserve"> </w:t>
      </w:r>
      <w:r w:rsidR="00A47DD4">
        <w:rPr>
          <w:rFonts w:ascii="Times New Roman" w:eastAsia="Times New Roman" w:hAnsi="Times New Roman" w:cs="Times New Roman"/>
          <w:color w:val="626367"/>
          <w:sz w:val="18"/>
          <w:szCs w:val="18"/>
        </w:rPr>
        <w:t>24</w:t>
      </w:r>
      <w:r w:rsidR="00E87B11">
        <w:rPr>
          <w:rFonts w:ascii="Times New Roman" w:eastAsia="Times New Roman" w:hAnsi="Times New Roman" w:cs="Times New Roman"/>
          <w:color w:val="626367"/>
          <w:sz w:val="18"/>
          <w:szCs w:val="18"/>
        </w:rPr>
        <w:t xml:space="preserve"> sierpnia </w:t>
      </w:r>
      <w:r w:rsidR="00AE702E">
        <w:rPr>
          <w:rFonts w:ascii="Times New Roman" w:eastAsia="Times New Roman" w:hAnsi="Times New Roman" w:cs="Times New Roman"/>
          <w:color w:val="626367"/>
          <w:sz w:val="18"/>
          <w:szCs w:val="18"/>
        </w:rPr>
        <w:t>202</w:t>
      </w:r>
      <w:r w:rsidR="00B24C91">
        <w:rPr>
          <w:rFonts w:ascii="Times New Roman" w:eastAsia="Times New Roman" w:hAnsi="Times New Roman" w:cs="Times New Roman"/>
          <w:color w:val="626367"/>
          <w:sz w:val="18"/>
          <w:szCs w:val="18"/>
        </w:rPr>
        <w:t>6</w:t>
      </w:r>
      <w:r w:rsidR="00D87C27" w:rsidRPr="00D87C27">
        <w:rPr>
          <w:rFonts w:ascii="Times New Roman" w:eastAsia="Times New Roman" w:hAnsi="Times New Roman" w:cs="Times New Roman"/>
          <w:color w:val="626367"/>
          <w:sz w:val="18"/>
          <w:szCs w:val="18"/>
        </w:rPr>
        <w:t xml:space="preserve"> r.</w:t>
      </w:r>
    </w:p>
    <w:p w14:paraId="3D7E3A90" w14:textId="77777777" w:rsidR="009E4DAB" w:rsidRPr="00E73257" w:rsidRDefault="009E4DAB" w:rsidP="00E73257">
      <w:pPr>
        <w:spacing w:after="0" w:line="360" w:lineRule="auto"/>
        <w:rPr>
          <w:rFonts w:cstheme="minorHAnsi"/>
          <w:color w:val="626367" w:themeColor="accent5"/>
          <w:sz w:val="24"/>
          <w:szCs w:val="24"/>
        </w:rPr>
      </w:pPr>
    </w:p>
    <w:p w14:paraId="2E997E48" w14:textId="06E58AB9" w:rsidR="009E4DAB" w:rsidRPr="00E73257" w:rsidRDefault="00725DDB" w:rsidP="00E73257">
      <w:pPr>
        <w:spacing w:after="0" w:line="360" w:lineRule="auto"/>
        <w:rPr>
          <w:rFonts w:cstheme="minorHAnsi"/>
          <w:sz w:val="24"/>
          <w:szCs w:val="24"/>
        </w:rPr>
      </w:pPr>
      <w:r w:rsidRPr="00E73257">
        <w:rPr>
          <w:rFonts w:cstheme="minorHAnsi"/>
          <w:noProof/>
          <w:color w:val="626367" w:themeColor="accent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E5562B" wp14:editId="0F383D1E">
                <wp:simplePos x="0" y="0"/>
                <wp:positionH relativeFrom="column">
                  <wp:posOffset>929005</wp:posOffset>
                </wp:positionH>
                <wp:positionV relativeFrom="paragraph">
                  <wp:posOffset>264795</wp:posOffset>
                </wp:positionV>
                <wp:extent cx="2152650" cy="1943100"/>
                <wp:effectExtent l="0" t="0" r="0" b="0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D231D5" w14:textId="77777777" w:rsidR="00725DDB" w:rsidRPr="00725DDB" w:rsidRDefault="00725DDB" w:rsidP="00725DDB">
                            <w:pPr>
                              <w:spacing w:after="0"/>
                              <w:jc w:val="center"/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25DDB"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  <w:t xml:space="preserve">Wz. Dyrektora </w:t>
                            </w:r>
                          </w:p>
                          <w:p w14:paraId="2DCE7B4B" w14:textId="77777777" w:rsidR="00725DDB" w:rsidRPr="00725DDB" w:rsidRDefault="00725DDB" w:rsidP="00725DDB">
                            <w:pPr>
                              <w:spacing w:after="0"/>
                              <w:jc w:val="center"/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25DDB"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  <w:t xml:space="preserve">Izby Administracji Skarbowej </w:t>
                            </w:r>
                          </w:p>
                          <w:p w14:paraId="655CA796" w14:textId="77777777" w:rsidR="00725DDB" w:rsidRPr="00725DDB" w:rsidRDefault="00725DDB" w:rsidP="00725DDB">
                            <w:pPr>
                              <w:spacing w:after="0"/>
                              <w:jc w:val="center"/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25DDB"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  <w:t xml:space="preserve">   w Kielcach</w:t>
                            </w:r>
                          </w:p>
                          <w:p w14:paraId="2E96204D" w14:textId="77777777" w:rsidR="00725DDB" w:rsidRPr="00725DDB" w:rsidRDefault="00725DDB" w:rsidP="00725DDB">
                            <w:pPr>
                              <w:spacing w:after="0"/>
                              <w:jc w:val="center"/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25DDB"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  <w:t xml:space="preserve">Artur Jarosiński </w:t>
                            </w:r>
                          </w:p>
                          <w:p w14:paraId="5061F8A6" w14:textId="77777777" w:rsidR="00725DDB" w:rsidRPr="00725DDB" w:rsidRDefault="00725DDB" w:rsidP="00725DDB">
                            <w:pPr>
                              <w:spacing w:after="0"/>
                              <w:jc w:val="center"/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25DDB"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  <w:t xml:space="preserve">  ZASTĘPCA DYREKTORA</w:t>
                            </w:r>
                          </w:p>
                          <w:p w14:paraId="598CC781" w14:textId="77777777" w:rsidR="00725DDB" w:rsidRPr="00725DDB" w:rsidRDefault="00725DDB" w:rsidP="00725DDB">
                            <w:pPr>
                              <w:spacing w:after="0"/>
                              <w:jc w:val="center"/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25DDB"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  <w:t xml:space="preserve">  (podpisano kwalifikowanym </w:t>
                            </w:r>
                          </w:p>
                          <w:p w14:paraId="08CE797B" w14:textId="77777777" w:rsidR="00725DDB" w:rsidRPr="00725DDB" w:rsidRDefault="00725DDB" w:rsidP="00725DDB">
                            <w:pPr>
                              <w:spacing w:after="0"/>
                              <w:jc w:val="center"/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725DDB">
                              <w:rPr>
                                <w:rFonts w:eastAsiaTheme="minorHAnsi"/>
                                <w:sz w:val="24"/>
                                <w:szCs w:val="24"/>
                                <w:lang w:eastAsia="en-US"/>
                              </w:rPr>
                              <w:t xml:space="preserve">     podpisem elektronicznym)</w:t>
                            </w:r>
                          </w:p>
                          <w:p w14:paraId="0D473D7B" w14:textId="77777777" w:rsidR="00D96CFF" w:rsidRPr="006D3844" w:rsidRDefault="00D96CFF" w:rsidP="006D3844">
                            <w:pPr>
                              <w:jc w:val="center"/>
                              <w:rPr>
                                <w:color w:val="E21A37" w:themeColor="accent1"/>
                              </w:rPr>
                            </w:pPr>
                            <w:r w:rsidRPr="006D3844">
                              <w:rPr>
                                <w:color w:val="E21A37" w:themeColor="accent1"/>
                              </w:rPr>
                              <w:t>..........................................</w:t>
                            </w:r>
                            <w:r w:rsidRPr="006D3844">
                              <w:rPr>
                                <w:color w:val="E21A37" w:themeColor="accent1"/>
                              </w:rPr>
                              <w:br/>
                            </w:r>
                            <w:r w:rsidRPr="006D3844">
                              <w:rPr>
                                <w:b/>
                                <w:i/>
                                <w:color w:val="E21A37" w:themeColor="accent1"/>
                              </w:rPr>
                              <w:t>ZATWIERDZAM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5562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73.15pt;margin-top:20.85pt;width:169.5pt;height:15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" filled="f" stroked="f">
                <v:textbox>
                  <w:txbxContent>
                    <w:p w14:paraId="2FD231D5" w14:textId="77777777" w:rsidR="00725DDB" w:rsidRPr="00725DDB" w:rsidRDefault="00725DDB" w:rsidP="00725DDB">
                      <w:pPr>
                        <w:spacing w:after="0"/>
                        <w:jc w:val="center"/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</w:pPr>
                      <w:r w:rsidRPr="00725DDB"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  <w:t xml:space="preserve">Wz. Dyrektora </w:t>
                      </w:r>
                    </w:p>
                    <w:p w14:paraId="2DCE7B4B" w14:textId="77777777" w:rsidR="00725DDB" w:rsidRPr="00725DDB" w:rsidRDefault="00725DDB" w:rsidP="00725DDB">
                      <w:pPr>
                        <w:spacing w:after="0"/>
                        <w:jc w:val="center"/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</w:pPr>
                      <w:r w:rsidRPr="00725DDB"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  <w:t xml:space="preserve">Izby Administracji Skarbowej </w:t>
                      </w:r>
                    </w:p>
                    <w:p w14:paraId="655CA796" w14:textId="77777777" w:rsidR="00725DDB" w:rsidRPr="00725DDB" w:rsidRDefault="00725DDB" w:rsidP="00725DDB">
                      <w:pPr>
                        <w:spacing w:after="0"/>
                        <w:jc w:val="center"/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</w:pPr>
                      <w:r w:rsidRPr="00725DDB"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  <w:t xml:space="preserve">   w Kielcach</w:t>
                      </w:r>
                    </w:p>
                    <w:p w14:paraId="2E96204D" w14:textId="77777777" w:rsidR="00725DDB" w:rsidRPr="00725DDB" w:rsidRDefault="00725DDB" w:rsidP="00725DDB">
                      <w:pPr>
                        <w:spacing w:after="0"/>
                        <w:jc w:val="center"/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</w:pPr>
                      <w:r w:rsidRPr="00725DDB"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  <w:t xml:space="preserve">Artur Jarosiński </w:t>
                      </w:r>
                    </w:p>
                    <w:p w14:paraId="5061F8A6" w14:textId="77777777" w:rsidR="00725DDB" w:rsidRPr="00725DDB" w:rsidRDefault="00725DDB" w:rsidP="00725DDB">
                      <w:pPr>
                        <w:spacing w:after="0"/>
                        <w:jc w:val="center"/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</w:pPr>
                      <w:r w:rsidRPr="00725DDB"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  <w:t xml:space="preserve">  ZASTĘPCA DYREKTORA</w:t>
                      </w:r>
                    </w:p>
                    <w:p w14:paraId="598CC781" w14:textId="77777777" w:rsidR="00725DDB" w:rsidRPr="00725DDB" w:rsidRDefault="00725DDB" w:rsidP="00725DDB">
                      <w:pPr>
                        <w:spacing w:after="0"/>
                        <w:jc w:val="center"/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</w:pPr>
                      <w:r w:rsidRPr="00725DDB"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  <w:t xml:space="preserve">  (podpisano kwalifikowanym </w:t>
                      </w:r>
                    </w:p>
                    <w:p w14:paraId="08CE797B" w14:textId="77777777" w:rsidR="00725DDB" w:rsidRPr="00725DDB" w:rsidRDefault="00725DDB" w:rsidP="00725DDB">
                      <w:pPr>
                        <w:spacing w:after="0"/>
                        <w:jc w:val="center"/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</w:pPr>
                      <w:r w:rsidRPr="00725DDB">
                        <w:rPr>
                          <w:rFonts w:eastAsiaTheme="minorHAnsi"/>
                          <w:sz w:val="24"/>
                          <w:szCs w:val="24"/>
                          <w:lang w:eastAsia="en-US"/>
                        </w:rPr>
                        <w:t xml:space="preserve">     podpisem elektronicznym)</w:t>
                      </w:r>
                    </w:p>
                    <w:p w14:paraId="0D473D7B" w14:textId="77777777" w:rsidR="00D96CFF" w:rsidRPr="006D3844" w:rsidRDefault="00D96CFF" w:rsidP="006D3844">
                      <w:pPr>
                        <w:jc w:val="center"/>
                        <w:rPr>
                          <w:color w:val="E21A37" w:themeColor="accent1"/>
                        </w:rPr>
                      </w:pPr>
                      <w:r w:rsidRPr="006D3844">
                        <w:rPr>
                          <w:color w:val="E21A37" w:themeColor="accent1"/>
                        </w:rPr>
                        <w:t>..........................................</w:t>
                      </w:r>
                      <w:r w:rsidRPr="006D3844">
                        <w:rPr>
                          <w:color w:val="E21A37" w:themeColor="accent1"/>
                        </w:rPr>
                        <w:br/>
                      </w:r>
                      <w:r w:rsidRPr="006D3844">
                        <w:rPr>
                          <w:b/>
                          <w:i/>
                          <w:color w:val="E21A37" w:themeColor="accent1"/>
                        </w:rPr>
                        <w:t>ZATWIERDZAM</w:t>
                      </w:r>
                    </w:p>
                  </w:txbxContent>
                </v:textbox>
              </v:shape>
            </w:pict>
          </mc:Fallback>
        </mc:AlternateContent>
      </w:r>
    </w:p>
    <w:p w14:paraId="518E4D12" w14:textId="10D2ED48" w:rsidR="009E4DAB" w:rsidRPr="00E73257" w:rsidRDefault="00725DDB" w:rsidP="00725DDB">
      <w:pPr>
        <w:tabs>
          <w:tab w:val="left" w:pos="1320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B2F9F3A" w14:textId="5D85E294" w:rsidR="009E4DAB" w:rsidRPr="00E73257" w:rsidRDefault="00866CFF" w:rsidP="00866CFF">
      <w:pPr>
        <w:tabs>
          <w:tab w:val="left" w:pos="4953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4CFC5F4B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08E09751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2B19B473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142C7832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090BD688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2631D402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609F17D5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52622EAE" w14:textId="71A0F7AB" w:rsidR="009E4DAB" w:rsidRPr="00E73257" w:rsidRDefault="0088760C" w:rsidP="00E73257">
      <w:pPr>
        <w:spacing w:after="0" w:line="360" w:lineRule="auto"/>
        <w:rPr>
          <w:rFonts w:cstheme="minorHAnsi"/>
          <w:sz w:val="24"/>
          <w:szCs w:val="24"/>
        </w:rPr>
      </w:pPr>
      <w:r w:rsidRPr="00E73257">
        <w:rPr>
          <w:rFonts w:cstheme="minorHAnsi"/>
          <w:noProof/>
          <w:color w:val="626367" w:themeColor="accent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1E7589" wp14:editId="317679E5">
                <wp:simplePos x="0" y="0"/>
                <wp:positionH relativeFrom="margin">
                  <wp:posOffset>1062355</wp:posOffset>
                </wp:positionH>
                <wp:positionV relativeFrom="margin">
                  <wp:posOffset>3870960</wp:posOffset>
                </wp:positionV>
                <wp:extent cx="4954270" cy="1714500"/>
                <wp:effectExtent l="0" t="0" r="0" b="0"/>
                <wp:wrapSquare wrapText="bothSides"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427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88C386" w14:textId="6B490FAD" w:rsidR="00D96CFF" w:rsidRPr="006D3844" w:rsidRDefault="0088760C" w:rsidP="0040557A">
                            <w:pPr>
                              <w:widowControl w:val="0"/>
                              <w:tabs>
                                <w:tab w:val="left" w:pos="0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 xml:space="preserve">ZMIANA </w:t>
                            </w:r>
                            <w:r w:rsidR="00D96CFF" w:rsidRPr="006D3844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REGULAMIN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t>U ORGANIZACYJNEGO</w:t>
                            </w:r>
                            <w:r w:rsidR="00D96CFF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br/>
                              <w:t>URZĘDU SKARBOWEGO</w:t>
                            </w:r>
                            <w:r w:rsidR="00D96CFF">
                              <w:rPr>
                                <w:rFonts w:ascii="Times New Roman" w:hAnsi="Times New Roman" w:cs="Times New Roman"/>
                                <w:b/>
                                <w:color w:val="E21A37" w:themeColor="accent1"/>
                                <w:sz w:val="40"/>
                                <w:szCs w:val="40"/>
                              </w:rPr>
                              <w:br/>
                              <w:t>WE WŁOSZCZOWIE</w:t>
                            </w:r>
                          </w:p>
                          <w:p w14:paraId="31C1F087" w14:textId="18CA41C4" w:rsidR="00D96CFF" w:rsidRPr="006D3844" w:rsidRDefault="00D96CFF" w:rsidP="0088760C">
                            <w:pPr>
                              <w:widowControl w:val="0"/>
                              <w:tabs>
                                <w:tab w:val="left" w:pos="426"/>
                              </w:tabs>
                              <w:spacing w:after="0"/>
                              <w:ind w:left="425" w:hanging="425"/>
                              <w:rPr>
                                <w:color w:val="E21A37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E7589" id="Text Box 9" o:spid="_x0000_s1027" type="#_x0000_t202" style="position:absolute;margin-left:83.65pt;margin-top:304.8pt;width:390.1pt;height:1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" filled="f" stroked="f">
                <v:textbox>
                  <w:txbxContent>
                    <w:p w14:paraId="7888C386" w14:textId="6B490FAD" w:rsidR="00D96CFF" w:rsidRPr="006D3844" w:rsidRDefault="0088760C" w:rsidP="0040557A">
                      <w:pPr>
                        <w:widowControl w:val="0"/>
                        <w:tabs>
                          <w:tab w:val="left" w:pos="0"/>
                        </w:tabs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 xml:space="preserve">ZMIANA </w:t>
                      </w:r>
                      <w:r w:rsidR="00D96CFF" w:rsidRPr="006D3844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REGULAMIN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t>U ORGANIZACYJNEGO</w:t>
                      </w:r>
                      <w:r w:rsidR="00D96CFF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br/>
                        <w:t>URZĘDU SKARBOWEGO</w:t>
                      </w:r>
                      <w:r w:rsidR="00D96CFF">
                        <w:rPr>
                          <w:rFonts w:ascii="Times New Roman" w:hAnsi="Times New Roman" w:cs="Times New Roman"/>
                          <w:b/>
                          <w:color w:val="E21A37" w:themeColor="accent1"/>
                          <w:sz w:val="40"/>
                          <w:szCs w:val="40"/>
                        </w:rPr>
                        <w:br/>
                        <w:t>WE WŁOSZCZOWIE</w:t>
                      </w:r>
                    </w:p>
                    <w:p w14:paraId="31C1F087" w14:textId="18CA41C4" w:rsidR="00D96CFF" w:rsidRPr="006D3844" w:rsidRDefault="00D96CFF" w:rsidP="0088760C">
                      <w:pPr>
                        <w:widowControl w:val="0"/>
                        <w:tabs>
                          <w:tab w:val="left" w:pos="426"/>
                        </w:tabs>
                        <w:spacing w:after="0"/>
                        <w:ind w:left="425" w:hanging="425"/>
                        <w:rPr>
                          <w:color w:val="E21A37" w:themeColor="accent1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BA59D0F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3B8705BE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45F413D4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3FA982A2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650559CA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19528B87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0EBF7829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6271869F" w14:textId="77777777" w:rsidR="009E4DAB" w:rsidRPr="00E73257" w:rsidRDefault="009E4DAB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27EEA259" w14:textId="77777777" w:rsidR="00DE58A4" w:rsidRPr="00E73257" w:rsidRDefault="00DE58A4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2954FD48" w14:textId="77777777" w:rsidR="00DE58A4" w:rsidRPr="00E73257" w:rsidRDefault="00DE58A4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3C857B03" w14:textId="77777777" w:rsidR="00DE58A4" w:rsidRPr="00E73257" w:rsidRDefault="00DE58A4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6D9203EA" w14:textId="5C6853A0" w:rsidR="00DE58A4" w:rsidRPr="00E73257" w:rsidRDefault="00DE58A4" w:rsidP="00E73257">
      <w:pPr>
        <w:spacing w:after="0" w:line="360" w:lineRule="auto"/>
        <w:rPr>
          <w:rFonts w:cstheme="minorHAnsi"/>
          <w:sz w:val="24"/>
          <w:szCs w:val="24"/>
        </w:rPr>
      </w:pPr>
    </w:p>
    <w:p w14:paraId="384677C6" w14:textId="77777777" w:rsidR="009E4DAB" w:rsidRPr="00E73257" w:rsidRDefault="009E4DAB" w:rsidP="00E73257">
      <w:pPr>
        <w:tabs>
          <w:tab w:val="left" w:pos="4546"/>
        </w:tabs>
        <w:spacing w:after="0" w:line="360" w:lineRule="auto"/>
        <w:rPr>
          <w:rFonts w:cstheme="minorHAnsi"/>
          <w:sz w:val="24"/>
          <w:szCs w:val="24"/>
        </w:rPr>
      </w:pPr>
      <w:r w:rsidRPr="00E73257">
        <w:rPr>
          <w:rFonts w:cstheme="minorHAnsi"/>
          <w:sz w:val="24"/>
          <w:szCs w:val="24"/>
        </w:rPr>
        <w:tab/>
      </w:r>
      <w:r w:rsidRPr="00E73257">
        <w:rPr>
          <w:rFonts w:cstheme="minorHAnsi"/>
          <w:sz w:val="24"/>
          <w:szCs w:val="24"/>
        </w:rPr>
        <w:tab/>
      </w:r>
      <w:r w:rsidRPr="00E73257">
        <w:rPr>
          <w:rFonts w:cstheme="minorHAnsi"/>
          <w:sz w:val="24"/>
          <w:szCs w:val="24"/>
        </w:rPr>
        <w:tab/>
      </w:r>
      <w:r w:rsidRPr="00E73257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691C3C" wp14:editId="726CD567">
                <wp:simplePos x="0" y="0"/>
                <wp:positionH relativeFrom="column">
                  <wp:posOffset>785495</wp:posOffset>
                </wp:positionH>
                <wp:positionV relativeFrom="paragraph">
                  <wp:posOffset>0</wp:posOffset>
                </wp:positionV>
                <wp:extent cx="5741035" cy="304800"/>
                <wp:effectExtent l="254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103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83F1D6" w14:textId="2949824F" w:rsidR="00D96CFF" w:rsidRPr="006D3844" w:rsidRDefault="00D96CFF" w:rsidP="009E4DAB">
                            <w:pPr>
                              <w:jc w:val="center"/>
                              <w:rPr>
                                <w:color w:val="E21A37" w:themeColor="accent1"/>
                                <w:sz w:val="24"/>
                              </w:rPr>
                            </w:pPr>
                            <w:r>
                              <w:rPr>
                                <w:color w:val="E21A37" w:themeColor="accent1"/>
                                <w:sz w:val="24"/>
                              </w:rPr>
                              <w:t>202</w:t>
                            </w:r>
                            <w:r w:rsidR="00B24C91">
                              <w:rPr>
                                <w:color w:val="E21A37" w:themeColor="accent1"/>
                                <w:sz w:val="24"/>
                              </w:rPr>
                              <w:t>6</w:t>
                            </w:r>
                            <w:r w:rsidRPr="006D3844">
                              <w:rPr>
                                <w:color w:val="E21A37" w:themeColor="accent1"/>
                                <w:sz w:val="24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691C3C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8" type="#_x0000_t202" style="position:absolute;margin-left:61.85pt;margin-top:0;width:452.0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" filled="f" stroked="f">
                <v:textbox>
                  <w:txbxContent>
                    <w:p w14:paraId="1283F1D6" w14:textId="2949824F" w:rsidR="00D96CFF" w:rsidRPr="006D3844" w:rsidRDefault="00D96CFF" w:rsidP="009E4DAB">
                      <w:pPr>
                        <w:jc w:val="center"/>
                        <w:rPr>
                          <w:color w:val="E21A37" w:themeColor="accent1"/>
                          <w:sz w:val="24"/>
                        </w:rPr>
                      </w:pPr>
                      <w:r>
                        <w:rPr>
                          <w:color w:val="E21A37" w:themeColor="accent1"/>
                          <w:sz w:val="24"/>
                        </w:rPr>
                        <w:t>202</w:t>
                      </w:r>
                      <w:r w:rsidR="00B24C91">
                        <w:rPr>
                          <w:color w:val="E21A37" w:themeColor="accent1"/>
                          <w:sz w:val="24"/>
                        </w:rPr>
                        <w:t>6</w:t>
                      </w:r>
                      <w:r w:rsidRPr="006D3844">
                        <w:rPr>
                          <w:color w:val="E21A37" w:themeColor="accent1"/>
                          <w:sz w:val="24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</w:p>
    <w:p w14:paraId="4767DCDB" w14:textId="50FF5D26" w:rsidR="00F756DF" w:rsidRPr="00765F88" w:rsidRDefault="00897087" w:rsidP="00CB42F3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§ 1. W Regulaminie organizacyjnym Urzędu Skarbowego we Włoszczowie, stanowiącym załącznik do zarządzenia Nr 020-2-</w:t>
      </w:r>
      <w:r w:rsidR="00B24C91">
        <w:rPr>
          <w:rFonts w:cstheme="minorHAnsi"/>
          <w:sz w:val="24"/>
          <w:szCs w:val="24"/>
        </w:rPr>
        <w:t>35</w:t>
      </w:r>
      <w:r>
        <w:rPr>
          <w:rFonts w:cstheme="minorHAnsi"/>
          <w:sz w:val="24"/>
          <w:szCs w:val="24"/>
        </w:rPr>
        <w:t>/202</w:t>
      </w:r>
      <w:r w:rsidR="00B24C91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 Dyrektora Izby Administracji Skarbowej                             w Kielcach z dnia </w:t>
      </w:r>
      <w:r w:rsidR="00B24C91">
        <w:rPr>
          <w:rFonts w:cstheme="minorHAnsi"/>
          <w:sz w:val="24"/>
          <w:szCs w:val="24"/>
        </w:rPr>
        <w:t>7 maja</w:t>
      </w:r>
      <w:r>
        <w:rPr>
          <w:rFonts w:cstheme="minorHAnsi"/>
          <w:sz w:val="24"/>
          <w:szCs w:val="24"/>
        </w:rPr>
        <w:t xml:space="preserve"> 202</w:t>
      </w:r>
      <w:r w:rsidR="00B24C91">
        <w:rPr>
          <w:rFonts w:cstheme="minorHAnsi"/>
          <w:sz w:val="24"/>
          <w:szCs w:val="24"/>
        </w:rPr>
        <w:t>5</w:t>
      </w:r>
      <w:r>
        <w:rPr>
          <w:rFonts w:cstheme="minorHAnsi"/>
          <w:sz w:val="24"/>
          <w:szCs w:val="24"/>
        </w:rPr>
        <w:t xml:space="preserve"> r. w sprawie nadania Urzędowi Skarbowemu we Włoszczowie Regulaminu organizacyjnego</w:t>
      </w:r>
      <w:r w:rsidR="00CB42F3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="00976209">
        <w:rPr>
          <w:rFonts w:cstheme="minorHAnsi"/>
          <w:sz w:val="24"/>
          <w:szCs w:val="24"/>
        </w:rPr>
        <w:t xml:space="preserve">w § 8 w ust. 1 </w:t>
      </w:r>
      <w:r w:rsidR="00F756DF" w:rsidRPr="00765F88">
        <w:rPr>
          <w:rFonts w:cstheme="minorHAnsi"/>
          <w:sz w:val="24"/>
          <w:szCs w:val="24"/>
        </w:rPr>
        <w:t>w pkt 22 kropkę zastępuje się średnikiem i dodaje się pkt 23 w brzmieniu:</w:t>
      </w:r>
    </w:p>
    <w:p w14:paraId="4DC8FD63" w14:textId="4AC556BB" w:rsidR="00F756DF" w:rsidRPr="00CB42F3" w:rsidRDefault="00F756DF" w:rsidP="00CB42F3">
      <w:pPr>
        <w:spacing w:line="360" w:lineRule="auto"/>
        <w:jc w:val="both"/>
        <w:rPr>
          <w:rFonts w:cstheme="minorHAnsi"/>
          <w:sz w:val="24"/>
          <w:szCs w:val="24"/>
        </w:rPr>
      </w:pPr>
      <w:r w:rsidRPr="00CB42F3">
        <w:rPr>
          <w:rFonts w:cstheme="minorHAnsi"/>
          <w:sz w:val="24"/>
          <w:szCs w:val="24"/>
        </w:rPr>
        <w:t>„23) multikanałowa obsługa klienta wewnętrznego i zewnętrznego</w:t>
      </w:r>
      <w:r w:rsidR="00CB42F3">
        <w:rPr>
          <w:rFonts w:cstheme="minorHAnsi"/>
          <w:sz w:val="24"/>
          <w:szCs w:val="24"/>
        </w:rPr>
        <w:t>.</w:t>
      </w:r>
      <w:r w:rsidRPr="00CB42F3">
        <w:rPr>
          <w:rFonts w:cstheme="minorHAnsi"/>
          <w:sz w:val="24"/>
          <w:szCs w:val="24"/>
        </w:rPr>
        <w:t>”.</w:t>
      </w:r>
    </w:p>
    <w:p w14:paraId="317E6A82" w14:textId="77777777" w:rsidR="00AA435D" w:rsidRPr="00AA435D" w:rsidRDefault="00AA435D" w:rsidP="00AA435D">
      <w:pPr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sectPr w:rsidR="00AA435D" w:rsidRPr="00AA435D" w:rsidSect="006A4915">
      <w:footerReference w:type="default" r:id="rId10"/>
      <w:pgSz w:w="11906" w:h="16838" w:code="9"/>
      <w:pgMar w:top="1134" w:right="1134" w:bottom="1134" w:left="1418" w:header="567" w:footer="709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95653" w14:textId="77777777" w:rsidR="00DA46BE" w:rsidRDefault="00DA46BE" w:rsidP="005D06DF">
      <w:pPr>
        <w:spacing w:after="0" w:line="240" w:lineRule="auto"/>
      </w:pPr>
      <w:r>
        <w:separator/>
      </w:r>
    </w:p>
  </w:endnote>
  <w:endnote w:type="continuationSeparator" w:id="0">
    <w:p w14:paraId="473F1671" w14:textId="77777777" w:rsidR="00DA46BE" w:rsidRDefault="00DA46BE" w:rsidP="005D0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EE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4740919"/>
      <w:docPartObj>
        <w:docPartGallery w:val="Page Numbers (Bottom of Page)"/>
        <w:docPartUnique/>
      </w:docPartObj>
    </w:sdtPr>
    <w:sdtContent>
      <w:p w14:paraId="6600F287" w14:textId="1AAC12D5" w:rsidR="00D96CFF" w:rsidRDefault="00D96CF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62D9">
          <w:rPr>
            <w:noProof/>
          </w:rPr>
          <w:t>2</w:t>
        </w:r>
        <w:r>
          <w:fldChar w:fldCharType="end"/>
        </w:r>
      </w:p>
    </w:sdtContent>
  </w:sdt>
  <w:p w14:paraId="7E4CCE09" w14:textId="77777777" w:rsidR="00D96CFF" w:rsidRDefault="00D96C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5E90E" w14:textId="77777777" w:rsidR="00DA46BE" w:rsidRDefault="00DA46BE" w:rsidP="005D06DF">
      <w:pPr>
        <w:spacing w:after="0" w:line="240" w:lineRule="auto"/>
      </w:pPr>
      <w:r>
        <w:separator/>
      </w:r>
    </w:p>
  </w:footnote>
  <w:footnote w:type="continuationSeparator" w:id="0">
    <w:p w14:paraId="2688084F" w14:textId="77777777" w:rsidR="00DA46BE" w:rsidRDefault="00DA46BE" w:rsidP="005D0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DE38BCC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71AE978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StarSymbol" w:hAnsi="StarSymbol" w:cs="StarSymbol"/>
        <w:sz w:val="18"/>
        <w:szCs w:val="18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4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6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 w:hint="default"/>
      </w:rPr>
    </w:lvl>
  </w:abstractNum>
  <w:abstractNum w:abstractNumId="7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9" w15:restartNumberingAfterBreak="0">
    <w:nsid w:val="00000008"/>
    <w:multiLevelType w:val="singleLevel"/>
    <w:tmpl w:val="00000008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00000009"/>
    <w:multiLevelType w:val="singleLevel"/>
    <w:tmpl w:val="00000009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</w:abstractNum>
  <w:abstractNum w:abstractNumId="11" w15:restartNumberingAfterBreak="0">
    <w:nsid w:val="0000000A"/>
    <w:multiLevelType w:val="singleLevel"/>
    <w:tmpl w:val="0000000A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</w:rPr>
    </w:lvl>
  </w:abstractNum>
  <w:abstractNum w:abstractNumId="12" w15:restartNumberingAfterBreak="0">
    <w:nsid w:val="0000000B"/>
    <w:multiLevelType w:val="singleLevel"/>
    <w:tmpl w:val="0000000B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000000C"/>
    <w:multiLevelType w:val="multilevel"/>
    <w:tmpl w:val="0000000C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0D"/>
    <w:multiLevelType w:val="singleLevel"/>
    <w:tmpl w:val="0000000D"/>
    <w:name w:val="WW8Num14"/>
    <w:lvl w:ilvl="0">
      <w:start w:val="1"/>
      <w:numFmt w:val="bullet"/>
      <w:lvlText w:val=""/>
      <w:lvlJc w:val="left"/>
      <w:pPr>
        <w:tabs>
          <w:tab w:val="num" w:pos="0"/>
        </w:tabs>
        <w:ind w:left="1038" w:hanging="360"/>
      </w:pPr>
      <w:rPr>
        <w:rFonts w:ascii="Symbol" w:hAnsi="Symbol" w:cs="Symbol" w:hint="default"/>
      </w:rPr>
    </w:lvl>
  </w:abstractNum>
  <w:abstractNum w:abstractNumId="15" w15:restartNumberingAfterBreak="0">
    <w:nsid w:val="0000000E"/>
    <w:multiLevelType w:val="singleLevel"/>
    <w:tmpl w:val="0000000E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Times New Roman" w:hAnsi="Times New Roman" w:cs="Times New Roman" w:hint="default"/>
      </w:rPr>
    </w:lvl>
  </w:abstractNum>
  <w:abstractNum w:abstractNumId="16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754" w:hanging="360"/>
      </w:pPr>
      <w:rPr>
        <w:rFonts w:cs="Times New Roman" w:hint="default"/>
        <w:color w:val="auto"/>
        <w:sz w:val="22"/>
        <w:szCs w:val="22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color w:val="auto"/>
        <w:sz w:val="22"/>
        <w:szCs w:val="22"/>
      </w:rPr>
    </w:lvl>
  </w:abstractNum>
  <w:abstractNum w:abstractNumId="19" w15:restartNumberingAfterBreak="0">
    <w:nsid w:val="00000014"/>
    <w:multiLevelType w:val="singleLevel"/>
    <w:tmpl w:val="00000014"/>
    <w:name w:val="WW8Num21"/>
    <w:lvl w:ilvl="0">
      <w:start w:val="1"/>
      <w:numFmt w:val="bullet"/>
      <w:lvlText w:val="−"/>
      <w:lvlJc w:val="left"/>
      <w:pPr>
        <w:tabs>
          <w:tab w:val="num" w:pos="0"/>
        </w:tabs>
        <w:ind w:left="754" w:hanging="360"/>
      </w:pPr>
      <w:rPr>
        <w:rFonts w:ascii="Times New Roman" w:hAnsi="Times New Roman" w:cs="Times New Roman"/>
      </w:rPr>
    </w:lvl>
  </w:abstractNum>
  <w:abstractNum w:abstractNumId="20" w15:restartNumberingAfterBreak="0">
    <w:nsid w:val="00000015"/>
    <w:multiLevelType w:val="singleLevel"/>
    <w:tmpl w:val="00000015"/>
    <w:name w:val="WW8Num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abstractNum w:abstractNumId="21" w15:restartNumberingAfterBreak="0">
    <w:nsid w:val="00000017"/>
    <w:multiLevelType w:val="singleLevel"/>
    <w:tmpl w:val="00000017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 w15:restartNumberingAfterBreak="0">
    <w:nsid w:val="00000018"/>
    <w:multiLevelType w:val="singleLevel"/>
    <w:tmpl w:val="00000018"/>
    <w:name w:val="WW8Num2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 w:val="22"/>
        <w:szCs w:val="22"/>
      </w:rPr>
    </w:lvl>
  </w:abstractNum>
  <w:abstractNum w:abstractNumId="23" w15:restartNumberingAfterBreak="0">
    <w:nsid w:val="00000019"/>
    <w:multiLevelType w:val="singleLevel"/>
    <w:tmpl w:val="00000019"/>
    <w:name w:val="WW8Num26"/>
    <w:lvl w:ilvl="0">
      <w:start w:val="1"/>
      <w:numFmt w:val="bullet"/>
      <w:lvlText w:val=""/>
      <w:lvlJc w:val="left"/>
      <w:pPr>
        <w:tabs>
          <w:tab w:val="num" w:pos="0"/>
        </w:tabs>
        <w:ind w:left="1038" w:hanging="360"/>
      </w:pPr>
      <w:rPr>
        <w:rFonts w:ascii="Symbol" w:hAnsi="Symbol" w:cs="Times New Roman"/>
        <w:sz w:val="22"/>
        <w:szCs w:val="22"/>
      </w:rPr>
    </w:lvl>
  </w:abstractNum>
  <w:abstractNum w:abstractNumId="2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0"/>
        </w:tabs>
        <w:ind w:left="754" w:hanging="36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0000001D"/>
    <w:multiLevelType w:val="multilevel"/>
    <w:tmpl w:val="0000001D"/>
    <w:name w:val="WW8Num33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</w:abstractNum>
  <w:abstractNum w:abstractNumId="26" w15:restartNumberingAfterBreak="0">
    <w:nsid w:val="0000001E"/>
    <w:multiLevelType w:val="multilevel"/>
    <w:tmpl w:val="0000001E"/>
    <w:name w:val="WW8Num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7" w15:restartNumberingAfterBreak="0">
    <w:nsid w:val="0000001F"/>
    <w:multiLevelType w:val="multilevel"/>
    <w:tmpl w:val="34143438"/>
    <w:name w:val="WW8Num33"/>
    <w:lvl w:ilvl="0">
      <w:start w:val="1"/>
      <w:numFmt w:val="decimal"/>
      <w:lvlText w:val="%1."/>
      <w:lvlJc w:val="left"/>
      <w:pPr>
        <w:tabs>
          <w:tab w:val="num" w:pos="383"/>
        </w:tabs>
        <w:ind w:left="720" w:hanging="363"/>
      </w:pPr>
      <w:rPr>
        <w:rFonts w:hint="default"/>
      </w:rPr>
    </w:lvl>
    <w:lvl w:ilvl="1">
      <w:start w:val="1"/>
      <w:numFmt w:val="decimal"/>
      <w:lvlText w:val="%2)"/>
      <w:lvlJc w:val="center"/>
      <w:pPr>
        <w:tabs>
          <w:tab w:val="num" w:pos="1080"/>
        </w:tabs>
        <w:ind w:left="567" w:firstLine="0"/>
      </w:pPr>
      <w:rPr>
        <w:rFonts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00840715"/>
    <w:multiLevelType w:val="multilevel"/>
    <w:tmpl w:val="0000001D"/>
    <w:name w:val="WW8Num3332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</w:abstractNum>
  <w:abstractNum w:abstractNumId="29" w15:restartNumberingAfterBreak="0">
    <w:nsid w:val="00E04B4A"/>
    <w:multiLevelType w:val="multilevel"/>
    <w:tmpl w:val="0000001D"/>
    <w:name w:val="WW8Num333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</w:abstractNum>
  <w:abstractNum w:abstractNumId="30" w15:restartNumberingAfterBreak="0">
    <w:nsid w:val="062A197B"/>
    <w:multiLevelType w:val="hybridMultilevel"/>
    <w:tmpl w:val="4D8A062A"/>
    <w:name w:val="WW8Num3353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0A185E44"/>
    <w:multiLevelType w:val="multilevel"/>
    <w:tmpl w:val="0000001D"/>
    <w:name w:val="WW8Num33323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</w:abstractNum>
  <w:abstractNum w:abstractNumId="32" w15:restartNumberingAfterBreak="0">
    <w:nsid w:val="0A2B3214"/>
    <w:multiLevelType w:val="hybridMultilevel"/>
    <w:tmpl w:val="4E14E4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2C514F9"/>
    <w:multiLevelType w:val="multilevel"/>
    <w:tmpl w:val="0000001D"/>
    <w:name w:val="WW8Num3332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</w:rPr>
    </w:lvl>
  </w:abstractNum>
  <w:abstractNum w:abstractNumId="34" w15:restartNumberingAfterBreak="0">
    <w:nsid w:val="23593B2E"/>
    <w:multiLevelType w:val="hybridMultilevel"/>
    <w:tmpl w:val="3E42D590"/>
    <w:name w:val="WW8Num33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3AEF2D42"/>
    <w:multiLevelType w:val="hybridMultilevel"/>
    <w:tmpl w:val="E5DCD82C"/>
    <w:name w:val="WW8Num333232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805041"/>
    <w:multiLevelType w:val="hybridMultilevel"/>
    <w:tmpl w:val="4C6C4E0E"/>
    <w:name w:val="WW8Num335"/>
    <w:lvl w:ilvl="0" w:tplc="04150011">
      <w:start w:val="1"/>
      <w:numFmt w:val="decimal"/>
      <w:lvlText w:val="%1)"/>
      <w:lvlJc w:val="left"/>
      <w:pPr>
        <w:ind w:left="1103" w:hanging="360"/>
      </w:pPr>
    </w:lvl>
    <w:lvl w:ilvl="1" w:tplc="EB001660">
      <w:start w:val="1"/>
      <w:numFmt w:val="decimal"/>
      <w:lvlText w:val="%2)"/>
      <w:lvlJc w:val="left"/>
      <w:pPr>
        <w:ind w:left="1823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543" w:hanging="180"/>
      </w:pPr>
    </w:lvl>
    <w:lvl w:ilvl="3" w:tplc="0415000F" w:tentative="1">
      <w:start w:val="1"/>
      <w:numFmt w:val="decimal"/>
      <w:lvlText w:val="%4."/>
      <w:lvlJc w:val="left"/>
      <w:pPr>
        <w:ind w:left="3263" w:hanging="360"/>
      </w:pPr>
    </w:lvl>
    <w:lvl w:ilvl="4" w:tplc="04150019" w:tentative="1">
      <w:start w:val="1"/>
      <w:numFmt w:val="lowerLetter"/>
      <w:lvlText w:val="%5."/>
      <w:lvlJc w:val="left"/>
      <w:pPr>
        <w:ind w:left="3983" w:hanging="360"/>
      </w:pPr>
    </w:lvl>
    <w:lvl w:ilvl="5" w:tplc="0415001B" w:tentative="1">
      <w:start w:val="1"/>
      <w:numFmt w:val="lowerRoman"/>
      <w:lvlText w:val="%6."/>
      <w:lvlJc w:val="right"/>
      <w:pPr>
        <w:ind w:left="4703" w:hanging="180"/>
      </w:pPr>
    </w:lvl>
    <w:lvl w:ilvl="6" w:tplc="0415000F" w:tentative="1">
      <w:start w:val="1"/>
      <w:numFmt w:val="decimal"/>
      <w:lvlText w:val="%7."/>
      <w:lvlJc w:val="left"/>
      <w:pPr>
        <w:ind w:left="5423" w:hanging="360"/>
      </w:pPr>
    </w:lvl>
    <w:lvl w:ilvl="7" w:tplc="04150019" w:tentative="1">
      <w:start w:val="1"/>
      <w:numFmt w:val="lowerLetter"/>
      <w:lvlText w:val="%8."/>
      <w:lvlJc w:val="left"/>
      <w:pPr>
        <w:ind w:left="6143" w:hanging="360"/>
      </w:pPr>
    </w:lvl>
    <w:lvl w:ilvl="8" w:tplc="0415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37" w15:restartNumberingAfterBreak="0">
    <w:nsid w:val="4AEF0A2A"/>
    <w:multiLevelType w:val="hybridMultilevel"/>
    <w:tmpl w:val="337C90CE"/>
    <w:name w:val="WW8Num302"/>
    <w:lvl w:ilvl="0" w:tplc="1C6E27A0">
      <w:start w:val="9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BA66BBF"/>
    <w:multiLevelType w:val="hybridMultilevel"/>
    <w:tmpl w:val="255A44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211412"/>
    <w:multiLevelType w:val="multilevel"/>
    <w:tmpl w:val="1800106E"/>
    <w:name w:val="WW8Num33"/>
    <w:lvl w:ilvl="0">
      <w:start w:val="1"/>
      <w:numFmt w:val="decimal"/>
      <w:lvlText w:val="%1."/>
      <w:lvlJc w:val="left"/>
      <w:pPr>
        <w:tabs>
          <w:tab w:val="num" w:pos="383"/>
        </w:tabs>
        <w:ind w:left="720" w:hanging="363"/>
      </w:pPr>
      <w:rPr>
        <w:rFonts w:hint="default"/>
      </w:rPr>
    </w:lvl>
    <w:lvl w:ilvl="1">
      <w:start w:val="1"/>
      <w:numFmt w:val="decimal"/>
      <w:lvlText w:val="%2)"/>
      <w:lvlJc w:val="center"/>
      <w:pPr>
        <w:tabs>
          <w:tab w:val="num" w:pos="1080"/>
        </w:tabs>
        <w:ind w:left="567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 w15:restartNumberingAfterBreak="0">
    <w:nsid w:val="54021E54"/>
    <w:multiLevelType w:val="hybridMultilevel"/>
    <w:tmpl w:val="C4C40BC8"/>
    <w:lvl w:ilvl="0" w:tplc="8E4C6C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4F17762"/>
    <w:multiLevelType w:val="hybridMultilevel"/>
    <w:tmpl w:val="AF48EDA2"/>
    <w:lvl w:ilvl="0" w:tplc="669E4B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55A289E"/>
    <w:multiLevelType w:val="multilevel"/>
    <w:tmpl w:val="1800106E"/>
    <w:name w:val="WW8Num334"/>
    <w:lvl w:ilvl="0">
      <w:start w:val="1"/>
      <w:numFmt w:val="decimal"/>
      <w:lvlText w:val="%1."/>
      <w:lvlJc w:val="left"/>
      <w:pPr>
        <w:tabs>
          <w:tab w:val="num" w:pos="383"/>
        </w:tabs>
        <w:ind w:left="720" w:hanging="363"/>
      </w:pPr>
      <w:rPr>
        <w:rFonts w:hint="default"/>
      </w:rPr>
    </w:lvl>
    <w:lvl w:ilvl="1">
      <w:start w:val="1"/>
      <w:numFmt w:val="decimal"/>
      <w:lvlText w:val="%2)"/>
      <w:lvlJc w:val="center"/>
      <w:pPr>
        <w:tabs>
          <w:tab w:val="num" w:pos="1080"/>
        </w:tabs>
        <w:ind w:left="567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 w15:restartNumberingAfterBreak="0">
    <w:nsid w:val="55B420B8"/>
    <w:multiLevelType w:val="hybridMultilevel"/>
    <w:tmpl w:val="E9F4F990"/>
    <w:lvl w:ilvl="0" w:tplc="676050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57F9432A"/>
    <w:multiLevelType w:val="hybridMultilevel"/>
    <w:tmpl w:val="1D0824B0"/>
    <w:lvl w:ilvl="0" w:tplc="8EEEE8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9437D20"/>
    <w:multiLevelType w:val="hybridMultilevel"/>
    <w:tmpl w:val="BDDE847C"/>
    <w:lvl w:ilvl="0" w:tplc="B0C052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FB369E7"/>
    <w:multiLevelType w:val="hybridMultilevel"/>
    <w:tmpl w:val="0D0494FE"/>
    <w:name w:val="WW8Num3352"/>
    <w:lvl w:ilvl="0" w:tplc="04150017">
      <w:start w:val="1"/>
      <w:numFmt w:val="lowerLetter"/>
      <w:lvlText w:val="%1)"/>
      <w:lvlJc w:val="left"/>
      <w:pPr>
        <w:ind w:left="1103" w:hanging="360"/>
      </w:pPr>
    </w:lvl>
    <w:lvl w:ilvl="1" w:tplc="04150019">
      <w:start w:val="1"/>
      <w:numFmt w:val="lowerLetter"/>
      <w:lvlText w:val="%2."/>
      <w:lvlJc w:val="left"/>
      <w:pPr>
        <w:ind w:left="1823" w:hanging="360"/>
      </w:pPr>
    </w:lvl>
    <w:lvl w:ilvl="2" w:tplc="0415001B" w:tentative="1">
      <w:start w:val="1"/>
      <w:numFmt w:val="lowerRoman"/>
      <w:lvlText w:val="%3."/>
      <w:lvlJc w:val="right"/>
      <w:pPr>
        <w:ind w:left="2543" w:hanging="180"/>
      </w:pPr>
    </w:lvl>
    <w:lvl w:ilvl="3" w:tplc="0415000F" w:tentative="1">
      <w:start w:val="1"/>
      <w:numFmt w:val="decimal"/>
      <w:lvlText w:val="%4."/>
      <w:lvlJc w:val="left"/>
      <w:pPr>
        <w:ind w:left="3263" w:hanging="360"/>
      </w:pPr>
    </w:lvl>
    <w:lvl w:ilvl="4" w:tplc="04150019" w:tentative="1">
      <w:start w:val="1"/>
      <w:numFmt w:val="lowerLetter"/>
      <w:lvlText w:val="%5."/>
      <w:lvlJc w:val="left"/>
      <w:pPr>
        <w:ind w:left="3983" w:hanging="360"/>
      </w:pPr>
    </w:lvl>
    <w:lvl w:ilvl="5" w:tplc="0415001B" w:tentative="1">
      <w:start w:val="1"/>
      <w:numFmt w:val="lowerRoman"/>
      <w:lvlText w:val="%6."/>
      <w:lvlJc w:val="right"/>
      <w:pPr>
        <w:ind w:left="4703" w:hanging="180"/>
      </w:pPr>
    </w:lvl>
    <w:lvl w:ilvl="6" w:tplc="0415000F" w:tentative="1">
      <w:start w:val="1"/>
      <w:numFmt w:val="decimal"/>
      <w:lvlText w:val="%7."/>
      <w:lvlJc w:val="left"/>
      <w:pPr>
        <w:ind w:left="5423" w:hanging="360"/>
      </w:pPr>
    </w:lvl>
    <w:lvl w:ilvl="7" w:tplc="04150019" w:tentative="1">
      <w:start w:val="1"/>
      <w:numFmt w:val="lowerLetter"/>
      <w:lvlText w:val="%8."/>
      <w:lvlJc w:val="left"/>
      <w:pPr>
        <w:ind w:left="6143" w:hanging="360"/>
      </w:pPr>
    </w:lvl>
    <w:lvl w:ilvl="8" w:tplc="0415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47" w15:restartNumberingAfterBreak="0">
    <w:nsid w:val="740A7769"/>
    <w:multiLevelType w:val="hybridMultilevel"/>
    <w:tmpl w:val="8E0E1B6A"/>
    <w:name w:val="WW8Num333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7896468">
    <w:abstractNumId w:val="2"/>
  </w:num>
  <w:num w:numId="2" w16cid:durableId="1539774883">
    <w:abstractNumId w:val="1"/>
  </w:num>
  <w:num w:numId="3" w16cid:durableId="1261838774">
    <w:abstractNumId w:val="0"/>
  </w:num>
  <w:num w:numId="4" w16cid:durableId="241959901">
    <w:abstractNumId w:val="32"/>
  </w:num>
  <w:num w:numId="5" w16cid:durableId="1296062487">
    <w:abstractNumId w:val="44"/>
  </w:num>
  <w:num w:numId="6" w16cid:durableId="1872910929">
    <w:abstractNumId w:val="38"/>
  </w:num>
  <w:num w:numId="7" w16cid:durableId="1285770213">
    <w:abstractNumId w:val="45"/>
  </w:num>
  <w:num w:numId="8" w16cid:durableId="519900573">
    <w:abstractNumId w:val="43"/>
  </w:num>
  <w:num w:numId="9" w16cid:durableId="1633242105">
    <w:abstractNumId w:val="30"/>
  </w:num>
  <w:num w:numId="10" w16cid:durableId="1546676763">
    <w:abstractNumId w:val="40"/>
  </w:num>
  <w:num w:numId="11" w16cid:durableId="1478259310">
    <w:abstractNumId w:val="4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DF"/>
    <w:rsid w:val="000043CE"/>
    <w:rsid w:val="00005927"/>
    <w:rsid w:val="0000696C"/>
    <w:rsid w:val="00010877"/>
    <w:rsid w:val="00020F0D"/>
    <w:rsid w:val="00022CCC"/>
    <w:rsid w:val="00023102"/>
    <w:rsid w:val="00023F3E"/>
    <w:rsid w:val="00034B66"/>
    <w:rsid w:val="00034DEA"/>
    <w:rsid w:val="000351DD"/>
    <w:rsid w:val="00035551"/>
    <w:rsid w:val="00035BC9"/>
    <w:rsid w:val="00037398"/>
    <w:rsid w:val="0004051B"/>
    <w:rsid w:val="00042588"/>
    <w:rsid w:val="00043C8F"/>
    <w:rsid w:val="00043F13"/>
    <w:rsid w:val="0004602D"/>
    <w:rsid w:val="00046AAD"/>
    <w:rsid w:val="00046B53"/>
    <w:rsid w:val="000471A9"/>
    <w:rsid w:val="00047502"/>
    <w:rsid w:val="00050EB1"/>
    <w:rsid w:val="00052EDF"/>
    <w:rsid w:val="000544A8"/>
    <w:rsid w:val="000567B9"/>
    <w:rsid w:val="0005695F"/>
    <w:rsid w:val="00061583"/>
    <w:rsid w:val="00062371"/>
    <w:rsid w:val="00071240"/>
    <w:rsid w:val="00072967"/>
    <w:rsid w:val="00072D91"/>
    <w:rsid w:val="00077F42"/>
    <w:rsid w:val="0008204E"/>
    <w:rsid w:val="000820C2"/>
    <w:rsid w:val="0008343D"/>
    <w:rsid w:val="00085BA5"/>
    <w:rsid w:val="00087335"/>
    <w:rsid w:val="000920A1"/>
    <w:rsid w:val="00097613"/>
    <w:rsid w:val="000A0C11"/>
    <w:rsid w:val="000A271F"/>
    <w:rsid w:val="000A39CA"/>
    <w:rsid w:val="000A4CDD"/>
    <w:rsid w:val="000A5B0C"/>
    <w:rsid w:val="000B173D"/>
    <w:rsid w:val="000B2278"/>
    <w:rsid w:val="000B4F99"/>
    <w:rsid w:val="000B50F7"/>
    <w:rsid w:val="000B7B75"/>
    <w:rsid w:val="000C6971"/>
    <w:rsid w:val="000D03E4"/>
    <w:rsid w:val="000D0543"/>
    <w:rsid w:val="000D1814"/>
    <w:rsid w:val="000D1FD0"/>
    <w:rsid w:val="000D3069"/>
    <w:rsid w:val="000E0A5F"/>
    <w:rsid w:val="000E0AA6"/>
    <w:rsid w:val="000E162A"/>
    <w:rsid w:val="000E1885"/>
    <w:rsid w:val="000E337F"/>
    <w:rsid w:val="000E3F43"/>
    <w:rsid w:val="000E4C8F"/>
    <w:rsid w:val="000E51FE"/>
    <w:rsid w:val="000E5C57"/>
    <w:rsid w:val="000E5CEC"/>
    <w:rsid w:val="000E6891"/>
    <w:rsid w:val="000F1706"/>
    <w:rsid w:val="000F27D2"/>
    <w:rsid w:val="000F6C1D"/>
    <w:rsid w:val="000F6F1C"/>
    <w:rsid w:val="000F6FD5"/>
    <w:rsid w:val="001016D9"/>
    <w:rsid w:val="00110529"/>
    <w:rsid w:val="00110924"/>
    <w:rsid w:val="00111EEE"/>
    <w:rsid w:val="001147C9"/>
    <w:rsid w:val="00115279"/>
    <w:rsid w:val="00115940"/>
    <w:rsid w:val="00121D79"/>
    <w:rsid w:val="001239B4"/>
    <w:rsid w:val="00127486"/>
    <w:rsid w:val="00127D85"/>
    <w:rsid w:val="0013055A"/>
    <w:rsid w:val="001306C3"/>
    <w:rsid w:val="00130AFE"/>
    <w:rsid w:val="00131CDF"/>
    <w:rsid w:val="00132A71"/>
    <w:rsid w:val="0013451A"/>
    <w:rsid w:val="00135C8F"/>
    <w:rsid w:val="00135FE3"/>
    <w:rsid w:val="001378BB"/>
    <w:rsid w:val="00137E05"/>
    <w:rsid w:val="001429DF"/>
    <w:rsid w:val="00142D65"/>
    <w:rsid w:val="00144CBD"/>
    <w:rsid w:val="00145D23"/>
    <w:rsid w:val="00145E15"/>
    <w:rsid w:val="00146A5A"/>
    <w:rsid w:val="001478E5"/>
    <w:rsid w:val="00150016"/>
    <w:rsid w:val="0015013E"/>
    <w:rsid w:val="00150931"/>
    <w:rsid w:val="001521CF"/>
    <w:rsid w:val="00152BD2"/>
    <w:rsid w:val="00154726"/>
    <w:rsid w:val="00160369"/>
    <w:rsid w:val="00160815"/>
    <w:rsid w:val="001622D1"/>
    <w:rsid w:val="00162A89"/>
    <w:rsid w:val="00163F46"/>
    <w:rsid w:val="00166B44"/>
    <w:rsid w:val="00166E58"/>
    <w:rsid w:val="00167CF2"/>
    <w:rsid w:val="001723EC"/>
    <w:rsid w:val="00172BE5"/>
    <w:rsid w:val="00172C45"/>
    <w:rsid w:val="00172ECF"/>
    <w:rsid w:val="00172F81"/>
    <w:rsid w:val="001736C9"/>
    <w:rsid w:val="001742AA"/>
    <w:rsid w:val="00174A7D"/>
    <w:rsid w:val="00175710"/>
    <w:rsid w:val="00176BAD"/>
    <w:rsid w:val="00177D90"/>
    <w:rsid w:val="001867CE"/>
    <w:rsid w:val="00186F3F"/>
    <w:rsid w:val="00191A7B"/>
    <w:rsid w:val="0019372D"/>
    <w:rsid w:val="001946F0"/>
    <w:rsid w:val="001975E1"/>
    <w:rsid w:val="001A12B6"/>
    <w:rsid w:val="001A3223"/>
    <w:rsid w:val="001A7D2F"/>
    <w:rsid w:val="001B0B9B"/>
    <w:rsid w:val="001B4E3E"/>
    <w:rsid w:val="001B6F0F"/>
    <w:rsid w:val="001B7B6E"/>
    <w:rsid w:val="001C5557"/>
    <w:rsid w:val="001C6C5C"/>
    <w:rsid w:val="001D0F31"/>
    <w:rsid w:val="001D18A8"/>
    <w:rsid w:val="001D1D63"/>
    <w:rsid w:val="001D5058"/>
    <w:rsid w:val="001D5EB5"/>
    <w:rsid w:val="001D71C2"/>
    <w:rsid w:val="001D7CB8"/>
    <w:rsid w:val="001E015B"/>
    <w:rsid w:val="001E3671"/>
    <w:rsid w:val="001E5707"/>
    <w:rsid w:val="001E7C17"/>
    <w:rsid w:val="001F00AF"/>
    <w:rsid w:val="001F768F"/>
    <w:rsid w:val="00200E15"/>
    <w:rsid w:val="00203AE7"/>
    <w:rsid w:val="0020536D"/>
    <w:rsid w:val="002053B2"/>
    <w:rsid w:val="00205C30"/>
    <w:rsid w:val="002079C6"/>
    <w:rsid w:val="00210670"/>
    <w:rsid w:val="00211982"/>
    <w:rsid w:val="00214F4F"/>
    <w:rsid w:val="00215092"/>
    <w:rsid w:val="002162A1"/>
    <w:rsid w:val="0022428F"/>
    <w:rsid w:val="00224902"/>
    <w:rsid w:val="00232226"/>
    <w:rsid w:val="0023325F"/>
    <w:rsid w:val="0023743A"/>
    <w:rsid w:val="002377B5"/>
    <w:rsid w:val="00242855"/>
    <w:rsid w:val="00244CF2"/>
    <w:rsid w:val="00246479"/>
    <w:rsid w:val="00246A9C"/>
    <w:rsid w:val="00247C9A"/>
    <w:rsid w:val="002522DB"/>
    <w:rsid w:val="00252830"/>
    <w:rsid w:val="00255989"/>
    <w:rsid w:val="00255B58"/>
    <w:rsid w:val="00256435"/>
    <w:rsid w:val="002573A7"/>
    <w:rsid w:val="0025765C"/>
    <w:rsid w:val="00262F09"/>
    <w:rsid w:val="00264552"/>
    <w:rsid w:val="002654F2"/>
    <w:rsid w:val="00265C52"/>
    <w:rsid w:val="002669DA"/>
    <w:rsid w:val="00266AE2"/>
    <w:rsid w:val="002705CA"/>
    <w:rsid w:val="0027091D"/>
    <w:rsid w:val="00273113"/>
    <w:rsid w:val="00275A97"/>
    <w:rsid w:val="00275E47"/>
    <w:rsid w:val="002760EE"/>
    <w:rsid w:val="00276AFD"/>
    <w:rsid w:val="00281B23"/>
    <w:rsid w:val="002833D4"/>
    <w:rsid w:val="00285F59"/>
    <w:rsid w:val="002861A0"/>
    <w:rsid w:val="0028709B"/>
    <w:rsid w:val="0029454B"/>
    <w:rsid w:val="00297331"/>
    <w:rsid w:val="002A2FA4"/>
    <w:rsid w:val="002A344E"/>
    <w:rsid w:val="002A60CA"/>
    <w:rsid w:val="002A7081"/>
    <w:rsid w:val="002A70CA"/>
    <w:rsid w:val="002B0D55"/>
    <w:rsid w:val="002B2875"/>
    <w:rsid w:val="002B2ABA"/>
    <w:rsid w:val="002B35F1"/>
    <w:rsid w:val="002C0677"/>
    <w:rsid w:val="002C08EE"/>
    <w:rsid w:val="002C0A3D"/>
    <w:rsid w:val="002C0AF1"/>
    <w:rsid w:val="002C353D"/>
    <w:rsid w:val="002C6992"/>
    <w:rsid w:val="002D133A"/>
    <w:rsid w:val="002D159B"/>
    <w:rsid w:val="002D65CA"/>
    <w:rsid w:val="002E1E6B"/>
    <w:rsid w:val="002E3641"/>
    <w:rsid w:val="002E3A35"/>
    <w:rsid w:val="002E3BA8"/>
    <w:rsid w:val="002E3E1F"/>
    <w:rsid w:val="002E4BA4"/>
    <w:rsid w:val="002E4E32"/>
    <w:rsid w:val="002E6065"/>
    <w:rsid w:val="002E7094"/>
    <w:rsid w:val="002F29DA"/>
    <w:rsid w:val="002F2D9D"/>
    <w:rsid w:val="002F565A"/>
    <w:rsid w:val="002F6E1F"/>
    <w:rsid w:val="002F788B"/>
    <w:rsid w:val="002F7E3A"/>
    <w:rsid w:val="00302D5C"/>
    <w:rsid w:val="00305FC8"/>
    <w:rsid w:val="00307B77"/>
    <w:rsid w:val="00311383"/>
    <w:rsid w:val="00317A61"/>
    <w:rsid w:val="0032027D"/>
    <w:rsid w:val="00324B88"/>
    <w:rsid w:val="003253B2"/>
    <w:rsid w:val="003256F3"/>
    <w:rsid w:val="003258B6"/>
    <w:rsid w:val="003262A6"/>
    <w:rsid w:val="00326BEB"/>
    <w:rsid w:val="0032748E"/>
    <w:rsid w:val="00330173"/>
    <w:rsid w:val="00332B4E"/>
    <w:rsid w:val="00335838"/>
    <w:rsid w:val="0033722B"/>
    <w:rsid w:val="00337D2F"/>
    <w:rsid w:val="003421F6"/>
    <w:rsid w:val="003446BF"/>
    <w:rsid w:val="003479DD"/>
    <w:rsid w:val="00351298"/>
    <w:rsid w:val="00353ABB"/>
    <w:rsid w:val="003570B1"/>
    <w:rsid w:val="0035740D"/>
    <w:rsid w:val="0035747D"/>
    <w:rsid w:val="00362100"/>
    <w:rsid w:val="00364409"/>
    <w:rsid w:val="00370200"/>
    <w:rsid w:val="00370972"/>
    <w:rsid w:val="003732EA"/>
    <w:rsid w:val="00373B0A"/>
    <w:rsid w:val="00373D80"/>
    <w:rsid w:val="003752E9"/>
    <w:rsid w:val="0037562C"/>
    <w:rsid w:val="00375DAC"/>
    <w:rsid w:val="00375FB5"/>
    <w:rsid w:val="00376BF5"/>
    <w:rsid w:val="00380144"/>
    <w:rsid w:val="00380B49"/>
    <w:rsid w:val="003829F9"/>
    <w:rsid w:val="003843F6"/>
    <w:rsid w:val="00384BCD"/>
    <w:rsid w:val="00391061"/>
    <w:rsid w:val="003A1D88"/>
    <w:rsid w:val="003A212F"/>
    <w:rsid w:val="003A3777"/>
    <w:rsid w:val="003A3B97"/>
    <w:rsid w:val="003A558E"/>
    <w:rsid w:val="003A5625"/>
    <w:rsid w:val="003A5861"/>
    <w:rsid w:val="003A78FE"/>
    <w:rsid w:val="003B0C8D"/>
    <w:rsid w:val="003B1CC3"/>
    <w:rsid w:val="003B268D"/>
    <w:rsid w:val="003B38BB"/>
    <w:rsid w:val="003B38E9"/>
    <w:rsid w:val="003B5CCD"/>
    <w:rsid w:val="003C3048"/>
    <w:rsid w:val="003C56C9"/>
    <w:rsid w:val="003C653C"/>
    <w:rsid w:val="003C6D18"/>
    <w:rsid w:val="003C7BA6"/>
    <w:rsid w:val="003D2A7A"/>
    <w:rsid w:val="003D48B7"/>
    <w:rsid w:val="003D5B15"/>
    <w:rsid w:val="003D7D03"/>
    <w:rsid w:val="003E03D9"/>
    <w:rsid w:val="003E09F0"/>
    <w:rsid w:val="003E1E13"/>
    <w:rsid w:val="003E2EE1"/>
    <w:rsid w:val="003E6ABD"/>
    <w:rsid w:val="003F3804"/>
    <w:rsid w:val="003F4F7E"/>
    <w:rsid w:val="003F4FBD"/>
    <w:rsid w:val="003F5C41"/>
    <w:rsid w:val="003F7F89"/>
    <w:rsid w:val="00401060"/>
    <w:rsid w:val="00403C73"/>
    <w:rsid w:val="0040557A"/>
    <w:rsid w:val="004066AE"/>
    <w:rsid w:val="0040759A"/>
    <w:rsid w:val="00412666"/>
    <w:rsid w:val="00412FE4"/>
    <w:rsid w:val="004138F3"/>
    <w:rsid w:val="004146F0"/>
    <w:rsid w:val="004163C4"/>
    <w:rsid w:val="00416466"/>
    <w:rsid w:val="00417158"/>
    <w:rsid w:val="00420C48"/>
    <w:rsid w:val="0042164B"/>
    <w:rsid w:val="0042364E"/>
    <w:rsid w:val="00423D2A"/>
    <w:rsid w:val="00424AC7"/>
    <w:rsid w:val="004269AA"/>
    <w:rsid w:val="00434502"/>
    <w:rsid w:val="00435AD4"/>
    <w:rsid w:val="0044048E"/>
    <w:rsid w:val="0044565D"/>
    <w:rsid w:val="00445BE7"/>
    <w:rsid w:val="00445DE2"/>
    <w:rsid w:val="00446D06"/>
    <w:rsid w:val="0044789A"/>
    <w:rsid w:val="0045131D"/>
    <w:rsid w:val="00453FAE"/>
    <w:rsid w:val="0045540D"/>
    <w:rsid w:val="00457CEC"/>
    <w:rsid w:val="00461CFA"/>
    <w:rsid w:val="00462E39"/>
    <w:rsid w:val="004639FC"/>
    <w:rsid w:val="00463CC4"/>
    <w:rsid w:val="00465444"/>
    <w:rsid w:val="0046583E"/>
    <w:rsid w:val="00466028"/>
    <w:rsid w:val="00466E82"/>
    <w:rsid w:val="0046704C"/>
    <w:rsid w:val="004769F0"/>
    <w:rsid w:val="00482655"/>
    <w:rsid w:val="00483EA5"/>
    <w:rsid w:val="0048426B"/>
    <w:rsid w:val="004843C3"/>
    <w:rsid w:val="004862DE"/>
    <w:rsid w:val="00486B08"/>
    <w:rsid w:val="0049160D"/>
    <w:rsid w:val="0049361E"/>
    <w:rsid w:val="0049449C"/>
    <w:rsid w:val="004960A1"/>
    <w:rsid w:val="004A2083"/>
    <w:rsid w:val="004A31AF"/>
    <w:rsid w:val="004A336E"/>
    <w:rsid w:val="004A525F"/>
    <w:rsid w:val="004A6209"/>
    <w:rsid w:val="004A797A"/>
    <w:rsid w:val="004A7DDB"/>
    <w:rsid w:val="004A7E39"/>
    <w:rsid w:val="004B1819"/>
    <w:rsid w:val="004B19CE"/>
    <w:rsid w:val="004B2538"/>
    <w:rsid w:val="004B3609"/>
    <w:rsid w:val="004B5C5D"/>
    <w:rsid w:val="004B6030"/>
    <w:rsid w:val="004B794A"/>
    <w:rsid w:val="004B7F4D"/>
    <w:rsid w:val="004C2477"/>
    <w:rsid w:val="004C4474"/>
    <w:rsid w:val="004C6692"/>
    <w:rsid w:val="004C77CC"/>
    <w:rsid w:val="004D4E81"/>
    <w:rsid w:val="004D5096"/>
    <w:rsid w:val="004D63A1"/>
    <w:rsid w:val="004D6B7B"/>
    <w:rsid w:val="004D7663"/>
    <w:rsid w:val="004E47F6"/>
    <w:rsid w:val="004E6971"/>
    <w:rsid w:val="004F2495"/>
    <w:rsid w:val="004F6447"/>
    <w:rsid w:val="004F7B86"/>
    <w:rsid w:val="00500AF1"/>
    <w:rsid w:val="00502260"/>
    <w:rsid w:val="0050348B"/>
    <w:rsid w:val="00503493"/>
    <w:rsid w:val="00503EDF"/>
    <w:rsid w:val="00504C12"/>
    <w:rsid w:val="00505899"/>
    <w:rsid w:val="005126FF"/>
    <w:rsid w:val="00514017"/>
    <w:rsid w:val="00517184"/>
    <w:rsid w:val="00521071"/>
    <w:rsid w:val="005227F8"/>
    <w:rsid w:val="0052316B"/>
    <w:rsid w:val="00527633"/>
    <w:rsid w:val="0053281F"/>
    <w:rsid w:val="00541C27"/>
    <w:rsid w:val="005435EC"/>
    <w:rsid w:val="00544E42"/>
    <w:rsid w:val="00544EDC"/>
    <w:rsid w:val="00546411"/>
    <w:rsid w:val="005464E8"/>
    <w:rsid w:val="00546C53"/>
    <w:rsid w:val="00547207"/>
    <w:rsid w:val="005526A9"/>
    <w:rsid w:val="00553737"/>
    <w:rsid w:val="00556F57"/>
    <w:rsid w:val="00560E25"/>
    <w:rsid w:val="005636B5"/>
    <w:rsid w:val="005646B8"/>
    <w:rsid w:val="00566F43"/>
    <w:rsid w:val="0057084C"/>
    <w:rsid w:val="00570E87"/>
    <w:rsid w:val="00571046"/>
    <w:rsid w:val="00572202"/>
    <w:rsid w:val="0057465C"/>
    <w:rsid w:val="005767A8"/>
    <w:rsid w:val="00577042"/>
    <w:rsid w:val="0057730C"/>
    <w:rsid w:val="00577AAB"/>
    <w:rsid w:val="0058064E"/>
    <w:rsid w:val="00580788"/>
    <w:rsid w:val="00581513"/>
    <w:rsid w:val="00595668"/>
    <w:rsid w:val="005A3467"/>
    <w:rsid w:val="005B2004"/>
    <w:rsid w:val="005B3024"/>
    <w:rsid w:val="005B4C9C"/>
    <w:rsid w:val="005B5D20"/>
    <w:rsid w:val="005B6BC4"/>
    <w:rsid w:val="005B72B1"/>
    <w:rsid w:val="005B7A74"/>
    <w:rsid w:val="005C0244"/>
    <w:rsid w:val="005C1E12"/>
    <w:rsid w:val="005C2008"/>
    <w:rsid w:val="005C2999"/>
    <w:rsid w:val="005C30A7"/>
    <w:rsid w:val="005C6CE4"/>
    <w:rsid w:val="005C7105"/>
    <w:rsid w:val="005C73BA"/>
    <w:rsid w:val="005D06DF"/>
    <w:rsid w:val="005D0F9F"/>
    <w:rsid w:val="005D1C69"/>
    <w:rsid w:val="005D1DF5"/>
    <w:rsid w:val="005D4FA4"/>
    <w:rsid w:val="005D58A0"/>
    <w:rsid w:val="005D7681"/>
    <w:rsid w:val="005E2947"/>
    <w:rsid w:val="005E35BC"/>
    <w:rsid w:val="005E373F"/>
    <w:rsid w:val="005E4258"/>
    <w:rsid w:val="005E563F"/>
    <w:rsid w:val="005E57AD"/>
    <w:rsid w:val="005E6F06"/>
    <w:rsid w:val="005E7E97"/>
    <w:rsid w:val="005F0B3F"/>
    <w:rsid w:val="005F31A2"/>
    <w:rsid w:val="005F55AC"/>
    <w:rsid w:val="00602573"/>
    <w:rsid w:val="00604886"/>
    <w:rsid w:val="00605A79"/>
    <w:rsid w:val="00611CBC"/>
    <w:rsid w:val="006134D9"/>
    <w:rsid w:val="0061436E"/>
    <w:rsid w:val="00623AC9"/>
    <w:rsid w:val="00625DB8"/>
    <w:rsid w:val="0063121C"/>
    <w:rsid w:val="00632187"/>
    <w:rsid w:val="0063252E"/>
    <w:rsid w:val="006326AD"/>
    <w:rsid w:val="00635F97"/>
    <w:rsid w:val="00636179"/>
    <w:rsid w:val="00640FC3"/>
    <w:rsid w:val="00643FEA"/>
    <w:rsid w:val="006443D9"/>
    <w:rsid w:val="00653509"/>
    <w:rsid w:val="00657F99"/>
    <w:rsid w:val="0066000E"/>
    <w:rsid w:val="00660014"/>
    <w:rsid w:val="00660576"/>
    <w:rsid w:val="006617DA"/>
    <w:rsid w:val="00662B5C"/>
    <w:rsid w:val="00663762"/>
    <w:rsid w:val="00664758"/>
    <w:rsid w:val="0066615A"/>
    <w:rsid w:val="0066751F"/>
    <w:rsid w:val="00667EA9"/>
    <w:rsid w:val="00671386"/>
    <w:rsid w:val="006722D9"/>
    <w:rsid w:val="006733EC"/>
    <w:rsid w:val="006735E7"/>
    <w:rsid w:val="00676288"/>
    <w:rsid w:val="006765E8"/>
    <w:rsid w:val="00677963"/>
    <w:rsid w:val="00682640"/>
    <w:rsid w:val="00683248"/>
    <w:rsid w:val="00683592"/>
    <w:rsid w:val="00683C36"/>
    <w:rsid w:val="00687BB5"/>
    <w:rsid w:val="006906D7"/>
    <w:rsid w:val="00691373"/>
    <w:rsid w:val="0069644A"/>
    <w:rsid w:val="006A0D8C"/>
    <w:rsid w:val="006A0EC4"/>
    <w:rsid w:val="006A104D"/>
    <w:rsid w:val="006A15BF"/>
    <w:rsid w:val="006A3A48"/>
    <w:rsid w:val="006A3F20"/>
    <w:rsid w:val="006A425F"/>
    <w:rsid w:val="006A4915"/>
    <w:rsid w:val="006B117F"/>
    <w:rsid w:val="006B411A"/>
    <w:rsid w:val="006B6341"/>
    <w:rsid w:val="006B67C3"/>
    <w:rsid w:val="006C0D80"/>
    <w:rsid w:val="006C0E43"/>
    <w:rsid w:val="006C35F3"/>
    <w:rsid w:val="006C43A1"/>
    <w:rsid w:val="006C4F09"/>
    <w:rsid w:val="006C61F5"/>
    <w:rsid w:val="006C6876"/>
    <w:rsid w:val="006C6ADF"/>
    <w:rsid w:val="006D0581"/>
    <w:rsid w:val="006D128C"/>
    <w:rsid w:val="006D3513"/>
    <w:rsid w:val="006D3844"/>
    <w:rsid w:val="006D4890"/>
    <w:rsid w:val="006D4CBA"/>
    <w:rsid w:val="006D5E4C"/>
    <w:rsid w:val="006D738F"/>
    <w:rsid w:val="006D7B65"/>
    <w:rsid w:val="006E29DE"/>
    <w:rsid w:val="006E47ED"/>
    <w:rsid w:val="006F194B"/>
    <w:rsid w:val="006F57D4"/>
    <w:rsid w:val="006F66AF"/>
    <w:rsid w:val="006F6E0B"/>
    <w:rsid w:val="006F7D6E"/>
    <w:rsid w:val="00703464"/>
    <w:rsid w:val="007044E1"/>
    <w:rsid w:val="00705A6D"/>
    <w:rsid w:val="00705FE9"/>
    <w:rsid w:val="00706CFB"/>
    <w:rsid w:val="00706EF2"/>
    <w:rsid w:val="00714F9A"/>
    <w:rsid w:val="007152E3"/>
    <w:rsid w:val="00720CB9"/>
    <w:rsid w:val="00723041"/>
    <w:rsid w:val="00725DDB"/>
    <w:rsid w:val="00727C50"/>
    <w:rsid w:val="00732FD0"/>
    <w:rsid w:val="00733EF3"/>
    <w:rsid w:val="007341E4"/>
    <w:rsid w:val="00735C68"/>
    <w:rsid w:val="007364F7"/>
    <w:rsid w:val="00741514"/>
    <w:rsid w:val="00742CC0"/>
    <w:rsid w:val="00743A92"/>
    <w:rsid w:val="00745E1C"/>
    <w:rsid w:val="00746330"/>
    <w:rsid w:val="007466D4"/>
    <w:rsid w:val="00747941"/>
    <w:rsid w:val="00750171"/>
    <w:rsid w:val="00751A4B"/>
    <w:rsid w:val="0075246A"/>
    <w:rsid w:val="007529EE"/>
    <w:rsid w:val="00755499"/>
    <w:rsid w:val="00756A5D"/>
    <w:rsid w:val="0075783B"/>
    <w:rsid w:val="00760CDA"/>
    <w:rsid w:val="00761D1D"/>
    <w:rsid w:val="007643AB"/>
    <w:rsid w:val="00765F88"/>
    <w:rsid w:val="00770350"/>
    <w:rsid w:val="0077373F"/>
    <w:rsid w:val="00773970"/>
    <w:rsid w:val="0077573D"/>
    <w:rsid w:val="00776AC9"/>
    <w:rsid w:val="007812A6"/>
    <w:rsid w:val="0078139E"/>
    <w:rsid w:val="00781C55"/>
    <w:rsid w:val="00781F91"/>
    <w:rsid w:val="00784663"/>
    <w:rsid w:val="00785FB2"/>
    <w:rsid w:val="0078616E"/>
    <w:rsid w:val="0078740B"/>
    <w:rsid w:val="007934D3"/>
    <w:rsid w:val="00795D56"/>
    <w:rsid w:val="007978B8"/>
    <w:rsid w:val="007A2D7D"/>
    <w:rsid w:val="007A39E2"/>
    <w:rsid w:val="007A4FF7"/>
    <w:rsid w:val="007A506D"/>
    <w:rsid w:val="007A77BD"/>
    <w:rsid w:val="007B2B2A"/>
    <w:rsid w:val="007B55B0"/>
    <w:rsid w:val="007B5A9E"/>
    <w:rsid w:val="007B5BF3"/>
    <w:rsid w:val="007B62F6"/>
    <w:rsid w:val="007B6BA7"/>
    <w:rsid w:val="007B77D6"/>
    <w:rsid w:val="007C4B4D"/>
    <w:rsid w:val="007C534F"/>
    <w:rsid w:val="007C5860"/>
    <w:rsid w:val="007C7313"/>
    <w:rsid w:val="007C759D"/>
    <w:rsid w:val="007D716F"/>
    <w:rsid w:val="007E2DCC"/>
    <w:rsid w:val="007E69D5"/>
    <w:rsid w:val="007E7969"/>
    <w:rsid w:val="007F1F55"/>
    <w:rsid w:val="007F237C"/>
    <w:rsid w:val="007F423B"/>
    <w:rsid w:val="007F4329"/>
    <w:rsid w:val="007F6EB8"/>
    <w:rsid w:val="008013B3"/>
    <w:rsid w:val="008018E0"/>
    <w:rsid w:val="00801BB4"/>
    <w:rsid w:val="008053DF"/>
    <w:rsid w:val="00806CA0"/>
    <w:rsid w:val="00810F87"/>
    <w:rsid w:val="00812C84"/>
    <w:rsid w:val="00813C3D"/>
    <w:rsid w:val="00814A77"/>
    <w:rsid w:val="008169AA"/>
    <w:rsid w:val="008201FA"/>
    <w:rsid w:val="00822413"/>
    <w:rsid w:val="008225EC"/>
    <w:rsid w:val="0082349C"/>
    <w:rsid w:val="00825EAF"/>
    <w:rsid w:val="00826545"/>
    <w:rsid w:val="008308EC"/>
    <w:rsid w:val="00830C5B"/>
    <w:rsid w:val="00831137"/>
    <w:rsid w:val="00833027"/>
    <w:rsid w:val="00833CEE"/>
    <w:rsid w:val="00833D28"/>
    <w:rsid w:val="00834192"/>
    <w:rsid w:val="00835DE6"/>
    <w:rsid w:val="00835EC6"/>
    <w:rsid w:val="008365BF"/>
    <w:rsid w:val="008408B9"/>
    <w:rsid w:val="00845393"/>
    <w:rsid w:val="00847418"/>
    <w:rsid w:val="0085369B"/>
    <w:rsid w:val="008542D2"/>
    <w:rsid w:val="00855D70"/>
    <w:rsid w:val="00860073"/>
    <w:rsid w:val="00860386"/>
    <w:rsid w:val="0086095B"/>
    <w:rsid w:val="00862300"/>
    <w:rsid w:val="00864D77"/>
    <w:rsid w:val="0086588F"/>
    <w:rsid w:val="00866CFF"/>
    <w:rsid w:val="00867431"/>
    <w:rsid w:val="0087048B"/>
    <w:rsid w:val="00870BDA"/>
    <w:rsid w:val="00871095"/>
    <w:rsid w:val="00871332"/>
    <w:rsid w:val="008729CB"/>
    <w:rsid w:val="008759A3"/>
    <w:rsid w:val="008768D9"/>
    <w:rsid w:val="00877DC4"/>
    <w:rsid w:val="00880779"/>
    <w:rsid w:val="0088312D"/>
    <w:rsid w:val="0088530E"/>
    <w:rsid w:val="00885E8D"/>
    <w:rsid w:val="0088737E"/>
    <w:rsid w:val="0088760C"/>
    <w:rsid w:val="00887E72"/>
    <w:rsid w:val="0089116D"/>
    <w:rsid w:val="00892F3C"/>
    <w:rsid w:val="0089367D"/>
    <w:rsid w:val="00894808"/>
    <w:rsid w:val="00896596"/>
    <w:rsid w:val="00897087"/>
    <w:rsid w:val="008A1270"/>
    <w:rsid w:val="008A4287"/>
    <w:rsid w:val="008A449F"/>
    <w:rsid w:val="008A53D9"/>
    <w:rsid w:val="008B1020"/>
    <w:rsid w:val="008B1CBB"/>
    <w:rsid w:val="008B1FDD"/>
    <w:rsid w:val="008B57B5"/>
    <w:rsid w:val="008B7DF6"/>
    <w:rsid w:val="008C268A"/>
    <w:rsid w:val="008C3900"/>
    <w:rsid w:val="008C5D68"/>
    <w:rsid w:val="008C6CEE"/>
    <w:rsid w:val="008D0948"/>
    <w:rsid w:val="008D1402"/>
    <w:rsid w:val="008D3039"/>
    <w:rsid w:val="008D55FB"/>
    <w:rsid w:val="008E391C"/>
    <w:rsid w:val="008E52CF"/>
    <w:rsid w:val="008E5E33"/>
    <w:rsid w:val="008E74EA"/>
    <w:rsid w:val="008F1536"/>
    <w:rsid w:val="008F1760"/>
    <w:rsid w:val="008F1934"/>
    <w:rsid w:val="008F2CBE"/>
    <w:rsid w:val="008F3860"/>
    <w:rsid w:val="008F459A"/>
    <w:rsid w:val="008F46C1"/>
    <w:rsid w:val="008F557F"/>
    <w:rsid w:val="008F580C"/>
    <w:rsid w:val="00900EEB"/>
    <w:rsid w:val="0090121F"/>
    <w:rsid w:val="0090529E"/>
    <w:rsid w:val="00907D42"/>
    <w:rsid w:val="00911A33"/>
    <w:rsid w:val="00911E15"/>
    <w:rsid w:val="00912009"/>
    <w:rsid w:val="009120A8"/>
    <w:rsid w:val="009124D6"/>
    <w:rsid w:val="00912967"/>
    <w:rsid w:val="009150CD"/>
    <w:rsid w:val="00915BAA"/>
    <w:rsid w:val="00917D53"/>
    <w:rsid w:val="00917F04"/>
    <w:rsid w:val="00921217"/>
    <w:rsid w:val="0092129B"/>
    <w:rsid w:val="00921E5B"/>
    <w:rsid w:val="00922EA4"/>
    <w:rsid w:val="00923CE1"/>
    <w:rsid w:val="00923D76"/>
    <w:rsid w:val="0092579A"/>
    <w:rsid w:val="00933004"/>
    <w:rsid w:val="00933DCB"/>
    <w:rsid w:val="009341FC"/>
    <w:rsid w:val="009346E8"/>
    <w:rsid w:val="00934AC5"/>
    <w:rsid w:val="00937C0C"/>
    <w:rsid w:val="00937C6D"/>
    <w:rsid w:val="00940641"/>
    <w:rsid w:val="00941C0B"/>
    <w:rsid w:val="00941FBF"/>
    <w:rsid w:val="009426BA"/>
    <w:rsid w:val="00943B63"/>
    <w:rsid w:val="00943F1C"/>
    <w:rsid w:val="00944DB9"/>
    <w:rsid w:val="009467C4"/>
    <w:rsid w:val="009507B7"/>
    <w:rsid w:val="00952278"/>
    <w:rsid w:val="00952BD2"/>
    <w:rsid w:val="00953E2F"/>
    <w:rsid w:val="00954301"/>
    <w:rsid w:val="009543FF"/>
    <w:rsid w:val="0095495E"/>
    <w:rsid w:val="0095531E"/>
    <w:rsid w:val="00956076"/>
    <w:rsid w:val="00960B18"/>
    <w:rsid w:val="0096123E"/>
    <w:rsid w:val="009614B5"/>
    <w:rsid w:val="009661CC"/>
    <w:rsid w:val="00966ACA"/>
    <w:rsid w:val="0096740E"/>
    <w:rsid w:val="00967713"/>
    <w:rsid w:val="0097189A"/>
    <w:rsid w:val="00971ADD"/>
    <w:rsid w:val="00972B9A"/>
    <w:rsid w:val="00974BAE"/>
    <w:rsid w:val="00976209"/>
    <w:rsid w:val="009816A9"/>
    <w:rsid w:val="009838A1"/>
    <w:rsid w:val="00986C3C"/>
    <w:rsid w:val="00987723"/>
    <w:rsid w:val="00987B3D"/>
    <w:rsid w:val="0099028A"/>
    <w:rsid w:val="009905AA"/>
    <w:rsid w:val="00994B34"/>
    <w:rsid w:val="00997A39"/>
    <w:rsid w:val="009A1BA6"/>
    <w:rsid w:val="009A3C31"/>
    <w:rsid w:val="009A4496"/>
    <w:rsid w:val="009A5CE4"/>
    <w:rsid w:val="009A5D05"/>
    <w:rsid w:val="009A6A6D"/>
    <w:rsid w:val="009A74D4"/>
    <w:rsid w:val="009A7E4D"/>
    <w:rsid w:val="009B1DD5"/>
    <w:rsid w:val="009B3758"/>
    <w:rsid w:val="009B56AD"/>
    <w:rsid w:val="009B7A7B"/>
    <w:rsid w:val="009C3177"/>
    <w:rsid w:val="009C482D"/>
    <w:rsid w:val="009C50F5"/>
    <w:rsid w:val="009C5DDB"/>
    <w:rsid w:val="009C6F52"/>
    <w:rsid w:val="009D0DC3"/>
    <w:rsid w:val="009D18F7"/>
    <w:rsid w:val="009D465D"/>
    <w:rsid w:val="009D4A81"/>
    <w:rsid w:val="009D69B5"/>
    <w:rsid w:val="009D7C30"/>
    <w:rsid w:val="009D7F36"/>
    <w:rsid w:val="009E10D7"/>
    <w:rsid w:val="009E3064"/>
    <w:rsid w:val="009E3F1D"/>
    <w:rsid w:val="009E4DAB"/>
    <w:rsid w:val="009E624F"/>
    <w:rsid w:val="009E63CF"/>
    <w:rsid w:val="009E6E58"/>
    <w:rsid w:val="009F19AD"/>
    <w:rsid w:val="009F311B"/>
    <w:rsid w:val="009F44E5"/>
    <w:rsid w:val="009F5D85"/>
    <w:rsid w:val="00A00ECA"/>
    <w:rsid w:val="00A021D3"/>
    <w:rsid w:val="00A02E60"/>
    <w:rsid w:val="00A03D4C"/>
    <w:rsid w:val="00A04724"/>
    <w:rsid w:val="00A05FEB"/>
    <w:rsid w:val="00A07CB0"/>
    <w:rsid w:val="00A12893"/>
    <w:rsid w:val="00A2256A"/>
    <w:rsid w:val="00A231B1"/>
    <w:rsid w:val="00A24A4F"/>
    <w:rsid w:val="00A24F86"/>
    <w:rsid w:val="00A254ED"/>
    <w:rsid w:val="00A264E1"/>
    <w:rsid w:val="00A34269"/>
    <w:rsid w:val="00A35575"/>
    <w:rsid w:val="00A362B9"/>
    <w:rsid w:val="00A36876"/>
    <w:rsid w:val="00A4001E"/>
    <w:rsid w:val="00A4304A"/>
    <w:rsid w:val="00A44040"/>
    <w:rsid w:val="00A45745"/>
    <w:rsid w:val="00A45906"/>
    <w:rsid w:val="00A47DD4"/>
    <w:rsid w:val="00A54D76"/>
    <w:rsid w:val="00A5549A"/>
    <w:rsid w:val="00A55FCC"/>
    <w:rsid w:val="00A569C1"/>
    <w:rsid w:val="00A56D32"/>
    <w:rsid w:val="00A57D22"/>
    <w:rsid w:val="00A60984"/>
    <w:rsid w:val="00A638FA"/>
    <w:rsid w:val="00A64696"/>
    <w:rsid w:val="00A65681"/>
    <w:rsid w:val="00A65E07"/>
    <w:rsid w:val="00A70345"/>
    <w:rsid w:val="00A70E6C"/>
    <w:rsid w:val="00A73080"/>
    <w:rsid w:val="00A74E1B"/>
    <w:rsid w:val="00A75781"/>
    <w:rsid w:val="00A8153E"/>
    <w:rsid w:val="00A8299D"/>
    <w:rsid w:val="00A83F42"/>
    <w:rsid w:val="00A8482B"/>
    <w:rsid w:val="00A90966"/>
    <w:rsid w:val="00A92518"/>
    <w:rsid w:val="00A94146"/>
    <w:rsid w:val="00A9569C"/>
    <w:rsid w:val="00A95AE6"/>
    <w:rsid w:val="00A96198"/>
    <w:rsid w:val="00A96619"/>
    <w:rsid w:val="00A970F3"/>
    <w:rsid w:val="00AA0705"/>
    <w:rsid w:val="00AA11C6"/>
    <w:rsid w:val="00AA1B74"/>
    <w:rsid w:val="00AA1E53"/>
    <w:rsid w:val="00AA3E68"/>
    <w:rsid w:val="00AA435D"/>
    <w:rsid w:val="00AA6B82"/>
    <w:rsid w:val="00AB0251"/>
    <w:rsid w:val="00AB18F8"/>
    <w:rsid w:val="00AB3432"/>
    <w:rsid w:val="00AB4971"/>
    <w:rsid w:val="00AB4ABF"/>
    <w:rsid w:val="00AB6B55"/>
    <w:rsid w:val="00AB6E92"/>
    <w:rsid w:val="00AB7BD2"/>
    <w:rsid w:val="00AB7F39"/>
    <w:rsid w:val="00AC15ED"/>
    <w:rsid w:val="00AC16FF"/>
    <w:rsid w:val="00AC1AEA"/>
    <w:rsid w:val="00AC221E"/>
    <w:rsid w:val="00AC2F36"/>
    <w:rsid w:val="00AC3647"/>
    <w:rsid w:val="00AC4392"/>
    <w:rsid w:val="00AC5505"/>
    <w:rsid w:val="00AC654B"/>
    <w:rsid w:val="00AC7AFE"/>
    <w:rsid w:val="00AD1D52"/>
    <w:rsid w:val="00AD2751"/>
    <w:rsid w:val="00AD3296"/>
    <w:rsid w:val="00AD3943"/>
    <w:rsid w:val="00AD4D5F"/>
    <w:rsid w:val="00AD4FE7"/>
    <w:rsid w:val="00AD7F10"/>
    <w:rsid w:val="00AE25B4"/>
    <w:rsid w:val="00AE4065"/>
    <w:rsid w:val="00AE702E"/>
    <w:rsid w:val="00AE7FFC"/>
    <w:rsid w:val="00AF023A"/>
    <w:rsid w:val="00AF133B"/>
    <w:rsid w:val="00AF293F"/>
    <w:rsid w:val="00AF33C3"/>
    <w:rsid w:val="00AF4ACC"/>
    <w:rsid w:val="00AF545E"/>
    <w:rsid w:val="00AF6E1F"/>
    <w:rsid w:val="00AF79F7"/>
    <w:rsid w:val="00B04F56"/>
    <w:rsid w:val="00B052AD"/>
    <w:rsid w:val="00B0614E"/>
    <w:rsid w:val="00B1110D"/>
    <w:rsid w:val="00B11580"/>
    <w:rsid w:val="00B115B4"/>
    <w:rsid w:val="00B1164E"/>
    <w:rsid w:val="00B121BF"/>
    <w:rsid w:val="00B1318B"/>
    <w:rsid w:val="00B13D49"/>
    <w:rsid w:val="00B170E0"/>
    <w:rsid w:val="00B17A05"/>
    <w:rsid w:val="00B20975"/>
    <w:rsid w:val="00B23F97"/>
    <w:rsid w:val="00B24C91"/>
    <w:rsid w:val="00B26355"/>
    <w:rsid w:val="00B26E52"/>
    <w:rsid w:val="00B317E1"/>
    <w:rsid w:val="00B3258D"/>
    <w:rsid w:val="00B326E2"/>
    <w:rsid w:val="00B3365D"/>
    <w:rsid w:val="00B339C5"/>
    <w:rsid w:val="00B34987"/>
    <w:rsid w:val="00B35145"/>
    <w:rsid w:val="00B37655"/>
    <w:rsid w:val="00B413B4"/>
    <w:rsid w:val="00B41A8D"/>
    <w:rsid w:val="00B42196"/>
    <w:rsid w:val="00B42401"/>
    <w:rsid w:val="00B4267D"/>
    <w:rsid w:val="00B42BE2"/>
    <w:rsid w:val="00B45199"/>
    <w:rsid w:val="00B45B9F"/>
    <w:rsid w:val="00B461E9"/>
    <w:rsid w:val="00B478FF"/>
    <w:rsid w:val="00B47DBD"/>
    <w:rsid w:val="00B508B7"/>
    <w:rsid w:val="00B53FEA"/>
    <w:rsid w:val="00B55854"/>
    <w:rsid w:val="00B55B1E"/>
    <w:rsid w:val="00B55D92"/>
    <w:rsid w:val="00B60023"/>
    <w:rsid w:val="00B60858"/>
    <w:rsid w:val="00B60A87"/>
    <w:rsid w:val="00B61C35"/>
    <w:rsid w:val="00B62105"/>
    <w:rsid w:val="00B62F29"/>
    <w:rsid w:val="00B6376D"/>
    <w:rsid w:val="00B6408F"/>
    <w:rsid w:val="00B66810"/>
    <w:rsid w:val="00B67C36"/>
    <w:rsid w:val="00B715C3"/>
    <w:rsid w:val="00B72FD8"/>
    <w:rsid w:val="00B73182"/>
    <w:rsid w:val="00B75DD6"/>
    <w:rsid w:val="00B81988"/>
    <w:rsid w:val="00B8249D"/>
    <w:rsid w:val="00B82E93"/>
    <w:rsid w:val="00B9275B"/>
    <w:rsid w:val="00B9435E"/>
    <w:rsid w:val="00B956BF"/>
    <w:rsid w:val="00B97627"/>
    <w:rsid w:val="00BA1A83"/>
    <w:rsid w:val="00BA20F8"/>
    <w:rsid w:val="00BA42D1"/>
    <w:rsid w:val="00BA438C"/>
    <w:rsid w:val="00BA494A"/>
    <w:rsid w:val="00BA59A3"/>
    <w:rsid w:val="00BA7E67"/>
    <w:rsid w:val="00BB2F64"/>
    <w:rsid w:val="00BB47D1"/>
    <w:rsid w:val="00BC4203"/>
    <w:rsid w:val="00BC477D"/>
    <w:rsid w:val="00BC4C0A"/>
    <w:rsid w:val="00BC5997"/>
    <w:rsid w:val="00BC6B4E"/>
    <w:rsid w:val="00BC71E4"/>
    <w:rsid w:val="00BD0046"/>
    <w:rsid w:val="00BD185D"/>
    <w:rsid w:val="00BD3FB8"/>
    <w:rsid w:val="00BD411F"/>
    <w:rsid w:val="00BD5BD5"/>
    <w:rsid w:val="00BD61B5"/>
    <w:rsid w:val="00BE11BA"/>
    <w:rsid w:val="00BE1A76"/>
    <w:rsid w:val="00BE1BFC"/>
    <w:rsid w:val="00BE4918"/>
    <w:rsid w:val="00BE55C3"/>
    <w:rsid w:val="00BE5A9F"/>
    <w:rsid w:val="00BE711B"/>
    <w:rsid w:val="00BE74FB"/>
    <w:rsid w:val="00BF069B"/>
    <w:rsid w:val="00BF6D04"/>
    <w:rsid w:val="00C0463F"/>
    <w:rsid w:val="00C05524"/>
    <w:rsid w:val="00C06D0F"/>
    <w:rsid w:val="00C07D3D"/>
    <w:rsid w:val="00C11B71"/>
    <w:rsid w:val="00C12289"/>
    <w:rsid w:val="00C129DC"/>
    <w:rsid w:val="00C17527"/>
    <w:rsid w:val="00C2081F"/>
    <w:rsid w:val="00C21ECF"/>
    <w:rsid w:val="00C21EF1"/>
    <w:rsid w:val="00C23EFE"/>
    <w:rsid w:val="00C24158"/>
    <w:rsid w:val="00C251CB"/>
    <w:rsid w:val="00C31579"/>
    <w:rsid w:val="00C339E7"/>
    <w:rsid w:val="00C371FE"/>
    <w:rsid w:val="00C40458"/>
    <w:rsid w:val="00C40D2F"/>
    <w:rsid w:val="00C4247B"/>
    <w:rsid w:val="00C42D10"/>
    <w:rsid w:val="00C436DA"/>
    <w:rsid w:val="00C44151"/>
    <w:rsid w:val="00C4471D"/>
    <w:rsid w:val="00C44F94"/>
    <w:rsid w:val="00C50514"/>
    <w:rsid w:val="00C51990"/>
    <w:rsid w:val="00C531F2"/>
    <w:rsid w:val="00C54585"/>
    <w:rsid w:val="00C545E7"/>
    <w:rsid w:val="00C55755"/>
    <w:rsid w:val="00C55C8C"/>
    <w:rsid w:val="00C561E1"/>
    <w:rsid w:val="00C617B0"/>
    <w:rsid w:val="00C61A3A"/>
    <w:rsid w:val="00C63449"/>
    <w:rsid w:val="00C63FD4"/>
    <w:rsid w:val="00C667AF"/>
    <w:rsid w:val="00C66AA7"/>
    <w:rsid w:val="00C67765"/>
    <w:rsid w:val="00C67E4A"/>
    <w:rsid w:val="00C71355"/>
    <w:rsid w:val="00C716B0"/>
    <w:rsid w:val="00C72BF7"/>
    <w:rsid w:val="00C740C8"/>
    <w:rsid w:val="00C75522"/>
    <w:rsid w:val="00C7595A"/>
    <w:rsid w:val="00C7604E"/>
    <w:rsid w:val="00C769F3"/>
    <w:rsid w:val="00C7768A"/>
    <w:rsid w:val="00C80AD3"/>
    <w:rsid w:val="00C81B87"/>
    <w:rsid w:val="00C82388"/>
    <w:rsid w:val="00C843FC"/>
    <w:rsid w:val="00C84537"/>
    <w:rsid w:val="00C84AD3"/>
    <w:rsid w:val="00C879AC"/>
    <w:rsid w:val="00C9002A"/>
    <w:rsid w:val="00C919F9"/>
    <w:rsid w:val="00C9231D"/>
    <w:rsid w:val="00C9286A"/>
    <w:rsid w:val="00C94EFB"/>
    <w:rsid w:val="00C95C0C"/>
    <w:rsid w:val="00C97730"/>
    <w:rsid w:val="00CA3110"/>
    <w:rsid w:val="00CA346A"/>
    <w:rsid w:val="00CA41DE"/>
    <w:rsid w:val="00CA54BB"/>
    <w:rsid w:val="00CA563E"/>
    <w:rsid w:val="00CA7816"/>
    <w:rsid w:val="00CB42F3"/>
    <w:rsid w:val="00CB52D0"/>
    <w:rsid w:val="00CB7B50"/>
    <w:rsid w:val="00CC0472"/>
    <w:rsid w:val="00CC1446"/>
    <w:rsid w:val="00CC58FE"/>
    <w:rsid w:val="00CC669C"/>
    <w:rsid w:val="00CC6F44"/>
    <w:rsid w:val="00CC7463"/>
    <w:rsid w:val="00CC76A2"/>
    <w:rsid w:val="00CD472C"/>
    <w:rsid w:val="00CD4CEA"/>
    <w:rsid w:val="00CD5802"/>
    <w:rsid w:val="00CE1919"/>
    <w:rsid w:val="00CE3B54"/>
    <w:rsid w:val="00CE4005"/>
    <w:rsid w:val="00CE439F"/>
    <w:rsid w:val="00CE6584"/>
    <w:rsid w:val="00CE6920"/>
    <w:rsid w:val="00CE7DA2"/>
    <w:rsid w:val="00CF2B1E"/>
    <w:rsid w:val="00CF4BF8"/>
    <w:rsid w:val="00CF535F"/>
    <w:rsid w:val="00CF68A8"/>
    <w:rsid w:val="00CF7710"/>
    <w:rsid w:val="00CF7A34"/>
    <w:rsid w:val="00D0054E"/>
    <w:rsid w:val="00D02534"/>
    <w:rsid w:val="00D0293D"/>
    <w:rsid w:val="00D02D89"/>
    <w:rsid w:val="00D104B4"/>
    <w:rsid w:val="00D11E72"/>
    <w:rsid w:val="00D12967"/>
    <w:rsid w:val="00D12DF8"/>
    <w:rsid w:val="00D148A7"/>
    <w:rsid w:val="00D204EA"/>
    <w:rsid w:val="00D2531E"/>
    <w:rsid w:val="00D25B72"/>
    <w:rsid w:val="00D25EBC"/>
    <w:rsid w:val="00D3015E"/>
    <w:rsid w:val="00D30B9E"/>
    <w:rsid w:val="00D312A4"/>
    <w:rsid w:val="00D3290C"/>
    <w:rsid w:val="00D35B63"/>
    <w:rsid w:val="00D4299E"/>
    <w:rsid w:val="00D447D6"/>
    <w:rsid w:val="00D45311"/>
    <w:rsid w:val="00D4538C"/>
    <w:rsid w:val="00D51EFE"/>
    <w:rsid w:val="00D52D75"/>
    <w:rsid w:val="00D5405F"/>
    <w:rsid w:val="00D553D6"/>
    <w:rsid w:val="00D57FA6"/>
    <w:rsid w:val="00D62740"/>
    <w:rsid w:val="00D63610"/>
    <w:rsid w:val="00D667E0"/>
    <w:rsid w:val="00D6731A"/>
    <w:rsid w:val="00D67AEB"/>
    <w:rsid w:val="00D67F61"/>
    <w:rsid w:val="00D81881"/>
    <w:rsid w:val="00D81FFE"/>
    <w:rsid w:val="00D853A7"/>
    <w:rsid w:val="00D87C27"/>
    <w:rsid w:val="00D9405A"/>
    <w:rsid w:val="00D9455C"/>
    <w:rsid w:val="00D95490"/>
    <w:rsid w:val="00D9606D"/>
    <w:rsid w:val="00D961B4"/>
    <w:rsid w:val="00D96CFF"/>
    <w:rsid w:val="00DA0CAF"/>
    <w:rsid w:val="00DA0F56"/>
    <w:rsid w:val="00DA1271"/>
    <w:rsid w:val="00DA3C9A"/>
    <w:rsid w:val="00DA46B6"/>
    <w:rsid w:val="00DA46BE"/>
    <w:rsid w:val="00DA6673"/>
    <w:rsid w:val="00DB0A11"/>
    <w:rsid w:val="00DB3A83"/>
    <w:rsid w:val="00DB490F"/>
    <w:rsid w:val="00DB7D3F"/>
    <w:rsid w:val="00DC20E2"/>
    <w:rsid w:val="00DC3727"/>
    <w:rsid w:val="00DC6B11"/>
    <w:rsid w:val="00DC73AA"/>
    <w:rsid w:val="00DC7B34"/>
    <w:rsid w:val="00DD5B83"/>
    <w:rsid w:val="00DD602B"/>
    <w:rsid w:val="00DE4555"/>
    <w:rsid w:val="00DE58A4"/>
    <w:rsid w:val="00DE5B16"/>
    <w:rsid w:val="00DE6840"/>
    <w:rsid w:val="00DF3270"/>
    <w:rsid w:val="00DF46C9"/>
    <w:rsid w:val="00DF4CA8"/>
    <w:rsid w:val="00DF5408"/>
    <w:rsid w:val="00DF5FB4"/>
    <w:rsid w:val="00DF626F"/>
    <w:rsid w:val="00DF6F35"/>
    <w:rsid w:val="00DF7030"/>
    <w:rsid w:val="00DF7A96"/>
    <w:rsid w:val="00E00254"/>
    <w:rsid w:val="00E03835"/>
    <w:rsid w:val="00E04B0C"/>
    <w:rsid w:val="00E07267"/>
    <w:rsid w:val="00E10870"/>
    <w:rsid w:val="00E10D8A"/>
    <w:rsid w:val="00E10D91"/>
    <w:rsid w:val="00E12703"/>
    <w:rsid w:val="00E1452B"/>
    <w:rsid w:val="00E1490A"/>
    <w:rsid w:val="00E16D52"/>
    <w:rsid w:val="00E22EFF"/>
    <w:rsid w:val="00E24F82"/>
    <w:rsid w:val="00E27F50"/>
    <w:rsid w:val="00E306EC"/>
    <w:rsid w:val="00E30F1B"/>
    <w:rsid w:val="00E318F5"/>
    <w:rsid w:val="00E32889"/>
    <w:rsid w:val="00E41644"/>
    <w:rsid w:val="00E4170C"/>
    <w:rsid w:val="00E4379F"/>
    <w:rsid w:val="00E4621E"/>
    <w:rsid w:val="00E510E0"/>
    <w:rsid w:val="00E525E2"/>
    <w:rsid w:val="00E52613"/>
    <w:rsid w:val="00E53527"/>
    <w:rsid w:val="00E57053"/>
    <w:rsid w:val="00E575D0"/>
    <w:rsid w:val="00E579CF"/>
    <w:rsid w:val="00E612B4"/>
    <w:rsid w:val="00E61BDB"/>
    <w:rsid w:val="00E62FE7"/>
    <w:rsid w:val="00E71DB8"/>
    <w:rsid w:val="00E73257"/>
    <w:rsid w:val="00E74676"/>
    <w:rsid w:val="00E7556D"/>
    <w:rsid w:val="00E75AA4"/>
    <w:rsid w:val="00E7792B"/>
    <w:rsid w:val="00E82F15"/>
    <w:rsid w:val="00E85EDE"/>
    <w:rsid w:val="00E87978"/>
    <w:rsid w:val="00E87B11"/>
    <w:rsid w:val="00E931EF"/>
    <w:rsid w:val="00E934BF"/>
    <w:rsid w:val="00E95278"/>
    <w:rsid w:val="00EA0458"/>
    <w:rsid w:val="00EA268D"/>
    <w:rsid w:val="00EA4EEE"/>
    <w:rsid w:val="00EB130A"/>
    <w:rsid w:val="00EB22EF"/>
    <w:rsid w:val="00EB364C"/>
    <w:rsid w:val="00EB50F2"/>
    <w:rsid w:val="00EB543D"/>
    <w:rsid w:val="00EB62D9"/>
    <w:rsid w:val="00EB6ADF"/>
    <w:rsid w:val="00EB7DED"/>
    <w:rsid w:val="00EC53BE"/>
    <w:rsid w:val="00EC68DE"/>
    <w:rsid w:val="00EC71E5"/>
    <w:rsid w:val="00EC766E"/>
    <w:rsid w:val="00EC7E41"/>
    <w:rsid w:val="00ED15B8"/>
    <w:rsid w:val="00ED452D"/>
    <w:rsid w:val="00ED75FE"/>
    <w:rsid w:val="00EE0E54"/>
    <w:rsid w:val="00EE324E"/>
    <w:rsid w:val="00EE4A60"/>
    <w:rsid w:val="00EE4C4E"/>
    <w:rsid w:val="00EE58CA"/>
    <w:rsid w:val="00EE647A"/>
    <w:rsid w:val="00EE6A35"/>
    <w:rsid w:val="00EE7ACC"/>
    <w:rsid w:val="00EF0FB2"/>
    <w:rsid w:val="00EF2324"/>
    <w:rsid w:val="00EF23E4"/>
    <w:rsid w:val="00F02AF2"/>
    <w:rsid w:val="00F064DB"/>
    <w:rsid w:val="00F06EFD"/>
    <w:rsid w:val="00F12899"/>
    <w:rsid w:val="00F13D26"/>
    <w:rsid w:val="00F15D1A"/>
    <w:rsid w:val="00F1626F"/>
    <w:rsid w:val="00F162DC"/>
    <w:rsid w:val="00F165E6"/>
    <w:rsid w:val="00F166F0"/>
    <w:rsid w:val="00F20024"/>
    <w:rsid w:val="00F20050"/>
    <w:rsid w:val="00F209E9"/>
    <w:rsid w:val="00F20C07"/>
    <w:rsid w:val="00F21103"/>
    <w:rsid w:val="00F21A76"/>
    <w:rsid w:val="00F22E96"/>
    <w:rsid w:val="00F23BC3"/>
    <w:rsid w:val="00F23DDA"/>
    <w:rsid w:val="00F26191"/>
    <w:rsid w:val="00F27483"/>
    <w:rsid w:val="00F3000B"/>
    <w:rsid w:val="00F30092"/>
    <w:rsid w:val="00F30CCF"/>
    <w:rsid w:val="00F30D70"/>
    <w:rsid w:val="00F319F1"/>
    <w:rsid w:val="00F32F8C"/>
    <w:rsid w:val="00F338CF"/>
    <w:rsid w:val="00F33F57"/>
    <w:rsid w:val="00F34E1D"/>
    <w:rsid w:val="00F37988"/>
    <w:rsid w:val="00F410D6"/>
    <w:rsid w:val="00F41617"/>
    <w:rsid w:val="00F43D69"/>
    <w:rsid w:val="00F512BE"/>
    <w:rsid w:val="00F5322F"/>
    <w:rsid w:val="00F538F2"/>
    <w:rsid w:val="00F547AA"/>
    <w:rsid w:val="00F60C4A"/>
    <w:rsid w:val="00F63042"/>
    <w:rsid w:val="00F70838"/>
    <w:rsid w:val="00F756DF"/>
    <w:rsid w:val="00F75DBB"/>
    <w:rsid w:val="00F760BC"/>
    <w:rsid w:val="00F7798A"/>
    <w:rsid w:val="00F80FCB"/>
    <w:rsid w:val="00F863EB"/>
    <w:rsid w:val="00F87EF4"/>
    <w:rsid w:val="00F91886"/>
    <w:rsid w:val="00F94A4D"/>
    <w:rsid w:val="00F94DE2"/>
    <w:rsid w:val="00F95377"/>
    <w:rsid w:val="00F955E5"/>
    <w:rsid w:val="00FA12A6"/>
    <w:rsid w:val="00FA22DF"/>
    <w:rsid w:val="00FA2D93"/>
    <w:rsid w:val="00FA2DE6"/>
    <w:rsid w:val="00FA6079"/>
    <w:rsid w:val="00FA74C7"/>
    <w:rsid w:val="00FB022B"/>
    <w:rsid w:val="00FB06AF"/>
    <w:rsid w:val="00FB0A12"/>
    <w:rsid w:val="00FB219B"/>
    <w:rsid w:val="00FB3068"/>
    <w:rsid w:val="00FB318C"/>
    <w:rsid w:val="00FB64A8"/>
    <w:rsid w:val="00FC2E05"/>
    <w:rsid w:val="00FC558C"/>
    <w:rsid w:val="00FC57E4"/>
    <w:rsid w:val="00FD132E"/>
    <w:rsid w:val="00FD17DC"/>
    <w:rsid w:val="00FD3E72"/>
    <w:rsid w:val="00FE63B2"/>
    <w:rsid w:val="00FE7EF0"/>
    <w:rsid w:val="00FF1844"/>
    <w:rsid w:val="00FF3242"/>
    <w:rsid w:val="00FF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C53D9"/>
  <w15:docId w15:val="{436E53A7-FCE0-47B0-82EE-54D74AC4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5861"/>
    <w:pPr>
      <w:keepNext/>
      <w:keepLines/>
      <w:suppressAutoHyphens/>
      <w:spacing w:before="240" w:after="0"/>
      <w:outlineLvl w:val="0"/>
    </w:pPr>
    <w:rPr>
      <w:rFonts w:asciiTheme="majorHAnsi" w:eastAsiaTheme="majorEastAsia" w:hAnsiTheme="majorHAnsi" w:cstheme="majorBidi"/>
      <w:color w:val="A91328" w:themeColor="accent1" w:themeShade="BF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108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paragraph" w:styleId="Nagwek3">
    <w:name w:val="heading 3"/>
    <w:basedOn w:val="Normalny"/>
    <w:next w:val="Tekstpodstawowy"/>
    <w:link w:val="Nagwek3Znak"/>
    <w:uiPriority w:val="99"/>
    <w:qFormat/>
    <w:rsid w:val="003A5861"/>
    <w:pPr>
      <w:numPr>
        <w:ilvl w:val="2"/>
        <w:numId w:val="1"/>
      </w:numPr>
      <w:suppressAutoHyphens/>
      <w:spacing w:before="280" w:after="28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5D0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5D06D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06DF"/>
  </w:style>
  <w:style w:type="paragraph" w:styleId="Stopka">
    <w:name w:val="footer"/>
    <w:basedOn w:val="Normalny"/>
    <w:link w:val="StopkaZnak"/>
    <w:uiPriority w:val="99"/>
    <w:unhideWhenUsed/>
    <w:rsid w:val="005D0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06DF"/>
  </w:style>
  <w:style w:type="character" w:customStyle="1" w:styleId="Nagwek1Znak">
    <w:name w:val="Nagłówek 1 Znak"/>
    <w:basedOn w:val="Domylnaczcionkaakapitu"/>
    <w:link w:val="Nagwek1"/>
    <w:uiPriority w:val="9"/>
    <w:rsid w:val="003A5861"/>
    <w:rPr>
      <w:rFonts w:asciiTheme="majorHAnsi" w:eastAsiaTheme="majorEastAsia" w:hAnsiTheme="majorHAnsi" w:cstheme="majorBidi"/>
      <w:color w:val="A91328" w:themeColor="accent1" w:themeShade="BF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3A5861"/>
    <w:rPr>
      <w:rFonts w:ascii="Times New Roman" w:eastAsia="Times New Roman" w:hAnsi="Times New Roman" w:cs="Times New Roman"/>
      <w:b/>
      <w:bCs/>
      <w:sz w:val="27"/>
      <w:szCs w:val="27"/>
      <w:lang w:val="x-none" w:eastAsia="ar-SA"/>
    </w:rPr>
  </w:style>
  <w:style w:type="character" w:customStyle="1" w:styleId="WW8Num1z0">
    <w:name w:val="WW8Num1z0"/>
    <w:rsid w:val="003A5861"/>
  </w:style>
  <w:style w:type="character" w:customStyle="1" w:styleId="WW8Num1z1">
    <w:name w:val="WW8Num1z1"/>
    <w:rsid w:val="003A5861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sid w:val="003A5861"/>
    <w:rPr>
      <w:rFonts w:ascii="StarSymbol" w:hAnsi="StarSymbol" w:cs="StarSymbol"/>
      <w:sz w:val="18"/>
      <w:szCs w:val="18"/>
    </w:rPr>
  </w:style>
  <w:style w:type="character" w:customStyle="1" w:styleId="WW8Num1z3">
    <w:name w:val="WW8Num1z3"/>
    <w:rsid w:val="003A5861"/>
    <w:rPr>
      <w:rFonts w:ascii="Wingdings" w:hAnsi="Wingdings" w:cs="StarSymbol"/>
      <w:sz w:val="18"/>
      <w:szCs w:val="18"/>
    </w:rPr>
  </w:style>
  <w:style w:type="character" w:customStyle="1" w:styleId="WW8Num1z4">
    <w:name w:val="WW8Num1z4"/>
    <w:rsid w:val="003A5861"/>
  </w:style>
  <w:style w:type="character" w:customStyle="1" w:styleId="WW8Num1z5">
    <w:name w:val="WW8Num1z5"/>
    <w:rsid w:val="003A5861"/>
  </w:style>
  <w:style w:type="character" w:customStyle="1" w:styleId="WW8Num1z6">
    <w:name w:val="WW8Num1z6"/>
    <w:rsid w:val="003A5861"/>
  </w:style>
  <w:style w:type="character" w:customStyle="1" w:styleId="WW8Num1z7">
    <w:name w:val="WW8Num1z7"/>
    <w:rsid w:val="003A5861"/>
  </w:style>
  <w:style w:type="character" w:customStyle="1" w:styleId="WW8Num1z8">
    <w:name w:val="WW8Num1z8"/>
    <w:rsid w:val="003A5861"/>
  </w:style>
  <w:style w:type="character" w:customStyle="1" w:styleId="WW8Num2z0">
    <w:name w:val="WW8Num2z0"/>
    <w:rsid w:val="003A5861"/>
    <w:rPr>
      <w:rFonts w:cs="Times New Roman" w:hint="default"/>
    </w:rPr>
  </w:style>
  <w:style w:type="character" w:customStyle="1" w:styleId="WW8Num3z0">
    <w:name w:val="WW8Num3z0"/>
    <w:rsid w:val="003A5861"/>
    <w:rPr>
      <w:rFonts w:ascii="Times New Roman" w:eastAsia="Times New Roman" w:hAnsi="Times New Roman" w:cs="Times New Roman" w:hint="default"/>
    </w:rPr>
  </w:style>
  <w:style w:type="character" w:customStyle="1" w:styleId="WW8Num4z0">
    <w:name w:val="WW8Num4z0"/>
    <w:rsid w:val="003A5861"/>
    <w:rPr>
      <w:rFonts w:ascii="Times New Roman" w:hAnsi="Times New Roman" w:cs="Times New Roman" w:hint="default"/>
      <w:sz w:val="22"/>
      <w:szCs w:val="22"/>
    </w:rPr>
  </w:style>
  <w:style w:type="character" w:customStyle="1" w:styleId="WW8Num5z0">
    <w:name w:val="WW8Num5z0"/>
    <w:rsid w:val="003A5861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sid w:val="003A5861"/>
    <w:rPr>
      <w:rFonts w:ascii="Courier New" w:hAnsi="Courier New" w:cs="Courier New" w:hint="default"/>
    </w:rPr>
  </w:style>
  <w:style w:type="character" w:customStyle="1" w:styleId="WW8Num6z0">
    <w:name w:val="WW8Num6z0"/>
    <w:rsid w:val="003A5861"/>
    <w:rPr>
      <w:rFonts w:ascii="Times New Roman" w:hAnsi="Times New Roman" w:cs="Times New Roman" w:hint="default"/>
    </w:rPr>
  </w:style>
  <w:style w:type="character" w:customStyle="1" w:styleId="WW8Num7z0">
    <w:name w:val="WW8Num7z0"/>
    <w:rsid w:val="003A5861"/>
    <w:rPr>
      <w:rFonts w:ascii="Times New Roman" w:eastAsia="Calibri" w:hAnsi="Times New Roman" w:cs="Times New Roman"/>
      <w:color w:val="auto"/>
      <w:sz w:val="22"/>
      <w:szCs w:val="22"/>
    </w:rPr>
  </w:style>
  <w:style w:type="character" w:customStyle="1" w:styleId="WW8Num8z0">
    <w:name w:val="WW8Num8z0"/>
    <w:rsid w:val="003A5861"/>
    <w:rPr>
      <w:rFonts w:hint="default"/>
    </w:rPr>
  </w:style>
  <w:style w:type="character" w:customStyle="1" w:styleId="WW8Num9z0">
    <w:name w:val="WW8Num9z0"/>
    <w:rsid w:val="003A5861"/>
    <w:rPr>
      <w:rFonts w:ascii="Times New Roman" w:hAnsi="Times New Roman" w:cs="Times New Roman" w:hint="default"/>
      <w:sz w:val="22"/>
      <w:szCs w:val="22"/>
    </w:rPr>
  </w:style>
  <w:style w:type="character" w:customStyle="1" w:styleId="WW8Num10z0">
    <w:name w:val="WW8Num10z0"/>
    <w:rsid w:val="003A5861"/>
    <w:rPr>
      <w:rFonts w:ascii="Times New Roman" w:eastAsia="Times New Roman" w:hAnsi="Times New Roman" w:cs="Times New Roman" w:hint="default"/>
    </w:rPr>
  </w:style>
  <w:style w:type="character" w:customStyle="1" w:styleId="WW8Num11z0">
    <w:name w:val="WW8Num11z0"/>
    <w:rsid w:val="003A5861"/>
    <w:rPr>
      <w:rFonts w:ascii="Times New Roman" w:eastAsia="Times New Roman" w:hAnsi="Times New Roman" w:cs="Times New Roman" w:hint="default"/>
    </w:rPr>
  </w:style>
  <w:style w:type="character" w:customStyle="1" w:styleId="WW8Num12z0">
    <w:name w:val="WW8Num12z0"/>
    <w:rsid w:val="003A5861"/>
  </w:style>
  <w:style w:type="character" w:customStyle="1" w:styleId="WW8Num13z0">
    <w:name w:val="WW8Num13z0"/>
    <w:rsid w:val="003A5861"/>
    <w:rPr>
      <w:rFonts w:ascii="Symbol" w:eastAsia="Times New Roman" w:hAnsi="Symbol" w:cs="Symbol" w:hint="default"/>
    </w:rPr>
  </w:style>
  <w:style w:type="character" w:customStyle="1" w:styleId="WW8Num13z1">
    <w:name w:val="WW8Num13z1"/>
    <w:rsid w:val="003A5861"/>
    <w:rPr>
      <w:rFonts w:cs="Times New Roman"/>
    </w:rPr>
  </w:style>
  <w:style w:type="character" w:customStyle="1" w:styleId="WW8Num13z2">
    <w:name w:val="WW8Num13z2"/>
    <w:rsid w:val="003A5861"/>
  </w:style>
  <w:style w:type="character" w:customStyle="1" w:styleId="WW8Num13z3">
    <w:name w:val="WW8Num13z3"/>
    <w:rsid w:val="003A5861"/>
  </w:style>
  <w:style w:type="character" w:customStyle="1" w:styleId="WW8Num13z4">
    <w:name w:val="WW8Num13z4"/>
    <w:rsid w:val="003A5861"/>
  </w:style>
  <w:style w:type="character" w:customStyle="1" w:styleId="WW8Num13z5">
    <w:name w:val="WW8Num13z5"/>
    <w:rsid w:val="003A5861"/>
  </w:style>
  <w:style w:type="character" w:customStyle="1" w:styleId="WW8Num13z6">
    <w:name w:val="WW8Num13z6"/>
    <w:rsid w:val="003A5861"/>
  </w:style>
  <w:style w:type="character" w:customStyle="1" w:styleId="WW8Num13z7">
    <w:name w:val="WW8Num13z7"/>
    <w:rsid w:val="003A5861"/>
  </w:style>
  <w:style w:type="character" w:customStyle="1" w:styleId="WW8Num13z8">
    <w:name w:val="WW8Num13z8"/>
    <w:rsid w:val="003A5861"/>
  </w:style>
  <w:style w:type="character" w:customStyle="1" w:styleId="WW8Num14z0">
    <w:name w:val="WW8Num14z0"/>
    <w:rsid w:val="003A5861"/>
    <w:rPr>
      <w:rFonts w:ascii="Symbol" w:hAnsi="Symbol" w:cs="Symbol" w:hint="default"/>
    </w:rPr>
  </w:style>
  <w:style w:type="character" w:customStyle="1" w:styleId="WW8Num15z0">
    <w:name w:val="WW8Num15z0"/>
    <w:rsid w:val="003A5861"/>
    <w:rPr>
      <w:rFonts w:ascii="Times New Roman" w:eastAsia="Times New Roman" w:hAnsi="Times New Roman" w:cs="Times New Roman" w:hint="default"/>
    </w:rPr>
  </w:style>
  <w:style w:type="character" w:customStyle="1" w:styleId="WW8Num16z0">
    <w:name w:val="WW8Num16z0"/>
    <w:rsid w:val="003A5861"/>
    <w:rPr>
      <w:rFonts w:ascii="Symbol" w:hAnsi="Symbol" w:cs="Symbol" w:hint="default"/>
    </w:rPr>
  </w:style>
  <w:style w:type="character" w:customStyle="1" w:styleId="WW8Num17z0">
    <w:name w:val="WW8Num17z0"/>
    <w:rsid w:val="003A5861"/>
    <w:rPr>
      <w:color w:val="auto"/>
      <w:sz w:val="22"/>
      <w:szCs w:val="22"/>
    </w:rPr>
  </w:style>
  <w:style w:type="character" w:customStyle="1" w:styleId="WW8Num18z0">
    <w:name w:val="WW8Num18z0"/>
    <w:rsid w:val="003A5861"/>
    <w:rPr>
      <w:rFonts w:ascii="Times New Roman" w:eastAsia="Times New Roman" w:hAnsi="Times New Roman" w:cs="Times New Roman"/>
      <w:i/>
      <w:color w:val="auto"/>
      <w:sz w:val="22"/>
      <w:szCs w:val="22"/>
    </w:rPr>
  </w:style>
  <w:style w:type="character" w:customStyle="1" w:styleId="WW8Num19z0">
    <w:name w:val="WW8Num19z0"/>
    <w:rsid w:val="003A5861"/>
    <w:rPr>
      <w:rFonts w:cs="Times New Roman" w:hint="default"/>
      <w:color w:val="auto"/>
      <w:sz w:val="22"/>
      <w:szCs w:val="22"/>
    </w:rPr>
  </w:style>
  <w:style w:type="character" w:customStyle="1" w:styleId="WW8Num20z0">
    <w:name w:val="WW8Num20z0"/>
    <w:rsid w:val="003A5861"/>
    <w:rPr>
      <w:rFonts w:ascii="Times New Roman" w:eastAsia="Calibri" w:hAnsi="Times New Roman" w:cs="Times New Roman"/>
      <w:color w:val="auto"/>
      <w:sz w:val="22"/>
      <w:szCs w:val="22"/>
    </w:rPr>
  </w:style>
  <w:style w:type="character" w:customStyle="1" w:styleId="WW8Num21z0">
    <w:name w:val="WW8Num21z0"/>
    <w:rsid w:val="003A5861"/>
    <w:rPr>
      <w:rFonts w:cs="Times New Roman"/>
    </w:rPr>
  </w:style>
  <w:style w:type="character" w:customStyle="1" w:styleId="WW8Num22z0">
    <w:name w:val="WW8Num22z0"/>
    <w:rsid w:val="003A5861"/>
    <w:rPr>
      <w:rFonts w:cs="Times New Roman"/>
    </w:rPr>
  </w:style>
  <w:style w:type="character" w:customStyle="1" w:styleId="WW8Num23z0">
    <w:name w:val="WW8Num23z0"/>
    <w:rsid w:val="003A5861"/>
    <w:rPr>
      <w:rFonts w:cs="Times New Roman" w:hint="default"/>
    </w:rPr>
  </w:style>
  <w:style w:type="character" w:customStyle="1" w:styleId="WW8Num24z0">
    <w:name w:val="WW8Num24z0"/>
    <w:rsid w:val="003A5861"/>
    <w:rPr>
      <w:rFonts w:hint="default"/>
    </w:rPr>
  </w:style>
  <w:style w:type="character" w:customStyle="1" w:styleId="WW8Num25z0">
    <w:name w:val="WW8Num25z0"/>
    <w:rsid w:val="003A5861"/>
    <w:rPr>
      <w:rFonts w:hint="default"/>
      <w:color w:val="auto"/>
      <w:sz w:val="22"/>
      <w:szCs w:val="22"/>
    </w:rPr>
  </w:style>
  <w:style w:type="character" w:customStyle="1" w:styleId="WW8Num26z0">
    <w:name w:val="WW8Num26z0"/>
    <w:rsid w:val="003A5861"/>
    <w:rPr>
      <w:rFonts w:ascii="Times New Roman" w:hAnsi="Times New Roman" w:cs="Times New Roman"/>
      <w:sz w:val="22"/>
      <w:szCs w:val="22"/>
    </w:rPr>
  </w:style>
  <w:style w:type="character" w:customStyle="1" w:styleId="WW8Num27z0">
    <w:name w:val="WW8Num27z0"/>
    <w:rsid w:val="003A5861"/>
    <w:rPr>
      <w:rFonts w:ascii="Times New Roman" w:eastAsia="Times New Roman" w:hAnsi="Times New Roman" w:cs="Times New Roman" w:hint="default"/>
    </w:rPr>
  </w:style>
  <w:style w:type="character" w:customStyle="1" w:styleId="WW8Num28z0">
    <w:name w:val="WW8Num28z0"/>
    <w:rsid w:val="003A5861"/>
    <w:rPr>
      <w:rFonts w:hint="default"/>
    </w:rPr>
  </w:style>
  <w:style w:type="character" w:customStyle="1" w:styleId="WW8Num28z1">
    <w:name w:val="WW8Num28z1"/>
    <w:rsid w:val="003A5861"/>
  </w:style>
  <w:style w:type="character" w:customStyle="1" w:styleId="WW8Num28z2">
    <w:name w:val="WW8Num28z2"/>
    <w:rsid w:val="003A5861"/>
  </w:style>
  <w:style w:type="character" w:customStyle="1" w:styleId="WW8Num28z3">
    <w:name w:val="WW8Num28z3"/>
    <w:rsid w:val="003A5861"/>
  </w:style>
  <w:style w:type="character" w:customStyle="1" w:styleId="WW8Num28z4">
    <w:name w:val="WW8Num28z4"/>
    <w:rsid w:val="003A5861"/>
  </w:style>
  <w:style w:type="character" w:customStyle="1" w:styleId="WW8Num28z5">
    <w:name w:val="WW8Num28z5"/>
    <w:rsid w:val="003A5861"/>
  </w:style>
  <w:style w:type="character" w:customStyle="1" w:styleId="WW8Num28z6">
    <w:name w:val="WW8Num28z6"/>
    <w:rsid w:val="003A5861"/>
  </w:style>
  <w:style w:type="character" w:customStyle="1" w:styleId="WW8Num28z7">
    <w:name w:val="WW8Num28z7"/>
    <w:rsid w:val="003A5861"/>
  </w:style>
  <w:style w:type="character" w:customStyle="1" w:styleId="WW8Num28z8">
    <w:name w:val="WW8Num28z8"/>
    <w:rsid w:val="003A5861"/>
  </w:style>
  <w:style w:type="character" w:customStyle="1" w:styleId="WW8Num29z0">
    <w:name w:val="WW8Num29z0"/>
    <w:rsid w:val="003A5861"/>
    <w:rPr>
      <w:rFonts w:ascii="Times New Roman" w:hAnsi="Times New Roman" w:cs="Times New Roman" w:hint="default"/>
    </w:rPr>
  </w:style>
  <w:style w:type="character" w:customStyle="1" w:styleId="WW8Num30z0">
    <w:name w:val="WW8Num30z0"/>
    <w:rsid w:val="003A5861"/>
    <w:rPr>
      <w:rFonts w:ascii="Symbol" w:eastAsia="Times New Roman" w:hAnsi="Symbol" w:cs="Symbol" w:hint="default"/>
    </w:rPr>
  </w:style>
  <w:style w:type="character" w:customStyle="1" w:styleId="WW8Num31z0">
    <w:name w:val="WW8Num31z0"/>
    <w:rsid w:val="003A5861"/>
    <w:rPr>
      <w:rFonts w:ascii="Times New Roman" w:eastAsia="Times New Roman" w:hAnsi="Times New Roman" w:cs="Times New Roman" w:hint="default"/>
    </w:rPr>
  </w:style>
  <w:style w:type="character" w:customStyle="1" w:styleId="WW8Num32z0">
    <w:name w:val="WW8Num32z0"/>
    <w:rsid w:val="003A5861"/>
    <w:rPr>
      <w:rFonts w:hint="default"/>
    </w:rPr>
  </w:style>
  <w:style w:type="character" w:customStyle="1" w:styleId="WW8Num33z0">
    <w:name w:val="WW8Num33z0"/>
    <w:rsid w:val="003A5861"/>
  </w:style>
  <w:style w:type="character" w:customStyle="1" w:styleId="WW8Num33z1">
    <w:name w:val="WW8Num33z1"/>
    <w:rsid w:val="003A5861"/>
  </w:style>
  <w:style w:type="character" w:customStyle="1" w:styleId="WW8Num33z2">
    <w:name w:val="WW8Num33z2"/>
    <w:rsid w:val="003A5861"/>
  </w:style>
  <w:style w:type="character" w:customStyle="1" w:styleId="WW8Num33z3">
    <w:name w:val="WW8Num33z3"/>
    <w:rsid w:val="003A5861"/>
  </w:style>
  <w:style w:type="character" w:customStyle="1" w:styleId="WW8Num33z4">
    <w:name w:val="WW8Num33z4"/>
    <w:rsid w:val="003A5861"/>
  </w:style>
  <w:style w:type="character" w:customStyle="1" w:styleId="WW8Num33z5">
    <w:name w:val="WW8Num33z5"/>
    <w:rsid w:val="003A5861"/>
  </w:style>
  <w:style w:type="character" w:customStyle="1" w:styleId="WW8Num33z6">
    <w:name w:val="WW8Num33z6"/>
    <w:rsid w:val="003A5861"/>
  </w:style>
  <w:style w:type="character" w:customStyle="1" w:styleId="WW8Num33z7">
    <w:name w:val="WW8Num33z7"/>
    <w:rsid w:val="003A5861"/>
  </w:style>
  <w:style w:type="character" w:customStyle="1" w:styleId="WW8Num33z8">
    <w:name w:val="WW8Num33z8"/>
    <w:rsid w:val="003A5861"/>
  </w:style>
  <w:style w:type="character" w:customStyle="1" w:styleId="WW8Num2z1">
    <w:name w:val="WW8Num2z1"/>
    <w:rsid w:val="003A5861"/>
    <w:rPr>
      <w:rFonts w:ascii="Courier New" w:hAnsi="Courier New" w:cs="Courier New" w:hint="default"/>
    </w:rPr>
  </w:style>
  <w:style w:type="character" w:customStyle="1" w:styleId="WW8Num2z2">
    <w:name w:val="WW8Num2z2"/>
    <w:rsid w:val="003A5861"/>
    <w:rPr>
      <w:rFonts w:ascii="Wingdings" w:hAnsi="Wingdings" w:cs="Wingdings" w:hint="default"/>
    </w:rPr>
  </w:style>
  <w:style w:type="character" w:customStyle="1" w:styleId="WW8Num2z3">
    <w:name w:val="WW8Num2z3"/>
    <w:rsid w:val="003A5861"/>
    <w:rPr>
      <w:rFonts w:ascii="Symbol" w:hAnsi="Symbol" w:cs="Symbol" w:hint="default"/>
    </w:rPr>
  </w:style>
  <w:style w:type="character" w:customStyle="1" w:styleId="WW8Num3z1">
    <w:name w:val="WW8Num3z1"/>
    <w:rsid w:val="003A5861"/>
    <w:rPr>
      <w:rFonts w:ascii="Courier New" w:hAnsi="Courier New" w:cs="Courier New" w:hint="default"/>
    </w:rPr>
  </w:style>
  <w:style w:type="character" w:customStyle="1" w:styleId="WW8Num3z2">
    <w:name w:val="WW8Num3z2"/>
    <w:rsid w:val="003A5861"/>
    <w:rPr>
      <w:rFonts w:ascii="Wingdings" w:hAnsi="Wingdings" w:cs="Wingdings" w:hint="default"/>
    </w:rPr>
  </w:style>
  <w:style w:type="character" w:customStyle="1" w:styleId="WW8Num3z3">
    <w:name w:val="WW8Num3z3"/>
    <w:rsid w:val="003A5861"/>
    <w:rPr>
      <w:rFonts w:ascii="Symbol" w:hAnsi="Symbol" w:cs="Symbol" w:hint="default"/>
    </w:rPr>
  </w:style>
  <w:style w:type="character" w:customStyle="1" w:styleId="WW8Num4z1">
    <w:name w:val="WW8Num4z1"/>
    <w:rsid w:val="003A5861"/>
  </w:style>
  <w:style w:type="character" w:customStyle="1" w:styleId="WW8Num4z2">
    <w:name w:val="WW8Num4z2"/>
    <w:rsid w:val="003A5861"/>
  </w:style>
  <w:style w:type="character" w:customStyle="1" w:styleId="WW8Num4z3">
    <w:name w:val="WW8Num4z3"/>
    <w:rsid w:val="003A5861"/>
  </w:style>
  <w:style w:type="character" w:customStyle="1" w:styleId="WW8Num4z4">
    <w:name w:val="WW8Num4z4"/>
    <w:rsid w:val="003A5861"/>
  </w:style>
  <w:style w:type="character" w:customStyle="1" w:styleId="WW8Num4z5">
    <w:name w:val="WW8Num4z5"/>
    <w:rsid w:val="003A5861"/>
  </w:style>
  <w:style w:type="character" w:customStyle="1" w:styleId="WW8Num4z6">
    <w:name w:val="WW8Num4z6"/>
    <w:rsid w:val="003A5861"/>
  </w:style>
  <w:style w:type="character" w:customStyle="1" w:styleId="WW8Num4z7">
    <w:name w:val="WW8Num4z7"/>
    <w:rsid w:val="003A5861"/>
  </w:style>
  <w:style w:type="character" w:customStyle="1" w:styleId="WW8Num4z8">
    <w:name w:val="WW8Num4z8"/>
    <w:rsid w:val="003A5861"/>
  </w:style>
  <w:style w:type="character" w:customStyle="1" w:styleId="WW8Num5z2">
    <w:name w:val="WW8Num5z2"/>
    <w:rsid w:val="003A5861"/>
    <w:rPr>
      <w:rFonts w:ascii="Wingdings" w:hAnsi="Wingdings" w:cs="Wingdings" w:hint="default"/>
    </w:rPr>
  </w:style>
  <w:style w:type="character" w:customStyle="1" w:styleId="WW8Num5z3">
    <w:name w:val="WW8Num5z3"/>
    <w:rsid w:val="003A5861"/>
    <w:rPr>
      <w:rFonts w:ascii="Symbol" w:hAnsi="Symbol" w:cs="Symbol" w:hint="default"/>
    </w:rPr>
  </w:style>
  <w:style w:type="character" w:customStyle="1" w:styleId="WW8Num6z1">
    <w:name w:val="WW8Num6z1"/>
    <w:rsid w:val="003A5861"/>
    <w:rPr>
      <w:rFonts w:hint="default"/>
      <w:b w:val="0"/>
      <w:color w:val="auto"/>
      <w:sz w:val="22"/>
    </w:rPr>
  </w:style>
  <w:style w:type="character" w:customStyle="1" w:styleId="WW8Num7z1">
    <w:name w:val="WW8Num7z1"/>
    <w:rsid w:val="003A5861"/>
  </w:style>
  <w:style w:type="character" w:customStyle="1" w:styleId="WW8Num7z2">
    <w:name w:val="WW8Num7z2"/>
    <w:rsid w:val="003A5861"/>
  </w:style>
  <w:style w:type="character" w:customStyle="1" w:styleId="WW8Num7z3">
    <w:name w:val="WW8Num7z3"/>
    <w:rsid w:val="003A5861"/>
  </w:style>
  <w:style w:type="character" w:customStyle="1" w:styleId="WW8Num7z4">
    <w:name w:val="WW8Num7z4"/>
    <w:rsid w:val="003A5861"/>
  </w:style>
  <w:style w:type="character" w:customStyle="1" w:styleId="WW8Num7z5">
    <w:name w:val="WW8Num7z5"/>
    <w:rsid w:val="003A5861"/>
  </w:style>
  <w:style w:type="character" w:customStyle="1" w:styleId="WW8Num7z6">
    <w:name w:val="WW8Num7z6"/>
    <w:rsid w:val="003A5861"/>
  </w:style>
  <w:style w:type="character" w:customStyle="1" w:styleId="WW8Num7z7">
    <w:name w:val="WW8Num7z7"/>
    <w:rsid w:val="003A5861"/>
  </w:style>
  <w:style w:type="character" w:customStyle="1" w:styleId="WW8Num7z8">
    <w:name w:val="WW8Num7z8"/>
    <w:rsid w:val="003A5861"/>
  </w:style>
  <w:style w:type="character" w:customStyle="1" w:styleId="WW8Num8z1">
    <w:name w:val="WW8Num8z1"/>
    <w:rsid w:val="003A5861"/>
  </w:style>
  <w:style w:type="character" w:customStyle="1" w:styleId="WW8Num8z2">
    <w:name w:val="WW8Num8z2"/>
    <w:rsid w:val="003A5861"/>
  </w:style>
  <w:style w:type="character" w:customStyle="1" w:styleId="WW8Num8z3">
    <w:name w:val="WW8Num8z3"/>
    <w:rsid w:val="003A5861"/>
  </w:style>
  <w:style w:type="character" w:customStyle="1" w:styleId="WW8Num8z4">
    <w:name w:val="WW8Num8z4"/>
    <w:rsid w:val="003A5861"/>
  </w:style>
  <w:style w:type="character" w:customStyle="1" w:styleId="WW8Num8z5">
    <w:name w:val="WW8Num8z5"/>
    <w:rsid w:val="003A5861"/>
  </w:style>
  <w:style w:type="character" w:customStyle="1" w:styleId="WW8Num8z6">
    <w:name w:val="WW8Num8z6"/>
    <w:rsid w:val="003A5861"/>
  </w:style>
  <w:style w:type="character" w:customStyle="1" w:styleId="WW8Num8z7">
    <w:name w:val="WW8Num8z7"/>
    <w:rsid w:val="003A5861"/>
  </w:style>
  <w:style w:type="character" w:customStyle="1" w:styleId="WW8Num8z8">
    <w:name w:val="WW8Num8z8"/>
    <w:rsid w:val="003A5861"/>
  </w:style>
  <w:style w:type="character" w:customStyle="1" w:styleId="WW8Num9z1">
    <w:name w:val="WW8Num9z1"/>
    <w:rsid w:val="003A5861"/>
  </w:style>
  <w:style w:type="character" w:customStyle="1" w:styleId="WW8Num9z2">
    <w:name w:val="WW8Num9z2"/>
    <w:rsid w:val="003A5861"/>
  </w:style>
  <w:style w:type="character" w:customStyle="1" w:styleId="WW8Num9z3">
    <w:name w:val="WW8Num9z3"/>
    <w:rsid w:val="003A5861"/>
  </w:style>
  <w:style w:type="character" w:customStyle="1" w:styleId="WW8Num9z4">
    <w:name w:val="WW8Num9z4"/>
    <w:rsid w:val="003A5861"/>
  </w:style>
  <w:style w:type="character" w:customStyle="1" w:styleId="WW8Num9z5">
    <w:name w:val="WW8Num9z5"/>
    <w:rsid w:val="003A5861"/>
  </w:style>
  <w:style w:type="character" w:customStyle="1" w:styleId="WW8Num9z6">
    <w:name w:val="WW8Num9z6"/>
    <w:rsid w:val="003A5861"/>
  </w:style>
  <w:style w:type="character" w:customStyle="1" w:styleId="WW8Num9z7">
    <w:name w:val="WW8Num9z7"/>
    <w:rsid w:val="003A5861"/>
  </w:style>
  <w:style w:type="character" w:customStyle="1" w:styleId="WW8Num9z8">
    <w:name w:val="WW8Num9z8"/>
    <w:rsid w:val="003A5861"/>
  </w:style>
  <w:style w:type="character" w:customStyle="1" w:styleId="WW8Num10z1">
    <w:name w:val="WW8Num10z1"/>
    <w:rsid w:val="003A5861"/>
  </w:style>
  <w:style w:type="character" w:customStyle="1" w:styleId="WW8Num10z2">
    <w:name w:val="WW8Num10z2"/>
    <w:rsid w:val="003A5861"/>
  </w:style>
  <w:style w:type="character" w:customStyle="1" w:styleId="WW8Num10z3">
    <w:name w:val="WW8Num10z3"/>
    <w:rsid w:val="003A5861"/>
  </w:style>
  <w:style w:type="character" w:customStyle="1" w:styleId="WW8Num10z4">
    <w:name w:val="WW8Num10z4"/>
    <w:rsid w:val="003A5861"/>
  </w:style>
  <w:style w:type="character" w:customStyle="1" w:styleId="WW8Num10z5">
    <w:name w:val="WW8Num10z5"/>
    <w:rsid w:val="003A5861"/>
  </w:style>
  <w:style w:type="character" w:customStyle="1" w:styleId="WW8Num10z6">
    <w:name w:val="WW8Num10z6"/>
    <w:rsid w:val="003A5861"/>
  </w:style>
  <w:style w:type="character" w:customStyle="1" w:styleId="WW8Num10z7">
    <w:name w:val="WW8Num10z7"/>
    <w:rsid w:val="003A5861"/>
  </w:style>
  <w:style w:type="character" w:customStyle="1" w:styleId="WW8Num10z8">
    <w:name w:val="WW8Num10z8"/>
    <w:rsid w:val="003A5861"/>
  </w:style>
  <w:style w:type="character" w:customStyle="1" w:styleId="WW8Num11z2">
    <w:name w:val="WW8Num11z2"/>
    <w:rsid w:val="003A5861"/>
    <w:rPr>
      <w:rFonts w:ascii="Wingdings" w:hAnsi="Wingdings" w:cs="Wingdings" w:hint="default"/>
    </w:rPr>
  </w:style>
  <w:style w:type="character" w:customStyle="1" w:styleId="WW8Num11z3">
    <w:name w:val="WW8Num11z3"/>
    <w:rsid w:val="003A5861"/>
    <w:rPr>
      <w:rFonts w:ascii="Symbol" w:hAnsi="Symbol" w:cs="Symbol" w:hint="default"/>
    </w:rPr>
  </w:style>
  <w:style w:type="character" w:customStyle="1" w:styleId="WW8Num11z4">
    <w:name w:val="WW8Num11z4"/>
    <w:rsid w:val="003A5861"/>
    <w:rPr>
      <w:rFonts w:ascii="Courier New" w:hAnsi="Courier New" w:cs="Courier New" w:hint="default"/>
    </w:rPr>
  </w:style>
  <w:style w:type="character" w:customStyle="1" w:styleId="WW8Num12z1">
    <w:name w:val="WW8Num12z1"/>
    <w:rsid w:val="003A5861"/>
  </w:style>
  <w:style w:type="character" w:customStyle="1" w:styleId="WW8Num12z2">
    <w:name w:val="WW8Num12z2"/>
    <w:rsid w:val="003A5861"/>
  </w:style>
  <w:style w:type="character" w:customStyle="1" w:styleId="WW8Num12z3">
    <w:name w:val="WW8Num12z3"/>
    <w:rsid w:val="003A5861"/>
  </w:style>
  <w:style w:type="character" w:customStyle="1" w:styleId="WW8Num12z4">
    <w:name w:val="WW8Num12z4"/>
    <w:rsid w:val="003A5861"/>
  </w:style>
  <w:style w:type="character" w:customStyle="1" w:styleId="WW8Num12z5">
    <w:name w:val="WW8Num12z5"/>
    <w:rsid w:val="003A5861"/>
  </w:style>
  <w:style w:type="character" w:customStyle="1" w:styleId="WW8Num12z6">
    <w:name w:val="WW8Num12z6"/>
    <w:rsid w:val="003A5861"/>
  </w:style>
  <w:style w:type="character" w:customStyle="1" w:styleId="WW8Num12z7">
    <w:name w:val="WW8Num12z7"/>
    <w:rsid w:val="003A5861"/>
  </w:style>
  <w:style w:type="character" w:customStyle="1" w:styleId="WW8Num12z8">
    <w:name w:val="WW8Num12z8"/>
    <w:rsid w:val="003A5861"/>
  </w:style>
  <w:style w:type="character" w:customStyle="1" w:styleId="WW8Num14z1">
    <w:name w:val="WW8Num14z1"/>
    <w:rsid w:val="003A5861"/>
    <w:rPr>
      <w:rFonts w:ascii="Courier New" w:hAnsi="Courier New" w:cs="Courier New" w:hint="default"/>
    </w:rPr>
  </w:style>
  <w:style w:type="character" w:customStyle="1" w:styleId="WW8Num14z2">
    <w:name w:val="WW8Num14z2"/>
    <w:rsid w:val="003A5861"/>
    <w:rPr>
      <w:rFonts w:ascii="Wingdings" w:hAnsi="Wingdings" w:cs="Wingdings" w:hint="default"/>
    </w:rPr>
  </w:style>
  <w:style w:type="character" w:customStyle="1" w:styleId="WW8Num15z1">
    <w:name w:val="WW8Num15z1"/>
    <w:rsid w:val="003A5861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WW8Num15z2">
    <w:name w:val="WW8Num15z2"/>
    <w:rsid w:val="003A5861"/>
  </w:style>
  <w:style w:type="character" w:customStyle="1" w:styleId="WW8Num15z3">
    <w:name w:val="WW8Num15z3"/>
    <w:rsid w:val="003A5861"/>
  </w:style>
  <w:style w:type="character" w:customStyle="1" w:styleId="WW8Num15z4">
    <w:name w:val="WW8Num15z4"/>
    <w:rsid w:val="003A5861"/>
  </w:style>
  <w:style w:type="character" w:customStyle="1" w:styleId="WW8Num15z5">
    <w:name w:val="WW8Num15z5"/>
    <w:rsid w:val="003A5861"/>
  </w:style>
  <w:style w:type="character" w:customStyle="1" w:styleId="WW8Num15z6">
    <w:name w:val="WW8Num15z6"/>
    <w:rsid w:val="003A5861"/>
  </w:style>
  <w:style w:type="character" w:customStyle="1" w:styleId="WW8Num15z7">
    <w:name w:val="WW8Num15z7"/>
    <w:rsid w:val="003A5861"/>
  </w:style>
  <w:style w:type="character" w:customStyle="1" w:styleId="WW8Num15z8">
    <w:name w:val="WW8Num15z8"/>
    <w:rsid w:val="003A5861"/>
  </w:style>
  <w:style w:type="character" w:customStyle="1" w:styleId="WW8Num16z1">
    <w:name w:val="WW8Num16z1"/>
    <w:rsid w:val="003A5861"/>
  </w:style>
  <w:style w:type="character" w:customStyle="1" w:styleId="WW8Num16z2">
    <w:name w:val="WW8Num16z2"/>
    <w:rsid w:val="003A5861"/>
  </w:style>
  <w:style w:type="character" w:customStyle="1" w:styleId="WW8Num16z3">
    <w:name w:val="WW8Num16z3"/>
    <w:rsid w:val="003A5861"/>
  </w:style>
  <w:style w:type="character" w:customStyle="1" w:styleId="WW8Num16z4">
    <w:name w:val="WW8Num16z4"/>
    <w:rsid w:val="003A5861"/>
  </w:style>
  <w:style w:type="character" w:customStyle="1" w:styleId="WW8Num16z5">
    <w:name w:val="WW8Num16z5"/>
    <w:rsid w:val="003A5861"/>
  </w:style>
  <w:style w:type="character" w:customStyle="1" w:styleId="WW8Num16z6">
    <w:name w:val="WW8Num16z6"/>
    <w:rsid w:val="003A5861"/>
  </w:style>
  <w:style w:type="character" w:customStyle="1" w:styleId="WW8Num16z7">
    <w:name w:val="WW8Num16z7"/>
    <w:rsid w:val="003A5861"/>
  </w:style>
  <w:style w:type="character" w:customStyle="1" w:styleId="WW8Num16z8">
    <w:name w:val="WW8Num16z8"/>
    <w:rsid w:val="003A5861"/>
  </w:style>
  <w:style w:type="character" w:customStyle="1" w:styleId="WW8Num17z1">
    <w:name w:val="WW8Num17z1"/>
    <w:rsid w:val="003A5861"/>
  </w:style>
  <w:style w:type="character" w:customStyle="1" w:styleId="WW8Num17z2">
    <w:name w:val="WW8Num17z2"/>
    <w:rsid w:val="003A5861"/>
  </w:style>
  <w:style w:type="character" w:customStyle="1" w:styleId="WW8Num17z3">
    <w:name w:val="WW8Num17z3"/>
    <w:rsid w:val="003A5861"/>
  </w:style>
  <w:style w:type="character" w:customStyle="1" w:styleId="WW8Num17z4">
    <w:name w:val="WW8Num17z4"/>
    <w:rsid w:val="003A5861"/>
  </w:style>
  <w:style w:type="character" w:customStyle="1" w:styleId="WW8Num17z5">
    <w:name w:val="WW8Num17z5"/>
    <w:rsid w:val="003A5861"/>
  </w:style>
  <w:style w:type="character" w:customStyle="1" w:styleId="WW8Num17z6">
    <w:name w:val="WW8Num17z6"/>
    <w:rsid w:val="003A5861"/>
  </w:style>
  <w:style w:type="character" w:customStyle="1" w:styleId="WW8Num17z7">
    <w:name w:val="WW8Num17z7"/>
    <w:rsid w:val="003A5861"/>
  </w:style>
  <w:style w:type="character" w:customStyle="1" w:styleId="WW8Num17z8">
    <w:name w:val="WW8Num17z8"/>
    <w:rsid w:val="003A5861"/>
  </w:style>
  <w:style w:type="character" w:customStyle="1" w:styleId="WW8Num18z1">
    <w:name w:val="WW8Num18z1"/>
    <w:rsid w:val="003A5861"/>
  </w:style>
  <w:style w:type="character" w:customStyle="1" w:styleId="WW8Num18z2">
    <w:name w:val="WW8Num18z2"/>
    <w:rsid w:val="003A5861"/>
  </w:style>
  <w:style w:type="character" w:customStyle="1" w:styleId="WW8Num18z3">
    <w:name w:val="WW8Num18z3"/>
    <w:rsid w:val="003A5861"/>
  </w:style>
  <w:style w:type="character" w:customStyle="1" w:styleId="WW8Num18z4">
    <w:name w:val="WW8Num18z4"/>
    <w:rsid w:val="003A5861"/>
  </w:style>
  <w:style w:type="character" w:customStyle="1" w:styleId="WW8Num18z5">
    <w:name w:val="WW8Num18z5"/>
    <w:rsid w:val="003A5861"/>
  </w:style>
  <w:style w:type="character" w:customStyle="1" w:styleId="WW8Num18z6">
    <w:name w:val="WW8Num18z6"/>
    <w:rsid w:val="003A5861"/>
  </w:style>
  <w:style w:type="character" w:customStyle="1" w:styleId="WW8Num18z7">
    <w:name w:val="WW8Num18z7"/>
    <w:rsid w:val="003A5861"/>
  </w:style>
  <w:style w:type="character" w:customStyle="1" w:styleId="WW8Num18z8">
    <w:name w:val="WW8Num18z8"/>
    <w:rsid w:val="003A5861"/>
  </w:style>
  <w:style w:type="character" w:customStyle="1" w:styleId="WW8Num19z1">
    <w:name w:val="WW8Num19z1"/>
    <w:rsid w:val="003A5861"/>
  </w:style>
  <w:style w:type="character" w:customStyle="1" w:styleId="WW8Num19z2">
    <w:name w:val="WW8Num19z2"/>
    <w:rsid w:val="003A5861"/>
  </w:style>
  <w:style w:type="character" w:customStyle="1" w:styleId="WW8Num19z3">
    <w:name w:val="WW8Num19z3"/>
    <w:rsid w:val="003A5861"/>
  </w:style>
  <w:style w:type="character" w:customStyle="1" w:styleId="WW8Num19z4">
    <w:name w:val="WW8Num19z4"/>
    <w:rsid w:val="003A5861"/>
  </w:style>
  <w:style w:type="character" w:customStyle="1" w:styleId="WW8Num19z5">
    <w:name w:val="WW8Num19z5"/>
    <w:rsid w:val="003A5861"/>
  </w:style>
  <w:style w:type="character" w:customStyle="1" w:styleId="WW8Num19z6">
    <w:name w:val="WW8Num19z6"/>
    <w:rsid w:val="003A5861"/>
  </w:style>
  <w:style w:type="character" w:customStyle="1" w:styleId="WW8Num19z7">
    <w:name w:val="WW8Num19z7"/>
    <w:rsid w:val="003A5861"/>
  </w:style>
  <w:style w:type="character" w:customStyle="1" w:styleId="WW8Num19z8">
    <w:name w:val="WW8Num19z8"/>
    <w:rsid w:val="003A5861"/>
  </w:style>
  <w:style w:type="character" w:customStyle="1" w:styleId="WW8Num20z1">
    <w:name w:val="WW8Num20z1"/>
    <w:rsid w:val="003A5861"/>
  </w:style>
  <w:style w:type="character" w:customStyle="1" w:styleId="WW8Num20z2">
    <w:name w:val="WW8Num20z2"/>
    <w:rsid w:val="003A5861"/>
  </w:style>
  <w:style w:type="character" w:customStyle="1" w:styleId="WW8Num20z3">
    <w:name w:val="WW8Num20z3"/>
    <w:rsid w:val="003A5861"/>
  </w:style>
  <w:style w:type="character" w:customStyle="1" w:styleId="WW8Num20z4">
    <w:name w:val="WW8Num20z4"/>
    <w:rsid w:val="003A5861"/>
  </w:style>
  <w:style w:type="character" w:customStyle="1" w:styleId="WW8Num20z5">
    <w:name w:val="WW8Num20z5"/>
    <w:rsid w:val="003A5861"/>
  </w:style>
  <w:style w:type="character" w:customStyle="1" w:styleId="WW8Num20z6">
    <w:name w:val="WW8Num20z6"/>
    <w:rsid w:val="003A5861"/>
  </w:style>
  <w:style w:type="character" w:customStyle="1" w:styleId="WW8Num20z7">
    <w:name w:val="WW8Num20z7"/>
    <w:rsid w:val="003A5861"/>
  </w:style>
  <w:style w:type="character" w:customStyle="1" w:styleId="WW8Num20z8">
    <w:name w:val="WW8Num20z8"/>
    <w:rsid w:val="003A5861"/>
  </w:style>
  <w:style w:type="character" w:customStyle="1" w:styleId="WW8Num21z1">
    <w:name w:val="WW8Num21z1"/>
    <w:rsid w:val="003A5861"/>
  </w:style>
  <w:style w:type="character" w:customStyle="1" w:styleId="WW8Num21z2">
    <w:name w:val="WW8Num21z2"/>
    <w:rsid w:val="003A5861"/>
  </w:style>
  <w:style w:type="character" w:customStyle="1" w:styleId="WW8Num21z3">
    <w:name w:val="WW8Num21z3"/>
    <w:rsid w:val="003A5861"/>
  </w:style>
  <w:style w:type="character" w:customStyle="1" w:styleId="WW8Num21z4">
    <w:name w:val="WW8Num21z4"/>
    <w:rsid w:val="003A5861"/>
  </w:style>
  <w:style w:type="character" w:customStyle="1" w:styleId="WW8Num21z5">
    <w:name w:val="WW8Num21z5"/>
    <w:rsid w:val="003A5861"/>
  </w:style>
  <w:style w:type="character" w:customStyle="1" w:styleId="WW8Num21z6">
    <w:name w:val="WW8Num21z6"/>
    <w:rsid w:val="003A5861"/>
  </w:style>
  <w:style w:type="character" w:customStyle="1" w:styleId="WW8Num21z7">
    <w:name w:val="WW8Num21z7"/>
    <w:rsid w:val="003A5861"/>
  </w:style>
  <w:style w:type="character" w:customStyle="1" w:styleId="WW8Num21z8">
    <w:name w:val="WW8Num21z8"/>
    <w:rsid w:val="003A5861"/>
  </w:style>
  <w:style w:type="character" w:customStyle="1" w:styleId="WW8Num22z1">
    <w:name w:val="WW8Num22z1"/>
    <w:rsid w:val="003A5861"/>
  </w:style>
  <w:style w:type="character" w:customStyle="1" w:styleId="WW8Num22z2">
    <w:name w:val="WW8Num22z2"/>
    <w:rsid w:val="003A5861"/>
  </w:style>
  <w:style w:type="character" w:customStyle="1" w:styleId="WW8Num22z3">
    <w:name w:val="WW8Num22z3"/>
    <w:rsid w:val="003A5861"/>
  </w:style>
  <w:style w:type="character" w:customStyle="1" w:styleId="WW8Num22z4">
    <w:name w:val="WW8Num22z4"/>
    <w:rsid w:val="003A5861"/>
  </w:style>
  <w:style w:type="character" w:customStyle="1" w:styleId="WW8Num22z5">
    <w:name w:val="WW8Num22z5"/>
    <w:rsid w:val="003A5861"/>
  </w:style>
  <w:style w:type="character" w:customStyle="1" w:styleId="WW8Num22z6">
    <w:name w:val="WW8Num22z6"/>
    <w:rsid w:val="003A5861"/>
  </w:style>
  <w:style w:type="character" w:customStyle="1" w:styleId="WW8Num22z7">
    <w:name w:val="WW8Num22z7"/>
    <w:rsid w:val="003A5861"/>
  </w:style>
  <w:style w:type="character" w:customStyle="1" w:styleId="WW8Num22z8">
    <w:name w:val="WW8Num22z8"/>
    <w:rsid w:val="003A5861"/>
  </w:style>
  <w:style w:type="character" w:customStyle="1" w:styleId="WW8Num23z1">
    <w:name w:val="WW8Num23z1"/>
    <w:rsid w:val="003A5861"/>
  </w:style>
  <w:style w:type="character" w:customStyle="1" w:styleId="WW8Num23z2">
    <w:name w:val="WW8Num23z2"/>
    <w:rsid w:val="003A5861"/>
  </w:style>
  <w:style w:type="character" w:customStyle="1" w:styleId="WW8Num23z3">
    <w:name w:val="WW8Num23z3"/>
    <w:rsid w:val="003A5861"/>
  </w:style>
  <w:style w:type="character" w:customStyle="1" w:styleId="WW8Num23z4">
    <w:name w:val="WW8Num23z4"/>
    <w:rsid w:val="003A5861"/>
  </w:style>
  <w:style w:type="character" w:customStyle="1" w:styleId="WW8Num23z5">
    <w:name w:val="WW8Num23z5"/>
    <w:rsid w:val="003A5861"/>
  </w:style>
  <w:style w:type="character" w:customStyle="1" w:styleId="WW8Num23z6">
    <w:name w:val="WW8Num23z6"/>
    <w:rsid w:val="003A5861"/>
  </w:style>
  <w:style w:type="character" w:customStyle="1" w:styleId="WW8Num23z7">
    <w:name w:val="WW8Num23z7"/>
    <w:rsid w:val="003A5861"/>
  </w:style>
  <w:style w:type="character" w:customStyle="1" w:styleId="WW8Num23z8">
    <w:name w:val="WW8Num23z8"/>
    <w:rsid w:val="003A5861"/>
  </w:style>
  <w:style w:type="character" w:customStyle="1" w:styleId="WW8Num24z1">
    <w:name w:val="WW8Num24z1"/>
    <w:rsid w:val="003A5861"/>
  </w:style>
  <w:style w:type="character" w:customStyle="1" w:styleId="WW8Num24z2">
    <w:name w:val="WW8Num24z2"/>
    <w:rsid w:val="003A5861"/>
  </w:style>
  <w:style w:type="character" w:customStyle="1" w:styleId="WW8Num24z3">
    <w:name w:val="WW8Num24z3"/>
    <w:rsid w:val="003A5861"/>
  </w:style>
  <w:style w:type="character" w:customStyle="1" w:styleId="WW8Num24z4">
    <w:name w:val="WW8Num24z4"/>
    <w:rsid w:val="003A5861"/>
  </w:style>
  <w:style w:type="character" w:customStyle="1" w:styleId="WW8Num24z5">
    <w:name w:val="WW8Num24z5"/>
    <w:rsid w:val="003A5861"/>
  </w:style>
  <w:style w:type="character" w:customStyle="1" w:styleId="WW8Num24z6">
    <w:name w:val="WW8Num24z6"/>
    <w:rsid w:val="003A5861"/>
  </w:style>
  <w:style w:type="character" w:customStyle="1" w:styleId="WW8Num24z7">
    <w:name w:val="WW8Num24z7"/>
    <w:rsid w:val="003A5861"/>
  </w:style>
  <w:style w:type="character" w:customStyle="1" w:styleId="WW8Num24z8">
    <w:name w:val="WW8Num24z8"/>
    <w:rsid w:val="003A5861"/>
  </w:style>
  <w:style w:type="character" w:customStyle="1" w:styleId="WW8Num25z1">
    <w:name w:val="WW8Num25z1"/>
    <w:rsid w:val="003A5861"/>
  </w:style>
  <w:style w:type="character" w:customStyle="1" w:styleId="WW8Num25z2">
    <w:name w:val="WW8Num25z2"/>
    <w:rsid w:val="003A5861"/>
  </w:style>
  <w:style w:type="character" w:customStyle="1" w:styleId="WW8Num25z3">
    <w:name w:val="WW8Num25z3"/>
    <w:rsid w:val="003A5861"/>
  </w:style>
  <w:style w:type="character" w:customStyle="1" w:styleId="WW8Num25z4">
    <w:name w:val="WW8Num25z4"/>
    <w:rsid w:val="003A5861"/>
  </w:style>
  <w:style w:type="character" w:customStyle="1" w:styleId="WW8Num25z5">
    <w:name w:val="WW8Num25z5"/>
    <w:rsid w:val="003A5861"/>
  </w:style>
  <w:style w:type="character" w:customStyle="1" w:styleId="WW8Num25z6">
    <w:name w:val="WW8Num25z6"/>
    <w:rsid w:val="003A5861"/>
  </w:style>
  <w:style w:type="character" w:customStyle="1" w:styleId="WW8Num25z7">
    <w:name w:val="WW8Num25z7"/>
    <w:rsid w:val="003A5861"/>
  </w:style>
  <w:style w:type="character" w:customStyle="1" w:styleId="WW8Num25z8">
    <w:name w:val="WW8Num25z8"/>
    <w:rsid w:val="003A5861"/>
  </w:style>
  <w:style w:type="character" w:customStyle="1" w:styleId="WW8Num26z1">
    <w:name w:val="WW8Num26z1"/>
    <w:rsid w:val="003A5861"/>
  </w:style>
  <w:style w:type="character" w:customStyle="1" w:styleId="WW8Num26z2">
    <w:name w:val="WW8Num26z2"/>
    <w:rsid w:val="003A5861"/>
  </w:style>
  <w:style w:type="character" w:customStyle="1" w:styleId="WW8Num26z3">
    <w:name w:val="WW8Num26z3"/>
    <w:rsid w:val="003A5861"/>
  </w:style>
  <w:style w:type="character" w:customStyle="1" w:styleId="WW8Num26z4">
    <w:name w:val="WW8Num26z4"/>
    <w:rsid w:val="003A5861"/>
  </w:style>
  <w:style w:type="character" w:customStyle="1" w:styleId="WW8Num26z5">
    <w:name w:val="WW8Num26z5"/>
    <w:rsid w:val="003A5861"/>
  </w:style>
  <w:style w:type="character" w:customStyle="1" w:styleId="WW8Num26z6">
    <w:name w:val="WW8Num26z6"/>
    <w:rsid w:val="003A5861"/>
  </w:style>
  <w:style w:type="character" w:customStyle="1" w:styleId="WW8Num26z7">
    <w:name w:val="WW8Num26z7"/>
    <w:rsid w:val="003A5861"/>
  </w:style>
  <w:style w:type="character" w:customStyle="1" w:styleId="WW8Num26z8">
    <w:name w:val="WW8Num26z8"/>
    <w:rsid w:val="003A5861"/>
  </w:style>
  <w:style w:type="character" w:customStyle="1" w:styleId="WW8Num27z1">
    <w:name w:val="WW8Num27z1"/>
    <w:rsid w:val="003A5861"/>
    <w:rPr>
      <w:rFonts w:ascii="Courier New" w:hAnsi="Courier New" w:cs="Courier New" w:hint="default"/>
    </w:rPr>
  </w:style>
  <w:style w:type="character" w:customStyle="1" w:styleId="WW8Num27z2">
    <w:name w:val="WW8Num27z2"/>
    <w:rsid w:val="003A5861"/>
    <w:rPr>
      <w:rFonts w:ascii="Wingdings" w:hAnsi="Wingdings" w:cs="Wingdings" w:hint="default"/>
    </w:rPr>
  </w:style>
  <w:style w:type="character" w:customStyle="1" w:styleId="WW8Num27z3">
    <w:name w:val="WW8Num27z3"/>
    <w:rsid w:val="003A5861"/>
    <w:rPr>
      <w:rFonts w:ascii="Symbol" w:hAnsi="Symbol" w:cs="Symbol" w:hint="default"/>
    </w:rPr>
  </w:style>
  <w:style w:type="character" w:customStyle="1" w:styleId="WW8Num29z1">
    <w:name w:val="WW8Num29z1"/>
    <w:rsid w:val="003A5861"/>
  </w:style>
  <w:style w:type="character" w:customStyle="1" w:styleId="WW8Num29z2">
    <w:name w:val="WW8Num29z2"/>
    <w:rsid w:val="003A5861"/>
  </w:style>
  <w:style w:type="character" w:customStyle="1" w:styleId="WW8Num29z3">
    <w:name w:val="WW8Num29z3"/>
    <w:rsid w:val="003A5861"/>
  </w:style>
  <w:style w:type="character" w:customStyle="1" w:styleId="WW8Num29z4">
    <w:name w:val="WW8Num29z4"/>
    <w:rsid w:val="003A5861"/>
  </w:style>
  <w:style w:type="character" w:customStyle="1" w:styleId="WW8Num29z5">
    <w:name w:val="WW8Num29z5"/>
    <w:rsid w:val="003A5861"/>
  </w:style>
  <w:style w:type="character" w:customStyle="1" w:styleId="WW8Num29z6">
    <w:name w:val="WW8Num29z6"/>
    <w:rsid w:val="003A5861"/>
  </w:style>
  <w:style w:type="character" w:customStyle="1" w:styleId="WW8Num29z7">
    <w:name w:val="WW8Num29z7"/>
    <w:rsid w:val="003A5861"/>
  </w:style>
  <w:style w:type="character" w:customStyle="1" w:styleId="WW8Num29z8">
    <w:name w:val="WW8Num29z8"/>
    <w:rsid w:val="003A5861"/>
  </w:style>
  <w:style w:type="character" w:customStyle="1" w:styleId="WW8Num30z1">
    <w:name w:val="WW8Num30z1"/>
    <w:rsid w:val="003A5861"/>
  </w:style>
  <w:style w:type="character" w:customStyle="1" w:styleId="WW8Num30z2">
    <w:name w:val="WW8Num30z2"/>
    <w:rsid w:val="003A5861"/>
  </w:style>
  <w:style w:type="character" w:customStyle="1" w:styleId="WW8Num30z3">
    <w:name w:val="WW8Num30z3"/>
    <w:rsid w:val="003A5861"/>
  </w:style>
  <w:style w:type="character" w:customStyle="1" w:styleId="WW8Num30z4">
    <w:name w:val="WW8Num30z4"/>
    <w:rsid w:val="003A5861"/>
  </w:style>
  <w:style w:type="character" w:customStyle="1" w:styleId="WW8Num30z5">
    <w:name w:val="WW8Num30z5"/>
    <w:rsid w:val="003A5861"/>
  </w:style>
  <w:style w:type="character" w:customStyle="1" w:styleId="WW8Num30z6">
    <w:name w:val="WW8Num30z6"/>
    <w:rsid w:val="003A5861"/>
  </w:style>
  <w:style w:type="character" w:customStyle="1" w:styleId="WW8Num30z7">
    <w:name w:val="WW8Num30z7"/>
    <w:rsid w:val="003A5861"/>
  </w:style>
  <w:style w:type="character" w:customStyle="1" w:styleId="WW8Num30z8">
    <w:name w:val="WW8Num30z8"/>
    <w:rsid w:val="003A5861"/>
  </w:style>
  <w:style w:type="character" w:customStyle="1" w:styleId="WW8Num31z1">
    <w:name w:val="WW8Num31z1"/>
    <w:rsid w:val="003A5861"/>
    <w:rPr>
      <w:rFonts w:ascii="Courier New" w:hAnsi="Courier New" w:cs="Courier New" w:hint="default"/>
    </w:rPr>
  </w:style>
  <w:style w:type="character" w:customStyle="1" w:styleId="WW8Num31z2">
    <w:name w:val="WW8Num31z2"/>
    <w:rsid w:val="003A5861"/>
    <w:rPr>
      <w:rFonts w:ascii="Wingdings" w:hAnsi="Wingdings" w:cs="Wingdings" w:hint="default"/>
    </w:rPr>
  </w:style>
  <w:style w:type="character" w:customStyle="1" w:styleId="WW8Num31z3">
    <w:name w:val="WW8Num31z3"/>
    <w:rsid w:val="003A5861"/>
    <w:rPr>
      <w:rFonts w:ascii="Symbol" w:hAnsi="Symbol" w:cs="Symbol" w:hint="default"/>
    </w:rPr>
  </w:style>
  <w:style w:type="character" w:customStyle="1" w:styleId="WW8Num32z1">
    <w:name w:val="WW8Num32z1"/>
    <w:rsid w:val="003A5861"/>
  </w:style>
  <w:style w:type="character" w:customStyle="1" w:styleId="WW8Num32z2">
    <w:name w:val="WW8Num32z2"/>
    <w:rsid w:val="003A5861"/>
  </w:style>
  <w:style w:type="character" w:customStyle="1" w:styleId="WW8Num32z3">
    <w:name w:val="WW8Num32z3"/>
    <w:rsid w:val="003A5861"/>
  </w:style>
  <w:style w:type="character" w:customStyle="1" w:styleId="WW8Num32z4">
    <w:name w:val="WW8Num32z4"/>
    <w:rsid w:val="003A5861"/>
  </w:style>
  <w:style w:type="character" w:customStyle="1" w:styleId="WW8Num32z5">
    <w:name w:val="WW8Num32z5"/>
    <w:rsid w:val="003A5861"/>
  </w:style>
  <w:style w:type="character" w:customStyle="1" w:styleId="WW8Num32z6">
    <w:name w:val="WW8Num32z6"/>
    <w:rsid w:val="003A5861"/>
  </w:style>
  <w:style w:type="character" w:customStyle="1" w:styleId="WW8Num32z7">
    <w:name w:val="WW8Num32z7"/>
    <w:rsid w:val="003A5861"/>
  </w:style>
  <w:style w:type="character" w:customStyle="1" w:styleId="WW8Num32z8">
    <w:name w:val="WW8Num32z8"/>
    <w:rsid w:val="003A5861"/>
  </w:style>
  <w:style w:type="character" w:customStyle="1" w:styleId="WW8Num34z0">
    <w:name w:val="WW8Num34z0"/>
    <w:rsid w:val="003A5861"/>
  </w:style>
  <w:style w:type="character" w:customStyle="1" w:styleId="WW8Num34z1">
    <w:name w:val="WW8Num34z1"/>
    <w:rsid w:val="003A5861"/>
  </w:style>
  <w:style w:type="character" w:customStyle="1" w:styleId="WW8Num34z2">
    <w:name w:val="WW8Num34z2"/>
    <w:rsid w:val="003A5861"/>
  </w:style>
  <w:style w:type="character" w:customStyle="1" w:styleId="WW8Num34z3">
    <w:name w:val="WW8Num34z3"/>
    <w:rsid w:val="003A5861"/>
  </w:style>
  <w:style w:type="character" w:customStyle="1" w:styleId="WW8Num34z4">
    <w:name w:val="WW8Num34z4"/>
    <w:rsid w:val="003A5861"/>
  </w:style>
  <w:style w:type="character" w:customStyle="1" w:styleId="WW8Num34z5">
    <w:name w:val="WW8Num34z5"/>
    <w:rsid w:val="003A5861"/>
  </w:style>
  <w:style w:type="character" w:customStyle="1" w:styleId="WW8Num34z6">
    <w:name w:val="WW8Num34z6"/>
    <w:rsid w:val="003A5861"/>
  </w:style>
  <w:style w:type="character" w:customStyle="1" w:styleId="WW8Num34z7">
    <w:name w:val="WW8Num34z7"/>
    <w:rsid w:val="003A5861"/>
  </w:style>
  <w:style w:type="character" w:customStyle="1" w:styleId="WW8Num34z8">
    <w:name w:val="WW8Num34z8"/>
    <w:rsid w:val="003A5861"/>
  </w:style>
  <w:style w:type="character" w:customStyle="1" w:styleId="WW8Num35z0">
    <w:name w:val="WW8Num35z0"/>
    <w:rsid w:val="003A5861"/>
    <w:rPr>
      <w:rFonts w:ascii="Symbol" w:hAnsi="Symbol" w:cs="Symbol" w:hint="default"/>
    </w:rPr>
  </w:style>
  <w:style w:type="character" w:customStyle="1" w:styleId="WW8Num35z1">
    <w:name w:val="WW8Num35z1"/>
    <w:rsid w:val="003A5861"/>
  </w:style>
  <w:style w:type="character" w:customStyle="1" w:styleId="WW8Num35z2">
    <w:name w:val="WW8Num35z2"/>
    <w:rsid w:val="003A5861"/>
  </w:style>
  <w:style w:type="character" w:customStyle="1" w:styleId="WW8Num35z3">
    <w:name w:val="WW8Num35z3"/>
    <w:rsid w:val="003A5861"/>
  </w:style>
  <w:style w:type="character" w:customStyle="1" w:styleId="WW8Num35z4">
    <w:name w:val="WW8Num35z4"/>
    <w:rsid w:val="003A5861"/>
  </w:style>
  <w:style w:type="character" w:customStyle="1" w:styleId="WW8Num35z5">
    <w:name w:val="WW8Num35z5"/>
    <w:rsid w:val="003A5861"/>
  </w:style>
  <w:style w:type="character" w:customStyle="1" w:styleId="WW8Num35z6">
    <w:name w:val="WW8Num35z6"/>
    <w:rsid w:val="003A5861"/>
  </w:style>
  <w:style w:type="character" w:customStyle="1" w:styleId="WW8Num35z7">
    <w:name w:val="WW8Num35z7"/>
    <w:rsid w:val="003A5861"/>
  </w:style>
  <w:style w:type="character" w:customStyle="1" w:styleId="WW8Num35z8">
    <w:name w:val="WW8Num35z8"/>
    <w:rsid w:val="003A5861"/>
  </w:style>
  <w:style w:type="character" w:customStyle="1" w:styleId="WW8Num36z0">
    <w:name w:val="WW8Num36z0"/>
    <w:rsid w:val="003A5861"/>
    <w:rPr>
      <w:rFonts w:hint="default"/>
    </w:rPr>
  </w:style>
  <w:style w:type="character" w:customStyle="1" w:styleId="WW8Num36z1">
    <w:name w:val="WW8Num36z1"/>
    <w:rsid w:val="003A5861"/>
  </w:style>
  <w:style w:type="character" w:customStyle="1" w:styleId="WW8Num36z2">
    <w:name w:val="WW8Num36z2"/>
    <w:rsid w:val="003A5861"/>
  </w:style>
  <w:style w:type="character" w:customStyle="1" w:styleId="WW8Num36z3">
    <w:name w:val="WW8Num36z3"/>
    <w:rsid w:val="003A5861"/>
  </w:style>
  <w:style w:type="character" w:customStyle="1" w:styleId="WW8Num36z4">
    <w:name w:val="WW8Num36z4"/>
    <w:rsid w:val="003A5861"/>
  </w:style>
  <w:style w:type="character" w:customStyle="1" w:styleId="WW8Num36z5">
    <w:name w:val="WW8Num36z5"/>
    <w:rsid w:val="003A5861"/>
  </w:style>
  <w:style w:type="character" w:customStyle="1" w:styleId="WW8Num36z6">
    <w:name w:val="WW8Num36z6"/>
    <w:rsid w:val="003A5861"/>
  </w:style>
  <w:style w:type="character" w:customStyle="1" w:styleId="WW8Num36z7">
    <w:name w:val="WW8Num36z7"/>
    <w:rsid w:val="003A5861"/>
  </w:style>
  <w:style w:type="character" w:customStyle="1" w:styleId="WW8Num36z8">
    <w:name w:val="WW8Num36z8"/>
    <w:rsid w:val="003A5861"/>
  </w:style>
  <w:style w:type="character" w:customStyle="1" w:styleId="WW8Num37z0">
    <w:name w:val="WW8Num37z0"/>
    <w:rsid w:val="003A5861"/>
    <w:rPr>
      <w:rFonts w:hint="default"/>
    </w:rPr>
  </w:style>
  <w:style w:type="character" w:customStyle="1" w:styleId="WW8Num37z1">
    <w:name w:val="WW8Num37z1"/>
    <w:rsid w:val="003A5861"/>
    <w:rPr>
      <w:rFonts w:hint="default"/>
      <w:color w:val="000000"/>
    </w:rPr>
  </w:style>
  <w:style w:type="character" w:customStyle="1" w:styleId="WW8Num37z2">
    <w:name w:val="WW8Num37z2"/>
    <w:rsid w:val="003A5861"/>
  </w:style>
  <w:style w:type="character" w:customStyle="1" w:styleId="WW8Num37z3">
    <w:name w:val="WW8Num37z3"/>
    <w:rsid w:val="003A5861"/>
  </w:style>
  <w:style w:type="character" w:customStyle="1" w:styleId="WW8Num37z4">
    <w:name w:val="WW8Num37z4"/>
    <w:rsid w:val="003A5861"/>
  </w:style>
  <w:style w:type="character" w:customStyle="1" w:styleId="WW8Num37z5">
    <w:name w:val="WW8Num37z5"/>
    <w:rsid w:val="003A5861"/>
  </w:style>
  <w:style w:type="character" w:customStyle="1" w:styleId="WW8Num37z6">
    <w:name w:val="WW8Num37z6"/>
    <w:rsid w:val="003A5861"/>
  </w:style>
  <w:style w:type="character" w:customStyle="1" w:styleId="WW8Num37z7">
    <w:name w:val="WW8Num37z7"/>
    <w:rsid w:val="003A5861"/>
  </w:style>
  <w:style w:type="character" w:customStyle="1" w:styleId="WW8Num37z8">
    <w:name w:val="WW8Num37z8"/>
    <w:rsid w:val="003A5861"/>
  </w:style>
  <w:style w:type="character" w:customStyle="1" w:styleId="WW8Num38z0">
    <w:name w:val="WW8Num38z0"/>
    <w:rsid w:val="003A5861"/>
  </w:style>
  <w:style w:type="character" w:customStyle="1" w:styleId="WW8Num38z1">
    <w:name w:val="WW8Num38z1"/>
    <w:rsid w:val="003A5861"/>
  </w:style>
  <w:style w:type="character" w:customStyle="1" w:styleId="WW8Num38z2">
    <w:name w:val="WW8Num38z2"/>
    <w:rsid w:val="003A5861"/>
  </w:style>
  <w:style w:type="character" w:customStyle="1" w:styleId="WW8Num38z3">
    <w:name w:val="WW8Num38z3"/>
    <w:rsid w:val="003A5861"/>
  </w:style>
  <w:style w:type="character" w:customStyle="1" w:styleId="WW8Num38z4">
    <w:name w:val="WW8Num38z4"/>
    <w:rsid w:val="003A5861"/>
  </w:style>
  <w:style w:type="character" w:customStyle="1" w:styleId="WW8Num38z5">
    <w:name w:val="WW8Num38z5"/>
    <w:rsid w:val="003A5861"/>
  </w:style>
  <w:style w:type="character" w:customStyle="1" w:styleId="WW8Num38z6">
    <w:name w:val="WW8Num38z6"/>
    <w:rsid w:val="003A5861"/>
  </w:style>
  <w:style w:type="character" w:customStyle="1" w:styleId="WW8Num38z7">
    <w:name w:val="WW8Num38z7"/>
    <w:rsid w:val="003A5861"/>
  </w:style>
  <w:style w:type="character" w:customStyle="1" w:styleId="WW8Num38z8">
    <w:name w:val="WW8Num38z8"/>
    <w:rsid w:val="003A5861"/>
  </w:style>
  <w:style w:type="character" w:customStyle="1" w:styleId="WW8Num39z0">
    <w:name w:val="WW8Num39z0"/>
    <w:rsid w:val="003A5861"/>
    <w:rPr>
      <w:rFonts w:hint="default"/>
    </w:rPr>
  </w:style>
  <w:style w:type="character" w:customStyle="1" w:styleId="WW8Num39z1">
    <w:name w:val="WW8Num39z1"/>
    <w:rsid w:val="003A5861"/>
    <w:rPr>
      <w:rFonts w:ascii="Courier New" w:hAnsi="Courier New" w:cs="Courier New" w:hint="default"/>
    </w:rPr>
  </w:style>
  <w:style w:type="character" w:customStyle="1" w:styleId="WW8Num39z2">
    <w:name w:val="WW8Num39z2"/>
    <w:rsid w:val="003A5861"/>
    <w:rPr>
      <w:rFonts w:ascii="Wingdings" w:hAnsi="Wingdings" w:cs="Wingdings" w:hint="default"/>
    </w:rPr>
  </w:style>
  <w:style w:type="character" w:customStyle="1" w:styleId="WW8Num39z3">
    <w:name w:val="WW8Num39z3"/>
    <w:rsid w:val="003A5861"/>
    <w:rPr>
      <w:rFonts w:ascii="Symbol" w:hAnsi="Symbol" w:cs="Symbol" w:hint="default"/>
    </w:rPr>
  </w:style>
  <w:style w:type="character" w:customStyle="1" w:styleId="WW8Num40z0">
    <w:name w:val="WW8Num40z0"/>
    <w:rsid w:val="003A5861"/>
  </w:style>
  <w:style w:type="character" w:customStyle="1" w:styleId="WW8Num40z1">
    <w:name w:val="WW8Num40z1"/>
    <w:rsid w:val="003A5861"/>
    <w:rPr>
      <w:rFonts w:ascii="Times New Roman" w:eastAsia="Times New Roman" w:hAnsi="Times New Roman" w:cs="Times New Roman"/>
    </w:rPr>
  </w:style>
  <w:style w:type="character" w:customStyle="1" w:styleId="WW8Num40z2">
    <w:name w:val="WW8Num40z2"/>
    <w:rsid w:val="003A5861"/>
    <w:rPr>
      <w:b w:val="0"/>
    </w:rPr>
  </w:style>
  <w:style w:type="character" w:customStyle="1" w:styleId="WW8Num40z3">
    <w:name w:val="WW8Num40z3"/>
    <w:rsid w:val="003A5861"/>
  </w:style>
  <w:style w:type="character" w:customStyle="1" w:styleId="WW8Num40z4">
    <w:name w:val="WW8Num40z4"/>
    <w:rsid w:val="003A5861"/>
  </w:style>
  <w:style w:type="character" w:customStyle="1" w:styleId="WW8Num40z5">
    <w:name w:val="WW8Num40z5"/>
    <w:rsid w:val="003A5861"/>
  </w:style>
  <w:style w:type="character" w:customStyle="1" w:styleId="WW8Num40z6">
    <w:name w:val="WW8Num40z6"/>
    <w:rsid w:val="003A5861"/>
  </w:style>
  <w:style w:type="character" w:customStyle="1" w:styleId="WW8Num40z7">
    <w:name w:val="WW8Num40z7"/>
    <w:rsid w:val="003A5861"/>
  </w:style>
  <w:style w:type="character" w:customStyle="1" w:styleId="WW8Num40z8">
    <w:name w:val="WW8Num40z8"/>
    <w:rsid w:val="003A5861"/>
  </w:style>
  <w:style w:type="character" w:customStyle="1" w:styleId="WW8Num41z0">
    <w:name w:val="WW8Num41z0"/>
    <w:rsid w:val="003A5861"/>
    <w:rPr>
      <w:rFonts w:ascii="Times New Roman" w:eastAsia="Times New Roman" w:hAnsi="Times New Roman" w:cs="Times New Roman"/>
    </w:rPr>
  </w:style>
  <w:style w:type="character" w:customStyle="1" w:styleId="WW8Num41z1">
    <w:name w:val="WW8Num41z1"/>
    <w:rsid w:val="003A5861"/>
  </w:style>
  <w:style w:type="character" w:customStyle="1" w:styleId="WW8Num41z2">
    <w:name w:val="WW8Num41z2"/>
    <w:rsid w:val="003A5861"/>
  </w:style>
  <w:style w:type="character" w:customStyle="1" w:styleId="WW8Num41z3">
    <w:name w:val="WW8Num41z3"/>
    <w:rsid w:val="003A5861"/>
  </w:style>
  <w:style w:type="character" w:customStyle="1" w:styleId="WW8Num41z4">
    <w:name w:val="WW8Num41z4"/>
    <w:rsid w:val="003A5861"/>
  </w:style>
  <w:style w:type="character" w:customStyle="1" w:styleId="WW8Num41z5">
    <w:name w:val="WW8Num41z5"/>
    <w:rsid w:val="003A5861"/>
  </w:style>
  <w:style w:type="character" w:customStyle="1" w:styleId="WW8Num41z6">
    <w:name w:val="WW8Num41z6"/>
    <w:rsid w:val="003A5861"/>
  </w:style>
  <w:style w:type="character" w:customStyle="1" w:styleId="WW8Num41z7">
    <w:name w:val="WW8Num41z7"/>
    <w:rsid w:val="003A5861"/>
  </w:style>
  <w:style w:type="character" w:customStyle="1" w:styleId="WW8Num41z8">
    <w:name w:val="WW8Num41z8"/>
    <w:rsid w:val="003A5861"/>
  </w:style>
  <w:style w:type="character" w:customStyle="1" w:styleId="WW8Num42z0">
    <w:name w:val="WW8Num42z0"/>
    <w:rsid w:val="003A5861"/>
  </w:style>
  <w:style w:type="character" w:customStyle="1" w:styleId="WW8Num42z1">
    <w:name w:val="WW8Num42z1"/>
    <w:rsid w:val="003A5861"/>
  </w:style>
  <w:style w:type="character" w:customStyle="1" w:styleId="WW8Num42z2">
    <w:name w:val="WW8Num42z2"/>
    <w:rsid w:val="003A5861"/>
  </w:style>
  <w:style w:type="character" w:customStyle="1" w:styleId="WW8Num42z3">
    <w:name w:val="WW8Num42z3"/>
    <w:rsid w:val="003A5861"/>
  </w:style>
  <w:style w:type="character" w:customStyle="1" w:styleId="WW8Num42z4">
    <w:name w:val="WW8Num42z4"/>
    <w:rsid w:val="003A5861"/>
  </w:style>
  <w:style w:type="character" w:customStyle="1" w:styleId="WW8Num42z5">
    <w:name w:val="WW8Num42z5"/>
    <w:rsid w:val="003A5861"/>
  </w:style>
  <w:style w:type="character" w:customStyle="1" w:styleId="WW8Num42z6">
    <w:name w:val="WW8Num42z6"/>
    <w:rsid w:val="003A5861"/>
  </w:style>
  <w:style w:type="character" w:customStyle="1" w:styleId="WW8Num42z7">
    <w:name w:val="WW8Num42z7"/>
    <w:rsid w:val="003A5861"/>
  </w:style>
  <w:style w:type="character" w:customStyle="1" w:styleId="WW8Num42z8">
    <w:name w:val="WW8Num42z8"/>
    <w:rsid w:val="003A5861"/>
  </w:style>
  <w:style w:type="character" w:customStyle="1" w:styleId="WW8Num43z0">
    <w:name w:val="WW8Num43z0"/>
    <w:rsid w:val="003A5861"/>
    <w:rPr>
      <w:rFonts w:ascii="Times New Roman" w:hAnsi="Times New Roman" w:cs="Times New Roman" w:hint="default"/>
      <w:sz w:val="24"/>
      <w:szCs w:val="24"/>
    </w:rPr>
  </w:style>
  <w:style w:type="character" w:customStyle="1" w:styleId="WW8Num43z1">
    <w:name w:val="WW8Num43z1"/>
    <w:rsid w:val="003A5861"/>
  </w:style>
  <w:style w:type="character" w:customStyle="1" w:styleId="WW8Num43z2">
    <w:name w:val="WW8Num43z2"/>
    <w:rsid w:val="003A5861"/>
  </w:style>
  <w:style w:type="character" w:customStyle="1" w:styleId="WW8Num43z3">
    <w:name w:val="WW8Num43z3"/>
    <w:rsid w:val="003A5861"/>
  </w:style>
  <w:style w:type="character" w:customStyle="1" w:styleId="WW8Num43z4">
    <w:name w:val="WW8Num43z4"/>
    <w:rsid w:val="003A5861"/>
  </w:style>
  <w:style w:type="character" w:customStyle="1" w:styleId="WW8Num43z5">
    <w:name w:val="WW8Num43z5"/>
    <w:rsid w:val="003A5861"/>
  </w:style>
  <w:style w:type="character" w:customStyle="1" w:styleId="WW8Num43z6">
    <w:name w:val="WW8Num43z6"/>
    <w:rsid w:val="003A5861"/>
  </w:style>
  <w:style w:type="character" w:customStyle="1" w:styleId="WW8Num43z7">
    <w:name w:val="WW8Num43z7"/>
    <w:rsid w:val="003A5861"/>
  </w:style>
  <w:style w:type="character" w:customStyle="1" w:styleId="WW8Num43z8">
    <w:name w:val="WW8Num43z8"/>
    <w:rsid w:val="003A5861"/>
  </w:style>
  <w:style w:type="character" w:customStyle="1" w:styleId="Domylnaczcionkaakapitu1">
    <w:name w:val="Domyślna czcionka akapitu1"/>
    <w:rsid w:val="003A5861"/>
  </w:style>
  <w:style w:type="character" w:customStyle="1" w:styleId="Tekstpodstawowywcity3Znak">
    <w:name w:val="Tekst podstawowy wcięty 3 Znak"/>
    <w:rsid w:val="003A5861"/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rsid w:val="003A5861"/>
    <w:rPr>
      <w:color w:val="0000FF"/>
      <w:u w:val="single"/>
    </w:rPr>
  </w:style>
  <w:style w:type="character" w:customStyle="1" w:styleId="apple-converted-space">
    <w:name w:val="apple-converted-space"/>
    <w:basedOn w:val="Domylnaczcionkaakapitu1"/>
    <w:rsid w:val="003A5861"/>
  </w:style>
  <w:style w:type="character" w:customStyle="1" w:styleId="igindeksgrny">
    <w:name w:val="igindeksgrny"/>
    <w:basedOn w:val="Domylnaczcionkaakapitu1"/>
    <w:rsid w:val="003A5861"/>
  </w:style>
  <w:style w:type="character" w:customStyle="1" w:styleId="Symbolewypunktowania">
    <w:name w:val="Symbole wypunktowania"/>
    <w:rsid w:val="003A5861"/>
    <w:rPr>
      <w:rFonts w:ascii="OpenSymbol" w:eastAsia="OpenSymbol" w:hAnsi="OpenSymbol" w:cs="OpenSymbol"/>
    </w:rPr>
  </w:style>
  <w:style w:type="character" w:customStyle="1" w:styleId="Znakinumeracji">
    <w:name w:val="Znaki numeracji"/>
    <w:rsid w:val="003A5861"/>
  </w:style>
  <w:style w:type="paragraph" w:customStyle="1" w:styleId="Nagwek10">
    <w:name w:val="Nagłówek1"/>
    <w:basedOn w:val="Normalny"/>
    <w:next w:val="Tekstpodstawowy"/>
    <w:rsid w:val="003A5861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3A5861"/>
    <w:pPr>
      <w:suppressAutoHyphens/>
      <w:spacing w:after="120"/>
    </w:pPr>
    <w:rPr>
      <w:rFonts w:ascii="Calibri" w:eastAsia="Calibri" w:hAnsi="Calibri" w:cs="Times New Roman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A5861"/>
    <w:rPr>
      <w:rFonts w:ascii="Calibri" w:eastAsia="Calibri" w:hAnsi="Calibri" w:cs="Times New Roman"/>
      <w:lang w:eastAsia="ar-SA"/>
    </w:rPr>
  </w:style>
  <w:style w:type="paragraph" w:styleId="Lista">
    <w:name w:val="List"/>
    <w:basedOn w:val="Tekstpodstawowy"/>
    <w:rsid w:val="003A5861"/>
    <w:rPr>
      <w:rFonts w:cs="Mangal"/>
    </w:rPr>
  </w:style>
  <w:style w:type="paragraph" w:customStyle="1" w:styleId="Podpis1">
    <w:name w:val="Podpis1"/>
    <w:basedOn w:val="Normalny"/>
    <w:rsid w:val="003A5861"/>
    <w:pPr>
      <w:suppressLineNumbers/>
      <w:suppressAutoHyphens/>
      <w:spacing w:before="120" w:after="120"/>
    </w:pPr>
    <w:rPr>
      <w:rFonts w:ascii="Calibri" w:eastAsia="Calibri" w:hAnsi="Calibri"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rsid w:val="003A5861"/>
    <w:pPr>
      <w:suppressLineNumbers/>
      <w:suppressAutoHyphens/>
    </w:pPr>
    <w:rPr>
      <w:rFonts w:ascii="Calibri" w:eastAsia="Calibri" w:hAnsi="Calibri" w:cs="Mangal"/>
      <w:lang w:eastAsia="ar-SA"/>
    </w:rPr>
  </w:style>
  <w:style w:type="paragraph" w:customStyle="1" w:styleId="Default">
    <w:name w:val="Default"/>
    <w:rsid w:val="003A5861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p0">
    <w:name w:val="p0"/>
    <w:basedOn w:val="Normalny"/>
    <w:rsid w:val="003A5861"/>
    <w:pPr>
      <w:suppressAutoHyphens/>
      <w:spacing w:after="300" w:line="240" w:lineRule="auto"/>
    </w:pPr>
    <w:rPr>
      <w:rFonts w:ascii="inherit" w:eastAsia="Times New Roman" w:hAnsi="inherit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3A5861"/>
    <w:pPr>
      <w:widowControl w:val="0"/>
      <w:suppressAutoHyphens/>
      <w:autoSpaceDE w:val="0"/>
      <w:spacing w:after="0" w:line="240" w:lineRule="auto"/>
      <w:ind w:left="720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Tekstpodstawowywcity31">
    <w:name w:val="Tekst podstawowy wcięty 31"/>
    <w:basedOn w:val="Normalny"/>
    <w:uiPriority w:val="99"/>
    <w:rsid w:val="003A5861"/>
    <w:pPr>
      <w:widowControl w:val="0"/>
      <w:tabs>
        <w:tab w:val="left" w:pos="0"/>
      </w:tabs>
      <w:suppressAutoHyphens/>
      <w:autoSpaceDE w:val="0"/>
      <w:spacing w:after="0" w:line="360" w:lineRule="auto"/>
      <w:ind w:firstLine="426"/>
      <w:jc w:val="both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artartustawynprozporzdzenia">
    <w:name w:val="artartustawynprozporzdzenia"/>
    <w:basedOn w:val="Normalny"/>
    <w:rsid w:val="003A586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ktpunkt">
    <w:name w:val="pktpunkt"/>
    <w:basedOn w:val="Normalny"/>
    <w:rsid w:val="003A586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stustnpkodeksu">
    <w:name w:val="ustustnpkodeksu"/>
    <w:basedOn w:val="Normalny"/>
    <w:rsid w:val="003A586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3A5861"/>
    <w:pPr>
      <w:suppressLineNumbers/>
      <w:suppressAutoHyphens/>
    </w:pPr>
    <w:rPr>
      <w:rFonts w:ascii="Calibri" w:eastAsia="Calibri" w:hAnsi="Calibri" w:cs="Times New Roman"/>
      <w:lang w:eastAsia="ar-SA"/>
    </w:rPr>
  </w:style>
  <w:style w:type="paragraph" w:customStyle="1" w:styleId="Nagwektabeli">
    <w:name w:val="Nagłówek tabeli"/>
    <w:basedOn w:val="Zawartotabeli"/>
    <w:rsid w:val="003A5861"/>
    <w:pPr>
      <w:jc w:val="center"/>
    </w:pPr>
    <w:rPr>
      <w:b/>
      <w:bCs/>
    </w:rPr>
  </w:style>
  <w:style w:type="paragraph" w:styleId="Bezodstpw">
    <w:name w:val="No Spacing"/>
    <w:uiPriority w:val="1"/>
    <w:qFormat/>
    <w:rsid w:val="003A586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A5861"/>
    <w:pPr>
      <w:suppressAutoHyphens w:val="0"/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62F29"/>
    <w:pPr>
      <w:tabs>
        <w:tab w:val="right" w:leader="dot" w:pos="9344"/>
      </w:tabs>
      <w:suppressAutoHyphens/>
      <w:spacing w:after="100" w:line="360" w:lineRule="auto"/>
    </w:pPr>
    <w:rPr>
      <w:rFonts w:ascii="Calibri" w:eastAsia="Calibri" w:hAnsi="Calibri" w:cs="Times New Roman"/>
      <w:lang w:eastAsia="ar-SA"/>
    </w:rPr>
  </w:style>
  <w:style w:type="paragraph" w:styleId="Spistreci2">
    <w:name w:val="toc 2"/>
    <w:basedOn w:val="Normalny"/>
    <w:next w:val="Normalny"/>
    <w:autoRedefine/>
    <w:uiPriority w:val="39"/>
    <w:unhideWhenUsed/>
    <w:rsid w:val="00B62F29"/>
    <w:pPr>
      <w:tabs>
        <w:tab w:val="right" w:leader="dot" w:pos="9344"/>
      </w:tabs>
      <w:spacing w:after="100" w:line="360" w:lineRule="auto"/>
      <w:ind w:left="220"/>
    </w:pPr>
    <w:rPr>
      <w:rFonts w:cs="Times New Roman"/>
    </w:rPr>
  </w:style>
  <w:style w:type="paragraph" w:styleId="Spistreci3">
    <w:name w:val="toc 3"/>
    <w:basedOn w:val="Normalny"/>
    <w:next w:val="Normalny"/>
    <w:autoRedefine/>
    <w:uiPriority w:val="39"/>
    <w:unhideWhenUsed/>
    <w:rsid w:val="003A5861"/>
    <w:pPr>
      <w:spacing w:after="100" w:line="259" w:lineRule="auto"/>
      <w:ind w:left="440"/>
    </w:pPr>
    <w:rPr>
      <w:rFonts w:cs="Times New Roman"/>
    </w:rPr>
  </w:style>
  <w:style w:type="paragraph" w:customStyle="1" w:styleId="NAG-1">
    <w:name w:val="NAG-1"/>
    <w:basedOn w:val="Default"/>
    <w:qFormat/>
    <w:rsid w:val="003A5861"/>
    <w:pPr>
      <w:jc w:val="center"/>
    </w:pPr>
    <w:rPr>
      <w:color w:val="auto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010877"/>
    <w:rPr>
      <w:rFonts w:asciiTheme="majorHAnsi" w:eastAsiaTheme="majorEastAsia" w:hAnsiTheme="majorHAnsi" w:cstheme="majorBidi"/>
      <w:color w:val="A91328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53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53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53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3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535F"/>
    <w:rPr>
      <w:b/>
      <w:bCs/>
      <w:sz w:val="20"/>
      <w:szCs w:val="20"/>
    </w:rPr>
  </w:style>
  <w:style w:type="paragraph" w:styleId="Lista2">
    <w:name w:val="List 2"/>
    <w:basedOn w:val="Normalny"/>
    <w:uiPriority w:val="99"/>
    <w:unhideWhenUsed/>
    <w:rsid w:val="00503EDF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503EDF"/>
    <w:pPr>
      <w:ind w:left="849" w:hanging="283"/>
      <w:contextualSpacing/>
    </w:pPr>
  </w:style>
  <w:style w:type="paragraph" w:styleId="Listapunktowana3">
    <w:name w:val="List Bullet 3"/>
    <w:basedOn w:val="Normalny"/>
    <w:uiPriority w:val="99"/>
    <w:unhideWhenUsed/>
    <w:rsid w:val="00503EDF"/>
    <w:pPr>
      <w:numPr>
        <w:numId w:val="2"/>
      </w:numPr>
      <w:contextualSpacing/>
    </w:pPr>
  </w:style>
  <w:style w:type="paragraph" w:styleId="Listapunktowana4">
    <w:name w:val="List Bullet 4"/>
    <w:basedOn w:val="Normalny"/>
    <w:uiPriority w:val="99"/>
    <w:unhideWhenUsed/>
    <w:rsid w:val="00503EDF"/>
    <w:pPr>
      <w:numPr>
        <w:numId w:val="3"/>
      </w:numPr>
      <w:contextualSpacing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03EDF"/>
    <w:pPr>
      <w:suppressAutoHyphens w:val="0"/>
      <w:spacing w:after="200"/>
      <w:ind w:firstLine="360"/>
    </w:pPr>
    <w:rPr>
      <w:rFonts w:asciiTheme="minorHAnsi" w:eastAsiaTheme="minorEastAsia" w:hAnsiTheme="minorHAnsi" w:cstheme="minorBidi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503EDF"/>
    <w:rPr>
      <w:rFonts w:ascii="Calibri" w:eastAsia="Calibri" w:hAnsi="Calibri" w:cs="Times New Roman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03ED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03EDF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03EDF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03EDF"/>
  </w:style>
  <w:style w:type="character" w:styleId="Wyrnieniedelikatne">
    <w:name w:val="Subtle Emphasis"/>
    <w:basedOn w:val="Domylnaczcionkaakapitu"/>
    <w:uiPriority w:val="19"/>
    <w:qFormat/>
    <w:rsid w:val="00F538F2"/>
    <w:rPr>
      <w:i/>
      <w:iCs/>
      <w:color w:val="404040" w:themeColor="text1" w:themeTint="BF"/>
    </w:rPr>
  </w:style>
  <w:style w:type="paragraph" w:styleId="NormalnyWeb">
    <w:name w:val="Normal (Web)"/>
    <w:basedOn w:val="Normalny"/>
    <w:uiPriority w:val="99"/>
    <w:unhideWhenUsed/>
    <w:rsid w:val="00A60984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ny"/>
    <w:rsid w:val="00A60984"/>
    <w:pPr>
      <w:spacing w:before="100" w:beforeAutospacing="1" w:after="119"/>
    </w:pPr>
    <w:rPr>
      <w:rFonts w:ascii="Calibri" w:eastAsia="Times New Roman" w:hAnsi="Calibri" w:cs="Times New Roman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581513"/>
  </w:style>
  <w:style w:type="paragraph" w:customStyle="1" w:styleId="NormalnyArial">
    <w:name w:val="Normalny + Arial"/>
    <w:basedOn w:val="Normalny"/>
    <w:rsid w:val="00581513"/>
    <w:pPr>
      <w:autoSpaceDE w:val="0"/>
      <w:spacing w:after="0" w:line="240" w:lineRule="auto"/>
    </w:pPr>
    <w:rPr>
      <w:rFonts w:ascii="Arial" w:eastAsia="Times New Roman" w:hAnsi="Arial" w:cs="Times New Roman"/>
      <w:b/>
      <w:bCs/>
      <w:lang w:eastAsia="ar-SA"/>
    </w:rPr>
  </w:style>
  <w:style w:type="paragraph" w:styleId="Tytu">
    <w:name w:val="Title"/>
    <w:basedOn w:val="Normalny"/>
    <w:next w:val="Normalny"/>
    <w:link w:val="TytuZnak"/>
    <w:qFormat/>
    <w:rsid w:val="00581513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kern w:val="28"/>
      <w:sz w:val="32"/>
      <w:szCs w:val="20"/>
    </w:rPr>
  </w:style>
  <w:style w:type="character" w:customStyle="1" w:styleId="TytuZnak">
    <w:name w:val="Tytuł Znak"/>
    <w:basedOn w:val="Domylnaczcionkaakapitu"/>
    <w:link w:val="Tytu"/>
    <w:uiPriority w:val="99"/>
    <w:rsid w:val="00581513"/>
    <w:rPr>
      <w:rFonts w:ascii="Cambria" w:eastAsia="Times New Roman" w:hAnsi="Cambria" w:cs="Times New Roman"/>
      <w:b/>
      <w:kern w:val="28"/>
      <w:sz w:val="32"/>
      <w:szCs w:val="20"/>
    </w:rPr>
  </w:style>
  <w:style w:type="paragraph" w:customStyle="1" w:styleId="Akapitzlist1">
    <w:name w:val="Akapit z listą1"/>
    <w:basedOn w:val="Normalny"/>
    <w:uiPriority w:val="99"/>
    <w:rsid w:val="00581513"/>
    <w:pPr>
      <w:widowControl w:val="0"/>
      <w:suppressAutoHyphens/>
      <w:autoSpaceDE w:val="0"/>
      <w:spacing w:after="0" w:line="240" w:lineRule="auto"/>
      <w:ind w:left="720"/>
    </w:pPr>
    <w:rPr>
      <w:rFonts w:ascii="Verdana" w:eastAsia="Times New Roman" w:hAnsi="Verdana" w:cs="Verdana"/>
      <w:sz w:val="20"/>
      <w:szCs w:val="20"/>
      <w:lang w:eastAsia="ar-SA"/>
    </w:rPr>
  </w:style>
  <w:style w:type="character" w:customStyle="1" w:styleId="Nagwek3Znak1">
    <w:name w:val="Nagłówek 3 Znak1"/>
    <w:basedOn w:val="Domylnaczcionkaakapitu"/>
    <w:uiPriority w:val="99"/>
    <w:rsid w:val="00581513"/>
    <w:rPr>
      <w:rFonts w:ascii="Calibri" w:eastAsia="Times New Roman" w:hAnsi="Calibri" w:cs="Calibri"/>
      <w:b/>
      <w:bCs/>
      <w:sz w:val="27"/>
      <w:szCs w:val="27"/>
      <w:lang w:eastAsia="ar-SA"/>
    </w:rPr>
  </w:style>
  <w:style w:type="numbering" w:customStyle="1" w:styleId="Bezlisty2">
    <w:name w:val="Bez listy2"/>
    <w:next w:val="Bezlisty"/>
    <w:semiHidden/>
    <w:rsid w:val="00D3015E"/>
  </w:style>
  <w:style w:type="character" w:styleId="Numerstrony">
    <w:name w:val="page number"/>
    <w:rsid w:val="00D3015E"/>
    <w:rPr>
      <w:rFonts w:cs="Times New Roman"/>
    </w:rPr>
  </w:style>
  <w:style w:type="character" w:customStyle="1" w:styleId="TitleChar">
    <w:name w:val="Title Char"/>
    <w:locked/>
    <w:rsid w:val="00D3015E"/>
    <w:rPr>
      <w:rFonts w:ascii="Cambria" w:eastAsia="Calibri" w:hAnsi="Cambria"/>
      <w:b/>
      <w:kern w:val="28"/>
      <w:sz w:val="32"/>
      <w:lang w:val="pl-PL" w:eastAsia="pl-PL" w:bidi="ar-SA"/>
    </w:rPr>
  </w:style>
  <w:style w:type="paragraph" w:customStyle="1" w:styleId="Akapitzlist2">
    <w:name w:val="Akapit z listą2"/>
    <w:basedOn w:val="Normalny"/>
    <w:rsid w:val="00D3015E"/>
    <w:pPr>
      <w:ind w:left="720"/>
      <w:contextualSpacing/>
    </w:pPr>
    <w:rPr>
      <w:rFonts w:ascii="Times New Roman" w:eastAsia="Calibri" w:hAnsi="Times New Roman" w:cs="Times New Roman"/>
    </w:rPr>
  </w:style>
  <w:style w:type="character" w:styleId="Pogrubienie">
    <w:name w:val="Strong"/>
    <w:uiPriority w:val="22"/>
    <w:qFormat/>
    <w:rsid w:val="003C56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yw pakietu Office">
  <a:themeElements>
    <a:clrScheme name="Krajowa Administracja Skarbowa">
      <a:dk1>
        <a:sysClr val="windowText" lastClr="000000"/>
      </a:dk1>
      <a:lt1>
        <a:sysClr val="window" lastClr="FFFFFF"/>
      </a:lt1>
      <a:dk2>
        <a:srgbClr val="231F20"/>
      </a:dk2>
      <a:lt2>
        <a:srgbClr val="C9CACC"/>
      </a:lt2>
      <a:accent1>
        <a:srgbClr val="E21A37"/>
      </a:accent1>
      <a:accent2>
        <a:srgbClr val="C9CACC"/>
      </a:accent2>
      <a:accent3>
        <a:srgbClr val="AEAFB1"/>
      </a:accent3>
      <a:accent4>
        <a:srgbClr val="909195"/>
      </a:accent4>
      <a:accent5>
        <a:srgbClr val="626367"/>
      </a:accent5>
      <a:accent6>
        <a:srgbClr val="231F20"/>
      </a:accent6>
      <a:hlink>
        <a:srgbClr val="194B83"/>
      </a:hlink>
      <a:folHlink>
        <a:srgbClr val="5C1D7F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4DAC9-B97F-4DD8-9FB8-0AC4F6E3C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Izba Skarbowa w Kielcach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Naczelnik</dc:creator>
  <cp:keywords/>
  <dc:description/>
  <cp:lastModifiedBy>Banaś Renata</cp:lastModifiedBy>
  <cp:revision>14</cp:revision>
  <cp:lastPrinted>2026-07-08T08:27:00Z</cp:lastPrinted>
  <dcterms:created xsi:type="dcterms:W3CDTF">2026-07-30T09:18:00Z</dcterms:created>
  <dcterms:modified xsi:type="dcterms:W3CDTF">2026-08-24T09:54:00Z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UxC4dwLulzfINJ8nQH+xvX5LNGipWa4BRSZhPgxsCvn/btAbLJcEOHtoEqFFXh2kK+YZbqVHndDqVL0gjj6hCQ==</vt:lpwstr>
  </property>
  <property fmtid="{D5CDD505-2E9C-101B-9397-08002B2CF9AE}" pid="4" name="MFClassificationDate">
    <vt:lpwstr>2022-01-11T12:42:59.2319174+01:00</vt:lpwstr>
  </property>
  <property fmtid="{D5CDD505-2E9C-101B-9397-08002B2CF9AE}" pid="5" name="MFClassifiedBySID">
    <vt:lpwstr>UxC4dwLulzfINJ8nQH+xvX5LNGipWa4BRSZhPgxsCvm42mrIC/DSDv0ggS+FjUN/2v1BBotkLlY5aAiEhoi6uQneOvaoF1BQMVtmzDTPhfFLdYEUddLhvcCzUuipY/qM</vt:lpwstr>
  </property>
  <property fmtid="{D5CDD505-2E9C-101B-9397-08002B2CF9AE}" pid="6" name="MFGRNItemId">
    <vt:lpwstr>GRN-0f934e04-a4eb-4a58-bd7d-dc45b7bf14fc</vt:lpwstr>
  </property>
  <property fmtid="{D5CDD505-2E9C-101B-9397-08002B2CF9AE}" pid="7" name="MFHash">
    <vt:lpwstr>ry+g6Hj6Hy/ClfpPhTVgsATzDf6lv9WYa464/yZNBmo=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