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4BF160E" w14:textId="58260D63" w:rsidR="000E1C61" w:rsidRPr="0057603E" w:rsidRDefault="000E1C61" w:rsidP="00304FC6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F344CE">
        <w:rPr>
          <w:rFonts w:ascii="Cambria" w:hAnsi="Cambria" w:cs="Arial"/>
          <w:b/>
          <w:bCs/>
        </w:rPr>
        <w:t>1</w:t>
      </w:r>
      <w:r w:rsidR="00D321E7">
        <w:rPr>
          <w:rFonts w:ascii="Cambria" w:hAnsi="Cambria" w:cs="Arial"/>
          <w:b/>
          <w:bCs/>
        </w:rPr>
        <w:t>a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11BE0B4E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1758BA21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Nadleśnictwo </w:t>
      </w:r>
      <w:r w:rsidR="008D1113">
        <w:rPr>
          <w:rFonts w:ascii="Cambria" w:hAnsi="Cambria" w:cs="Arial"/>
          <w:b/>
          <w:bCs/>
        </w:rPr>
        <w:t>Pniewy</w:t>
      </w:r>
      <w:r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ab/>
      </w:r>
    </w:p>
    <w:p w14:paraId="38442A7F" w14:textId="76183CA0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8D1113">
        <w:rPr>
          <w:rFonts w:ascii="Cambria" w:hAnsi="Cambria" w:cs="Arial"/>
          <w:b/>
          <w:bCs/>
        </w:rPr>
        <w:t xml:space="preserve">Turowska 1, </w:t>
      </w:r>
      <w:r w:rsidRPr="0057603E">
        <w:rPr>
          <w:rFonts w:ascii="Cambria" w:hAnsi="Cambria" w:cs="Arial"/>
          <w:b/>
          <w:bCs/>
        </w:rPr>
        <w:t xml:space="preserve"> </w:t>
      </w:r>
      <w:r w:rsidR="008D1113">
        <w:rPr>
          <w:rFonts w:ascii="Cambria" w:hAnsi="Cambria" w:cs="Arial"/>
          <w:b/>
          <w:bCs/>
        </w:rPr>
        <w:t>62</w:t>
      </w:r>
      <w:r w:rsidRPr="0057603E">
        <w:rPr>
          <w:rFonts w:ascii="Cambria" w:hAnsi="Cambria" w:cs="Arial"/>
          <w:b/>
          <w:bCs/>
        </w:rPr>
        <w:t>-</w:t>
      </w:r>
      <w:r w:rsidR="008D1113">
        <w:rPr>
          <w:rFonts w:ascii="Cambria" w:hAnsi="Cambria" w:cs="Arial"/>
          <w:b/>
          <w:bCs/>
        </w:rPr>
        <w:t>045</w:t>
      </w:r>
      <w:r w:rsidRPr="0057603E">
        <w:rPr>
          <w:rFonts w:ascii="Cambria" w:hAnsi="Cambria" w:cs="Arial"/>
          <w:b/>
          <w:bCs/>
        </w:rPr>
        <w:t xml:space="preserve">  </w:t>
      </w:r>
      <w:r w:rsidR="008D1113">
        <w:rPr>
          <w:rFonts w:ascii="Cambria" w:hAnsi="Cambria" w:cs="Arial"/>
          <w:b/>
          <w:bCs/>
        </w:rPr>
        <w:t>Pniewy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47FBAAB5" w14:textId="1CD0CFE7" w:rsidR="00F344CE" w:rsidRDefault="00F344CE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4B09F524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ogłoszenie o przetargu nieograniczonym na „Wykonywanie usług z zakresu gospodarki leśnej na terenie Nadleśnictwa </w:t>
      </w:r>
      <w:r w:rsidR="008D1113">
        <w:rPr>
          <w:rFonts w:ascii="Cambria" w:hAnsi="Cambria" w:cs="Arial"/>
          <w:bCs/>
          <w:sz w:val="22"/>
          <w:szCs w:val="22"/>
        </w:rPr>
        <w:t xml:space="preserve">Pniewy </w:t>
      </w:r>
      <w:r w:rsidRPr="00D16198">
        <w:rPr>
          <w:rFonts w:ascii="Cambria" w:hAnsi="Cambria" w:cs="Arial"/>
          <w:bCs/>
          <w:sz w:val="22"/>
          <w:szCs w:val="22"/>
        </w:rPr>
        <w:t xml:space="preserve">w roku </w:t>
      </w:r>
      <w:r w:rsidR="008D1113">
        <w:rPr>
          <w:rFonts w:ascii="Cambria" w:hAnsi="Cambria" w:cs="Arial"/>
          <w:bCs/>
          <w:sz w:val="22"/>
          <w:szCs w:val="22"/>
        </w:rPr>
        <w:t>2023</w:t>
      </w:r>
      <w:r w:rsidR="00F36D33">
        <w:rPr>
          <w:rFonts w:ascii="Cambria" w:hAnsi="Cambria" w:cs="Arial"/>
          <w:bCs/>
          <w:sz w:val="22"/>
          <w:szCs w:val="22"/>
        </w:rPr>
        <w:t xml:space="preserve"> – II postępowanie</w:t>
      </w:r>
      <w:r w:rsidRPr="00D16198">
        <w:rPr>
          <w:rFonts w:ascii="Cambria" w:hAnsi="Cambria" w:cs="Arial"/>
          <w:bCs/>
          <w:sz w:val="22"/>
          <w:szCs w:val="22"/>
        </w:rPr>
        <w:t xml:space="preserve">” składamy niniejszym ofertę na Pakiet </w:t>
      </w:r>
      <w:r w:rsidR="00810C20">
        <w:rPr>
          <w:rFonts w:ascii="Cambria" w:hAnsi="Cambria" w:cs="Arial"/>
          <w:bCs/>
          <w:sz w:val="22"/>
          <w:szCs w:val="22"/>
        </w:rPr>
        <w:t>I</w:t>
      </w:r>
      <w:r w:rsidRPr="00D16198">
        <w:rPr>
          <w:rFonts w:ascii="Cambria" w:hAnsi="Cambria" w:cs="Arial"/>
          <w:bCs/>
          <w:sz w:val="22"/>
          <w:szCs w:val="22"/>
        </w:rPr>
        <w:t xml:space="preserve"> tego zamówienia: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9ADA3C2" w14:textId="4C49A7CF" w:rsidR="00B627D7" w:rsidRPr="00D16198" w:rsidRDefault="00B627D7" w:rsidP="006E42D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1. </w:t>
      </w:r>
      <w:r w:rsidRPr="00D16198"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 PLN. </w:t>
      </w:r>
    </w:p>
    <w:p w14:paraId="7570309D" w14:textId="4890ED82" w:rsidR="00B627D7" w:rsidRPr="00D16198" w:rsidRDefault="00B627D7" w:rsidP="00B627D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>2.</w:t>
      </w:r>
      <w:r w:rsidRPr="00D16198">
        <w:rPr>
          <w:rFonts w:ascii="Cambria" w:hAnsi="Cambria" w:cs="Arial"/>
          <w:bCs/>
          <w:sz w:val="22"/>
          <w:szCs w:val="22"/>
        </w:rPr>
        <w:tab/>
        <w:t>Wynagrodzenie zaoferowane w pkt 1 powyżej wynika</w:t>
      </w:r>
      <w:r w:rsidR="00DD5C7A" w:rsidRPr="00D16198">
        <w:rPr>
          <w:rFonts w:ascii="Cambria" w:hAnsi="Cambria" w:cs="Arial"/>
          <w:bCs/>
          <w:sz w:val="22"/>
          <w:szCs w:val="22"/>
        </w:rPr>
        <w:t xml:space="preserve"> z </w:t>
      </w:r>
      <w:r w:rsidR="00FB5578">
        <w:rPr>
          <w:rFonts w:ascii="Cambria" w:hAnsi="Cambria" w:cs="Arial"/>
          <w:bCs/>
          <w:sz w:val="22"/>
          <w:szCs w:val="22"/>
        </w:rPr>
        <w:t xml:space="preserve">poniższego </w:t>
      </w:r>
      <w:r w:rsidR="00DD5C7A" w:rsidRPr="00D16198">
        <w:rPr>
          <w:rFonts w:ascii="Cambria" w:hAnsi="Cambria" w:cs="Arial"/>
          <w:bCs/>
          <w:sz w:val="22"/>
          <w:szCs w:val="22"/>
        </w:rPr>
        <w:t>K</w:t>
      </w:r>
      <w:r w:rsidRPr="00D16198">
        <w:rPr>
          <w:rFonts w:ascii="Cambria" w:hAnsi="Cambria" w:cs="Arial"/>
          <w:bCs/>
          <w:sz w:val="22"/>
          <w:szCs w:val="22"/>
        </w:rPr>
        <w:t xml:space="preserve">osztorysu </w:t>
      </w:r>
      <w:r w:rsidR="00DD5C7A" w:rsidRPr="00D16198">
        <w:rPr>
          <w:rFonts w:ascii="Cambria" w:hAnsi="Cambria" w:cs="Arial"/>
          <w:bCs/>
          <w:sz w:val="22"/>
          <w:szCs w:val="22"/>
        </w:rPr>
        <w:t>O</w:t>
      </w:r>
      <w:r w:rsidRPr="00D16198">
        <w:rPr>
          <w:rFonts w:ascii="Cambria" w:hAnsi="Cambria" w:cs="Arial"/>
          <w:bCs/>
          <w:sz w:val="22"/>
          <w:szCs w:val="22"/>
        </w:rPr>
        <w:t xml:space="preserve">fertowego i stanowi sumę wartości całkowitych brutto </w:t>
      </w:r>
      <w:bookmarkStart w:id="0" w:name="_Hlk107274238"/>
      <w:r w:rsidRPr="00D16198">
        <w:rPr>
          <w:rFonts w:ascii="Cambria" w:hAnsi="Cambria" w:cs="Arial"/>
          <w:bCs/>
          <w:sz w:val="22"/>
          <w:szCs w:val="22"/>
        </w:rPr>
        <w:t>za poszczególne pozycje (prace) tworzące ten Pakiet</w:t>
      </w:r>
      <w:bookmarkEnd w:id="0"/>
      <w:r w:rsidR="00FB5578">
        <w:rPr>
          <w:rFonts w:ascii="Cambria" w:hAnsi="Cambria" w:cs="Arial"/>
          <w:bCs/>
          <w:sz w:val="22"/>
          <w:szCs w:val="22"/>
        </w:rPr>
        <w:t>:</w:t>
      </w:r>
    </w:p>
    <w:p w14:paraId="7C31739E" w14:textId="4510C31E" w:rsidR="00D16198" w:rsidRDefault="00D16198" w:rsidP="00D1619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2F1A2C4B" w14:textId="77777777" w:rsidR="00DE7125" w:rsidRDefault="00DE7125" w:rsidP="00D1619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5FAEC1C4" w14:textId="00710042" w:rsidR="00400F83" w:rsidRDefault="00400F83" w:rsidP="00D1619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"/>
        <w:gridCol w:w="904"/>
        <w:gridCol w:w="1529"/>
        <w:gridCol w:w="3954"/>
        <w:gridCol w:w="833"/>
        <w:gridCol w:w="1178"/>
        <w:gridCol w:w="1431"/>
        <w:gridCol w:w="1373"/>
        <w:gridCol w:w="860"/>
        <w:gridCol w:w="1107"/>
        <w:gridCol w:w="1440"/>
      </w:tblGrid>
      <w:tr w:rsidR="00DE7125" w:rsidRPr="00DE7125" w14:paraId="44E8AF1B" w14:textId="77777777" w:rsidTr="00DE7125">
        <w:trPr>
          <w:trHeight w:val="312"/>
        </w:trPr>
        <w:tc>
          <w:tcPr>
            <w:tcW w:w="135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7C8E741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lastRenderedPageBreak/>
              <w:t>Cięcia zupełne - rębne (rębnie I)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15C81B4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702E5F7E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D927B0C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78745D6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B8F11B6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AA74D55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F4E8408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22BEBB1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9FDB565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524EA91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4476E5A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3615CF3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937791E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2FA603FE" w14:textId="77777777" w:rsidTr="00DE7125">
        <w:trPr>
          <w:trHeight w:val="816"/>
        </w:trPr>
        <w:tc>
          <w:tcPr>
            <w:tcW w:w="351" w:type="dxa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3E125EAF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904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61C7276E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529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0408838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954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6B69D58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833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16BEFA02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178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789EBAE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431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41233A98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73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7F8B9E86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86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2A4D7B8F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107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7989E09B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44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97A9B56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DE7125" w:rsidRPr="00DE7125" w14:paraId="63C2C080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EF3E145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D15DE2C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AF90A1D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CWD-D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0F05C2FE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Całkowity wyrób drewna technologią dowolną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B16568C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303359D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126,00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D2CB282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6C90355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891D97B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E50F211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2633A5C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1656A50B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15FC9B0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2C940F4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DCD8637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0A2C0F3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ED1035E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37B05DE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19CCB85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7389E29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21853A6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A4DEF75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AE82169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793E7B63" w14:textId="77777777" w:rsidTr="00DE7125">
        <w:trPr>
          <w:trHeight w:val="312"/>
        </w:trPr>
        <w:tc>
          <w:tcPr>
            <w:tcW w:w="135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506600E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>Pozostałe cięcia rębne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09FB062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37D42BB0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D10725C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B0014C1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D290828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A2AAA6A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1D89415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CB5887F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B426A0D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DEB2D26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22FB5AB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B5910B3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2E289FB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179546FC" w14:textId="77777777" w:rsidTr="00DE7125">
        <w:trPr>
          <w:trHeight w:val="816"/>
        </w:trPr>
        <w:tc>
          <w:tcPr>
            <w:tcW w:w="351" w:type="dxa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619CE00B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904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5A4BEF6B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529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2E2CCB84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954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07885329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833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13EAF4F5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178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7C42329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431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7A85B2A9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73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7623E445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86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59F9140A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107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4382AFE8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44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07A31CD2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DE7125" w:rsidRPr="00DE7125" w14:paraId="1F11354F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4D0E8D8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D818241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C6EE503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CWD-D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65545F0E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Całkowity wyrób drewna technologią dowolną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0CF9A6A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763B7C9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7 241,00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78E8DC8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2E223D9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8860EC8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9F1C50E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B217EFC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1E7CC5A7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236CE2B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B9049D9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96DD7FC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603A354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49DC3FB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3742E67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B25046E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627AFBA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B8D3C26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44965E1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ED64E0B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74AAECFB" w14:textId="77777777" w:rsidTr="00DE7125">
        <w:trPr>
          <w:trHeight w:val="312"/>
        </w:trPr>
        <w:tc>
          <w:tcPr>
            <w:tcW w:w="135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3B76059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>Trzebieże późne i cięcia sanitarno – selekcyjne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CF81784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1C4DFB6E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C5244B4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B22A067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A7088A7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A374476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54A3BE2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BE81EDA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2F44B32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0F560E7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093706A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34C4BAF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1001C64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1B025D3E" w14:textId="77777777" w:rsidTr="00DE7125">
        <w:trPr>
          <w:trHeight w:val="816"/>
        </w:trPr>
        <w:tc>
          <w:tcPr>
            <w:tcW w:w="351" w:type="dxa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76B35FEF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904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5A743DC6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529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872A8C6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954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21C19796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833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1AE11F4D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178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497A7D3A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431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7B22F302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73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06D184DF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86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2EE31D47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107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59E70475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44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0EA2EA47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DE7125" w:rsidRPr="00DE7125" w14:paraId="7403ED9C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4BFD6E2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EA38142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1A27CB2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CWD-D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41968996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Całkowity wyrób drewna technologią dowolną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7291FED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FBA982C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5 722,00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46C97FF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50FB41A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67D3890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CEFD477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7B69F24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05A942D1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5BF6917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B2F7518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6ABD61C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941D973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E3FCC20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08695B5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62A0F6F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69EBE2A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2F20482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9A3D25A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CC9D2D0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54549E8C" w14:textId="77777777" w:rsidTr="00DE7125">
        <w:trPr>
          <w:trHeight w:val="312"/>
        </w:trPr>
        <w:tc>
          <w:tcPr>
            <w:tcW w:w="135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97509D1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>Trzebieże wczesne i czyszczenia późne z pozyskaniem masy, cięcia przygodne w trzebieżach wczesnych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A06721D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05012D1B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D533CCC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D503315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8C45F5B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08AFEC7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F5CCE2A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65E121A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1E94396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CD2D106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EA98CA6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985A25C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6B26609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569E0B3A" w14:textId="77777777" w:rsidTr="00DE7125">
        <w:trPr>
          <w:trHeight w:val="816"/>
        </w:trPr>
        <w:tc>
          <w:tcPr>
            <w:tcW w:w="351" w:type="dxa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192C2360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904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4D55E70D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529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738DBB01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954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1F4C1B0A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833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45B603E8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178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72C0BABD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431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66C8CE3B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73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409CAB17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86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555C5C48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107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534D2892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44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521A50E4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DE7125" w:rsidRPr="00DE7125" w14:paraId="1FCC5E58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8218617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921E7EA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4CAC163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CWD-D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2169FAD0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Całkowity wyrób drewna technologią dowolną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9C7BD2C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EB1495A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547,00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257F203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2EC41B8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CA20796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F09D3DE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711C557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2A36E017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E4C113C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73E1EA3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52A2629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D06CFA8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95934EC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E503A37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6D6532F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741E7A6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660A045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3F17684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15CA51C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53529664" w14:textId="77777777" w:rsidTr="00DE7125">
        <w:trPr>
          <w:trHeight w:val="312"/>
        </w:trPr>
        <w:tc>
          <w:tcPr>
            <w:tcW w:w="135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63F9FAF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>Cięcia przygodne i pozostałe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1DDC16F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15B6CB5B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26056B8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4EB82E5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A0971EB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7641F56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712ED59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C2857A2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2B6B5B3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6655151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7ED8099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D6B1DD6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16473AE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39107E5F" w14:textId="77777777" w:rsidTr="00DE7125">
        <w:trPr>
          <w:trHeight w:val="816"/>
        </w:trPr>
        <w:tc>
          <w:tcPr>
            <w:tcW w:w="351" w:type="dxa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20A4202D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lastRenderedPageBreak/>
              <w:t>Lp.</w:t>
            </w:r>
          </w:p>
        </w:tc>
        <w:tc>
          <w:tcPr>
            <w:tcW w:w="904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53732814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529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03D556EB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954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2A742C12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833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45CB78F1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178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29EB9D8E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431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4F08088F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73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023D23BB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86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7E905EDF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107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03949C16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44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7734A0FA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DE7125" w:rsidRPr="00DE7125" w14:paraId="6475B53B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8CCDD8D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65C384C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AE89FCA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CWD-D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5946DCAD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Całkowity wyrób drewna technologią dowolną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E8CBFF4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8ACA4B8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3 296,00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237FFB6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959ACED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04BE8B2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B2AE461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78856C6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7C81DD89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2B68755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F7274C2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4F62F1C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37A3018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193EA47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28F6C4C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33A9CE5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AA1A546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64E7574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AFCB9D6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C72004A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6097C174" w14:textId="77777777" w:rsidTr="00DE7125">
        <w:trPr>
          <w:trHeight w:val="816"/>
        </w:trPr>
        <w:tc>
          <w:tcPr>
            <w:tcW w:w="351" w:type="dxa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1D1CDBFD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904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77303F44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529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10F8030D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954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1599BA34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833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4589245F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178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945354A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431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2F1A3D7D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73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1CB5A394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86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7F511CF5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107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65D0EC0C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44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1AFC6ABE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DE7125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DE7125" w:rsidRPr="00DE7125" w14:paraId="22155531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8E57574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5D7B5B6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4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F62E766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PODWOZ-DK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20541D8E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Podwóz drewna do 1000 m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5FEA0D5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46CF9D3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201,00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3B8E374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6FA9DC6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7839D75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F3C53E4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86B291E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0BF12FA5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77204DB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C31070B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5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FE827C1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PODWOZ-DA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684A137E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Podwóz drewna - za każde następne rozpoczęte 1000 m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CDAB6B1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D9F900C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D65FDFE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CCDC6D2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D51666B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6D2E1BA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32A61A9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741A2F65" w14:textId="77777777" w:rsidTr="00DE7125">
        <w:trPr>
          <w:trHeight w:val="408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EBD769B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57BE27B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CAC4C7E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ZRYW-WYDŁ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78FF665F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Dopłata do pozyskania drewna z tytułu wydłużonej zrywki za każde następne rozpoczęte 100m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9073A3A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551BCAE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BC0318F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73A0654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8119403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5682C94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882FC6A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18D56DE0" w14:textId="77777777" w:rsidTr="00DE7125">
        <w:trPr>
          <w:trHeight w:val="408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B991B12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BB0523D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15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64FB9B1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ROZDR-PDR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5B93725F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Rozdrabnianie pozostałości drzewnych na całej powierzchni bez mieszania z glebą na powierzchniach z wyrobioną drobnicą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29793C2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C0C4CDF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35,88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EEDE739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7CC31E0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FA232BE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C819118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1A8190A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3E2A921B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EE4EAAA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F0B4FC1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19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FFF6A58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WPOD-N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749F7387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Wycinanie podszytów i podrostów (teren równy lub falisty)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41FFFC6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AA420F9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28,31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591ECB1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A31FC12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AA01A19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B162FEF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D39D198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52767B9A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233E024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B2A7FC0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26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873A4D8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OPR-UC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1787D6E0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Opryskiwanie upraw opryskiwaczem - ciągnikowym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14B1223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8039C7C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1,76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D971DBC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95C8339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D22F7F3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18F01BD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6428F0B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35BDF1E7" w14:textId="77777777" w:rsidTr="00DE7125">
        <w:trPr>
          <w:trHeight w:val="408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6709E49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9751A1B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27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C775181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OPR-PSPAL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787E9794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Opryski środkami ochrony roślin opryskiwaczem plecakowym z napędem spalinowym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B8A012D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85BF14A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23,32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A448AD6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28EFD40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2963AFE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8620BB3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4679B4F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0DADE24B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2F5FA57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191CA20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28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1040465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PORZ MECH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62295734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Mechaniczne wywożenie pozostałości drzewnych (ciągnikiem)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7034ECA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M3P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4F2809D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235,00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63CC9B8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5138B02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9C8AC89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28FD152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25E108E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65255BC2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2CF0E64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C68068B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29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DCFD1C4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SPY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28AF5327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Spychanie karp i innych drzew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915B7E3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13C6C91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6,62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61D95C6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8078F05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50679BC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478DD64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BD212BB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3B368250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53E1AC9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A966DC9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51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7FE668E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WYK-TAL40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15B10159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Zdarcie pokrywy na talerzach 40 cm x 40 cm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28D69CE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620DFB3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68,02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632A406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FCB7DC2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CA42D75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1709AE7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7F348A4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651D9370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531FC86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9B162C4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67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526DAFD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WYK-PASCZ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3EABD0F6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Wyorywanie bruzd pługiem leśnym na powierzchni pow. 0,50 ha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07C37EB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KMTR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87A2850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202,35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16934CB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C1B1E45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76524B2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E3D7C29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7D0ECEA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3DA14BE2" w14:textId="77777777" w:rsidTr="00DE7125">
        <w:trPr>
          <w:trHeight w:val="408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AAE2600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5F4A092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68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4C0E152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WYK-PA5CZ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0690F04B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Wyorywanie bruzd pługiem leśnym na pow. do 0,50 ha (np. gniazda)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15F1723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KMTR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8073B6F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85,08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87FE121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CEC58BA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21491B8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A26F185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30C6590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035BA04F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FE8FFA1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8A3BE38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69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CC55891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WYK-PASCP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59E36D91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Wyorywanie bruzd pługiem leśnym pod okapem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4EF4B0A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KMTR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B1E7FAB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2,20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C14B670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1A7AF25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8F6EAB7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3976B3C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2F9C732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24DA4EEC" w14:textId="77777777" w:rsidTr="00DE7125">
        <w:trPr>
          <w:trHeight w:val="408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D21B3B0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0F76198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70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D67EB64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WYK-POGCZ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46BE601A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Wyorywanie bruzd pługiem leśnym z pogłębiaczem na powierzchni pow. 0,5 ha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0799A31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KMTR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41D0DFD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337,00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9AE61A1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1E4123E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59C8335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06241F5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488F2E0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7C0574F4" w14:textId="77777777" w:rsidTr="00DE7125">
        <w:trPr>
          <w:trHeight w:val="408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61289E6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0413869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71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11DF7A7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WYK-P5GCP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45B27D89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Wyorywanie bruzd pługiem leśnym z pogłębiaczem na pow. do 0,5 ha (np. gniazda)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B86CFA0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KMTR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DD82BAE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376,27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910841B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9A8EE1A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0C343AC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E07EA5D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0B6B334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35C63402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864B524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A861F3D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88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6693610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PIEL-C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5D4BC18D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Pielęgnowanie międzyrzędów (przejazdy co drugi rząd)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E4D31D6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27DC2FF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52,80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DAE8BD4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C36F9AA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414CAB1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CB0E3A2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9199718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6C89C68F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FC604B9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AAFF870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94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BDAA241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SADZ 1R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5D8F489D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Sadzenie 1-latek z odkrytym systemem korzeniowym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CE1A74B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7DBD68A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36,24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7C2545C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52B1A4C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19CBD63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51A4865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C5824D4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383AFB94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C934B37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9B97325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95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A831727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SADZ WIEL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321BFC4D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Sadzenie wielolatek z odkrytym systemem korzeniowym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6AAD43C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29CFFD4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23,74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C0F2F93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DA0DFC9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FB6037F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4B12B68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BDAE975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6AB6DE89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9D240F2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lastRenderedPageBreak/>
              <w:t>24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2125823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96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4CBF07C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SADZ POP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0ED5A09D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Sadzenie jednolatek i wielolatek w poprawkach i uzupełnieniach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47F592A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48C6798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95,30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96EE2B2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DFBB482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C48C402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E943FF8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866CC43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733FBC55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4841074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977EE15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97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8F58174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SAD-BRYŁ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2D743993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Sadzenie sadzonek z zakrytym systemem korzeniowym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ED18E99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8586763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161,74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28318B4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A57A621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F8D19AD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31EEBF3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44E848C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6BD7EBDC" w14:textId="77777777" w:rsidTr="00DE7125">
        <w:trPr>
          <w:trHeight w:val="408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F290209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3400889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98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A942D97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POP-BRYŁ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41A5A7B6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Sadzenie sadzonek z zakrytym systemem korzeniowym w poprawkach i uzupełnieniach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B1FD141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EAB5FD0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8,44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F87870D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D54EB6B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DD83EB6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BEAB9F6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6ECF74C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2FDEC1A6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5803B2D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36B08B0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C390B86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SIEW-SOB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237BE760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Wysiew nasion siewnikiem Sobańskiego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3682397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D2A5044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4,25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B561692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0ACBF06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E2916CE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95CBD91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5E150A0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4D61C5E5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FB7C7A3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87272E3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103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9AE2A8E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DOW-SADZ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29A37D5A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Dowóz sadzonek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00CB19A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2061480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325,46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E4D24C7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088C938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A9C3254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54370D9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74CEE61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1A698A26" w14:textId="77777777" w:rsidTr="00DE7125">
        <w:trPr>
          <w:trHeight w:val="408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AF1C70C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86DDD91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107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9D9E515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KOSZ UA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17363591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Wykaszanie chwastów w uprawach i usuwanie zbędnych nalotów - stopień trudności I i II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5B1B479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D6553A8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21,34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3473BBC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ECB5DC2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AD8B9BC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75A4E77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E811E05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46621AD8" w14:textId="77777777" w:rsidTr="00DE7125">
        <w:trPr>
          <w:trHeight w:val="408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DE58F99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AC2B879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108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B2BD645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KOSZ UB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4BC7E683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Wykaszanie chwastów w uprawach i usuwanie zbędnych nalotów - stopień trudności III i IV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EE31A70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97A1546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111,25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B8F0F6C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A4F78C7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5D93C43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9E9CB9B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934B721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28100C6C" w14:textId="77777777" w:rsidTr="00DE7125">
        <w:trPr>
          <w:trHeight w:val="408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CACB09A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7FFDF82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109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E2E56B8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KOSZ UC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12C1982E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Wykaszanie chwastów w uprawach i usuwanie zbędnych nalotów - stopień trudności V i VI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7F7CD31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8879848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6,09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4E9E6F0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C4D446E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B46EF21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B507D2F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9DF56C2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4AA3EBE4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AB94AB4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173891A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110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85F5647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OPR-CHWAS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0C7DC59A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Chemiczne niszczenie chwastów opryskiwaczem ręcznym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01261C9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C3E48BD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59,42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C796A01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8E47F34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0F0DBBD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32AA014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54BDE83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48C9B1E0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D9D770A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CEC7753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112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6AA89F0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CW-W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177A8D7D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Czyszczenia wczesne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392AAF5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CB55BD6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24,94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490EAA0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685B35A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23E3227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716CD52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0CFA3BF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2F31D84D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CB9AFE5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A9DD601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116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427E146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CP-W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58F9E61D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Czyszczenia późne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5FDBC68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2319B66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24,82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4238C0A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2C062BB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9986696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6A493B5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2C37379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2D5E655E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643D8AB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3DBD1AB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118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30753C7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OPR-OCHRO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7B25DE25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Chemiczna ochrona roślin opryskiwaczem ręcznym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6C81E29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639FA4F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2,70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944ACCD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AA5F0F1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B19176E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CA4B48B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5AF33AF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0571066B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96381BF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9753183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133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FF9401D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SZUK-PĘDR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581D63FD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Badanie zapędraczenia gleby - dół o objętości 0,5 m3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A91B760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SZT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334CF3E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192,00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BFF509E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CC4A818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F7193BC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33D663E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5883548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6520D6ED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C0FE2B4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878F731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139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3B010E9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GRODZ-SN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148562A9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Grodzenie upraw przed zwierzyną siatką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C26A0B8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HM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0F09CF1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174,99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9C1AB2F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5D0F78D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CB5AF05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10821A3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FFF6DB6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69E434FB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7E22CF2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AE31A80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143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57C917D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WYK-SLUPL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46E66551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Przygotowanie słupków liściastych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FC9A67A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SZT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60445D3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4 316,00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CF78FA3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04E2DD8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24171D7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3B90BB0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D023CD2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718855D7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2D16237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5B1BA6F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145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E4A283C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GRODZ-DEM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2DF685ED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Demontaż (likwidacja) ogrodzeń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57C9FF3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HM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91118B9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34,22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FEE5D2E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6797DD0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DDC4EB5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7C44DCC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0E94EFE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0F19FE82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65204B5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38B40EF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146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046FEF7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 GRODZEŃ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6EB04A61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Naprawa (konserwacja) ogrodzeń upraw leśnych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C2266CB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ECE67D1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831,00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F719052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2BA7A00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6E70E2A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9175BFD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030E6FB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36D5DBC8" w14:textId="77777777" w:rsidTr="00DE7125">
        <w:trPr>
          <w:trHeight w:val="408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345741A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A83F019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165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29EC33A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DOZ DOG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5FB4613C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wykonywane ręcznie przy dogaszaniu i dozorowaniu pożarzysk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6031A7B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01BB8CC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28D5B54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3F56A9A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9075B8E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A50269C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FE60835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25A1A7DD" w14:textId="77777777" w:rsidTr="00DE7125">
        <w:trPr>
          <w:trHeight w:val="408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55D4B51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71F3D17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198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4776CF3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SPUL-C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249B9F10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Spulchnianie gleby na międzyrzędach opielaczem wielorzędowym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131FB2A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AR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57D1F45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7 013,50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C258FEE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80F7833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4831517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3CD0804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BB97A9D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14E3F5DE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5B1800F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58A90D2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199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FE2AC2A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SPUL-SC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65F3CC54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Spulchnianie gleby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4F2A322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AR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B692969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2 648,00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C66AE17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A314F18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0B4220A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98A96B4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4C42C4B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4499FBAF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85BF71B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B2375CA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200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A6A9BF4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BRON-SC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56EDA3C0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Bronowanie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5AFDADB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AR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66C0927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2 648,00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9A81847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0B8200E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2B27EC5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4B6228F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A589D5E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5A48E612" w14:textId="77777777" w:rsidTr="00DE7125">
        <w:trPr>
          <w:trHeight w:val="408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2594EED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735B896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203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2F707D8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WYOR-CK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59F4A988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Wyorywanie i podcinanie sadzonek ciągnikowym wyorywaczem klamrowych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A18ABDD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AR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F860584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11,00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38E76B1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B6C20B1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E2F0F93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E755C1C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75B729F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1F5F6E2B" w14:textId="77777777" w:rsidTr="00DE7125">
        <w:trPr>
          <w:trHeight w:val="408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9AF361A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1BB5D10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204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BEDEB94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WYOR-CS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51737284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Wyorywanie lub podcinanie sadzonek ciągnikowym podcinaczem sekcyjnym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4FD256B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AR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E915031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616,00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7BE24DD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49933E9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46954C7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7E615AF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0DAA7AD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5133461C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B1224B0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47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2164F33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205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CE93A82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ORKA-ŁOP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7A76651D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Orka łopatą mechaniczną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B120C36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AR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E6B4510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700,00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44561AA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4C06B23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4DACFEB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96738AC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7F5F135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2B3B297E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715816E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48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F1329F5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206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D3D8368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WŁÓK-SC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2BE6F9BC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Wyrównywanie powierzchni włóką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70769AD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AR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26DFD85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718,00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0A3B1D4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2E9FC0B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576E64B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D6DC336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6E6B1AE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4395F172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7B392FA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F1A503E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207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F85490C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WAŁ-SC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075001C4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Wałowanie pełnej orki - jednokrotne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3607CB8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AR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79D6161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403,00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BADAB77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097DD47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D10E01B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B725A8E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D08BF0C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41C41D7C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A5C8431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A484D93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208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2D4F152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WYC-SC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7E3AA66F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Wyciskanie rządków siewnych lub wyciskanie szpar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B0FF3C0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AR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E06D74E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44,00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77E9AEA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F09B2BD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21ACB2F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8F1B1B3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B3B01E3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5CEC2ADB" w14:textId="77777777" w:rsidTr="00DE7125">
        <w:trPr>
          <w:trHeight w:val="408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BABE47B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lastRenderedPageBreak/>
              <w:t>51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C6912A2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210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5FCA36C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SPUL-R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58164684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Spulchnianie gleby na międzyrzędach - dla DB i BK również w okresie wschodów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99C1F73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AR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56F7564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380,00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FF74569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C2E9CF2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347B48C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0E64763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D4D636D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017EAEC0" w14:textId="77777777" w:rsidTr="00DE7125">
        <w:trPr>
          <w:trHeight w:val="408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B3500BA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B69D25C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211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5B7F7C0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SPUL-R1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0DA862FC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Spulchnianie gleby na międzyrzędach w okresie wschodów motyką.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FEA160C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AR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25C7C30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292,00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1150F42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FF73E4E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B1DFC52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865A24B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E0FDC2E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5627B6C2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402ADA6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5CCB876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212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9CD4F53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ZB-KAM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1468EF6F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Zbiór i wywóz kamieni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8B6255B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AR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EC3D819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34,00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A45E7DC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6DCC647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EAF6617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9EC4118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78A0D2A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025EE906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C9B1AA6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54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55A3AE7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214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1929FA3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SIEW-KC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11030377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Rozsiew kompostu rozrzutnikiem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BA89824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M3P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DE1617D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840,00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A65CC07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E511DA9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8EB8C33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F6E5605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6E6E153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33F917D7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E1E43AE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A171C0B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219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39B9476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NAW-MINER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229B2AC4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Nawożenie mineralne w sadzonkach –wykonywane ręcznie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5C46803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AR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AD70784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250,00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6483748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B7DA751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E887FF3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5A18FF5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21C5517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295C5E5F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6146DB1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8C1104C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217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19AE3C9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NAW-MIND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5E218E5A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Nawożenie mineralne – dolistne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85F081C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AR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0C6E5DB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980,00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96CA134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7712CE6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BD42CCD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5C7859F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25DF3BC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34A071B0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79D2BA4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57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3A01735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221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FA723EB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OPR-SC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7A19DC23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Opryskiwanie szkółek opryskiwaczem ciągnikowym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D1F2EF6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0598422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43,97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52EF45A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560FF08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524A3AE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9A838E1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59AF471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25579D95" w14:textId="77777777" w:rsidTr="00DE7125">
        <w:trPr>
          <w:trHeight w:val="408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A36303A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58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BE4D8E4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222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5618907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PIEL-RN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39D2C874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Pielenie w rzędach lub pasach - dla Db i Bk również w okresie wschodów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660EE2B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AR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F9DD445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3 394,50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4E51D14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4996313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B7AD5CD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268E3B9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CF530A2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18698E84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D4511BB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DC5FA0A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223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F1639EF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PIEL-RN1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52B959AB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Pielenie w rzędach lub pasach w okresie wschodów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BB1D8C7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AR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0D61418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292,00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FCDD9B4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72580F7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4D174E0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27D737E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1C47280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57A3B336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48D14BA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360F4F1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228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9A1A56E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OSŁ-ATM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59544BAB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Osłona szkółki przed ujemnymi wpływami atmosferycznymi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1E7CFBE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AR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5195FBA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750,00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97A22C9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D95460C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2AD09B6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35A4C4E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A2E2739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26B89016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E1F020C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69E619F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229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513F3BE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OSŁ-REG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297A97D7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Regulowanie położenia osłon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F1FE872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AR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6255958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560,00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1E16F71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07D202A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B47A421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6705AA8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F52CE12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51CBD954" w14:textId="77777777" w:rsidTr="00DE7125">
        <w:trPr>
          <w:trHeight w:val="408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17C6619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C659935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0B37513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POZ-P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4F9F2641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Pozyskanie pędów, cięcie zrzezów, liczenie, wiązanie i dołowanie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78B68FA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A46FEBC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0A749D1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CC79066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EFB58BE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B886581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AAAB419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5F00A890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45D58D7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C25E41B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231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4ACBBE5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SZK-ZR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61B12318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Szkółkowanie zrzezów lub wycinków korzeniowych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39C46EE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D59F1EC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EA2E64A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A6992F4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F376E09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C852F7B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C7B3DDA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2CD9ADE5" w14:textId="77777777" w:rsidTr="00DE7125">
        <w:trPr>
          <w:trHeight w:val="408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74F8A62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64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17CA4ED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5CFCAFA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SZK-1R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2FAA991C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Szkółkowanie sadzonek do 1 roku z doniesieniem do miejsca szkółkowania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EC0A6AB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FC6C7FE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7F369F1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033F009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38C4691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77BCC1E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3527185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31F847AF" w14:textId="77777777" w:rsidTr="00DE7125">
        <w:trPr>
          <w:trHeight w:val="408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5F0F4F9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7F2B292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234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4B97B22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SZK-WR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4AB59700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Szkółkowanie sadzonek 2-3 latek z doniesieniem do miejsca szkółkowania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36EB810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9980838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8800DFC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3A53486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3DCA017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1F68106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8C0A7F6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5C359AF7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CE2CAB6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3875C31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243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AE8A6DB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WYJ 1R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0A55FE59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Wyjęcie 1-latek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00B4731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BB6F8BE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1 200,00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57177F9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D147B79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5D1C001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ABFA12E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497521B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5B2702F0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F86E8AC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67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598DA63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244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3FEE1E2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WYJ 2-3L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342C4D61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Wyjęcie 2-3 latek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2A15782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2A6E4D4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7A5613E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E908BA0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A493598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599D219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91DE6AC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293CF48E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2A8A2B5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68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A76B45A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255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6F195D2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ŻEL-1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0D0D81D1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Żelowanie 1-latek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A39F150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BEB615A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1 200,00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002AAFD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16677F6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3150037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7B634BE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412330A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002F5F26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27EB0F9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157FB93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256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75B1C4E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ŻEL-2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5D59B75F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Żelowanie 2-latek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5DCABF3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DBD6D76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71CF5B9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D0B9A56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12CD72A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0476542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E0490AF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19A60B63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461D28D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70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7D74956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258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9252F81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ZAŁ-1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729C115F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Załadunek lub rozładunek sadzonek - 1 latek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8535B7A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0E93BCC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2 400,00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EA7F133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BDD278A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E42B645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0574670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F361A91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5482C202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20F9F39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71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C5C0167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259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0AED95B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ZAŁ-2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7ED56B85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Załadunek lub rozładunek sadzonek - 2-3 latek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C8ACA12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376FF03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1 000,00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721F434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CA227C4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3DC3882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270B6CE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921E608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4C6C14EA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7599F4B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72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440CE8D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262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540A395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SIEW-DC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5BD052FC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Siew nasion drobnych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20C6ECD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AR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203A5D6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204,00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0FDC3C8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24C9C9C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020D50E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69A3F66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67EE035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607935FC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96B2FAB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73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010AB15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263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A80170D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SIEW-GC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0F012012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Siew nasion grubych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9381DEB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AR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8E08FDF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125,00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9FC2D23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A5C6A5C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66932AC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CC9D603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6240FA5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0CCAC5DB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518E6EE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74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75FFEE5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266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8C26724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SIEW-R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64FBA2A6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Siew nasion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49B9A97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AR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08655FF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24,00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C9DC186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B15F9C4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51B891A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C678D6C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BA9666A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74DF42E0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A1511C3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75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557504F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279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1B0EB2C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WIĄZ-PE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6B3AD637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Wiązanie sadzonek w pęczki i etykietowanie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B38F703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36911D1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1 700,00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0DD7610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B07164F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9EFAE04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AF396B6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DE993FE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20D7B118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4156FC8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76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56E0E6B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367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A2BF2A4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N-ZSPNSO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63085A43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Zbiór szyszek z plantacji nasiennych sosnowych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27BB0A1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E33E6BA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2 000,00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8277065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C0FB239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1352541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EE2DB7E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00B696A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534A6326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DB1B84B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77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5F7CF2A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368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ED367C2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N-ZSPNŚW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4F404DB9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Zbiór szyszek z plantacji nasiennych świerkowych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0F2A0A6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709F678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4 000,00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4411E4E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1345F78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13F3CDD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20E9B97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573B743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6C4A9846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7CA9287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78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1642A32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376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AB3A23E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ZB-NASDB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38641BCF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Zbiór nasion dęba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38BB4A1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19D7BEC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3 900,00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1A7FB41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45EC361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27A471E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8070C70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174E38E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3BA5BDFF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4C09F88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79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CB4DFAC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377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1F5BD52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ZB-NASBK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7B6CEC18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Zbiór nasion buka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CAA57EC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DFBAE4F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150,00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B5AE1AB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8903635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F7C8E55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86D2F1D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FB55C61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6BFA64F3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076A16C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lastRenderedPageBreak/>
              <w:t>80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21B9882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379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7B678C3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ZB-NASLP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6E4399E4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Zbiór nasion lipy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273C3DA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E2D5E22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150,00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D811352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BCF09E0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0BAD575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A9B9F61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F3E16B7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4ED03681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FFFA72C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DBD4E94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380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27C4687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ZB-NASGB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64AA7CD0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Zbiór nasion graba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B83143F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EACA92C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25,00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0E2F996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E8DF264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698CCC2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EF3ED92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EEDAB45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6262D3A1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4C7D4CC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13B5919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382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CD5D664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ZB-NASP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328EB104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Zbiór nasion pozostałych gatunków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729B581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624E18B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700,00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FED5681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F1C77DD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22F53CB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CAE6BE9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A6EA954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0AB94BD7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45DB8B5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A83BCD7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384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AF049B7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GODZ RH8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7F48C180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godzinowe ręczne (8% VAT)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5344B68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23D8AA7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7 957,00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DFD1982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1C87F33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3C47B74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3C0E642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A4E5900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5E74E847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19F2DBB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84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2AA225E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385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3F55C45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GODZ PILA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56E1AC7D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wykonywane ręcznie z użyciem pilarki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AA3270E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01E104A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110,00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C63B64F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855BCDC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C3AF453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CBBFB07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29A2472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417E84F8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5FFD4D8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2952F46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388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0434AE0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GODZ RH23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209C40EE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godzinowe ręczne (23% VAT)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573B4DE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2EE6A49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1 410,00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F7050DA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2DAAF56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A853EB2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4C3254E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D7AF7BB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6B270678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DBFF53D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82FE227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389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003C677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GODZ MH8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4BE183F8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wykonywane ciągnikiem (8% VAT)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5909889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73898A3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1 001,00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1446907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87DF3C9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2FE0902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6AC8B43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46754A4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2B39F6D0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3302334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87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8C3543C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390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8837389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GODZ MH23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65F444C8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wykonywane ciągnikiem (23% VAT)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6FF89CA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456021E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29C1CC8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A08DD13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116197D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7DCA65A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6E6B1A6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2CDA824F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9BE444E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88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34F4DC3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402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466FB1E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GODZ SH8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0DBCA078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Prace wykonywane maszynami wielooperacyjnymi przy drogach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864C4A8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CD9292F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40,00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20DED34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B51CAEB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BE269D9" w14:textId="77777777" w:rsidR="00DE7125" w:rsidRPr="00DE7125" w:rsidRDefault="00DE7125" w:rsidP="00DE7125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8036074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4982BF1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16F063AE" w14:textId="77777777" w:rsidTr="00DE7125">
        <w:trPr>
          <w:trHeight w:val="264"/>
        </w:trPr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5C5EEA9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5619AB2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C785537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F69DB73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B1494A8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F97CE9E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DDE5838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5EB277E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9571418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CAAB85A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C6F5A85" w14:textId="77777777" w:rsidR="00DE7125" w:rsidRPr="00DE7125" w:rsidRDefault="00DE7125" w:rsidP="00DE7125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DE7125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E7125" w:rsidRPr="00DE7125" w14:paraId="59D8E18D" w14:textId="77777777" w:rsidTr="00DE7125">
        <w:trPr>
          <w:trHeight w:val="264"/>
        </w:trPr>
        <w:tc>
          <w:tcPr>
            <w:tcW w:w="6738" w:type="dxa"/>
            <w:gridSpan w:val="4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1F2CC901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lang w:eastAsia="pl-PL"/>
              </w:rPr>
              <w:t>Cena łączna netto w PLN</w:t>
            </w:r>
          </w:p>
        </w:tc>
        <w:tc>
          <w:tcPr>
            <w:tcW w:w="8222" w:type="dxa"/>
            <w:gridSpan w:val="7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427E716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lang w:eastAsia="pl-PL"/>
              </w:rPr>
              <w:t> </w:t>
            </w:r>
          </w:p>
        </w:tc>
      </w:tr>
      <w:tr w:rsidR="00DE7125" w:rsidRPr="00DE7125" w14:paraId="670647F6" w14:textId="77777777" w:rsidTr="00DE7125">
        <w:trPr>
          <w:trHeight w:val="264"/>
        </w:trPr>
        <w:tc>
          <w:tcPr>
            <w:tcW w:w="6738" w:type="dxa"/>
            <w:gridSpan w:val="4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7051BEA7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lang w:eastAsia="pl-PL"/>
              </w:rPr>
              <w:t>Cena łączna brutto w PLN</w:t>
            </w:r>
          </w:p>
        </w:tc>
        <w:tc>
          <w:tcPr>
            <w:tcW w:w="8222" w:type="dxa"/>
            <w:gridSpan w:val="7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B0C041B" w14:textId="77777777" w:rsidR="00DE7125" w:rsidRPr="00DE7125" w:rsidRDefault="00DE7125" w:rsidP="00DE7125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lang w:eastAsia="pl-PL"/>
              </w:rPr>
            </w:pPr>
            <w:r w:rsidRPr="00DE7125">
              <w:rPr>
                <w:rFonts w:ascii="Arial" w:hAnsi="Arial" w:cs="Arial"/>
                <w:b/>
                <w:bCs/>
                <w:color w:val="333333"/>
                <w:lang w:eastAsia="pl-PL"/>
              </w:rPr>
              <w:t> </w:t>
            </w:r>
          </w:p>
        </w:tc>
      </w:tr>
    </w:tbl>
    <w:p w14:paraId="0A23A265" w14:textId="77777777" w:rsidR="00C64365" w:rsidRPr="00D16198" w:rsidRDefault="00C64365" w:rsidP="00D1619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102D7E92" w14:textId="77777777" w:rsidR="00D16198" w:rsidRDefault="00D16198" w:rsidP="00D16198">
      <w:pPr>
        <w:spacing w:before="120"/>
        <w:rPr>
          <w:rFonts w:ascii="Cambria" w:hAnsi="Cambria"/>
          <w:b/>
          <w:u w:val="single"/>
        </w:rPr>
      </w:pPr>
    </w:p>
    <w:p w14:paraId="5A5DE9CA" w14:textId="77777777" w:rsidR="00F918BC" w:rsidRDefault="00F918BC" w:rsidP="00304FC6">
      <w:pPr>
        <w:spacing w:before="120"/>
        <w:rPr>
          <w:rFonts w:ascii="Cambria" w:hAnsi="Cambria"/>
          <w:b/>
          <w:u w:val="single"/>
        </w:rPr>
      </w:pPr>
    </w:p>
    <w:p w14:paraId="6FBD4E4B" w14:textId="6B81FADE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3827FDE6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D8DCE9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93CCD87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 xml:space="preserve"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</w:t>
      </w:r>
      <w:r>
        <w:rPr>
          <w:rFonts w:ascii="Cambria" w:hAnsi="Cambria" w:cs="Arial"/>
          <w:bCs/>
          <w:sz w:val="22"/>
          <w:szCs w:val="22"/>
        </w:rPr>
        <w:lastRenderedPageBreak/>
        <w:t>ofertą, na warunkach określonych w specyfikacji warunków zamówienia oraz w miejscu i terminie wyznaczonym przez Zamawiającego, a przed zawarciem umowy wniesienia zabezpieczenia należytego wykonania umowy.</w:t>
      </w:r>
    </w:p>
    <w:p w14:paraId="0CA5ABA2" w14:textId="543B617A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0517715F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4AB6156E" w14:textId="6F64FA23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p w14:paraId="0FDD0C80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79"/>
        <w:gridCol w:w="708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B545F4">
        <w:trPr>
          <w:trHeight w:val="837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B545F4">
        <w:trPr>
          <w:trHeight w:val="848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B545F4">
        <w:trPr>
          <w:trHeight w:val="833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696978">
        <w:trPr>
          <w:trHeight w:val="844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19A2E06" w14:textId="77777777" w:rsidR="00B545F4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</w:t>
      </w:r>
    </w:p>
    <w:p w14:paraId="65B1F275" w14:textId="7F34CAA5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AF72B4" w14:textId="274F0AC3" w:rsidR="001E6C0A" w:rsidRDefault="001E6C0A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B17037">
        <w:rPr>
          <w:rFonts w:ascii="Cambria" w:hAnsi="Cambria" w:cs="Arial"/>
          <w:bCs/>
          <w:sz w:val="22"/>
          <w:szCs w:val="22"/>
        </w:rPr>
        <w:lastRenderedPageBreak/>
        <w:t>7.</w:t>
      </w:r>
      <w:r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Pr="00B17037">
        <w:rPr>
          <w:rFonts w:ascii="Cambria" w:hAnsi="Cambria" w:cs="Arial"/>
          <w:bCs/>
          <w:sz w:val="22"/>
          <w:szCs w:val="22"/>
        </w:rPr>
        <w:t>:</w:t>
      </w:r>
    </w:p>
    <w:p w14:paraId="1E5CA732" w14:textId="77777777" w:rsidR="00B545F4" w:rsidRPr="00B17037" w:rsidRDefault="00B545F4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</w:p>
    <w:tbl>
      <w:tblPr>
        <w:tblW w:w="1335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1"/>
        <w:gridCol w:w="6662"/>
      </w:tblGrid>
      <w:tr w:rsidR="001E6C0A" w:rsidRPr="00134370" w14:paraId="406CA0E0" w14:textId="77777777" w:rsidTr="00B545F4">
        <w:trPr>
          <w:trHeight w:val="1077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43D05B6D" w14:textId="77777777" w:rsidR="001E6C0A" w:rsidRDefault="001E6C0A" w:rsidP="00F464B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br/>
              <w:t>(nazwa/firma, adres)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2B503E23" w14:textId="77777777" w:rsidR="001E6C0A" w:rsidRDefault="001E6C0A" w:rsidP="00F464B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wykonany przez danego Wykonawcę wspólnie ubiegającego się o udzielenie zamówienia</w:t>
            </w:r>
          </w:p>
        </w:tc>
      </w:tr>
      <w:tr w:rsidR="001E6C0A" w:rsidRPr="00134370" w14:paraId="3172FAA9" w14:textId="77777777" w:rsidTr="00B545F4">
        <w:trPr>
          <w:trHeight w:val="77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9B40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B2FB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268B28E7" w14:textId="77777777" w:rsidTr="00B545F4">
        <w:trPr>
          <w:trHeight w:val="77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F712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2090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5183D2C0" w14:textId="77777777" w:rsidTr="00B545F4">
        <w:trPr>
          <w:trHeight w:val="765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F1AC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1F76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7D1A1131" w14:textId="77777777" w:rsidTr="00B545F4">
        <w:trPr>
          <w:trHeight w:val="77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E445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00B6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42A6FF2E" w14:textId="77777777" w:rsidR="00A07B06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8. </w:t>
      </w:r>
      <w:r>
        <w:rPr>
          <w:rFonts w:ascii="Cambria" w:hAnsi="Cambria" w:cs="Arial"/>
          <w:bCs/>
          <w:sz w:val="22"/>
          <w:szCs w:val="22"/>
        </w:rPr>
        <w:tab/>
        <w:t>Następujące informacje zawarte w naszej ofercie stanowią tajemnicę przedsiębiorstwa:</w:t>
      </w:r>
    </w:p>
    <w:p w14:paraId="427E11E4" w14:textId="0CEA8277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9.</w:t>
      </w:r>
      <w:r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e-mail: ___________________________________________________________________</w:t>
      </w:r>
    </w:p>
    <w:p w14:paraId="0B2786CA" w14:textId="77777777" w:rsidR="001E6C0A" w:rsidRDefault="001E6C0A" w:rsidP="001E6C0A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10.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066AB459" w14:textId="77777777" w:rsidR="001E6C0A" w:rsidRDefault="001E6C0A" w:rsidP="001E6C0A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11.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6958051" w14:textId="77777777" w:rsidR="001E6C0A" w:rsidRPr="001F1F09" w:rsidRDefault="001E6C0A" w:rsidP="001E6C0A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12.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13.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lastRenderedPageBreak/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2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3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7481F894" w14:textId="392A2F31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5915A6">
      <w:footerReference w:type="default" r:id="rId8"/>
      <w:pgSz w:w="16837" w:h="11905" w:orient="landscape" w:code="9"/>
      <w:pgMar w:top="1418" w:right="1386" w:bottom="1418" w:left="11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87767" w14:textId="77777777" w:rsidR="005C784D" w:rsidRDefault="005C784D">
      <w:r>
        <w:separator/>
      </w:r>
    </w:p>
  </w:endnote>
  <w:endnote w:type="continuationSeparator" w:id="0">
    <w:p w14:paraId="7BA5C085" w14:textId="77777777" w:rsidR="005C784D" w:rsidRDefault="005C7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77777777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CA0252" w14:textId="77777777" w:rsidR="005C784D" w:rsidRDefault="005C784D">
      <w:r>
        <w:separator/>
      </w:r>
    </w:p>
  </w:footnote>
  <w:footnote w:type="continuationSeparator" w:id="0">
    <w:p w14:paraId="04C4AD46" w14:textId="77777777" w:rsidR="005C784D" w:rsidRDefault="005C784D">
      <w:r>
        <w:continuationSeparator/>
      </w:r>
    </w:p>
  </w:footnote>
  <w:footnote w:id="1">
    <w:p w14:paraId="6F9A2FD8" w14:textId="77777777" w:rsidR="001E6C0A" w:rsidRDefault="001E6C0A" w:rsidP="001E6C0A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>Oświadczenie, zgodnie z art. 117 ust. 4 PZP składają Wykonawcy wspólnie ubiegający się o udzielenie zamówienia oraz działający w formie spółki cywilnej.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7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8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4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5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7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8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69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2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3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5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8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0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1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2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3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4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5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6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8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89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0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1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2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3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4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5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7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8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9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2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3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4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6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09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0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1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2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6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7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19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1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2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3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6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7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8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1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2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4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7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8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9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2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885337650">
    <w:abstractNumId w:val="2"/>
  </w:num>
  <w:num w:numId="2" w16cid:durableId="685179139">
    <w:abstractNumId w:val="9"/>
  </w:num>
  <w:num w:numId="3" w16cid:durableId="1973249871">
    <w:abstractNumId w:val="10"/>
  </w:num>
  <w:num w:numId="4" w16cid:durableId="1796950632">
    <w:abstractNumId w:val="128"/>
  </w:num>
  <w:num w:numId="5" w16cid:durableId="274362726">
    <w:abstractNumId w:val="107"/>
  </w:num>
  <w:num w:numId="6" w16cid:durableId="1683508753">
    <w:abstractNumId w:val="118"/>
  </w:num>
  <w:num w:numId="7" w16cid:durableId="1260482806">
    <w:abstractNumId w:val="60"/>
  </w:num>
  <w:num w:numId="8" w16cid:durableId="1797530847">
    <w:abstractNumId w:val="88"/>
  </w:num>
  <w:num w:numId="9" w16cid:durableId="1059016793">
    <w:abstractNumId w:val="63"/>
  </w:num>
  <w:num w:numId="10" w16cid:durableId="1002392234">
    <w:abstractNumId w:val="0"/>
  </w:num>
  <w:num w:numId="11" w16cid:durableId="148523634">
    <w:abstractNumId w:val="91"/>
  </w:num>
  <w:num w:numId="12" w16cid:durableId="2125344832">
    <w:abstractNumId w:val="84"/>
  </w:num>
  <w:num w:numId="13" w16cid:durableId="2045669894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52237845">
    <w:abstractNumId w:val="120"/>
    <w:lvlOverride w:ilvl="0">
      <w:startOverride w:val="1"/>
    </w:lvlOverride>
  </w:num>
  <w:num w:numId="15" w16cid:durableId="421293994">
    <w:abstractNumId w:val="109"/>
    <w:lvlOverride w:ilvl="0">
      <w:startOverride w:val="1"/>
    </w:lvlOverride>
  </w:num>
  <w:num w:numId="16" w16cid:durableId="1790660184">
    <w:abstractNumId w:val="87"/>
    <w:lvlOverride w:ilvl="0">
      <w:startOverride w:val="1"/>
    </w:lvlOverride>
  </w:num>
  <w:num w:numId="17" w16cid:durableId="883754574">
    <w:abstractNumId w:val="109"/>
  </w:num>
  <w:num w:numId="18" w16cid:durableId="370226498">
    <w:abstractNumId w:val="87"/>
  </w:num>
  <w:num w:numId="19" w16cid:durableId="1538816484">
    <w:abstractNumId w:val="57"/>
  </w:num>
  <w:num w:numId="20" w16cid:durableId="1796756029">
    <w:abstractNumId w:val="101"/>
  </w:num>
  <w:num w:numId="21" w16cid:durableId="2103598502">
    <w:abstractNumId w:val="41"/>
  </w:num>
  <w:num w:numId="22" w16cid:durableId="95097107">
    <w:abstractNumId w:val="69"/>
  </w:num>
  <w:num w:numId="23" w16cid:durableId="681511427">
    <w:abstractNumId w:val="58"/>
  </w:num>
  <w:num w:numId="24" w16cid:durableId="1811748374">
    <w:abstractNumId w:val="104"/>
  </w:num>
  <w:num w:numId="25" w16cid:durableId="1308700884">
    <w:abstractNumId w:val="122"/>
  </w:num>
  <w:num w:numId="26" w16cid:durableId="1234579872">
    <w:abstractNumId w:val="36"/>
  </w:num>
  <w:num w:numId="27" w16cid:durableId="852568220">
    <w:abstractNumId w:val="94"/>
  </w:num>
  <w:num w:numId="28" w16cid:durableId="610816448">
    <w:abstractNumId w:val="39"/>
  </w:num>
  <w:num w:numId="29" w16cid:durableId="502478996">
    <w:abstractNumId w:val="116"/>
  </w:num>
  <w:num w:numId="30" w16cid:durableId="248933338">
    <w:abstractNumId w:val="106"/>
  </w:num>
  <w:num w:numId="31" w16cid:durableId="1682275268">
    <w:abstractNumId w:val="111"/>
  </w:num>
  <w:num w:numId="32" w16cid:durableId="2025132209">
    <w:abstractNumId w:val="85"/>
  </w:num>
  <w:num w:numId="33" w16cid:durableId="114640916">
    <w:abstractNumId w:val="78"/>
  </w:num>
  <w:num w:numId="34" w16cid:durableId="186606345">
    <w:abstractNumId w:val="98"/>
  </w:num>
  <w:num w:numId="35" w16cid:durableId="732580167">
    <w:abstractNumId w:val="71"/>
  </w:num>
  <w:num w:numId="36" w16cid:durableId="292714372">
    <w:abstractNumId w:val="142"/>
  </w:num>
  <w:num w:numId="37" w16cid:durableId="1495340219">
    <w:abstractNumId w:val="77"/>
  </w:num>
  <w:num w:numId="38" w16cid:durableId="728966325">
    <w:abstractNumId w:val="37"/>
  </w:num>
  <w:num w:numId="39" w16cid:durableId="942154383">
    <w:abstractNumId w:val="133"/>
  </w:num>
  <w:num w:numId="40" w16cid:durableId="850610185">
    <w:abstractNumId w:val="127"/>
  </w:num>
  <w:num w:numId="41" w16cid:durableId="1370489365">
    <w:abstractNumId w:val="119"/>
  </w:num>
  <w:num w:numId="42" w16cid:durableId="680084466">
    <w:abstractNumId w:val="49"/>
  </w:num>
  <w:num w:numId="43" w16cid:durableId="603390034">
    <w:abstractNumId w:val="80"/>
  </w:num>
  <w:num w:numId="44" w16cid:durableId="253251646">
    <w:abstractNumId w:val="55"/>
  </w:num>
  <w:num w:numId="45" w16cid:durableId="828181160">
    <w:abstractNumId w:val="134"/>
  </w:num>
  <w:num w:numId="46" w16cid:durableId="764964020">
    <w:abstractNumId w:val="8"/>
  </w:num>
  <w:num w:numId="47" w16cid:durableId="1700274564">
    <w:abstractNumId w:val="11"/>
  </w:num>
  <w:num w:numId="48" w16cid:durableId="1232620462">
    <w:abstractNumId w:val="12"/>
  </w:num>
  <w:num w:numId="49" w16cid:durableId="464085443">
    <w:abstractNumId w:val="15"/>
  </w:num>
  <w:num w:numId="50" w16cid:durableId="207761881">
    <w:abstractNumId w:val="18"/>
  </w:num>
  <w:num w:numId="51" w16cid:durableId="1258519772">
    <w:abstractNumId w:val="20"/>
  </w:num>
  <w:num w:numId="52" w16cid:durableId="423767574">
    <w:abstractNumId w:val="21"/>
  </w:num>
  <w:num w:numId="53" w16cid:durableId="2142067075">
    <w:abstractNumId w:val="24"/>
  </w:num>
  <w:num w:numId="54" w16cid:durableId="191892410">
    <w:abstractNumId w:val="25"/>
  </w:num>
  <w:num w:numId="55" w16cid:durableId="84956808">
    <w:abstractNumId w:val="26"/>
  </w:num>
  <w:num w:numId="56" w16cid:durableId="1821654218">
    <w:abstractNumId w:val="27"/>
  </w:num>
  <w:num w:numId="57" w16cid:durableId="1953974195">
    <w:abstractNumId w:val="28"/>
  </w:num>
  <w:num w:numId="58" w16cid:durableId="129714146">
    <w:abstractNumId w:val="29"/>
  </w:num>
  <w:num w:numId="59" w16cid:durableId="1134561413">
    <w:abstractNumId w:val="30"/>
  </w:num>
  <w:num w:numId="60" w16cid:durableId="1501461204">
    <w:abstractNumId w:val="31"/>
  </w:num>
  <w:num w:numId="61" w16cid:durableId="505217680">
    <w:abstractNumId w:val="32"/>
  </w:num>
  <w:num w:numId="62" w16cid:durableId="757796626">
    <w:abstractNumId w:val="33"/>
  </w:num>
  <w:num w:numId="63" w16cid:durableId="776799982">
    <w:abstractNumId w:val="34"/>
  </w:num>
  <w:num w:numId="64" w16cid:durableId="865095389">
    <w:abstractNumId w:val="102"/>
  </w:num>
  <w:num w:numId="65" w16cid:durableId="1663701810">
    <w:abstractNumId w:val="68"/>
  </w:num>
  <w:num w:numId="66" w16cid:durableId="1192572631">
    <w:abstractNumId w:val="72"/>
  </w:num>
  <w:num w:numId="67" w16cid:durableId="488406329">
    <w:abstractNumId w:val="105"/>
  </w:num>
  <w:num w:numId="68" w16cid:durableId="1519194921">
    <w:abstractNumId w:val="47"/>
  </w:num>
  <w:num w:numId="69" w16cid:durableId="1358700592">
    <w:abstractNumId w:val="139"/>
  </w:num>
  <w:num w:numId="70" w16cid:durableId="992756890">
    <w:abstractNumId w:val="138"/>
  </w:num>
  <w:num w:numId="71" w16cid:durableId="185024614">
    <w:abstractNumId w:val="89"/>
  </w:num>
  <w:num w:numId="72" w16cid:durableId="846017225">
    <w:abstractNumId w:val="79"/>
  </w:num>
  <w:num w:numId="73" w16cid:durableId="1130780388">
    <w:abstractNumId w:val="82"/>
  </w:num>
  <w:num w:numId="74" w16cid:durableId="1150515839">
    <w:abstractNumId w:val="65"/>
  </w:num>
  <w:num w:numId="75" w16cid:durableId="924075431">
    <w:abstractNumId w:val="70"/>
  </w:num>
  <w:num w:numId="76" w16cid:durableId="1985348612">
    <w:abstractNumId w:val="115"/>
  </w:num>
  <w:num w:numId="77" w16cid:durableId="2036346844">
    <w:abstractNumId w:val="97"/>
  </w:num>
  <w:num w:numId="78" w16cid:durableId="1741902447">
    <w:abstractNumId w:val="141"/>
  </w:num>
  <w:num w:numId="79" w16cid:durableId="749498734">
    <w:abstractNumId w:val="130"/>
  </w:num>
  <w:num w:numId="80" w16cid:durableId="436677870">
    <w:abstractNumId w:val="108"/>
  </w:num>
  <w:num w:numId="81" w16cid:durableId="519393873">
    <w:abstractNumId w:val="117"/>
  </w:num>
  <w:num w:numId="82" w16cid:durableId="1157456079">
    <w:abstractNumId w:val="140"/>
  </w:num>
  <w:num w:numId="83" w16cid:durableId="2082943900">
    <w:abstractNumId w:val="81"/>
  </w:num>
  <w:num w:numId="84" w16cid:durableId="1638758305">
    <w:abstractNumId w:val="103"/>
  </w:num>
  <w:num w:numId="85" w16cid:durableId="1907689492">
    <w:abstractNumId w:val="93"/>
  </w:num>
  <w:num w:numId="86" w16cid:durableId="1243678760">
    <w:abstractNumId w:val="92"/>
  </w:num>
  <w:num w:numId="87" w16cid:durableId="1086801219">
    <w:abstractNumId w:val="136"/>
  </w:num>
  <w:num w:numId="88" w16cid:durableId="1344749235">
    <w:abstractNumId w:val="54"/>
  </w:num>
  <w:num w:numId="89" w16cid:durableId="645936308">
    <w:abstractNumId w:val="67"/>
  </w:num>
  <w:num w:numId="90" w16cid:durableId="1505046384">
    <w:abstractNumId w:val="96"/>
  </w:num>
  <w:num w:numId="91" w16cid:durableId="2104645690">
    <w:abstractNumId w:val="56"/>
  </w:num>
  <w:num w:numId="92" w16cid:durableId="292293375">
    <w:abstractNumId w:val="74"/>
  </w:num>
  <w:num w:numId="93" w16cid:durableId="109471154">
    <w:abstractNumId w:val="64"/>
  </w:num>
  <w:num w:numId="94" w16cid:durableId="1503474559">
    <w:abstractNumId w:val="40"/>
  </w:num>
  <w:num w:numId="95" w16cid:durableId="472407589">
    <w:abstractNumId w:val="125"/>
  </w:num>
  <w:num w:numId="96" w16cid:durableId="1525481916">
    <w:abstractNumId w:val="110"/>
  </w:num>
  <w:num w:numId="97" w16cid:durableId="415521839">
    <w:abstractNumId w:val="73"/>
  </w:num>
  <w:num w:numId="98" w16cid:durableId="1925915694">
    <w:abstractNumId w:val="59"/>
  </w:num>
  <w:num w:numId="99" w16cid:durableId="358431767">
    <w:abstractNumId w:val="75"/>
  </w:num>
  <w:num w:numId="100" w16cid:durableId="2052613912">
    <w:abstractNumId w:val="124"/>
  </w:num>
  <w:num w:numId="101" w16cid:durableId="1355498724">
    <w:abstractNumId w:val="137"/>
  </w:num>
  <w:num w:numId="102" w16cid:durableId="1309552131">
    <w:abstractNumId w:val="121"/>
  </w:num>
  <w:num w:numId="103" w16cid:durableId="2100521048">
    <w:abstractNumId w:val="114"/>
  </w:num>
  <w:num w:numId="104" w16cid:durableId="1201963">
    <w:abstractNumId w:val="90"/>
  </w:num>
  <w:num w:numId="105" w16cid:durableId="1225482124">
    <w:abstractNumId w:val="48"/>
  </w:num>
  <w:num w:numId="106" w16cid:durableId="516384778">
    <w:abstractNumId w:val="112"/>
  </w:num>
  <w:num w:numId="107" w16cid:durableId="1479612676">
    <w:abstractNumId w:val="38"/>
  </w:num>
  <w:num w:numId="108" w16cid:durableId="596256872">
    <w:abstractNumId w:val="52"/>
  </w:num>
  <w:num w:numId="109" w16cid:durableId="1983389362">
    <w:abstractNumId w:val="42"/>
  </w:num>
  <w:num w:numId="110" w16cid:durableId="2117825817">
    <w:abstractNumId w:val="135"/>
  </w:num>
  <w:num w:numId="111" w16cid:durableId="1739816597">
    <w:abstractNumId w:val="99"/>
  </w:num>
  <w:num w:numId="112" w16cid:durableId="53968710">
    <w:abstractNumId w:val="62"/>
  </w:num>
  <w:num w:numId="113" w16cid:durableId="270430771">
    <w:abstractNumId w:val="113"/>
  </w:num>
  <w:num w:numId="114" w16cid:durableId="1149247804">
    <w:abstractNumId w:val="126"/>
  </w:num>
  <w:num w:numId="115" w16cid:durableId="705330415">
    <w:abstractNumId w:val="46"/>
  </w:num>
  <w:num w:numId="116" w16cid:durableId="930310588">
    <w:abstractNumId w:val="100"/>
  </w:num>
  <w:num w:numId="117" w16cid:durableId="726420902">
    <w:abstractNumId w:val="44"/>
  </w:num>
  <w:num w:numId="118" w16cid:durableId="878392927">
    <w:abstractNumId w:val="131"/>
  </w:num>
  <w:num w:numId="119" w16cid:durableId="1909069038">
    <w:abstractNumId w:val="51"/>
  </w:num>
  <w:num w:numId="120" w16cid:durableId="1088383187">
    <w:abstractNumId w:val="1"/>
  </w:num>
  <w:num w:numId="121" w16cid:durableId="521673144">
    <w:abstractNumId w:val="3"/>
  </w:num>
  <w:num w:numId="122" w16cid:durableId="72554949">
    <w:abstractNumId w:val="83"/>
  </w:num>
  <w:num w:numId="123" w16cid:durableId="1159884152">
    <w:abstractNumId w:val="86"/>
  </w:num>
  <w:num w:numId="124" w16cid:durableId="288781604">
    <w:abstractNumId w:val="132"/>
  </w:num>
  <w:num w:numId="125" w16cid:durableId="374549375">
    <w:abstractNumId w:val="53"/>
  </w:num>
  <w:num w:numId="126" w16cid:durableId="2107799914">
    <w:abstractNumId w:val="43"/>
  </w:num>
  <w:num w:numId="127" w16cid:durableId="1325426170">
    <w:abstractNumId w:val="50"/>
  </w:num>
  <w:num w:numId="128" w16cid:durableId="1580483165">
    <w:abstractNumId w:val="66"/>
  </w:num>
  <w:num w:numId="129" w16cid:durableId="1945065940">
    <w:abstractNumId w:val="45"/>
  </w:num>
  <w:num w:numId="130" w16cid:durableId="703214920">
    <w:abstractNumId w:val="129"/>
  </w:num>
  <w:num w:numId="131" w16cid:durableId="1922329852">
    <w:abstractNumId w:val="123"/>
  </w:num>
  <w:num w:numId="132" w16cid:durableId="597910445">
    <w:abstractNumId w:val="95"/>
  </w:num>
  <w:num w:numId="133" w16cid:durableId="1772816385">
    <w:abstractNumId w:val="76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006D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28F1"/>
    <w:rsid w:val="00363E5B"/>
    <w:rsid w:val="00372C2C"/>
    <w:rsid w:val="003741A4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6213"/>
    <w:rsid w:val="003D6CB9"/>
    <w:rsid w:val="003E0BAF"/>
    <w:rsid w:val="003E0C22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0F83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C784D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AB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250"/>
    <w:rsid w:val="007C2A98"/>
    <w:rsid w:val="007C3483"/>
    <w:rsid w:val="007C3B7B"/>
    <w:rsid w:val="007C5185"/>
    <w:rsid w:val="007C6B51"/>
    <w:rsid w:val="007C7122"/>
    <w:rsid w:val="007C7D78"/>
    <w:rsid w:val="007D0940"/>
    <w:rsid w:val="007D1905"/>
    <w:rsid w:val="007D3991"/>
    <w:rsid w:val="007D4130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4805"/>
    <w:rsid w:val="00805A81"/>
    <w:rsid w:val="0080669F"/>
    <w:rsid w:val="00806FD6"/>
    <w:rsid w:val="0081039D"/>
    <w:rsid w:val="00810C20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0B60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F9E"/>
    <w:rsid w:val="008B5535"/>
    <w:rsid w:val="008B59EA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111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97C88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4365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1E7"/>
    <w:rsid w:val="00D32DE9"/>
    <w:rsid w:val="00D3525B"/>
    <w:rsid w:val="00D361A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9E"/>
    <w:rsid w:val="00DE5FEE"/>
    <w:rsid w:val="00DE7125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7732"/>
    <w:rsid w:val="00F2021D"/>
    <w:rsid w:val="00F25B21"/>
    <w:rsid w:val="00F342AC"/>
    <w:rsid w:val="00F344CE"/>
    <w:rsid w:val="00F348A1"/>
    <w:rsid w:val="00F34B99"/>
    <w:rsid w:val="00F35EB3"/>
    <w:rsid w:val="00F36D33"/>
    <w:rsid w:val="00F40796"/>
    <w:rsid w:val="00F40D83"/>
    <w:rsid w:val="00F4103F"/>
    <w:rsid w:val="00F418F5"/>
    <w:rsid w:val="00F44635"/>
    <w:rsid w:val="00F45292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E9442C"/>
  <w15:chartTrackingRefBased/>
  <w15:docId w15:val="{DA0180F2-C9D5-441C-BEF6-0D173A1F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ny"/>
    <w:rsid w:val="00C64365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paragraph" w:customStyle="1" w:styleId="xl77">
    <w:name w:val="xl77"/>
    <w:basedOn w:val="Normalny"/>
    <w:rsid w:val="00C64365"/>
    <w:pPr>
      <w:pBdr>
        <w:top w:val="single" w:sz="4" w:space="0" w:color="E3E3E3"/>
        <w:left w:val="single" w:sz="4" w:space="0" w:color="E3E3E3"/>
        <w:bottom w:val="single" w:sz="4" w:space="0" w:color="E3E3E3"/>
        <w:right w:val="single" w:sz="4" w:space="0" w:color="E3E3E3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333333"/>
      <w:sz w:val="18"/>
      <w:szCs w:val="18"/>
      <w:lang w:eastAsia="pl-PL"/>
    </w:rPr>
  </w:style>
  <w:style w:type="paragraph" w:customStyle="1" w:styleId="xl78">
    <w:name w:val="xl78"/>
    <w:basedOn w:val="Normalny"/>
    <w:rsid w:val="00C64365"/>
    <w:pP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color w:val="333333"/>
      <w:sz w:val="24"/>
      <w:szCs w:val="24"/>
      <w:lang w:eastAsia="pl-PL"/>
    </w:rPr>
  </w:style>
  <w:style w:type="paragraph" w:customStyle="1" w:styleId="xl79">
    <w:name w:val="xl79"/>
    <w:basedOn w:val="Normalny"/>
    <w:rsid w:val="00C64365"/>
    <w:pPr>
      <w:pBdr>
        <w:top w:val="single" w:sz="4" w:space="0" w:color="E3E3E3"/>
        <w:left w:val="single" w:sz="4" w:space="0" w:color="E3E3E3"/>
        <w:bottom w:val="single" w:sz="4" w:space="0" w:color="E3E3E3"/>
        <w:right w:val="single" w:sz="4" w:space="0" w:color="E3E3E3"/>
      </w:pBdr>
      <w:shd w:val="clear" w:color="FFFFFF" w:fill="F8FBFC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24"/>
      <w:szCs w:val="24"/>
      <w:lang w:eastAsia="pl-PL"/>
    </w:rPr>
  </w:style>
  <w:style w:type="paragraph" w:customStyle="1" w:styleId="xl80">
    <w:name w:val="xl80"/>
    <w:basedOn w:val="Normalny"/>
    <w:rsid w:val="00C64365"/>
    <w:pPr>
      <w:pBdr>
        <w:top w:val="single" w:sz="4" w:space="0" w:color="E3E3E3"/>
        <w:left w:val="single" w:sz="4" w:space="0" w:color="E3E3E3"/>
        <w:bottom w:val="single" w:sz="4" w:space="0" w:color="E3E3E3"/>
        <w:right w:val="single" w:sz="4" w:space="0" w:color="E3E3E3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color w:val="333333"/>
      <w:sz w:val="18"/>
      <w:szCs w:val="18"/>
      <w:lang w:eastAsia="pl-PL"/>
    </w:rPr>
  </w:style>
  <w:style w:type="paragraph" w:customStyle="1" w:styleId="xl81">
    <w:name w:val="xl81"/>
    <w:basedOn w:val="Normalny"/>
    <w:rsid w:val="00C64365"/>
    <w:pPr>
      <w:pBdr>
        <w:top w:val="single" w:sz="4" w:space="0" w:color="E3E3E3"/>
        <w:left w:val="single" w:sz="4" w:space="0" w:color="E3E3E3"/>
        <w:bottom w:val="single" w:sz="4" w:space="0" w:color="E3E3E3"/>
        <w:right w:val="single" w:sz="4" w:space="0" w:color="E3E3E3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24"/>
      <w:szCs w:val="24"/>
      <w:lang w:eastAsia="pl-PL"/>
    </w:rPr>
  </w:style>
  <w:style w:type="paragraph" w:customStyle="1" w:styleId="xl82">
    <w:name w:val="xl82"/>
    <w:basedOn w:val="Normalny"/>
    <w:rsid w:val="00DE7125"/>
    <w:pPr>
      <w:pBdr>
        <w:top w:val="single" w:sz="4" w:space="0" w:color="E3E3E3"/>
        <w:left w:val="single" w:sz="4" w:space="0" w:color="E3E3E3"/>
        <w:bottom w:val="single" w:sz="4" w:space="0" w:color="E3E3E3"/>
        <w:right w:val="single" w:sz="4" w:space="0" w:color="E3E3E3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24"/>
      <w:szCs w:val="24"/>
      <w:lang w:eastAsia="pl-PL"/>
    </w:rPr>
  </w:style>
  <w:style w:type="paragraph" w:customStyle="1" w:styleId="xl83">
    <w:name w:val="xl83"/>
    <w:basedOn w:val="Normalny"/>
    <w:rsid w:val="00DE7125"/>
    <w:pPr>
      <w:pBdr>
        <w:top w:val="single" w:sz="4" w:space="0" w:color="E3E3E3"/>
        <w:left w:val="single" w:sz="4" w:space="0" w:color="E3E3E3"/>
        <w:bottom w:val="single" w:sz="4" w:space="0" w:color="E3E3E3"/>
        <w:right w:val="single" w:sz="4" w:space="0" w:color="E3E3E3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96F30-AF1C-4749-A33B-2DF24F313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10</Pages>
  <Words>2367</Words>
  <Characters>14203</Characters>
  <Application>Microsoft Office Word</Application>
  <DocSecurity>0</DocSecurity>
  <Lines>118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16537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Szewczyk Bartosz</cp:lastModifiedBy>
  <cp:revision>4</cp:revision>
  <cp:lastPrinted>2022-11-21T07:45:00Z</cp:lastPrinted>
  <dcterms:created xsi:type="dcterms:W3CDTF">2022-10-10T19:01:00Z</dcterms:created>
  <dcterms:modified xsi:type="dcterms:W3CDTF">2022-11-21T07:58:00Z</dcterms:modified>
</cp:coreProperties>
</file>