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5D4416" w14:textId="77777777" w:rsidR="003605F0" w:rsidRPr="00D87B55" w:rsidRDefault="00D027AD" w:rsidP="00444A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>Skarb Państwa Państwowe Gospodarstwo Leśn</w:t>
      </w:r>
      <w:r w:rsidR="00584DD3" w:rsidRPr="00D87B55">
        <w:rPr>
          <w:rFonts w:ascii="Cambria" w:hAnsi="Cambria" w:cs="Arial"/>
          <w:b/>
          <w:sz w:val="22"/>
          <w:szCs w:val="22"/>
        </w:rPr>
        <w:t>e</w:t>
      </w:r>
      <w:r w:rsidRPr="00D87B55">
        <w:rPr>
          <w:rFonts w:ascii="Cambria" w:hAnsi="Cambria" w:cs="Arial"/>
          <w:b/>
          <w:sz w:val="22"/>
          <w:szCs w:val="22"/>
        </w:rPr>
        <w:t xml:space="preserve"> Lasy Państwowe</w:t>
      </w:r>
    </w:p>
    <w:p w14:paraId="5A09AFDF" w14:textId="77777777" w:rsidR="00714513" w:rsidRPr="00D87B55" w:rsidRDefault="00D027AD" w:rsidP="00D027A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 xml:space="preserve">Nadleśnictwo  </w:t>
      </w:r>
      <w:r w:rsidR="0084736D" w:rsidRPr="00D87B55">
        <w:rPr>
          <w:rFonts w:ascii="Cambria" w:hAnsi="Cambria" w:cs="Arial"/>
          <w:b/>
          <w:sz w:val="22"/>
          <w:szCs w:val="22"/>
        </w:rPr>
        <w:t>Oborniki</w:t>
      </w:r>
    </w:p>
    <w:p w14:paraId="40ACDA79" w14:textId="77777777" w:rsidR="00CC0710" w:rsidRPr="00D87B55" w:rsidRDefault="00CC0710" w:rsidP="00714513">
      <w:pPr>
        <w:spacing w:before="120"/>
        <w:rPr>
          <w:rFonts w:ascii="Cambria" w:hAnsi="Cambria"/>
          <w:b/>
          <w:sz w:val="22"/>
          <w:szCs w:val="22"/>
        </w:rPr>
      </w:pPr>
    </w:p>
    <w:p w14:paraId="1A2C7337" w14:textId="77777777" w:rsidR="00F64CDC" w:rsidRPr="00D87B55" w:rsidRDefault="00F64CDC" w:rsidP="00444AB6">
      <w:pPr>
        <w:spacing w:before="120"/>
        <w:rPr>
          <w:rFonts w:ascii="Cambria" w:hAnsi="Cambria"/>
          <w:b/>
          <w:i/>
          <w:sz w:val="22"/>
          <w:szCs w:val="22"/>
        </w:rPr>
      </w:pPr>
    </w:p>
    <w:p w14:paraId="364CB9F5" w14:textId="45BBF91B" w:rsidR="00CC0710" w:rsidRPr="00D87B55" w:rsidRDefault="00966618" w:rsidP="00714513">
      <w:pPr>
        <w:spacing w:before="120"/>
        <w:jc w:val="center"/>
        <w:rPr>
          <w:rFonts w:ascii="Cambria" w:hAnsi="Cambria"/>
          <w:b/>
          <w:i/>
          <w:sz w:val="22"/>
          <w:szCs w:val="22"/>
        </w:rPr>
      </w:pPr>
      <w:r w:rsidRPr="00D87B55">
        <w:rPr>
          <w:rFonts w:ascii="Cambria" w:hAnsi="Cambria"/>
          <w:noProof/>
          <w:sz w:val="22"/>
          <w:szCs w:val="22"/>
          <w:lang w:eastAsia="pl-PL"/>
        </w:rPr>
        <w:drawing>
          <wp:anchor distT="0" distB="0" distL="0" distR="0" simplePos="0" relativeHeight="251657216" behindDoc="0" locked="0" layoutInCell="1" allowOverlap="1" wp14:anchorId="4EC0BE08" wp14:editId="53472840">
            <wp:simplePos x="0" y="0"/>
            <wp:positionH relativeFrom="column">
              <wp:posOffset>2496185</wp:posOffset>
            </wp:positionH>
            <wp:positionV relativeFrom="paragraph">
              <wp:posOffset>325755</wp:posOffset>
            </wp:positionV>
            <wp:extent cx="839470" cy="864235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6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0710" w:rsidRPr="00D87B55">
        <w:rPr>
          <w:rFonts w:ascii="Cambria" w:hAnsi="Cambria"/>
          <w:b/>
          <w:i/>
          <w:sz w:val="22"/>
          <w:szCs w:val="22"/>
        </w:rPr>
        <w:t>Specyfikacja</w:t>
      </w:r>
      <w:r w:rsidR="00714513" w:rsidRPr="00D87B55">
        <w:rPr>
          <w:rFonts w:ascii="Cambria" w:hAnsi="Cambria"/>
          <w:b/>
          <w:i/>
          <w:sz w:val="22"/>
          <w:szCs w:val="22"/>
        </w:rPr>
        <w:t xml:space="preserve"> </w:t>
      </w:r>
      <w:r w:rsidR="00CC0710" w:rsidRPr="00D87B55">
        <w:rPr>
          <w:rFonts w:ascii="Cambria" w:hAnsi="Cambria"/>
          <w:b/>
          <w:i/>
          <w:sz w:val="22"/>
          <w:szCs w:val="22"/>
        </w:rPr>
        <w:t xml:space="preserve">warunków zamówienia </w:t>
      </w:r>
    </w:p>
    <w:p w14:paraId="3886AF97" w14:textId="77777777" w:rsidR="00CC0710" w:rsidRPr="00D87B55" w:rsidRDefault="00CC0710" w:rsidP="00EF640B">
      <w:pPr>
        <w:spacing w:before="120"/>
        <w:rPr>
          <w:rFonts w:ascii="Cambria" w:hAnsi="Cambria"/>
          <w:b/>
          <w:sz w:val="22"/>
          <w:szCs w:val="22"/>
        </w:rPr>
      </w:pPr>
    </w:p>
    <w:p w14:paraId="220B078D" w14:textId="771104E6" w:rsidR="00F32DD5" w:rsidRPr="00D87B55" w:rsidRDefault="00CC0710" w:rsidP="00EF640B">
      <w:pPr>
        <w:spacing w:before="120"/>
        <w:rPr>
          <w:rFonts w:ascii="Cambria" w:hAnsi="Cambria"/>
          <w:sz w:val="22"/>
          <w:szCs w:val="22"/>
        </w:rPr>
      </w:pPr>
      <w:r w:rsidRPr="00D87B55">
        <w:rPr>
          <w:rFonts w:ascii="Cambria" w:hAnsi="Cambria"/>
          <w:sz w:val="22"/>
          <w:szCs w:val="22"/>
        </w:rPr>
        <w:t xml:space="preserve">Nr postępowania: </w:t>
      </w:r>
      <w:r w:rsidR="00943188" w:rsidRPr="00943188">
        <w:rPr>
          <w:rFonts w:ascii="Cambria" w:hAnsi="Cambria"/>
          <w:sz w:val="22"/>
          <w:szCs w:val="22"/>
        </w:rPr>
        <w:t>ZR.781.12.2021</w:t>
      </w:r>
    </w:p>
    <w:p w14:paraId="1C2D81F1" w14:textId="2A910EA6" w:rsidR="00CC0710" w:rsidRPr="00342A3F" w:rsidRDefault="00CC0710" w:rsidP="00EF640B">
      <w:pPr>
        <w:spacing w:before="120"/>
        <w:rPr>
          <w:rFonts w:ascii="Cambria" w:hAnsi="Cambria"/>
          <w:b/>
          <w:sz w:val="22"/>
          <w:szCs w:val="22"/>
        </w:rPr>
      </w:pPr>
      <w:r w:rsidRPr="00342A3F">
        <w:rPr>
          <w:rFonts w:ascii="Cambria" w:hAnsi="Cambria"/>
          <w:b/>
          <w:sz w:val="22"/>
          <w:szCs w:val="22"/>
        </w:rPr>
        <w:t xml:space="preserve">Tryb postępowania: </w:t>
      </w:r>
      <w:r w:rsidR="00342A3F">
        <w:rPr>
          <w:rFonts w:ascii="Cambria" w:hAnsi="Cambria"/>
          <w:b/>
          <w:sz w:val="22"/>
          <w:szCs w:val="22"/>
        </w:rPr>
        <w:t xml:space="preserve">zapytanie </w:t>
      </w:r>
      <w:r w:rsidR="008133DC" w:rsidRPr="008133DC">
        <w:rPr>
          <w:rFonts w:ascii="Cambria" w:hAnsi="Cambria"/>
          <w:b/>
          <w:sz w:val="22"/>
          <w:szCs w:val="22"/>
        </w:rPr>
        <w:t xml:space="preserve">o cenę </w:t>
      </w:r>
    </w:p>
    <w:p w14:paraId="365BDF73" w14:textId="77777777" w:rsidR="00CC0710" w:rsidRPr="00D87B55" w:rsidRDefault="00CC0710" w:rsidP="00EF640B">
      <w:pPr>
        <w:spacing w:before="120"/>
        <w:rPr>
          <w:rFonts w:ascii="Cambria" w:hAnsi="Cambria"/>
          <w:b/>
          <w:sz w:val="22"/>
          <w:szCs w:val="22"/>
        </w:rPr>
      </w:pPr>
    </w:p>
    <w:p w14:paraId="7D981EC2" w14:textId="77777777" w:rsidR="00CC0710" w:rsidRPr="00D87B55" w:rsidRDefault="00F64CDC" w:rsidP="007C347C">
      <w:pPr>
        <w:spacing w:before="120"/>
        <w:jc w:val="center"/>
        <w:rPr>
          <w:rFonts w:ascii="Cambria" w:hAnsi="Cambria"/>
          <w:b/>
          <w:sz w:val="22"/>
          <w:szCs w:val="22"/>
          <w:u w:val="single"/>
        </w:rPr>
      </w:pPr>
      <w:r w:rsidRPr="00D87B55">
        <w:rPr>
          <w:rFonts w:ascii="Cambria" w:hAnsi="Cambria"/>
          <w:b/>
          <w:sz w:val="22"/>
          <w:szCs w:val="22"/>
          <w:u w:val="single"/>
        </w:rPr>
        <w:t>PRZEDMIOT ZAMÓWIENIA</w:t>
      </w:r>
      <w:r w:rsidR="00CC0710" w:rsidRPr="00D87B55">
        <w:rPr>
          <w:rFonts w:ascii="Cambria" w:hAnsi="Cambria"/>
          <w:b/>
          <w:sz w:val="22"/>
          <w:szCs w:val="22"/>
          <w:u w:val="single"/>
        </w:rPr>
        <w:t>:</w:t>
      </w:r>
    </w:p>
    <w:p w14:paraId="02DC71F8" w14:textId="77777777" w:rsidR="00CC0710" w:rsidRPr="00D87B55" w:rsidRDefault="00CC0710" w:rsidP="00EF640B">
      <w:pPr>
        <w:spacing w:before="120"/>
        <w:rPr>
          <w:rFonts w:ascii="Cambria" w:hAnsi="Cambria"/>
          <w:b/>
          <w:sz w:val="22"/>
          <w:szCs w:val="22"/>
          <w:u w:val="single"/>
        </w:rPr>
      </w:pPr>
    </w:p>
    <w:p w14:paraId="5E0CD750" w14:textId="517B4AB6" w:rsidR="00CC0710" w:rsidRPr="00D87B55" w:rsidRDefault="00344E48" w:rsidP="0084736D">
      <w:pPr>
        <w:pBdr>
          <w:bottom w:val="single" w:sz="8" w:space="3" w:color="000000"/>
        </w:pBdr>
        <w:spacing w:before="120"/>
        <w:jc w:val="center"/>
        <w:rPr>
          <w:rFonts w:ascii="Cambria" w:hAnsi="Cambria" w:cs="Arial"/>
          <w:b/>
          <w:i/>
          <w:sz w:val="22"/>
          <w:szCs w:val="22"/>
        </w:rPr>
      </w:pPr>
      <w:r w:rsidRPr="00D87B55">
        <w:rPr>
          <w:rFonts w:ascii="Cambria" w:hAnsi="Cambria" w:cs="Arial"/>
          <w:b/>
          <w:i/>
          <w:sz w:val="22"/>
          <w:szCs w:val="22"/>
        </w:rPr>
        <w:t>„Wykonanie projekt</w:t>
      </w:r>
      <w:r w:rsidR="00714C25">
        <w:rPr>
          <w:rFonts w:ascii="Cambria" w:hAnsi="Cambria" w:cs="Arial"/>
          <w:b/>
          <w:i/>
          <w:sz w:val="22"/>
          <w:szCs w:val="22"/>
        </w:rPr>
        <w:t>u zwiększenia retencji wodnej w leśnictwie Rożnowo – oddziały 62 i 63 poprzez przebudowę istniejących urządzeń wodnych i budowę dwóch progów i dwóch zastawek na rowach melioracyjnych</w:t>
      </w:r>
      <w:r w:rsidR="00CC0710" w:rsidRPr="00D87B55">
        <w:rPr>
          <w:rFonts w:ascii="Cambria" w:hAnsi="Cambria" w:cs="Arial"/>
          <w:b/>
          <w:i/>
          <w:sz w:val="22"/>
          <w:szCs w:val="22"/>
        </w:rPr>
        <w:t>”</w:t>
      </w:r>
    </w:p>
    <w:p w14:paraId="2DACF5F4" w14:textId="77777777" w:rsidR="00CC0710" w:rsidRPr="00D87B55" w:rsidRDefault="00CC0710" w:rsidP="00EF640B">
      <w:pPr>
        <w:pBdr>
          <w:bottom w:val="single" w:sz="8" w:space="3" w:color="000000"/>
        </w:pBdr>
        <w:spacing w:before="120"/>
        <w:jc w:val="center"/>
        <w:rPr>
          <w:rFonts w:ascii="Cambria" w:hAnsi="Cambria" w:cs="Arial"/>
          <w:b/>
          <w:i/>
          <w:sz w:val="22"/>
          <w:szCs w:val="22"/>
        </w:rPr>
      </w:pPr>
    </w:p>
    <w:p w14:paraId="5F644C9C" w14:textId="77777777" w:rsidR="00CC0710" w:rsidRPr="00D87B55" w:rsidRDefault="00CC0710" w:rsidP="00EF640B">
      <w:pPr>
        <w:spacing w:before="120"/>
        <w:jc w:val="center"/>
        <w:rPr>
          <w:rFonts w:ascii="Cambria" w:hAnsi="Cambria"/>
          <w:sz w:val="22"/>
          <w:szCs w:val="22"/>
        </w:rPr>
      </w:pPr>
    </w:p>
    <w:p w14:paraId="25DBD4A4" w14:textId="77777777" w:rsidR="00CC0710" w:rsidRPr="00D87B55" w:rsidRDefault="00CC0710" w:rsidP="00D875A8">
      <w:pPr>
        <w:spacing w:before="120"/>
        <w:ind w:right="-108"/>
        <w:rPr>
          <w:rFonts w:ascii="Cambria" w:hAnsi="Cambria"/>
          <w:b/>
          <w:color w:val="000000"/>
          <w:sz w:val="22"/>
          <w:szCs w:val="22"/>
        </w:rPr>
      </w:pPr>
    </w:p>
    <w:p w14:paraId="7D79547E" w14:textId="0278D682" w:rsidR="00CC0710" w:rsidRPr="00D87B55" w:rsidRDefault="00CC0710" w:rsidP="00F617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D87B55">
        <w:rPr>
          <w:rFonts w:ascii="Cambria" w:hAnsi="Cambria" w:cs="Arial"/>
          <w:b/>
          <w:color w:val="000000"/>
          <w:sz w:val="22"/>
          <w:szCs w:val="22"/>
        </w:rPr>
        <w:t>Zamówienie realizowane ze środków własnych</w:t>
      </w:r>
      <w:r w:rsidR="0097695A" w:rsidRPr="00D87B55">
        <w:rPr>
          <w:rFonts w:ascii="Cambria" w:hAnsi="Cambria" w:cs="Arial"/>
          <w:b/>
          <w:color w:val="000000"/>
          <w:sz w:val="22"/>
          <w:szCs w:val="22"/>
        </w:rPr>
        <w:t xml:space="preserve"> i zewnętrznych w ramach Programu </w:t>
      </w:r>
      <w:r w:rsidR="00714C25">
        <w:rPr>
          <w:rFonts w:ascii="Cambria" w:hAnsi="Cambria" w:cs="Arial"/>
          <w:b/>
          <w:color w:val="000000"/>
          <w:sz w:val="22"/>
          <w:szCs w:val="22"/>
        </w:rPr>
        <w:t>„Środowisko, Energia i Zmiany Klimatu” Mechanizm Finansowy EOG 2014-2021</w:t>
      </w:r>
    </w:p>
    <w:p w14:paraId="7293EF16" w14:textId="228654EF" w:rsidR="00F617C3" w:rsidRPr="00D87B55" w:rsidRDefault="00F617C3" w:rsidP="00444A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mbria" w:hAnsi="Cambria" w:cs="Arial"/>
          <w:b/>
          <w:bCs/>
          <w:i/>
          <w:iCs/>
          <w:color w:val="000000"/>
          <w:sz w:val="22"/>
          <w:szCs w:val="22"/>
        </w:rPr>
      </w:pPr>
      <w:r w:rsidRPr="00D87B55">
        <w:rPr>
          <w:rFonts w:ascii="Cambria" w:hAnsi="Cambria" w:cs="Arial"/>
          <w:b/>
          <w:color w:val="000000"/>
          <w:sz w:val="22"/>
          <w:szCs w:val="22"/>
        </w:rPr>
        <w:t>projekt pn.</w:t>
      </w:r>
      <w:r w:rsidR="002B4924" w:rsidRPr="00D87B55">
        <w:rPr>
          <w:rFonts w:ascii="Cambria" w:hAnsi="Cambria" w:cs="Arial"/>
          <w:b/>
          <w:color w:val="000000"/>
          <w:sz w:val="22"/>
          <w:szCs w:val="22"/>
        </w:rPr>
        <w:t xml:space="preserve"> </w:t>
      </w:r>
      <w:bookmarkStart w:id="0" w:name="_Hlk88651259"/>
      <w:r w:rsidRPr="00D87B55">
        <w:rPr>
          <w:rFonts w:ascii="Cambria" w:hAnsi="Cambria" w:cs="Arial"/>
          <w:b/>
          <w:color w:val="000000"/>
          <w:sz w:val="22"/>
          <w:szCs w:val="22"/>
        </w:rPr>
        <w:t>”</w:t>
      </w:r>
      <w:bookmarkStart w:id="1" w:name="_Hlk89333122"/>
      <w:r w:rsidRPr="00D87B55">
        <w:rPr>
          <w:rFonts w:ascii="Cambria" w:hAnsi="Cambria" w:cs="Arial"/>
          <w:b/>
          <w:bCs/>
          <w:i/>
          <w:iCs/>
          <w:color w:val="000000"/>
          <w:sz w:val="22"/>
          <w:szCs w:val="22"/>
        </w:rPr>
        <w:t>Kompleksow</w:t>
      </w:r>
      <w:r w:rsidR="00714C25">
        <w:rPr>
          <w:rFonts w:ascii="Cambria" w:hAnsi="Cambria" w:cs="Arial"/>
          <w:b/>
          <w:bCs/>
          <w:i/>
          <w:iCs/>
          <w:color w:val="000000"/>
          <w:sz w:val="22"/>
          <w:szCs w:val="22"/>
        </w:rPr>
        <w:t xml:space="preserve">a </w:t>
      </w:r>
      <w:r w:rsidR="00444AB6">
        <w:rPr>
          <w:rFonts w:ascii="Cambria" w:hAnsi="Cambria" w:cs="Arial"/>
          <w:b/>
          <w:bCs/>
          <w:i/>
          <w:iCs/>
          <w:color w:val="000000"/>
          <w:sz w:val="22"/>
          <w:szCs w:val="22"/>
        </w:rPr>
        <w:t>renatur</w:t>
      </w:r>
      <w:r w:rsidR="006F7912">
        <w:rPr>
          <w:rFonts w:ascii="Cambria" w:hAnsi="Cambria" w:cs="Arial"/>
          <w:b/>
          <w:bCs/>
          <w:i/>
          <w:iCs/>
          <w:color w:val="000000"/>
          <w:sz w:val="22"/>
          <w:szCs w:val="22"/>
        </w:rPr>
        <w:t>yzacj</w:t>
      </w:r>
      <w:r w:rsidR="00444AB6">
        <w:rPr>
          <w:rFonts w:ascii="Cambria" w:hAnsi="Cambria" w:cs="Arial"/>
          <w:b/>
          <w:bCs/>
          <w:i/>
          <w:iCs/>
          <w:color w:val="000000"/>
          <w:sz w:val="22"/>
          <w:szCs w:val="22"/>
        </w:rPr>
        <w:t>a mokradeł oraz odtworzenie naturalnych wilgotnych siedlisk przyrodniczych na terenach ochronnych Regionalnej Dyrekcji Lasów Państwowych w Poznaniu przez zwiększenie retencyjności wodnej oraz spowalnianie odpływu wód</w:t>
      </w:r>
      <w:bookmarkEnd w:id="1"/>
      <w:r w:rsidRPr="00D87B55">
        <w:rPr>
          <w:rFonts w:ascii="Cambria" w:hAnsi="Cambria" w:cs="Arial"/>
          <w:b/>
          <w:bCs/>
          <w:i/>
          <w:iCs/>
          <w:color w:val="000000"/>
          <w:sz w:val="22"/>
          <w:szCs w:val="22"/>
        </w:rPr>
        <w:t>”</w:t>
      </w:r>
      <w:r w:rsidR="00D875A8" w:rsidRPr="00D87B55">
        <w:rPr>
          <w:rFonts w:ascii="Cambria" w:hAnsi="Cambria" w:cs="Arial"/>
          <w:b/>
          <w:bCs/>
          <w:i/>
          <w:iCs/>
          <w:color w:val="000000"/>
          <w:sz w:val="22"/>
          <w:szCs w:val="22"/>
        </w:rPr>
        <w:t>.</w:t>
      </w:r>
      <w:bookmarkEnd w:id="0"/>
    </w:p>
    <w:p w14:paraId="4DA366EB" w14:textId="77777777" w:rsidR="00CC0710" w:rsidRPr="00D87B55" w:rsidRDefault="00CC0710" w:rsidP="00444AB6">
      <w:pPr>
        <w:spacing w:before="120"/>
        <w:rPr>
          <w:rFonts w:ascii="Cambria" w:hAnsi="Cambria"/>
          <w:b/>
          <w:sz w:val="22"/>
          <w:szCs w:val="22"/>
        </w:rPr>
      </w:pPr>
    </w:p>
    <w:p w14:paraId="10B023DC" w14:textId="5F2A9216" w:rsidR="00CC0710" w:rsidRPr="00444AB6" w:rsidRDefault="00CC0710" w:rsidP="00EF640B">
      <w:pPr>
        <w:spacing w:before="120"/>
        <w:jc w:val="both"/>
        <w:rPr>
          <w:rFonts w:ascii="Cambria" w:hAnsi="Cambria"/>
          <w:b/>
          <w:color w:val="FF0000"/>
          <w:sz w:val="22"/>
          <w:szCs w:val="22"/>
        </w:rPr>
      </w:pPr>
      <w:r w:rsidRPr="00D87B55">
        <w:rPr>
          <w:rFonts w:ascii="Cambria" w:hAnsi="Cambria"/>
          <w:b/>
          <w:sz w:val="22"/>
          <w:szCs w:val="22"/>
        </w:rPr>
        <w:t>Opracował</w:t>
      </w:r>
      <w:r w:rsidR="0084309A">
        <w:rPr>
          <w:rFonts w:ascii="Cambria" w:hAnsi="Cambria"/>
          <w:b/>
          <w:sz w:val="22"/>
          <w:szCs w:val="22"/>
        </w:rPr>
        <w:t>: Jarosław Bator</w:t>
      </w:r>
    </w:p>
    <w:p w14:paraId="505C6445" w14:textId="77777777" w:rsidR="00714513" w:rsidRPr="00D87B55" w:rsidRDefault="00584DD3" w:rsidP="00EF640B">
      <w:pPr>
        <w:spacing w:before="120"/>
        <w:rPr>
          <w:rFonts w:ascii="Cambria" w:hAnsi="Cambria"/>
          <w:b/>
          <w:sz w:val="22"/>
          <w:szCs w:val="22"/>
        </w:rPr>
      </w:pPr>
      <w:r w:rsidRPr="00D87B55">
        <w:rPr>
          <w:rFonts w:ascii="Cambria" w:hAnsi="Cambria"/>
          <w:b/>
          <w:sz w:val="22"/>
          <w:szCs w:val="22"/>
        </w:rPr>
        <w:t>Zatwierdził</w:t>
      </w:r>
      <w:r w:rsidR="00714513" w:rsidRPr="00D87B55">
        <w:rPr>
          <w:rFonts w:ascii="Cambria" w:hAnsi="Cambria"/>
          <w:b/>
          <w:sz w:val="22"/>
          <w:szCs w:val="22"/>
        </w:rPr>
        <w:t>:</w:t>
      </w:r>
      <w:r w:rsidR="00714513" w:rsidRPr="00D87B55">
        <w:rPr>
          <w:rFonts w:ascii="Cambria" w:hAnsi="Cambria"/>
          <w:b/>
          <w:sz w:val="22"/>
          <w:szCs w:val="22"/>
        </w:rPr>
        <w:tab/>
      </w:r>
      <w:r w:rsidR="00F56828" w:rsidRPr="00D87B55">
        <w:rPr>
          <w:rFonts w:ascii="Cambria" w:hAnsi="Cambria"/>
          <w:b/>
          <w:sz w:val="22"/>
          <w:szCs w:val="22"/>
        </w:rPr>
        <w:t xml:space="preserve"> </w:t>
      </w:r>
      <w:r w:rsidR="0084736D" w:rsidRPr="00D87B55">
        <w:rPr>
          <w:rFonts w:ascii="Cambria" w:hAnsi="Cambria"/>
          <w:b/>
          <w:sz w:val="22"/>
          <w:szCs w:val="22"/>
        </w:rPr>
        <w:t>Jacek Szczepanik</w:t>
      </w:r>
    </w:p>
    <w:p w14:paraId="037F917F" w14:textId="77777777" w:rsidR="0004599C" w:rsidRDefault="0004599C" w:rsidP="00714513">
      <w:pPr>
        <w:spacing w:before="120"/>
        <w:jc w:val="center"/>
        <w:rPr>
          <w:rFonts w:ascii="Cambria" w:hAnsi="Cambria"/>
          <w:b/>
          <w:sz w:val="22"/>
          <w:szCs w:val="22"/>
        </w:rPr>
      </w:pPr>
    </w:p>
    <w:p w14:paraId="4FFD743A" w14:textId="77777777" w:rsidR="0004599C" w:rsidRDefault="0004599C" w:rsidP="00714513">
      <w:pPr>
        <w:spacing w:before="120"/>
        <w:jc w:val="center"/>
        <w:rPr>
          <w:rFonts w:ascii="Cambria" w:hAnsi="Cambria"/>
          <w:b/>
          <w:sz w:val="22"/>
          <w:szCs w:val="22"/>
        </w:rPr>
      </w:pPr>
    </w:p>
    <w:p w14:paraId="4960ACA9" w14:textId="77777777" w:rsidR="0004599C" w:rsidRDefault="0004599C" w:rsidP="00714513">
      <w:pPr>
        <w:spacing w:before="120"/>
        <w:jc w:val="center"/>
        <w:rPr>
          <w:rFonts w:ascii="Cambria" w:hAnsi="Cambria"/>
          <w:b/>
          <w:sz w:val="22"/>
          <w:szCs w:val="22"/>
        </w:rPr>
      </w:pPr>
    </w:p>
    <w:p w14:paraId="1CCCB633" w14:textId="6CE52D0B" w:rsidR="00CC0710" w:rsidRPr="00D87B55" w:rsidRDefault="0004599C" w:rsidP="0004599C">
      <w:pPr>
        <w:spacing w:before="120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Dąbrówka Leśna </w:t>
      </w:r>
      <w:r w:rsidR="00B7370F">
        <w:rPr>
          <w:rFonts w:ascii="Cambria" w:hAnsi="Cambria"/>
          <w:sz w:val="22"/>
          <w:szCs w:val="22"/>
        </w:rPr>
        <w:t>29 grudnia</w:t>
      </w:r>
      <w:r>
        <w:rPr>
          <w:rFonts w:ascii="Cambria" w:hAnsi="Cambria"/>
          <w:sz w:val="22"/>
          <w:szCs w:val="22"/>
        </w:rPr>
        <w:t xml:space="preserve"> 20</w:t>
      </w:r>
      <w:r w:rsidR="00444AB6">
        <w:rPr>
          <w:rFonts w:ascii="Cambria" w:hAnsi="Cambria"/>
          <w:sz w:val="22"/>
          <w:szCs w:val="22"/>
        </w:rPr>
        <w:t xml:space="preserve">21 </w:t>
      </w:r>
      <w:r>
        <w:rPr>
          <w:rFonts w:ascii="Cambria" w:hAnsi="Cambria"/>
          <w:sz w:val="22"/>
          <w:szCs w:val="22"/>
        </w:rPr>
        <w:t>r.</w:t>
      </w:r>
      <w:r w:rsidR="00714513" w:rsidRPr="00D87B55">
        <w:rPr>
          <w:rFonts w:ascii="Cambria" w:hAnsi="Cambria"/>
          <w:b/>
          <w:sz w:val="22"/>
          <w:szCs w:val="22"/>
        </w:rPr>
        <w:br w:type="page"/>
      </w:r>
      <w:r w:rsidR="00CC0710" w:rsidRPr="00D87B55">
        <w:rPr>
          <w:rFonts w:ascii="Cambria" w:hAnsi="Cambria"/>
          <w:b/>
          <w:bCs/>
          <w:sz w:val="22"/>
          <w:szCs w:val="22"/>
        </w:rPr>
        <w:lastRenderedPageBreak/>
        <w:t>SPECYFIKACJA ISTOTNYCH WARUNKÓW ZAMÓWIENIA</w:t>
      </w:r>
    </w:p>
    <w:p w14:paraId="74767E18" w14:textId="77777777" w:rsidR="00E5288B" w:rsidRPr="00D87B55" w:rsidRDefault="00E5288B" w:rsidP="008E6D0D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</w:p>
    <w:p w14:paraId="00D04812" w14:textId="77777777" w:rsidR="00B676D3" w:rsidRPr="00D87B55" w:rsidRDefault="00B676D3" w:rsidP="008E6D0D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6D0640" w:rsidRPr="00D87B55" w14:paraId="5BB8E742" w14:textId="77777777" w:rsidTr="001558DB">
        <w:tc>
          <w:tcPr>
            <w:tcW w:w="9077" w:type="dxa"/>
            <w:shd w:val="clear" w:color="auto" w:fill="E7E6E6"/>
          </w:tcPr>
          <w:p w14:paraId="51699D00" w14:textId="77777777" w:rsidR="00E5288B" w:rsidRPr="00D87B55" w:rsidRDefault="0068697B" w:rsidP="0068697B">
            <w:pPr>
              <w:snapToGrid w:val="0"/>
              <w:spacing w:before="120"/>
              <w:rPr>
                <w:rFonts w:ascii="Cambria" w:hAnsi="Cambria" w:cs="Arial"/>
                <w:b/>
                <w:sz w:val="22"/>
                <w:szCs w:val="22"/>
              </w:rPr>
            </w:pPr>
            <w:r w:rsidRPr="00D87B55">
              <w:rPr>
                <w:rFonts w:ascii="Cambria" w:hAnsi="Cambria" w:cs="Arial"/>
                <w:b/>
                <w:sz w:val="22"/>
                <w:szCs w:val="22"/>
              </w:rPr>
              <w:t>1</w:t>
            </w:r>
            <w:r w:rsidR="00E5288B" w:rsidRPr="00D87B55">
              <w:rPr>
                <w:rFonts w:ascii="Cambria" w:hAnsi="Cambria" w:cs="Arial"/>
                <w:b/>
                <w:sz w:val="22"/>
                <w:szCs w:val="22"/>
              </w:rPr>
              <w:t xml:space="preserve">. </w:t>
            </w:r>
            <w:r w:rsidRPr="00D87B55">
              <w:rPr>
                <w:rFonts w:ascii="Cambria" w:hAnsi="Cambria" w:cs="Arial"/>
                <w:b/>
                <w:sz w:val="22"/>
                <w:szCs w:val="22"/>
              </w:rPr>
              <w:t>NAZWA I ADRES ZAMAWIAJĄCEGO</w:t>
            </w:r>
          </w:p>
        </w:tc>
      </w:tr>
    </w:tbl>
    <w:p w14:paraId="5F8CC79C" w14:textId="77777777" w:rsidR="00E5288B" w:rsidRPr="00D87B55" w:rsidRDefault="00E5288B" w:rsidP="008E6D0D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</w:p>
    <w:p w14:paraId="36D29672" w14:textId="77777777" w:rsidR="0084736D" w:rsidRPr="00D87B55" w:rsidRDefault="0084736D" w:rsidP="0084736D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 xml:space="preserve">Skarb Państwa - Państwowe Gospodarstwo Leśne Lasy Państwowe </w:t>
      </w:r>
    </w:p>
    <w:p w14:paraId="47E26709" w14:textId="77777777" w:rsidR="0084736D" w:rsidRPr="00D87B55" w:rsidRDefault="0084736D" w:rsidP="0084736D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>Nadleśnictwo Oborniki</w:t>
      </w:r>
    </w:p>
    <w:p w14:paraId="53979305" w14:textId="77777777" w:rsidR="0084736D" w:rsidRPr="00D87B55" w:rsidRDefault="0084736D" w:rsidP="0084736D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>reprezentowane przez  Jacka Szczepanika – Nadleśniczego</w:t>
      </w:r>
    </w:p>
    <w:p w14:paraId="78EFFCFB" w14:textId="77777777" w:rsidR="0084736D" w:rsidRPr="00D87B55" w:rsidRDefault="0084736D" w:rsidP="0084736D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 xml:space="preserve">siedziba Nadleśnictwa: </w:t>
      </w:r>
    </w:p>
    <w:p w14:paraId="29C9250B" w14:textId="77777777" w:rsidR="0084736D" w:rsidRPr="00D87B55" w:rsidRDefault="0084736D" w:rsidP="0084736D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>ul. Gajowa 1</w:t>
      </w:r>
    </w:p>
    <w:p w14:paraId="249ED437" w14:textId="77777777" w:rsidR="0084736D" w:rsidRPr="00D87B55" w:rsidRDefault="0084736D" w:rsidP="0084736D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D87B55">
        <w:rPr>
          <w:rFonts w:ascii="Cambria" w:hAnsi="Cambria" w:cs="Arial"/>
          <w:sz w:val="22"/>
          <w:szCs w:val="22"/>
        </w:rPr>
        <w:t>64 - 600 Dąbrówka Leśna</w:t>
      </w:r>
    </w:p>
    <w:p w14:paraId="7C4004D0" w14:textId="77777777" w:rsidR="0084736D" w:rsidRPr="00D87B55" w:rsidRDefault="0084736D" w:rsidP="0084736D">
      <w:pPr>
        <w:spacing w:before="120"/>
        <w:ind w:left="709"/>
        <w:jc w:val="both"/>
        <w:rPr>
          <w:rFonts w:ascii="Cambria" w:hAnsi="Cambria" w:cs="Arial"/>
          <w:sz w:val="22"/>
          <w:szCs w:val="22"/>
          <w:lang w:val="en-US"/>
        </w:rPr>
      </w:pPr>
      <w:r w:rsidRPr="00D87B55">
        <w:rPr>
          <w:rFonts w:ascii="Cambria" w:hAnsi="Cambria" w:cs="Arial"/>
          <w:sz w:val="22"/>
          <w:szCs w:val="22"/>
          <w:lang w:val="en-US"/>
        </w:rPr>
        <w:t>tel. 61 29 71 302, fax: 61 29 61 361</w:t>
      </w:r>
    </w:p>
    <w:p w14:paraId="3F05A0AA" w14:textId="77777777" w:rsidR="0084736D" w:rsidRPr="00D87B55" w:rsidRDefault="009B2777" w:rsidP="0084736D">
      <w:pPr>
        <w:spacing w:before="120"/>
        <w:ind w:left="709"/>
        <w:jc w:val="both"/>
        <w:rPr>
          <w:rFonts w:ascii="Cambria" w:hAnsi="Cambria" w:cs="Arial"/>
          <w:sz w:val="22"/>
          <w:szCs w:val="22"/>
          <w:lang w:val="en-US"/>
        </w:rPr>
      </w:pPr>
      <w:r w:rsidRPr="00D87B55">
        <w:rPr>
          <w:rFonts w:ascii="Cambria" w:hAnsi="Cambria" w:cs="Arial"/>
          <w:sz w:val="22"/>
          <w:szCs w:val="22"/>
          <w:lang w:val="en-US"/>
        </w:rPr>
        <w:t>e-mail: o</w:t>
      </w:r>
      <w:r w:rsidR="0084736D" w:rsidRPr="00D87B55">
        <w:rPr>
          <w:rFonts w:ascii="Cambria" w:hAnsi="Cambria" w:cs="Arial"/>
          <w:sz w:val="22"/>
          <w:szCs w:val="22"/>
          <w:lang w:val="en-US"/>
        </w:rPr>
        <w:t>borniki@poznan.lasy.gov.pl</w:t>
      </w:r>
    </w:p>
    <w:p w14:paraId="55F17266" w14:textId="143733FA" w:rsidR="0084736D" w:rsidRDefault="0084736D" w:rsidP="0084736D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D87B55">
        <w:rPr>
          <w:rFonts w:ascii="Cambria" w:hAnsi="Cambria" w:cs="Arial"/>
          <w:sz w:val="22"/>
          <w:szCs w:val="22"/>
        </w:rPr>
        <w:t xml:space="preserve">strona internetowa zamawiającego: </w:t>
      </w:r>
      <w:hyperlink r:id="rId9" w:history="1">
        <w:r w:rsidR="00342A3F" w:rsidRPr="0073362C">
          <w:rPr>
            <w:rStyle w:val="Hipercze"/>
            <w:rFonts w:ascii="Cambria" w:hAnsi="Cambria" w:cs="Arial"/>
            <w:sz w:val="22"/>
            <w:szCs w:val="22"/>
          </w:rPr>
          <w:t>www.oborniki.poznan.lasy.gov.pl</w:t>
        </w:r>
      </w:hyperlink>
    </w:p>
    <w:p w14:paraId="6CC4A829" w14:textId="018C566D" w:rsidR="00342A3F" w:rsidRPr="00D87B55" w:rsidRDefault="00484368" w:rsidP="0084736D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hyperlink r:id="rId10" w:history="1">
        <w:r w:rsidR="00342A3F" w:rsidRPr="0073362C">
          <w:rPr>
            <w:rStyle w:val="Hipercze"/>
            <w:rFonts w:ascii="Cambria" w:hAnsi="Cambria" w:cs="Arial"/>
            <w:sz w:val="22"/>
            <w:szCs w:val="22"/>
          </w:rPr>
          <w:t>https://www.gov.pl/web/nadlesnictwo-oborniki/zamowienia-publiczne</w:t>
        </w:r>
      </w:hyperlink>
      <w:r w:rsidR="00342A3F">
        <w:rPr>
          <w:rFonts w:ascii="Cambria" w:hAnsi="Cambria" w:cs="Arial"/>
          <w:sz w:val="22"/>
          <w:szCs w:val="22"/>
        </w:rPr>
        <w:t xml:space="preserve"> </w:t>
      </w:r>
    </w:p>
    <w:p w14:paraId="2ABE8853" w14:textId="09732F40" w:rsidR="0084736D" w:rsidRPr="00D87B55" w:rsidRDefault="0084736D" w:rsidP="0084736D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D87B55">
        <w:rPr>
          <w:rFonts w:ascii="Cambria" w:hAnsi="Cambria" w:cs="Arial"/>
          <w:sz w:val="22"/>
          <w:szCs w:val="22"/>
        </w:rPr>
        <w:t xml:space="preserve">(dalej „Zamawiający”) zaprasza do udziału w postępowaniu o udzielenie zamówienia publicznego prowadzonego w trybie </w:t>
      </w:r>
      <w:r w:rsidR="00342A3F">
        <w:rPr>
          <w:rFonts w:ascii="Cambria" w:hAnsi="Cambria" w:cs="Arial"/>
          <w:sz w:val="22"/>
          <w:szCs w:val="22"/>
        </w:rPr>
        <w:t>zapytania o cenę</w:t>
      </w:r>
      <w:r w:rsidRPr="00D87B55">
        <w:rPr>
          <w:rFonts w:ascii="Cambria" w:hAnsi="Cambria" w:cs="Arial"/>
          <w:sz w:val="22"/>
          <w:szCs w:val="22"/>
        </w:rPr>
        <w:t xml:space="preserve"> zgodnie z</w:t>
      </w:r>
      <w:r w:rsidR="00557256" w:rsidRPr="00D87B55">
        <w:rPr>
          <w:rFonts w:ascii="Cambria" w:hAnsi="Cambria" w:cs="Arial"/>
          <w:sz w:val="22"/>
          <w:szCs w:val="22"/>
        </w:rPr>
        <w:t> </w:t>
      </w:r>
      <w:r w:rsidRPr="00D87B55">
        <w:rPr>
          <w:rFonts w:ascii="Cambria" w:hAnsi="Cambria" w:cs="Arial"/>
          <w:sz w:val="22"/>
          <w:szCs w:val="22"/>
        </w:rPr>
        <w:t>wymaganiami określonymi w niniejszej specyfikacji warunków zamówienia (dalej „SWZ”).</w:t>
      </w:r>
    </w:p>
    <w:p w14:paraId="6A80A6C0" w14:textId="77777777" w:rsidR="00E83713" w:rsidRPr="00D87B55" w:rsidRDefault="00E83713" w:rsidP="00A015A7">
      <w:pPr>
        <w:spacing w:before="120"/>
        <w:ind w:left="709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493FE8" w:rsidRPr="00D87B55" w14:paraId="1D88C7B5" w14:textId="77777777" w:rsidTr="000B658C">
        <w:tc>
          <w:tcPr>
            <w:tcW w:w="9077" w:type="dxa"/>
            <w:shd w:val="clear" w:color="auto" w:fill="E7E6E6"/>
          </w:tcPr>
          <w:p w14:paraId="648A0258" w14:textId="77777777" w:rsidR="00CC0710" w:rsidRPr="00D87B55" w:rsidRDefault="00CC0710" w:rsidP="00493FE8">
            <w:pPr>
              <w:snapToGrid w:val="0"/>
              <w:spacing w:before="120"/>
              <w:rPr>
                <w:rFonts w:ascii="Cambria" w:hAnsi="Cambria" w:cs="Arial"/>
                <w:b/>
                <w:sz w:val="22"/>
                <w:szCs w:val="22"/>
              </w:rPr>
            </w:pPr>
            <w:r w:rsidRPr="00D87B55">
              <w:rPr>
                <w:rFonts w:ascii="Cambria" w:hAnsi="Cambria" w:cs="Arial"/>
                <w:b/>
                <w:sz w:val="22"/>
                <w:szCs w:val="22"/>
              </w:rPr>
              <w:t>2. TRYB UDZIELANIA ZAM</w:t>
            </w:r>
            <w:r w:rsidR="00E26811" w:rsidRPr="00D87B55">
              <w:rPr>
                <w:rFonts w:ascii="Cambria" w:hAnsi="Cambria" w:cs="Arial"/>
                <w:b/>
                <w:sz w:val="22"/>
                <w:szCs w:val="22"/>
              </w:rPr>
              <w:t>Ó</w:t>
            </w:r>
            <w:r w:rsidRPr="00D87B55">
              <w:rPr>
                <w:rFonts w:ascii="Cambria" w:hAnsi="Cambria" w:cs="Arial"/>
                <w:b/>
                <w:sz w:val="22"/>
                <w:szCs w:val="22"/>
              </w:rPr>
              <w:t>WIENIA</w:t>
            </w:r>
          </w:p>
        </w:tc>
      </w:tr>
    </w:tbl>
    <w:p w14:paraId="23622726" w14:textId="77777777" w:rsidR="00CC0710" w:rsidRPr="00D87B55" w:rsidRDefault="00CC0710" w:rsidP="00A015A7">
      <w:pPr>
        <w:spacing w:before="120"/>
        <w:ind w:left="709"/>
        <w:rPr>
          <w:rFonts w:ascii="Cambria" w:hAnsi="Cambria" w:cs="Arial"/>
          <w:sz w:val="22"/>
          <w:szCs w:val="22"/>
        </w:rPr>
      </w:pPr>
    </w:p>
    <w:p w14:paraId="7F3CD6C6" w14:textId="71846E5D" w:rsidR="0089543C" w:rsidRPr="00D87B55" w:rsidRDefault="00D630B3" w:rsidP="00342A3F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D87B55">
        <w:rPr>
          <w:rFonts w:ascii="Cambria" w:hAnsi="Cambria" w:cs="Arial"/>
          <w:sz w:val="22"/>
          <w:szCs w:val="22"/>
        </w:rPr>
        <w:t>2.1.</w:t>
      </w:r>
      <w:r w:rsidRPr="00D87B55">
        <w:rPr>
          <w:rFonts w:ascii="Cambria" w:hAnsi="Cambria" w:cs="Arial"/>
          <w:sz w:val="22"/>
          <w:szCs w:val="22"/>
        </w:rPr>
        <w:tab/>
      </w:r>
      <w:r w:rsidR="00CC0710" w:rsidRPr="00067502">
        <w:rPr>
          <w:rFonts w:ascii="Cambria" w:hAnsi="Cambria" w:cs="Arial"/>
          <w:sz w:val="22"/>
          <w:szCs w:val="22"/>
        </w:rPr>
        <w:t>Postępowanie prowadzon</w:t>
      </w:r>
      <w:r w:rsidR="009D78C2" w:rsidRPr="00067502">
        <w:rPr>
          <w:rFonts w:ascii="Cambria" w:hAnsi="Cambria" w:cs="Arial"/>
          <w:sz w:val="22"/>
          <w:szCs w:val="22"/>
        </w:rPr>
        <w:t>e</w:t>
      </w:r>
      <w:r w:rsidR="00A316C7" w:rsidRPr="00067502">
        <w:rPr>
          <w:rFonts w:ascii="Cambria" w:hAnsi="Cambria" w:cs="Arial"/>
          <w:sz w:val="22"/>
          <w:szCs w:val="22"/>
        </w:rPr>
        <w:t xml:space="preserve"> </w:t>
      </w:r>
      <w:r w:rsidR="009D78C2" w:rsidRPr="00067502">
        <w:rPr>
          <w:rFonts w:ascii="Cambria" w:hAnsi="Cambria" w:cs="Arial"/>
          <w:sz w:val="22"/>
          <w:szCs w:val="22"/>
        </w:rPr>
        <w:t xml:space="preserve">jest na podstawie </w:t>
      </w:r>
      <w:bookmarkStart w:id="2" w:name="_Hlk90292750"/>
      <w:r w:rsidR="009D78C2" w:rsidRPr="00067502">
        <w:rPr>
          <w:rFonts w:ascii="Cambria" w:hAnsi="Cambria" w:cs="Arial"/>
          <w:sz w:val="22"/>
          <w:szCs w:val="22"/>
        </w:rPr>
        <w:t>„Regulaminu udzielania zamówień publicznych w Nadleśnictwie Oborniki”</w:t>
      </w:r>
      <w:bookmarkEnd w:id="2"/>
      <w:r w:rsidR="009D78C2" w:rsidRPr="00067502">
        <w:rPr>
          <w:rFonts w:ascii="Cambria" w:hAnsi="Cambria" w:cs="Arial"/>
          <w:sz w:val="22"/>
          <w:szCs w:val="22"/>
        </w:rPr>
        <w:t xml:space="preserve"> wprowadzonego Zarządzeniem nr 3/2021 Nadleśniczego Nadleśnictwa Oborniki z dnia 7 stycznia 2021 r. w sprawie regulaminu udzielania zamówień publicznych w Nadleśnictwie Oborniki. (znak spr.: SA.2010.1.3.2021)</w:t>
      </w:r>
      <w:r w:rsidR="00342A3F" w:rsidRPr="00067502">
        <w:rPr>
          <w:rFonts w:ascii="Cambria" w:hAnsi="Cambria" w:cs="Arial"/>
          <w:sz w:val="22"/>
          <w:szCs w:val="22"/>
        </w:rPr>
        <w:t xml:space="preserve">, w tym </w:t>
      </w:r>
      <w:r w:rsidRPr="00067502">
        <w:rPr>
          <w:rFonts w:ascii="Cambria" w:hAnsi="Cambria" w:cs="Arial"/>
          <w:sz w:val="22"/>
          <w:szCs w:val="22"/>
        </w:rPr>
        <w:t xml:space="preserve">zgodnie </w:t>
      </w:r>
      <w:r w:rsidR="00342A3F" w:rsidRPr="00067502">
        <w:rPr>
          <w:rFonts w:ascii="Cambria" w:hAnsi="Cambria" w:cs="Arial"/>
          <w:sz w:val="22"/>
          <w:szCs w:val="22"/>
        </w:rPr>
        <w:t xml:space="preserve">z </w:t>
      </w:r>
      <w:r w:rsidRPr="00067502">
        <w:rPr>
          <w:rFonts w:ascii="Cambria" w:hAnsi="Cambria" w:cs="Arial"/>
          <w:sz w:val="22"/>
          <w:szCs w:val="22"/>
        </w:rPr>
        <w:t xml:space="preserve">zasadami </w:t>
      </w:r>
      <w:r w:rsidR="002E5CAA" w:rsidRPr="00067502">
        <w:rPr>
          <w:rFonts w:ascii="Cambria" w:hAnsi="Cambria" w:cs="Arial"/>
          <w:sz w:val="22"/>
          <w:szCs w:val="22"/>
        </w:rPr>
        <w:t>d</w:t>
      </w:r>
      <w:r w:rsidR="00C77361">
        <w:rPr>
          <w:rFonts w:ascii="Cambria" w:hAnsi="Cambria" w:cs="Arial"/>
          <w:sz w:val="22"/>
          <w:szCs w:val="22"/>
        </w:rPr>
        <w:t>la</w:t>
      </w:r>
      <w:r w:rsidR="002E5CAA" w:rsidRPr="00067502">
        <w:rPr>
          <w:rFonts w:ascii="Cambria" w:hAnsi="Cambria" w:cs="Arial"/>
          <w:sz w:val="22"/>
          <w:szCs w:val="22"/>
        </w:rPr>
        <w:t xml:space="preserve"> zamówień, których wartość jest mniejsza niż 130 000 złotych netto, do których nie stosuje się PZP i nie mniejsza lub równa 30 000 złotych netto. </w:t>
      </w:r>
    </w:p>
    <w:p w14:paraId="5C085F7E" w14:textId="77777777" w:rsidR="00F6138A" w:rsidRPr="00D87B55" w:rsidRDefault="00F6138A" w:rsidP="00A015A7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493FE8" w:rsidRPr="00D87B55" w14:paraId="7D1D1EF6" w14:textId="77777777" w:rsidTr="000B658C">
        <w:tc>
          <w:tcPr>
            <w:tcW w:w="9077" w:type="dxa"/>
            <w:shd w:val="clear" w:color="auto" w:fill="E7E6E6"/>
          </w:tcPr>
          <w:p w14:paraId="48443E76" w14:textId="77777777" w:rsidR="00CC0710" w:rsidRPr="00D87B55" w:rsidRDefault="00CC0710" w:rsidP="00EF640B">
            <w:pPr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3. OPIS PRZEDMIOTU ZAM</w:t>
            </w:r>
            <w:r w:rsidR="00E26811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Ó</w:t>
            </w:r>
            <w:r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W</w:t>
            </w:r>
            <w:r w:rsidR="00A36DA6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I</w:t>
            </w:r>
            <w:r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ENIA</w:t>
            </w:r>
          </w:p>
        </w:tc>
      </w:tr>
    </w:tbl>
    <w:p w14:paraId="6139CB5C" w14:textId="77D13254" w:rsidR="00CD1FB7" w:rsidRPr="00067502" w:rsidRDefault="00067502" w:rsidP="00067502">
      <w:pPr>
        <w:spacing w:before="120"/>
        <w:ind w:left="708"/>
        <w:jc w:val="both"/>
        <w:rPr>
          <w:rFonts w:ascii="Cambria" w:hAnsi="Cambria" w:cs="Arial"/>
          <w:sz w:val="22"/>
          <w:szCs w:val="22"/>
        </w:rPr>
      </w:pPr>
      <w:r w:rsidRPr="00067502">
        <w:rPr>
          <w:rFonts w:ascii="Cambria" w:hAnsi="Cambria" w:cs="Arial"/>
          <w:sz w:val="22"/>
          <w:szCs w:val="22"/>
        </w:rPr>
        <w:t xml:space="preserve">Projekt pod nazwą ”Kompleksowa renaturyzacja mokradeł oraz odtworzenie naturalnych wilgotnych siedlisk przyrodniczych na terenach ochronnych Regionalnej Dyrekcji Lasów Państwowych w Poznaniu przez zwiększenie retencyjności wodnej oraz spowalnianie odpływu wód” ma na celu poprawę bilansu wodnego we wskazanym obszarze. </w:t>
      </w:r>
    </w:p>
    <w:p w14:paraId="013B7C57" w14:textId="77777777" w:rsidR="00A37F27" w:rsidRPr="00D87B55" w:rsidRDefault="00CC0710" w:rsidP="00C77361">
      <w:pPr>
        <w:numPr>
          <w:ilvl w:val="1"/>
          <w:numId w:val="2"/>
        </w:numPr>
        <w:spacing w:before="120"/>
        <w:ind w:left="709"/>
        <w:rPr>
          <w:rFonts w:ascii="Cambria" w:hAnsi="Cambria" w:cs="Arial"/>
          <w:b/>
          <w:bCs/>
          <w:sz w:val="22"/>
          <w:szCs w:val="22"/>
        </w:rPr>
      </w:pPr>
      <w:bookmarkStart w:id="3" w:name="_Hlk90298107"/>
      <w:r w:rsidRPr="00D87B55">
        <w:rPr>
          <w:rFonts w:ascii="Cambria" w:hAnsi="Cambria" w:cs="Arial"/>
          <w:b/>
          <w:bCs/>
          <w:sz w:val="22"/>
          <w:szCs w:val="22"/>
        </w:rPr>
        <w:t>Zakres rzeczowy</w:t>
      </w:r>
      <w:r w:rsidR="001510FB" w:rsidRPr="00D87B55">
        <w:rPr>
          <w:rFonts w:ascii="Cambria" w:hAnsi="Cambria" w:cs="Arial"/>
          <w:b/>
          <w:bCs/>
          <w:sz w:val="22"/>
          <w:szCs w:val="22"/>
        </w:rPr>
        <w:t xml:space="preserve"> przedmiotu zamówienia</w:t>
      </w:r>
    </w:p>
    <w:p w14:paraId="668E5D08" w14:textId="50DB5BA9" w:rsidR="002323AE" w:rsidRPr="002323AE" w:rsidRDefault="0084736D" w:rsidP="00C77361">
      <w:pPr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bCs/>
          <w:sz w:val="22"/>
          <w:szCs w:val="22"/>
          <w:lang w:eastAsia="pl-PL"/>
        </w:rPr>
        <w:t>Przedmiotem zamówienia</w:t>
      </w:r>
      <w:r w:rsidRPr="00D87B55">
        <w:rPr>
          <w:rFonts w:ascii="Cambria" w:hAnsi="Cambria" w:cs="Arial"/>
          <w:b/>
          <w:bCs/>
          <w:sz w:val="22"/>
          <w:szCs w:val="22"/>
          <w:lang w:eastAsia="pl-PL"/>
        </w:rPr>
        <w:t xml:space="preserve"> </w:t>
      </w:r>
      <w:r w:rsidRPr="00D87B55">
        <w:rPr>
          <w:rFonts w:ascii="Cambria" w:hAnsi="Cambria" w:cs="Arial"/>
          <w:sz w:val="22"/>
          <w:szCs w:val="22"/>
          <w:lang w:eastAsia="pl-PL"/>
        </w:rPr>
        <w:t>jest</w:t>
      </w:r>
      <w:r w:rsidR="002323AE">
        <w:rPr>
          <w:rFonts w:ascii="Cambria" w:hAnsi="Cambria" w:cs="Arial"/>
          <w:sz w:val="22"/>
          <w:szCs w:val="22"/>
          <w:lang w:eastAsia="pl-PL"/>
        </w:rPr>
        <w:t>:</w:t>
      </w:r>
      <w:r w:rsidRPr="00D87B55">
        <w:rPr>
          <w:rFonts w:ascii="Cambria" w:hAnsi="Cambria" w:cs="Arial"/>
          <w:b/>
          <w:bCs/>
          <w:sz w:val="22"/>
          <w:szCs w:val="22"/>
          <w:lang w:eastAsia="pl-PL"/>
        </w:rPr>
        <w:t xml:space="preserve"> </w:t>
      </w:r>
    </w:p>
    <w:p w14:paraId="0A6A3BD1" w14:textId="66C745ED" w:rsidR="002323AE" w:rsidRPr="002323AE" w:rsidRDefault="0084736D" w:rsidP="00C77361">
      <w:pPr>
        <w:numPr>
          <w:ilvl w:val="3"/>
          <w:numId w:val="12"/>
        </w:numPr>
        <w:spacing w:before="120"/>
        <w:ind w:left="709" w:hanging="425"/>
        <w:jc w:val="both"/>
        <w:rPr>
          <w:rFonts w:ascii="Cambria" w:hAnsi="Cambria" w:cs="Arial"/>
          <w:bCs/>
          <w:sz w:val="22"/>
          <w:szCs w:val="22"/>
        </w:rPr>
      </w:pPr>
      <w:bookmarkStart w:id="4" w:name="_Hlk91158525"/>
      <w:r w:rsidRPr="00D87B55">
        <w:rPr>
          <w:rFonts w:ascii="Cambria" w:hAnsi="Cambria" w:cs="Arial"/>
          <w:sz w:val="22"/>
          <w:szCs w:val="22"/>
          <w:lang w:eastAsia="pl-PL"/>
        </w:rPr>
        <w:t xml:space="preserve">opracowanie kompletnej dokumentacji projektowo-kosztorysowej </w:t>
      </w:r>
      <w:r w:rsidR="00C77361">
        <w:rPr>
          <w:rFonts w:ascii="Cambria" w:hAnsi="Cambria" w:cs="Arial"/>
          <w:sz w:val="22"/>
          <w:szCs w:val="22"/>
          <w:lang w:eastAsia="pl-PL"/>
        </w:rPr>
        <w:t xml:space="preserve">stanowiącej podstawę do </w:t>
      </w:r>
      <w:r w:rsidR="0090097C">
        <w:rPr>
          <w:rFonts w:ascii="Cambria" w:hAnsi="Cambria" w:cs="Arial"/>
          <w:sz w:val="22"/>
          <w:szCs w:val="22"/>
          <w:lang w:eastAsia="pl-PL"/>
        </w:rPr>
        <w:t xml:space="preserve">przebudowy </w:t>
      </w:r>
      <w:r w:rsidR="00C77361">
        <w:rPr>
          <w:rFonts w:ascii="Cambria" w:hAnsi="Cambria" w:cs="Arial"/>
          <w:sz w:val="22"/>
          <w:szCs w:val="22"/>
          <w:lang w:eastAsia="pl-PL"/>
        </w:rPr>
        <w:t xml:space="preserve">istniejących urządzeń wodnych </w:t>
      </w:r>
      <w:r w:rsidR="0090097C">
        <w:rPr>
          <w:rFonts w:ascii="Cambria" w:hAnsi="Cambria" w:cs="Arial"/>
          <w:sz w:val="22"/>
          <w:szCs w:val="22"/>
          <w:lang w:eastAsia="pl-PL"/>
        </w:rPr>
        <w:t xml:space="preserve">oraz </w:t>
      </w:r>
      <w:r w:rsidR="008D67E1">
        <w:rPr>
          <w:rFonts w:ascii="Cambria" w:hAnsi="Cambria" w:cs="Arial"/>
          <w:sz w:val="22"/>
          <w:szCs w:val="22"/>
          <w:lang w:eastAsia="pl-PL"/>
        </w:rPr>
        <w:t xml:space="preserve">budowy </w:t>
      </w:r>
      <w:r w:rsidR="00C77361">
        <w:rPr>
          <w:rFonts w:ascii="Cambria" w:hAnsi="Cambria" w:cs="Arial"/>
          <w:sz w:val="22"/>
          <w:szCs w:val="22"/>
          <w:lang w:eastAsia="pl-PL"/>
        </w:rPr>
        <w:t xml:space="preserve">nowych tj. </w:t>
      </w:r>
      <w:r w:rsidR="0090097C">
        <w:rPr>
          <w:rFonts w:ascii="Cambria" w:hAnsi="Cambria" w:cs="Arial"/>
          <w:sz w:val="22"/>
          <w:szCs w:val="22"/>
          <w:lang w:eastAsia="pl-PL"/>
        </w:rPr>
        <w:lastRenderedPageBreak/>
        <w:t>dwóch progów i dwóch zastawek</w:t>
      </w:r>
      <w:r w:rsidR="00C77361">
        <w:rPr>
          <w:rFonts w:ascii="Cambria" w:hAnsi="Cambria" w:cs="Arial"/>
          <w:sz w:val="22"/>
          <w:szCs w:val="22"/>
          <w:lang w:eastAsia="pl-PL"/>
        </w:rPr>
        <w:t xml:space="preserve"> </w:t>
      </w:r>
      <w:r w:rsidR="0090097C">
        <w:rPr>
          <w:rFonts w:ascii="Cambria" w:hAnsi="Cambria" w:cs="Arial"/>
          <w:sz w:val="22"/>
          <w:szCs w:val="22"/>
          <w:lang w:eastAsia="pl-PL"/>
        </w:rPr>
        <w:t>na rowach melioracyjnych</w:t>
      </w:r>
      <w:r w:rsidR="00943188">
        <w:rPr>
          <w:rFonts w:ascii="Cambria" w:hAnsi="Cambria" w:cs="Arial"/>
          <w:sz w:val="22"/>
          <w:szCs w:val="22"/>
          <w:lang w:eastAsia="pl-PL"/>
        </w:rPr>
        <w:t xml:space="preserve"> w</w:t>
      </w:r>
      <w:r w:rsidR="002810EB">
        <w:rPr>
          <w:rFonts w:ascii="Cambria" w:hAnsi="Cambria" w:cs="Arial"/>
          <w:sz w:val="22"/>
          <w:szCs w:val="22"/>
          <w:lang w:eastAsia="pl-PL"/>
        </w:rPr>
        <w:t> </w:t>
      </w:r>
      <w:r w:rsidR="00943188">
        <w:rPr>
          <w:rFonts w:ascii="Cambria" w:hAnsi="Cambria" w:cs="Arial"/>
          <w:sz w:val="22"/>
          <w:szCs w:val="22"/>
          <w:lang w:eastAsia="pl-PL"/>
        </w:rPr>
        <w:t>leśnictwie Rożnowo – oddziały 62 i 63</w:t>
      </w:r>
      <w:r w:rsidR="00C77361">
        <w:rPr>
          <w:rFonts w:ascii="Cambria" w:hAnsi="Cambria" w:cs="Arial"/>
          <w:sz w:val="22"/>
          <w:szCs w:val="22"/>
          <w:lang w:eastAsia="pl-PL"/>
        </w:rPr>
        <w:t xml:space="preserve"> w celu zwiększenia potencjału retencyjnego przedmiotowego terenu;</w:t>
      </w:r>
      <w:r w:rsidR="00FC113C" w:rsidRPr="00D87B55">
        <w:rPr>
          <w:rFonts w:ascii="Cambria" w:hAnsi="Cambria" w:cs="Arial"/>
          <w:sz w:val="22"/>
          <w:szCs w:val="22"/>
          <w:lang w:eastAsia="pl-PL"/>
        </w:rPr>
        <w:t xml:space="preserve"> </w:t>
      </w:r>
    </w:p>
    <w:bookmarkEnd w:id="4"/>
    <w:p w14:paraId="6C1E7AB1" w14:textId="05D28412" w:rsidR="00C77361" w:rsidRPr="00C77361" w:rsidRDefault="00C77361" w:rsidP="00C77361">
      <w:pPr>
        <w:numPr>
          <w:ilvl w:val="3"/>
          <w:numId w:val="12"/>
        </w:numPr>
        <w:spacing w:before="120"/>
        <w:ind w:left="709" w:hanging="425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sz w:val="22"/>
          <w:szCs w:val="22"/>
          <w:lang w:eastAsia="pl-PL"/>
        </w:rPr>
        <w:t>uzyskanie odpowiednich decyzji administracyjnych, pozwalających na wykonanie inwestycji</w:t>
      </w:r>
      <w:r>
        <w:rPr>
          <w:rFonts w:ascii="Cambria" w:hAnsi="Cambria" w:cs="Arial"/>
          <w:sz w:val="22"/>
          <w:szCs w:val="22"/>
          <w:lang w:eastAsia="pl-PL"/>
        </w:rPr>
        <w:t>;</w:t>
      </w:r>
      <w:r w:rsidRPr="00D87B55">
        <w:rPr>
          <w:rFonts w:ascii="Cambria" w:hAnsi="Cambria" w:cs="Arial"/>
          <w:sz w:val="22"/>
          <w:szCs w:val="22"/>
          <w:lang w:eastAsia="pl-PL"/>
        </w:rPr>
        <w:t xml:space="preserve"> </w:t>
      </w:r>
    </w:p>
    <w:p w14:paraId="0E2E322F" w14:textId="325AD972" w:rsidR="002323AE" w:rsidRPr="00C77361" w:rsidRDefault="002323AE" w:rsidP="00C77361">
      <w:pPr>
        <w:numPr>
          <w:ilvl w:val="3"/>
          <w:numId w:val="12"/>
        </w:numPr>
        <w:spacing w:before="120"/>
        <w:ind w:left="709" w:hanging="425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sz w:val="22"/>
          <w:szCs w:val="22"/>
          <w:lang w:eastAsia="pl-PL"/>
        </w:rPr>
        <w:t xml:space="preserve">przeprowadzenie </w:t>
      </w:r>
      <w:r w:rsidR="00FC113C" w:rsidRPr="00D87B55">
        <w:rPr>
          <w:rFonts w:ascii="Cambria" w:hAnsi="Cambria" w:cs="Arial"/>
          <w:sz w:val="22"/>
          <w:szCs w:val="22"/>
          <w:lang w:eastAsia="pl-PL"/>
        </w:rPr>
        <w:t>inwentaryzacj</w:t>
      </w:r>
      <w:r>
        <w:rPr>
          <w:rFonts w:ascii="Cambria" w:hAnsi="Cambria" w:cs="Arial"/>
          <w:sz w:val="22"/>
          <w:szCs w:val="22"/>
          <w:lang w:eastAsia="pl-PL"/>
        </w:rPr>
        <w:t>i</w:t>
      </w:r>
      <w:r w:rsidR="00FC113C" w:rsidRPr="00D87B55">
        <w:rPr>
          <w:rFonts w:ascii="Cambria" w:hAnsi="Cambria" w:cs="Arial"/>
          <w:sz w:val="22"/>
          <w:szCs w:val="22"/>
          <w:lang w:eastAsia="pl-PL"/>
        </w:rPr>
        <w:t xml:space="preserve"> przyrodnicz</w:t>
      </w:r>
      <w:r>
        <w:rPr>
          <w:rFonts w:ascii="Cambria" w:hAnsi="Cambria" w:cs="Arial"/>
          <w:sz w:val="22"/>
          <w:szCs w:val="22"/>
          <w:lang w:eastAsia="pl-PL"/>
        </w:rPr>
        <w:t>ej</w:t>
      </w:r>
      <w:r w:rsidR="00FC113C" w:rsidRPr="00D87B55">
        <w:rPr>
          <w:rFonts w:ascii="Cambria" w:hAnsi="Cambria" w:cs="Arial"/>
          <w:sz w:val="22"/>
          <w:szCs w:val="22"/>
          <w:lang w:eastAsia="pl-PL"/>
        </w:rPr>
        <w:t xml:space="preserve"> </w:t>
      </w:r>
      <w:r>
        <w:rPr>
          <w:rFonts w:ascii="Cambria" w:hAnsi="Cambria" w:cs="Arial"/>
          <w:sz w:val="22"/>
          <w:szCs w:val="22"/>
          <w:lang w:eastAsia="pl-PL"/>
        </w:rPr>
        <w:t>w zasięgu oddziaływania inwestycji</w:t>
      </w:r>
      <w:r w:rsidR="00C77361">
        <w:rPr>
          <w:rFonts w:ascii="Cambria" w:hAnsi="Cambria" w:cs="Arial"/>
          <w:sz w:val="22"/>
          <w:szCs w:val="22"/>
          <w:lang w:eastAsia="pl-PL"/>
        </w:rPr>
        <w:t xml:space="preserve"> w zakresie niezbędnym do uzyskania decyzji administracyjnych wymaganych prawem </w:t>
      </w:r>
      <w:r w:rsidR="00445C16" w:rsidRPr="00C77361">
        <w:rPr>
          <w:rFonts w:ascii="Cambria" w:hAnsi="Cambria" w:cs="Arial"/>
          <w:sz w:val="22"/>
          <w:szCs w:val="22"/>
          <w:lang w:eastAsia="pl-PL"/>
        </w:rPr>
        <w:t xml:space="preserve">oraz </w:t>
      </w:r>
    </w:p>
    <w:p w14:paraId="621DC901" w14:textId="6D91D1E5" w:rsidR="00513599" w:rsidRPr="00D87B55" w:rsidRDefault="00445C16" w:rsidP="00C77361">
      <w:pPr>
        <w:numPr>
          <w:ilvl w:val="3"/>
          <w:numId w:val="12"/>
        </w:numPr>
        <w:spacing w:before="120"/>
        <w:ind w:left="709" w:hanging="425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sz w:val="22"/>
          <w:szCs w:val="22"/>
          <w:lang w:eastAsia="pl-PL"/>
        </w:rPr>
        <w:t>merytoryczne</w:t>
      </w:r>
      <w:r w:rsidR="0084736D" w:rsidRPr="00D87B55">
        <w:rPr>
          <w:rFonts w:ascii="Cambria" w:hAnsi="Cambria" w:cs="Arial"/>
          <w:sz w:val="22"/>
          <w:szCs w:val="22"/>
          <w:lang w:eastAsia="pl-PL"/>
        </w:rPr>
        <w:t xml:space="preserve"> wsparcie Zamawi</w:t>
      </w:r>
      <w:r w:rsidR="009518AA" w:rsidRPr="00D87B55">
        <w:rPr>
          <w:rFonts w:ascii="Cambria" w:hAnsi="Cambria" w:cs="Arial"/>
          <w:sz w:val="22"/>
          <w:szCs w:val="22"/>
          <w:lang w:eastAsia="pl-PL"/>
        </w:rPr>
        <w:t>ającego podczas przygotowania i </w:t>
      </w:r>
      <w:r w:rsidR="0084736D" w:rsidRPr="00D87B55">
        <w:rPr>
          <w:rFonts w:ascii="Cambria" w:hAnsi="Cambria" w:cs="Arial"/>
          <w:sz w:val="22"/>
          <w:szCs w:val="22"/>
          <w:lang w:eastAsia="pl-PL"/>
        </w:rPr>
        <w:t>przeprowadzania postępowania p</w:t>
      </w:r>
      <w:r w:rsidRPr="00D87B55">
        <w:rPr>
          <w:rFonts w:ascii="Cambria" w:hAnsi="Cambria" w:cs="Arial"/>
          <w:sz w:val="22"/>
          <w:szCs w:val="22"/>
          <w:lang w:eastAsia="pl-PL"/>
        </w:rPr>
        <w:t>rzetargowego na wybór Wykonawcy</w:t>
      </w:r>
      <w:r w:rsidR="0084736D" w:rsidRPr="00D87B55">
        <w:rPr>
          <w:rFonts w:ascii="Cambria" w:hAnsi="Cambria" w:cs="Arial"/>
          <w:sz w:val="22"/>
          <w:szCs w:val="22"/>
          <w:lang w:eastAsia="pl-PL"/>
        </w:rPr>
        <w:t xml:space="preserve"> robót budowlanych, realizowanych w oparciu o przedmiotową dokumentację. </w:t>
      </w:r>
      <w:r w:rsidR="0084736D" w:rsidRPr="00D87B55">
        <w:rPr>
          <w:rFonts w:ascii="Cambria" w:hAnsi="Cambria" w:cs="Arial"/>
          <w:b/>
          <w:bCs/>
          <w:sz w:val="22"/>
          <w:szCs w:val="22"/>
          <w:lang w:eastAsia="pl-PL"/>
        </w:rPr>
        <w:t xml:space="preserve"> </w:t>
      </w:r>
    </w:p>
    <w:p w14:paraId="2BB51C6F" w14:textId="3BF17727" w:rsidR="00513599" w:rsidRPr="00BD10F5" w:rsidRDefault="0074474E" w:rsidP="003F1D99">
      <w:pPr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bCs/>
          <w:sz w:val="22"/>
          <w:szCs w:val="22"/>
        </w:rPr>
        <w:t>Udzielanie Z</w:t>
      </w:r>
      <w:r w:rsidR="002323AE">
        <w:rPr>
          <w:rFonts w:ascii="Cambria" w:hAnsi="Cambria" w:cs="Arial"/>
          <w:bCs/>
          <w:sz w:val="22"/>
          <w:szCs w:val="22"/>
        </w:rPr>
        <w:t>a</w:t>
      </w:r>
      <w:r w:rsidRPr="00D87B55">
        <w:rPr>
          <w:rFonts w:ascii="Cambria" w:hAnsi="Cambria" w:cs="Arial"/>
          <w:bCs/>
          <w:sz w:val="22"/>
          <w:szCs w:val="22"/>
        </w:rPr>
        <w:t>mawiającemu merytorycznego wsparcia,</w:t>
      </w:r>
      <w:r w:rsidR="003D542F" w:rsidRPr="00D87B55">
        <w:rPr>
          <w:rFonts w:ascii="Cambria" w:hAnsi="Cambria" w:cs="Arial"/>
          <w:sz w:val="22"/>
          <w:szCs w:val="22"/>
        </w:rPr>
        <w:t xml:space="preserve"> </w:t>
      </w:r>
      <w:r w:rsidR="002323AE">
        <w:rPr>
          <w:rFonts w:ascii="Cambria" w:hAnsi="Cambria" w:cs="Arial"/>
          <w:sz w:val="22"/>
          <w:szCs w:val="22"/>
        </w:rPr>
        <w:t xml:space="preserve">o którym mowa w pkt. 3.1.1 lit. d </w:t>
      </w:r>
      <w:r w:rsidR="003D542F" w:rsidRPr="00D87B55">
        <w:rPr>
          <w:rFonts w:ascii="Cambria" w:hAnsi="Cambria" w:cs="Arial"/>
          <w:sz w:val="22"/>
          <w:szCs w:val="22"/>
        </w:rPr>
        <w:t>podczas przygotowania i </w:t>
      </w:r>
      <w:r w:rsidRPr="00D87B55">
        <w:rPr>
          <w:rFonts w:ascii="Cambria" w:hAnsi="Cambria" w:cs="Arial"/>
          <w:sz w:val="22"/>
          <w:szCs w:val="22"/>
        </w:rPr>
        <w:t xml:space="preserve">przeprowadzania postępowania przetargowego na wybór Wykonawców robót budowlanych, realizowanych w oparciu o przedmiotową dokumentację polegać będzie na współpracy z Zamawiającym w zakresie przygotowywania opisu przedmiotu zamówienia, odpowiedzi na pytania złożone przez potencjalnych Wykonawców w trakcie postępowań o udzielenie zamówień publicznych na realizację robót budowlanych oraz przygotowania ewentualnych modyfikacji dokumentacji projektowej wynikających z tych pytań i udzielanych odpowiedzi – w terminie wyznaczonym przez Zamawiającego. Zamawiający przekaże pytania pisemnie, faksem </w:t>
      </w:r>
      <w:bookmarkStart w:id="5" w:name="_Hlk88649128"/>
      <w:r w:rsidRPr="00D87B55">
        <w:rPr>
          <w:rFonts w:ascii="Cambria" w:hAnsi="Cambria" w:cs="Arial"/>
          <w:sz w:val="22"/>
          <w:szCs w:val="22"/>
        </w:rPr>
        <w:t>lub za</w:t>
      </w:r>
      <w:r w:rsidR="00027DD9" w:rsidRPr="00D87B55">
        <w:rPr>
          <w:rFonts w:ascii="Cambria" w:hAnsi="Cambria" w:cs="Arial"/>
          <w:sz w:val="22"/>
          <w:szCs w:val="22"/>
        </w:rPr>
        <w:t xml:space="preserve"> pomocą poczty elektronicznej.</w:t>
      </w:r>
    </w:p>
    <w:p w14:paraId="3974E37E" w14:textId="77777777" w:rsidR="00BD10F5" w:rsidRPr="00D87B55" w:rsidRDefault="00BD10F5" w:rsidP="00BD10F5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</w:p>
    <w:p w14:paraId="5E1090EF" w14:textId="76542E8D" w:rsidR="00513599" w:rsidRDefault="00513599" w:rsidP="003F1D99">
      <w:pPr>
        <w:pStyle w:val="Akapitzlist"/>
        <w:numPr>
          <w:ilvl w:val="1"/>
          <w:numId w:val="2"/>
        </w:numPr>
        <w:rPr>
          <w:rFonts w:ascii="Cambria" w:hAnsi="Cambria" w:cs="Arial"/>
          <w:b/>
          <w:sz w:val="22"/>
          <w:szCs w:val="22"/>
        </w:rPr>
      </w:pPr>
      <w:r w:rsidRPr="00D81A81">
        <w:rPr>
          <w:rFonts w:ascii="Cambria" w:hAnsi="Cambria" w:cs="Arial"/>
          <w:b/>
          <w:sz w:val="22"/>
          <w:szCs w:val="22"/>
        </w:rPr>
        <w:t>Szczegółowy opis przedmiotu zamówieni</w:t>
      </w:r>
      <w:r w:rsidR="00D81A81" w:rsidRPr="00D81A81">
        <w:rPr>
          <w:rFonts w:ascii="Cambria" w:hAnsi="Cambria" w:cs="Arial"/>
          <w:b/>
          <w:sz w:val="22"/>
          <w:szCs w:val="22"/>
        </w:rPr>
        <w:t>a</w:t>
      </w:r>
    </w:p>
    <w:p w14:paraId="57EFD592" w14:textId="2DEECE6C" w:rsidR="00D81A81" w:rsidRPr="008D5348" w:rsidRDefault="00D81A81" w:rsidP="003F1D99">
      <w:pPr>
        <w:pStyle w:val="Akapitzlist"/>
        <w:numPr>
          <w:ilvl w:val="2"/>
          <w:numId w:val="2"/>
        </w:numPr>
        <w:rPr>
          <w:rFonts w:ascii="Cambria" w:hAnsi="Cambria" w:cs="Arial"/>
          <w:bCs/>
          <w:sz w:val="22"/>
          <w:szCs w:val="22"/>
        </w:rPr>
      </w:pPr>
      <w:r w:rsidRPr="008D5348">
        <w:rPr>
          <w:rFonts w:ascii="Cambria" w:hAnsi="Cambria" w:cs="Arial"/>
          <w:bCs/>
          <w:sz w:val="22"/>
          <w:szCs w:val="22"/>
        </w:rPr>
        <w:t>Przedmiotem zamówienia jest wykonanie, opracowanie i uzyskanie:</w:t>
      </w:r>
    </w:p>
    <w:bookmarkEnd w:id="5"/>
    <w:p w14:paraId="3B4DBE54" w14:textId="41551B28" w:rsidR="008D5348" w:rsidRDefault="008D5348" w:rsidP="003F1D99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projektu technicznego budowlanego, wykonawczego – 4 egzemplarze w</w:t>
      </w:r>
      <w:r w:rsidR="002810EB">
        <w:rPr>
          <w:rFonts w:ascii="Cambria" w:hAnsi="Cambria" w:cs="Arial"/>
          <w:bCs/>
          <w:sz w:val="22"/>
          <w:szCs w:val="22"/>
        </w:rPr>
        <w:t> </w:t>
      </w:r>
      <w:r>
        <w:rPr>
          <w:rFonts w:ascii="Cambria" w:hAnsi="Cambria" w:cs="Arial"/>
          <w:bCs/>
          <w:sz w:val="22"/>
          <w:szCs w:val="22"/>
        </w:rPr>
        <w:t xml:space="preserve">formie papierowej i </w:t>
      </w:r>
      <w:r w:rsidR="002323AE">
        <w:rPr>
          <w:rFonts w:ascii="Cambria" w:hAnsi="Cambria" w:cs="Arial"/>
          <w:bCs/>
          <w:sz w:val="22"/>
          <w:szCs w:val="22"/>
        </w:rPr>
        <w:t xml:space="preserve">2 </w:t>
      </w:r>
      <w:r>
        <w:rPr>
          <w:rFonts w:ascii="Cambria" w:hAnsi="Cambria" w:cs="Arial"/>
          <w:bCs/>
          <w:sz w:val="22"/>
          <w:szCs w:val="22"/>
        </w:rPr>
        <w:t>w formie elektronicznej,</w:t>
      </w:r>
    </w:p>
    <w:p w14:paraId="6E1A7560" w14:textId="77777777" w:rsidR="00C90E26" w:rsidRDefault="008D5348" w:rsidP="003F1D99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operatu wodnoprawnego – 2 egzemplarze w formie papierowej i 2 w formie </w:t>
      </w:r>
      <w:r w:rsidR="00C90E26">
        <w:rPr>
          <w:rFonts w:ascii="Cambria" w:hAnsi="Cambria" w:cs="Arial"/>
          <w:bCs/>
          <w:sz w:val="22"/>
          <w:szCs w:val="22"/>
        </w:rPr>
        <w:t>elektronicznej,</w:t>
      </w:r>
    </w:p>
    <w:p w14:paraId="666C92FA" w14:textId="1AEDD388" w:rsidR="00C90E26" w:rsidRDefault="00C90E26" w:rsidP="003F1D99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informacji dotyczącej bezpieczeństwa i ochrony zdrowia – 2 egzemplarze w</w:t>
      </w:r>
      <w:r w:rsidR="002810EB">
        <w:rPr>
          <w:rFonts w:ascii="Cambria" w:hAnsi="Cambria" w:cs="Arial"/>
          <w:bCs/>
          <w:sz w:val="22"/>
          <w:szCs w:val="22"/>
        </w:rPr>
        <w:t> </w:t>
      </w:r>
      <w:r>
        <w:rPr>
          <w:rFonts w:ascii="Cambria" w:hAnsi="Cambria" w:cs="Arial"/>
          <w:bCs/>
          <w:sz w:val="22"/>
          <w:szCs w:val="22"/>
        </w:rPr>
        <w:t>formie papierowej i 2 w formie elektronicznej,</w:t>
      </w:r>
    </w:p>
    <w:p w14:paraId="1F5845A8" w14:textId="315F683F" w:rsidR="004E7E67" w:rsidRDefault="00C90E26" w:rsidP="003F1D99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innych dokumentacji wytworzonych na etapie uzyskiwania niezbędnych zgód, decyzji i pozwoleń – 2 egzemplarze w formie papierowej i </w:t>
      </w:r>
      <w:r w:rsidR="004E7E67">
        <w:rPr>
          <w:rFonts w:ascii="Cambria" w:hAnsi="Cambria" w:cs="Arial"/>
          <w:bCs/>
          <w:sz w:val="22"/>
          <w:szCs w:val="22"/>
        </w:rPr>
        <w:t>2 w formie elektronicznej,</w:t>
      </w:r>
    </w:p>
    <w:p w14:paraId="3D71D422" w14:textId="261A0DDE" w:rsidR="008D5348" w:rsidRDefault="004E7E67" w:rsidP="003F1D99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bCs/>
          <w:sz w:val="22"/>
          <w:szCs w:val="22"/>
        </w:rPr>
      </w:pPr>
      <w:bookmarkStart w:id="6" w:name="_Hlk91158988"/>
      <w:r>
        <w:rPr>
          <w:rFonts w:ascii="Cambria" w:hAnsi="Cambria" w:cs="Arial"/>
          <w:bCs/>
          <w:sz w:val="22"/>
          <w:szCs w:val="22"/>
        </w:rPr>
        <w:t>inwentaryzacji przyrodniczej przyległego terenu znajdującego się w obszarze oddziaływania przedmiotowego przedsięwzięcia inwestycyjnego</w:t>
      </w:r>
      <w:r w:rsidR="003F1D99">
        <w:rPr>
          <w:rFonts w:ascii="Cambria" w:hAnsi="Cambria" w:cs="Arial"/>
          <w:bCs/>
          <w:sz w:val="22"/>
          <w:szCs w:val="22"/>
        </w:rPr>
        <w:t xml:space="preserve"> </w:t>
      </w:r>
      <w:r w:rsidR="003F1D99">
        <w:rPr>
          <w:rFonts w:ascii="Cambria" w:hAnsi="Cambria" w:cs="Arial"/>
          <w:sz w:val="22"/>
          <w:szCs w:val="22"/>
          <w:lang w:eastAsia="pl-PL"/>
        </w:rPr>
        <w:t>w zakresie niezbędnym do uzyskania decyzji administracyjnych wymaganych prawem</w:t>
      </w:r>
      <w:bookmarkEnd w:id="6"/>
      <w:r>
        <w:rPr>
          <w:rFonts w:ascii="Cambria" w:hAnsi="Cambria" w:cs="Arial"/>
          <w:bCs/>
          <w:sz w:val="22"/>
          <w:szCs w:val="22"/>
        </w:rPr>
        <w:t>,</w:t>
      </w:r>
    </w:p>
    <w:p w14:paraId="0B6E9A54" w14:textId="22D5E907" w:rsidR="004E7E67" w:rsidRDefault="004E7E67" w:rsidP="003F1D99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kosztorysu inwestorskiego na roboty budowlane – 1 egzemplarz w formie papierowej i 1 w formie elektronicznej,</w:t>
      </w:r>
    </w:p>
    <w:p w14:paraId="035987A4" w14:textId="1DFFC13B" w:rsidR="004E7E67" w:rsidRDefault="004E7E67" w:rsidP="003F1D99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przedmiaru robót </w:t>
      </w:r>
      <w:bookmarkStart w:id="7" w:name="_Hlk88647719"/>
      <w:r>
        <w:rPr>
          <w:rFonts w:ascii="Cambria" w:hAnsi="Cambria" w:cs="Arial"/>
          <w:bCs/>
          <w:sz w:val="22"/>
          <w:szCs w:val="22"/>
        </w:rPr>
        <w:t>– 1 egzemplarz w formie papierowej i 1 w formie elektronicznej,</w:t>
      </w:r>
      <w:bookmarkEnd w:id="7"/>
    </w:p>
    <w:p w14:paraId="2C9B61E8" w14:textId="3E0A06D0" w:rsidR="004E7E67" w:rsidRPr="004E7E67" w:rsidRDefault="004E7E67" w:rsidP="003F1D99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bCs/>
          <w:sz w:val="22"/>
          <w:szCs w:val="22"/>
        </w:rPr>
      </w:pPr>
      <w:r w:rsidRPr="004E7E67">
        <w:rPr>
          <w:rFonts w:ascii="Cambria" w:hAnsi="Cambria" w:cs="Arial"/>
          <w:bCs/>
          <w:sz w:val="22"/>
          <w:szCs w:val="22"/>
        </w:rPr>
        <w:t>kosztorysu ofertowego (ślepego)</w:t>
      </w:r>
      <w:r>
        <w:rPr>
          <w:rFonts w:ascii="Cambria" w:hAnsi="Cambria" w:cs="Arial"/>
          <w:bCs/>
          <w:sz w:val="22"/>
          <w:szCs w:val="22"/>
        </w:rPr>
        <w:t xml:space="preserve"> – 1</w:t>
      </w:r>
      <w:r w:rsidRPr="004E7E67">
        <w:rPr>
          <w:rFonts w:ascii="Cambria" w:hAnsi="Cambria" w:cs="Arial"/>
          <w:bCs/>
          <w:sz w:val="22"/>
          <w:szCs w:val="22"/>
        </w:rPr>
        <w:t xml:space="preserve"> egzemplarz w formie papierowej i</w:t>
      </w:r>
      <w:r w:rsidR="002810EB">
        <w:rPr>
          <w:rFonts w:ascii="Cambria" w:hAnsi="Cambria" w:cs="Arial"/>
          <w:bCs/>
          <w:sz w:val="22"/>
          <w:szCs w:val="22"/>
        </w:rPr>
        <w:t> </w:t>
      </w:r>
      <w:r w:rsidRPr="004E7E67">
        <w:rPr>
          <w:rFonts w:ascii="Cambria" w:hAnsi="Cambria" w:cs="Arial"/>
          <w:bCs/>
          <w:sz w:val="22"/>
          <w:szCs w:val="22"/>
        </w:rPr>
        <w:t>1</w:t>
      </w:r>
      <w:r w:rsidR="002810EB">
        <w:rPr>
          <w:rFonts w:ascii="Cambria" w:hAnsi="Cambria" w:cs="Arial"/>
          <w:bCs/>
          <w:sz w:val="22"/>
          <w:szCs w:val="22"/>
        </w:rPr>
        <w:t> </w:t>
      </w:r>
      <w:r w:rsidRPr="004E7E67">
        <w:rPr>
          <w:rFonts w:ascii="Cambria" w:hAnsi="Cambria" w:cs="Arial"/>
          <w:bCs/>
          <w:sz w:val="22"/>
          <w:szCs w:val="22"/>
        </w:rPr>
        <w:t>w</w:t>
      </w:r>
      <w:r w:rsidR="002810EB">
        <w:rPr>
          <w:rFonts w:ascii="Cambria" w:hAnsi="Cambria" w:cs="Arial"/>
          <w:bCs/>
          <w:sz w:val="22"/>
          <w:szCs w:val="22"/>
        </w:rPr>
        <w:t> </w:t>
      </w:r>
      <w:r w:rsidRPr="004E7E67">
        <w:rPr>
          <w:rFonts w:ascii="Cambria" w:hAnsi="Cambria" w:cs="Arial"/>
          <w:bCs/>
          <w:sz w:val="22"/>
          <w:szCs w:val="22"/>
        </w:rPr>
        <w:t>formie elektronicznej,</w:t>
      </w:r>
    </w:p>
    <w:p w14:paraId="0E639960" w14:textId="0D1256BF" w:rsidR="004E7E67" w:rsidRDefault="0029470C" w:rsidP="003F1D99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pozwole</w:t>
      </w:r>
      <w:r w:rsidR="008D67E1">
        <w:rPr>
          <w:rFonts w:ascii="Cambria" w:hAnsi="Cambria" w:cs="Arial"/>
          <w:bCs/>
          <w:sz w:val="22"/>
          <w:szCs w:val="22"/>
        </w:rPr>
        <w:t>nia (-ń)</w:t>
      </w:r>
      <w:r>
        <w:rPr>
          <w:rFonts w:ascii="Cambria" w:hAnsi="Cambria" w:cs="Arial"/>
          <w:bCs/>
          <w:sz w:val="22"/>
          <w:szCs w:val="22"/>
        </w:rPr>
        <w:t xml:space="preserve"> na budowę lub skutecznego zgłoszenia robót budowlanych,</w:t>
      </w:r>
    </w:p>
    <w:p w14:paraId="512AFC5C" w14:textId="410EA51A" w:rsidR="0029470C" w:rsidRPr="008B5FC0" w:rsidRDefault="0029470C" w:rsidP="003F1D99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instrukcję gospodarowania wodą i sterowania poziomami wody na planowanych budowlach wodnych – 1 egzemplarz w formie papierowej i</w:t>
      </w:r>
      <w:r w:rsidR="002810EB">
        <w:rPr>
          <w:rFonts w:ascii="Cambria" w:hAnsi="Cambria" w:cs="Arial"/>
          <w:bCs/>
          <w:sz w:val="22"/>
          <w:szCs w:val="22"/>
        </w:rPr>
        <w:t> </w:t>
      </w:r>
      <w:r>
        <w:rPr>
          <w:rFonts w:ascii="Cambria" w:hAnsi="Cambria" w:cs="Arial"/>
          <w:bCs/>
          <w:sz w:val="22"/>
          <w:szCs w:val="22"/>
        </w:rPr>
        <w:t>1</w:t>
      </w:r>
      <w:r w:rsidR="002810EB">
        <w:rPr>
          <w:rFonts w:ascii="Cambria" w:hAnsi="Cambria" w:cs="Arial"/>
          <w:bCs/>
          <w:sz w:val="22"/>
          <w:szCs w:val="22"/>
        </w:rPr>
        <w:t> </w:t>
      </w:r>
      <w:r>
        <w:rPr>
          <w:rFonts w:ascii="Cambria" w:hAnsi="Cambria" w:cs="Arial"/>
          <w:bCs/>
          <w:sz w:val="22"/>
          <w:szCs w:val="22"/>
        </w:rPr>
        <w:t>w</w:t>
      </w:r>
      <w:r w:rsidR="002810EB">
        <w:rPr>
          <w:rFonts w:ascii="Cambria" w:hAnsi="Cambria" w:cs="Arial"/>
          <w:bCs/>
          <w:sz w:val="22"/>
          <w:szCs w:val="22"/>
        </w:rPr>
        <w:t> </w:t>
      </w:r>
      <w:r>
        <w:rPr>
          <w:rFonts w:ascii="Cambria" w:hAnsi="Cambria" w:cs="Arial"/>
          <w:bCs/>
          <w:sz w:val="22"/>
          <w:szCs w:val="22"/>
        </w:rPr>
        <w:t>formie elektronicznej.</w:t>
      </w:r>
    </w:p>
    <w:p w14:paraId="02911368" w14:textId="0DB15759" w:rsidR="009C3479" w:rsidRDefault="0029470C" w:rsidP="009C3479">
      <w:pPr>
        <w:pStyle w:val="Akapitzlist"/>
        <w:rPr>
          <w:rFonts w:ascii="Cambria" w:hAnsi="Cambria" w:cs="Arial"/>
          <w:bCs/>
          <w:sz w:val="22"/>
          <w:szCs w:val="22"/>
        </w:rPr>
      </w:pPr>
      <w:r w:rsidRPr="009C3479">
        <w:rPr>
          <w:rFonts w:ascii="Cambria" w:hAnsi="Cambria" w:cs="Arial"/>
          <w:bCs/>
          <w:sz w:val="22"/>
          <w:szCs w:val="22"/>
        </w:rPr>
        <w:t>Dokumenty w wersji elektronicznej Wykonawca przedłoży w formatach (*doc) i</w:t>
      </w:r>
      <w:r w:rsidR="002810EB">
        <w:rPr>
          <w:rFonts w:ascii="Cambria" w:hAnsi="Cambria" w:cs="Arial"/>
          <w:bCs/>
          <w:sz w:val="22"/>
          <w:szCs w:val="22"/>
        </w:rPr>
        <w:t> </w:t>
      </w:r>
      <w:r w:rsidRPr="009C3479">
        <w:rPr>
          <w:rFonts w:ascii="Cambria" w:hAnsi="Cambria" w:cs="Arial"/>
          <w:bCs/>
          <w:sz w:val="22"/>
          <w:szCs w:val="22"/>
        </w:rPr>
        <w:t>w</w:t>
      </w:r>
      <w:r w:rsidR="002810EB">
        <w:rPr>
          <w:rFonts w:ascii="Cambria" w:hAnsi="Cambria" w:cs="Arial"/>
          <w:bCs/>
          <w:sz w:val="22"/>
          <w:szCs w:val="22"/>
        </w:rPr>
        <w:t> </w:t>
      </w:r>
      <w:r w:rsidRPr="009C3479">
        <w:rPr>
          <w:rFonts w:ascii="Cambria" w:hAnsi="Cambria" w:cs="Arial"/>
          <w:bCs/>
          <w:sz w:val="22"/>
          <w:szCs w:val="22"/>
        </w:rPr>
        <w:t xml:space="preserve">formie (*pdf). </w:t>
      </w:r>
    </w:p>
    <w:p w14:paraId="3232A5C8" w14:textId="77777777" w:rsidR="008D67E1" w:rsidRDefault="008D67E1" w:rsidP="0086264B">
      <w:pPr>
        <w:pStyle w:val="Akapitzlist"/>
        <w:rPr>
          <w:rFonts w:ascii="Cambria" w:hAnsi="Cambria" w:cs="Arial"/>
          <w:bCs/>
          <w:color w:val="FF0000"/>
          <w:sz w:val="22"/>
          <w:szCs w:val="22"/>
        </w:rPr>
      </w:pPr>
    </w:p>
    <w:p w14:paraId="5A7047BF" w14:textId="0483662D" w:rsidR="003F1D99" w:rsidRPr="003F1D99" w:rsidRDefault="008B5FC0" w:rsidP="003F1D99">
      <w:pPr>
        <w:pStyle w:val="Akapitzlist"/>
        <w:numPr>
          <w:ilvl w:val="2"/>
          <w:numId w:val="2"/>
        </w:numPr>
        <w:jc w:val="both"/>
        <w:rPr>
          <w:rFonts w:ascii="Cambria" w:hAnsi="Cambria" w:cs="Arial"/>
          <w:b/>
          <w:bCs/>
          <w:i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lastRenderedPageBreak/>
        <w:t xml:space="preserve">Zamawiający wymaga, aby usługa </w:t>
      </w:r>
      <w:r w:rsidR="003F1D99">
        <w:rPr>
          <w:rFonts w:ascii="Cambria" w:hAnsi="Cambria" w:cs="Arial"/>
          <w:bCs/>
          <w:sz w:val="22"/>
          <w:szCs w:val="22"/>
        </w:rPr>
        <w:t xml:space="preserve">projektowa </w:t>
      </w:r>
      <w:r w:rsidR="003F1D99" w:rsidRPr="00BD10F5">
        <w:rPr>
          <w:rFonts w:ascii="Cambria" w:hAnsi="Cambria" w:cs="Arial"/>
          <w:bCs/>
          <w:sz w:val="22"/>
          <w:szCs w:val="22"/>
        </w:rPr>
        <w:t xml:space="preserve">została </w:t>
      </w:r>
      <w:r w:rsidRPr="00BD10F5">
        <w:rPr>
          <w:rFonts w:ascii="Cambria" w:hAnsi="Cambria" w:cs="Arial"/>
          <w:bCs/>
          <w:sz w:val="22"/>
          <w:szCs w:val="22"/>
        </w:rPr>
        <w:t>wykonana w oparciu o</w:t>
      </w:r>
      <w:r w:rsidR="008D67E1" w:rsidRPr="00BD10F5">
        <w:rPr>
          <w:rFonts w:ascii="Cambria" w:hAnsi="Cambria" w:cs="Arial"/>
          <w:bCs/>
          <w:sz w:val="22"/>
          <w:szCs w:val="22"/>
        </w:rPr>
        <w:t xml:space="preserve"> dokument pod nazwą</w:t>
      </w:r>
      <w:r w:rsidR="004564CB">
        <w:rPr>
          <w:rFonts w:ascii="Cambria" w:hAnsi="Cambria" w:cs="Arial"/>
          <w:bCs/>
          <w:sz w:val="22"/>
          <w:szCs w:val="22"/>
        </w:rPr>
        <w:t>:</w:t>
      </w:r>
      <w:r w:rsidR="008D67E1" w:rsidRPr="00BD10F5">
        <w:rPr>
          <w:rFonts w:ascii="Cambria" w:hAnsi="Cambria" w:cs="Arial"/>
          <w:bCs/>
          <w:sz w:val="22"/>
          <w:szCs w:val="22"/>
        </w:rPr>
        <w:t xml:space="preserve"> </w:t>
      </w:r>
      <w:bookmarkStart w:id="8" w:name="_Hlk88653461"/>
      <w:bookmarkStart w:id="9" w:name="_Hlk90324538"/>
    </w:p>
    <w:p w14:paraId="4B07AB99" w14:textId="207D5CF4" w:rsidR="0086264B" w:rsidRDefault="008D67E1" w:rsidP="003F1D99">
      <w:pPr>
        <w:pStyle w:val="Akapitzlist"/>
        <w:jc w:val="both"/>
        <w:rPr>
          <w:rFonts w:ascii="Cambria" w:hAnsi="Cambria" w:cs="Arial"/>
          <w:b/>
          <w:bCs/>
          <w:i/>
          <w:sz w:val="22"/>
          <w:szCs w:val="22"/>
        </w:rPr>
      </w:pPr>
      <w:bookmarkStart w:id="10" w:name="_Hlk91158651"/>
      <w:r w:rsidRPr="00BD10F5">
        <w:rPr>
          <w:rFonts w:ascii="Cambria" w:hAnsi="Cambria" w:cs="Arial"/>
          <w:b/>
          <w:bCs/>
          <w:i/>
          <w:sz w:val="22"/>
          <w:szCs w:val="22"/>
        </w:rPr>
        <w:t>Z</w:t>
      </w:r>
      <w:r w:rsidR="00566CBC" w:rsidRPr="00BD10F5">
        <w:rPr>
          <w:rFonts w:ascii="Cambria" w:hAnsi="Cambria" w:cs="Arial"/>
          <w:b/>
          <w:bCs/>
          <w:i/>
          <w:sz w:val="22"/>
          <w:szCs w:val="22"/>
        </w:rPr>
        <w:t>ałożeni</w:t>
      </w:r>
      <w:r w:rsidR="00FF10D4" w:rsidRPr="00BD10F5">
        <w:rPr>
          <w:rFonts w:ascii="Cambria" w:hAnsi="Cambria" w:cs="Arial"/>
          <w:b/>
          <w:bCs/>
          <w:i/>
          <w:sz w:val="22"/>
          <w:szCs w:val="22"/>
        </w:rPr>
        <w:t>a</w:t>
      </w:r>
      <w:r w:rsidR="00566CBC" w:rsidRPr="00BD10F5">
        <w:rPr>
          <w:rFonts w:ascii="Cambria" w:hAnsi="Cambria" w:cs="Arial"/>
          <w:b/>
          <w:bCs/>
          <w:i/>
          <w:sz w:val="22"/>
          <w:szCs w:val="22"/>
        </w:rPr>
        <w:t xml:space="preserve"> technicz</w:t>
      </w:r>
      <w:r w:rsidR="00FF10D4" w:rsidRPr="00BD10F5">
        <w:rPr>
          <w:rFonts w:ascii="Cambria" w:hAnsi="Cambria" w:cs="Arial"/>
          <w:b/>
          <w:bCs/>
          <w:i/>
          <w:sz w:val="22"/>
          <w:szCs w:val="22"/>
        </w:rPr>
        <w:t>ne</w:t>
      </w:r>
      <w:r w:rsidR="00566CBC" w:rsidRPr="00BD10F5">
        <w:rPr>
          <w:rFonts w:ascii="Cambria" w:hAnsi="Cambria" w:cs="Arial"/>
          <w:b/>
          <w:bCs/>
          <w:i/>
          <w:sz w:val="22"/>
          <w:szCs w:val="22"/>
        </w:rPr>
        <w:t xml:space="preserve"> dla wykonania dokumentacji projektowej zadania: „Zwiększenie retencji wodnej w leśnictwie Rożnowo – oddziały 62 i 63 poprzez przebudowę istniejących urządzeń wodnych i budowę dwóch progów i dwóch zastawek na rowach melioracyjnych”</w:t>
      </w:r>
      <w:bookmarkEnd w:id="8"/>
      <w:r w:rsidR="0086264B" w:rsidRPr="00BD10F5">
        <w:rPr>
          <w:rFonts w:ascii="Cambria" w:hAnsi="Cambria" w:cs="Arial"/>
          <w:b/>
          <w:bCs/>
          <w:i/>
          <w:sz w:val="22"/>
          <w:szCs w:val="22"/>
        </w:rPr>
        <w:t xml:space="preserve"> </w:t>
      </w:r>
    </w:p>
    <w:p w14:paraId="0463CC12" w14:textId="555456FD" w:rsidR="003F1D99" w:rsidRPr="003F1D99" w:rsidRDefault="003F1D99" w:rsidP="003F1D99">
      <w:pPr>
        <w:pStyle w:val="Akapitzlist"/>
        <w:jc w:val="both"/>
        <w:rPr>
          <w:rFonts w:ascii="Cambria" w:hAnsi="Cambria" w:cs="Arial"/>
          <w:bCs/>
          <w:sz w:val="22"/>
          <w:szCs w:val="22"/>
        </w:rPr>
      </w:pPr>
      <w:r w:rsidRPr="003F1D99">
        <w:rPr>
          <w:rFonts w:ascii="Cambria" w:hAnsi="Cambria" w:cs="Arial"/>
          <w:bCs/>
          <w:sz w:val="22"/>
          <w:szCs w:val="22"/>
        </w:rPr>
        <w:t xml:space="preserve">stanowiący załącznik nr 1 do niniejszej Specyfikacji. </w:t>
      </w:r>
    </w:p>
    <w:bookmarkEnd w:id="9"/>
    <w:bookmarkEnd w:id="10"/>
    <w:p w14:paraId="38342A9D" w14:textId="77777777" w:rsidR="0086264B" w:rsidRPr="00BD10F5" w:rsidRDefault="0086264B" w:rsidP="0086264B">
      <w:pPr>
        <w:ind w:left="1080"/>
        <w:rPr>
          <w:rFonts w:ascii="Cambria" w:hAnsi="Cambria" w:cs="Arial"/>
          <w:bCs/>
          <w:sz w:val="22"/>
          <w:szCs w:val="22"/>
        </w:rPr>
      </w:pPr>
    </w:p>
    <w:p w14:paraId="4BF520D2" w14:textId="45211F1C" w:rsidR="0086264B" w:rsidRPr="00BD10F5" w:rsidRDefault="00C26AB9" w:rsidP="0086264B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o</w:t>
      </w:r>
      <w:r w:rsidR="0086264B" w:rsidRPr="00BD10F5">
        <w:rPr>
          <w:rFonts w:ascii="Cambria" w:hAnsi="Cambria" w:cs="Arial"/>
          <w:bCs/>
          <w:sz w:val="22"/>
          <w:szCs w:val="22"/>
        </w:rPr>
        <w:t>raz w szczególności zgodnie z:</w:t>
      </w:r>
    </w:p>
    <w:p w14:paraId="04812F28" w14:textId="030F8890" w:rsidR="00391723" w:rsidRPr="00BD10F5" w:rsidRDefault="00391723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- ustawą z dnia 7 lipca 1994 r. Prawo budowlane (t.j. Dz. U. z 2020 r. poz. 1333, 2127, 2320, z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2021 r. poz. 11, 234, 282),</w:t>
      </w:r>
    </w:p>
    <w:p w14:paraId="32D1BEFA" w14:textId="64B41F31" w:rsidR="00391723" w:rsidRPr="00BD10F5" w:rsidRDefault="00391723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- Rozporządzeniem Ministra Rozwoju z dnia 11 września 2020 r. w sprawie szczegółowego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zakresu i formy projektu budowlanego (Dz. U. z 2020 r. poz. 1609),</w:t>
      </w:r>
    </w:p>
    <w:p w14:paraId="65A43515" w14:textId="69EB652C" w:rsidR="00391723" w:rsidRPr="00BD10F5" w:rsidRDefault="00391723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- Rozporządzeniem Ministra Infrastruktury w sprawie informacji dotyczącej bezpieczeństwa i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ochrony zdrowia oraz planu bezpieczeństwa i ochrony zdrowia z</w:t>
      </w:r>
      <w:r w:rsidR="00C26AB9" w:rsidRPr="00BD10F5">
        <w:rPr>
          <w:rFonts w:ascii="Cambria" w:hAnsi="Cambria" w:cs="Arial"/>
          <w:bCs/>
          <w:sz w:val="22"/>
          <w:szCs w:val="22"/>
        </w:rPr>
        <w:t> </w:t>
      </w:r>
      <w:r w:rsidRPr="00BD10F5">
        <w:rPr>
          <w:rFonts w:ascii="Cambria" w:hAnsi="Cambria" w:cs="Arial"/>
          <w:bCs/>
          <w:sz w:val="22"/>
          <w:szCs w:val="22"/>
        </w:rPr>
        <w:t>dnia 23 czerwca 2003 r. (Dz. U.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z 2003 r., nr 120, poz. 1126 z późn. zm.),</w:t>
      </w:r>
    </w:p>
    <w:p w14:paraId="665AF04B" w14:textId="25F50154" w:rsidR="00391723" w:rsidRPr="00BD10F5" w:rsidRDefault="00391723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- ustawą z dnia 27 kwietnia 2001 r. Prawo ochrony środowiska (t.j. 2020 r. poz. 1219 z</w:t>
      </w:r>
      <w:r w:rsidR="00C26AB9" w:rsidRPr="00BD10F5">
        <w:rPr>
          <w:rFonts w:ascii="Cambria" w:hAnsi="Cambria" w:cs="Arial"/>
          <w:bCs/>
          <w:sz w:val="22"/>
          <w:szCs w:val="22"/>
        </w:rPr>
        <w:t> </w:t>
      </w:r>
      <w:r w:rsidRPr="00BD10F5">
        <w:rPr>
          <w:rFonts w:ascii="Cambria" w:hAnsi="Cambria" w:cs="Arial"/>
          <w:bCs/>
          <w:sz w:val="22"/>
          <w:szCs w:val="22"/>
        </w:rPr>
        <w:t>późn.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zm.),</w:t>
      </w:r>
    </w:p>
    <w:p w14:paraId="00EB4F25" w14:textId="25BC606A" w:rsidR="00391723" w:rsidRPr="00BD10F5" w:rsidRDefault="00391723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- Rozporządzeniem Ministra Infrastruktury z dnia 18 maja 2004 r. w sprawie określenia metod i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podstaw sporządzenia kosztorysu inwestorskiego, obliczania kosztów prac projektowych oraz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planowanych kosztów robót budowlanych określonych w programie funkcjonalno – użytkowym (Dz.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U. z 2004 r. nr 130, poz. 1389 ze zm.),</w:t>
      </w:r>
    </w:p>
    <w:p w14:paraId="5E47F690" w14:textId="77777777" w:rsidR="00391723" w:rsidRPr="00BD10F5" w:rsidRDefault="00391723" w:rsidP="00391723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- ustawą z dnia 11 września 2019 r. Prawo zamówień publicznych (t.j. Dz. U. z 2021 r.</w:t>
      </w:r>
    </w:p>
    <w:p w14:paraId="09CACE08" w14:textId="77777777" w:rsidR="00391723" w:rsidRPr="00BD10F5" w:rsidRDefault="00391723" w:rsidP="00391723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poz. 1129 ze zm.),</w:t>
      </w:r>
    </w:p>
    <w:p w14:paraId="444EAE12" w14:textId="77777777" w:rsidR="00391723" w:rsidRPr="00BD10F5" w:rsidRDefault="00391723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- ustawą z dnia 20.07.2017 r. Prawo wodne (Dz. U. z 2020 r. poz. 310, 284, 695, 782,</w:t>
      </w:r>
    </w:p>
    <w:p w14:paraId="1978C5FA" w14:textId="77777777" w:rsidR="00391723" w:rsidRPr="00BD10F5" w:rsidRDefault="00391723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875, 1378),</w:t>
      </w:r>
    </w:p>
    <w:p w14:paraId="15B9A2CA" w14:textId="08F279C5" w:rsidR="00391723" w:rsidRPr="00BD10F5" w:rsidRDefault="00391723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- Rozporządzeniem Rady Ministrów z dnia 10.09.2019 r. w sprawie przedsięwzięć mogących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znacząco oddziaływać na środowisko (Dz. U. z 2019 poz. 1839),</w:t>
      </w:r>
    </w:p>
    <w:p w14:paraId="7301B050" w14:textId="3786BEB8" w:rsidR="00391723" w:rsidRPr="00BD10F5" w:rsidRDefault="00391723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- Rozporządzeniem Ministra Środowiska z dnia 20.04.2007 r. w sprawie warunków technicznych,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jakim powinny odpowiadać budowle hydrotechniczne i ich usytuowanie (Dz.U. 2007 nr 86 poz.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579),</w:t>
      </w:r>
    </w:p>
    <w:p w14:paraId="01447AC0" w14:textId="4D823A29" w:rsidR="00391723" w:rsidRPr="00BD10F5" w:rsidRDefault="00391723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- ustawą z dnia 27.03.2003 r. o planowaniu i zagospodarowaniu przestrzennym (Dz. U. z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2020 r. poz. 293),</w:t>
      </w:r>
    </w:p>
    <w:p w14:paraId="41D27051" w14:textId="77777777" w:rsidR="00C26AB9" w:rsidRPr="00BD10F5" w:rsidRDefault="00391723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- ustawą z dnia 03.10.2008 r. o udostępnianiu informacji o środowisku i jego ochronie, udziale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społeczeństwa w ochronie środowiska oraz o ocenach oddziaływania na środowisko (Dz. U. z</w:t>
      </w:r>
      <w:r w:rsidR="00C26AB9" w:rsidRPr="00BD10F5">
        <w:rPr>
          <w:rFonts w:ascii="Cambria" w:hAnsi="Cambria" w:cs="Arial"/>
          <w:bCs/>
          <w:sz w:val="22"/>
          <w:szCs w:val="22"/>
        </w:rPr>
        <w:t xml:space="preserve"> </w:t>
      </w:r>
      <w:r w:rsidRPr="00BD10F5">
        <w:rPr>
          <w:rFonts w:ascii="Cambria" w:hAnsi="Cambria" w:cs="Arial"/>
          <w:bCs/>
          <w:sz w:val="22"/>
          <w:szCs w:val="22"/>
        </w:rPr>
        <w:t>2021 r. poz. 247 ze zm.),</w:t>
      </w:r>
    </w:p>
    <w:p w14:paraId="578BF12E" w14:textId="11771DEC" w:rsidR="00391723" w:rsidRPr="00BD10F5" w:rsidRDefault="00C26AB9" w:rsidP="00C26AB9">
      <w:pPr>
        <w:spacing w:before="120"/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 xml:space="preserve">i </w:t>
      </w:r>
      <w:r w:rsidR="00391723" w:rsidRPr="00BD10F5">
        <w:rPr>
          <w:rFonts w:ascii="Cambria" w:hAnsi="Cambria" w:cs="Arial"/>
          <w:bCs/>
          <w:sz w:val="22"/>
          <w:szCs w:val="22"/>
        </w:rPr>
        <w:t>innymi powszechnie obowiązującymi przepisami prawa dotyczącymi przedmiotu</w:t>
      </w:r>
    </w:p>
    <w:p w14:paraId="3772B5B1" w14:textId="52FDB535" w:rsidR="0086264B" w:rsidRPr="00BD10F5" w:rsidRDefault="00391723" w:rsidP="00391723">
      <w:pPr>
        <w:ind w:left="720"/>
        <w:jc w:val="both"/>
        <w:rPr>
          <w:rFonts w:ascii="Cambria" w:hAnsi="Cambria" w:cs="Arial"/>
          <w:bCs/>
          <w:sz w:val="22"/>
          <w:szCs w:val="22"/>
        </w:rPr>
      </w:pPr>
      <w:r w:rsidRPr="00BD10F5">
        <w:rPr>
          <w:rFonts w:ascii="Cambria" w:hAnsi="Cambria" w:cs="Arial"/>
          <w:bCs/>
          <w:sz w:val="22"/>
          <w:szCs w:val="22"/>
        </w:rPr>
        <w:t>zamówienia.</w:t>
      </w:r>
    </w:p>
    <w:p w14:paraId="07727296" w14:textId="453EC0AB" w:rsidR="00AD561A" w:rsidRDefault="0029234F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29234F">
        <w:rPr>
          <w:rFonts w:ascii="Cambria" w:hAnsi="Cambria" w:cs="Arial"/>
          <w:sz w:val="22"/>
          <w:szCs w:val="22"/>
        </w:rPr>
        <w:t>Założenia metodyczne do inwentaryzacji przyrodniczej</w:t>
      </w:r>
      <w:r w:rsidR="002323AE">
        <w:rPr>
          <w:rFonts w:ascii="Cambria" w:hAnsi="Cambria" w:cs="Arial"/>
          <w:sz w:val="22"/>
          <w:szCs w:val="22"/>
        </w:rPr>
        <w:t xml:space="preserve">, o której mowa w pkt. 3.1.1 lit. </w:t>
      </w:r>
      <w:r w:rsidR="009B4E4D">
        <w:rPr>
          <w:rFonts w:ascii="Cambria" w:hAnsi="Cambria" w:cs="Arial"/>
          <w:sz w:val="22"/>
          <w:szCs w:val="22"/>
        </w:rPr>
        <w:t>c</w:t>
      </w:r>
      <w:r w:rsidR="002323AE">
        <w:rPr>
          <w:rFonts w:ascii="Cambria" w:hAnsi="Cambria" w:cs="Arial"/>
          <w:sz w:val="22"/>
          <w:szCs w:val="22"/>
        </w:rPr>
        <w:t>, która zostanie przeprowadzona</w:t>
      </w:r>
      <w:r w:rsidRPr="0029234F">
        <w:rPr>
          <w:rFonts w:ascii="Cambria" w:hAnsi="Cambria" w:cs="Arial"/>
          <w:sz w:val="22"/>
          <w:szCs w:val="22"/>
        </w:rPr>
        <w:t xml:space="preserve"> przed realizacją inwestycji</w:t>
      </w:r>
      <w:r w:rsidR="002323AE">
        <w:rPr>
          <w:rFonts w:ascii="Cambria" w:hAnsi="Cambria" w:cs="Arial"/>
          <w:sz w:val="22"/>
          <w:szCs w:val="22"/>
        </w:rPr>
        <w:t xml:space="preserve">: </w:t>
      </w:r>
    </w:p>
    <w:p w14:paraId="177B2EE4" w14:textId="72565273" w:rsidR="002323AE" w:rsidRDefault="0029234F" w:rsidP="009B4E4D">
      <w:pPr>
        <w:pStyle w:val="Akapitzlist"/>
        <w:numPr>
          <w:ilvl w:val="0"/>
          <w:numId w:val="13"/>
        </w:num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29234F">
        <w:rPr>
          <w:rFonts w:ascii="Cambria" w:hAnsi="Cambria" w:cs="Arial"/>
          <w:sz w:val="22"/>
          <w:szCs w:val="22"/>
        </w:rPr>
        <w:t xml:space="preserve">powinna być przeprowadzona pod kątem </w:t>
      </w:r>
      <w:r w:rsidR="002323AE">
        <w:rPr>
          <w:rFonts w:ascii="Cambria" w:hAnsi="Cambria" w:cs="Arial"/>
          <w:sz w:val="22"/>
          <w:szCs w:val="22"/>
        </w:rPr>
        <w:t xml:space="preserve">wpływu planowanej inwestycji na środowisko, </w:t>
      </w:r>
      <w:r w:rsidRPr="0029234F">
        <w:rPr>
          <w:rFonts w:ascii="Cambria" w:hAnsi="Cambria" w:cs="Arial"/>
          <w:sz w:val="22"/>
          <w:szCs w:val="22"/>
        </w:rPr>
        <w:t>obszar</w:t>
      </w:r>
      <w:r w:rsidR="002323AE">
        <w:rPr>
          <w:rFonts w:ascii="Cambria" w:hAnsi="Cambria" w:cs="Arial"/>
          <w:sz w:val="22"/>
          <w:szCs w:val="22"/>
        </w:rPr>
        <w:t>y</w:t>
      </w:r>
      <w:r w:rsidRPr="0029234F">
        <w:rPr>
          <w:rFonts w:ascii="Cambria" w:hAnsi="Cambria" w:cs="Arial"/>
          <w:sz w:val="22"/>
          <w:szCs w:val="22"/>
        </w:rPr>
        <w:t xml:space="preserve"> Natura 2000 oraz inn</w:t>
      </w:r>
      <w:r w:rsidR="002323AE">
        <w:rPr>
          <w:rFonts w:ascii="Cambria" w:hAnsi="Cambria" w:cs="Arial"/>
          <w:sz w:val="22"/>
          <w:szCs w:val="22"/>
        </w:rPr>
        <w:t>e</w:t>
      </w:r>
      <w:r w:rsidRPr="0029234F">
        <w:rPr>
          <w:rFonts w:ascii="Cambria" w:hAnsi="Cambria" w:cs="Arial"/>
          <w:sz w:val="22"/>
          <w:szCs w:val="22"/>
        </w:rPr>
        <w:t xml:space="preserve"> form ochrony przyrody</w:t>
      </w:r>
      <w:r w:rsidR="003A4E50">
        <w:rPr>
          <w:rFonts w:ascii="Cambria" w:hAnsi="Cambria" w:cs="Arial"/>
          <w:sz w:val="22"/>
          <w:szCs w:val="22"/>
        </w:rPr>
        <w:t>;</w:t>
      </w:r>
    </w:p>
    <w:p w14:paraId="1DFB9A0E" w14:textId="77777777" w:rsidR="003A4E50" w:rsidRDefault="0029234F" w:rsidP="009B4E4D">
      <w:pPr>
        <w:pStyle w:val="Akapitzlist"/>
        <w:numPr>
          <w:ilvl w:val="0"/>
          <w:numId w:val="13"/>
        </w:num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29234F">
        <w:rPr>
          <w:rFonts w:ascii="Cambria" w:hAnsi="Cambria" w:cs="Arial"/>
          <w:sz w:val="22"/>
          <w:szCs w:val="22"/>
        </w:rPr>
        <w:t xml:space="preserve">powinna obejmować cały obszar potencjalnego oddziaływania przedsięwzięcia na środowisko. </w:t>
      </w:r>
    </w:p>
    <w:p w14:paraId="2F9746F8" w14:textId="137241AE" w:rsidR="0029234F" w:rsidRPr="003A4E50" w:rsidRDefault="003A4E50" w:rsidP="009B4E4D">
      <w:pPr>
        <w:pStyle w:val="Akapitzlist"/>
        <w:numPr>
          <w:ilvl w:val="0"/>
          <w:numId w:val="13"/>
        </w:num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lastRenderedPageBreak/>
        <w:t>i</w:t>
      </w:r>
      <w:r w:rsidR="0029234F" w:rsidRPr="003A4E50">
        <w:rPr>
          <w:rFonts w:ascii="Cambria" w:hAnsi="Cambria" w:cs="Arial"/>
          <w:sz w:val="22"/>
          <w:szCs w:val="22"/>
        </w:rPr>
        <w:t>nwentaryzacja powinna opierać się na analizie dostępnych danych literaturowych i kartograficznych oraz uwzględniać wizje terenowe</w:t>
      </w:r>
      <w:r w:rsidR="009B4E4D">
        <w:rPr>
          <w:rFonts w:ascii="Cambria" w:hAnsi="Cambria" w:cs="Arial"/>
          <w:sz w:val="22"/>
          <w:szCs w:val="22"/>
        </w:rPr>
        <w:t>.</w:t>
      </w:r>
    </w:p>
    <w:bookmarkEnd w:id="3"/>
    <w:p w14:paraId="27A39970" w14:textId="77777777" w:rsidR="00D81A81" w:rsidRPr="00D81A81" w:rsidRDefault="00D81A81" w:rsidP="00D81A81">
      <w:pPr>
        <w:pStyle w:val="Akapitzlist"/>
        <w:rPr>
          <w:rFonts w:ascii="Cambria" w:hAnsi="Cambria" w:cs="Arial"/>
          <w:b/>
          <w:sz w:val="22"/>
          <w:szCs w:val="22"/>
        </w:rPr>
      </w:pPr>
    </w:p>
    <w:p w14:paraId="3C950D05" w14:textId="65C815BE" w:rsidR="002252AC" w:rsidRPr="00A55EEF" w:rsidRDefault="0099508F" w:rsidP="009B4E4D">
      <w:pPr>
        <w:pStyle w:val="Akapitzlist"/>
        <w:numPr>
          <w:ilvl w:val="1"/>
          <w:numId w:val="2"/>
        </w:num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  <w:r w:rsidRPr="00A55EEF">
        <w:rPr>
          <w:rFonts w:ascii="Cambria" w:hAnsi="Cambria" w:cs="Arial"/>
          <w:b/>
          <w:bCs/>
          <w:sz w:val="22"/>
          <w:szCs w:val="22"/>
        </w:rPr>
        <w:t xml:space="preserve">Warunki wykonania zamówienia </w:t>
      </w:r>
    </w:p>
    <w:p w14:paraId="54D66D7D" w14:textId="5F734C63" w:rsidR="00BD10F5" w:rsidRPr="00D87B55" w:rsidRDefault="0099508F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bCs/>
          <w:sz w:val="22"/>
          <w:szCs w:val="22"/>
        </w:rPr>
        <w:t>Zamawiający wymaga</w:t>
      </w:r>
      <w:r w:rsidR="003D542F" w:rsidRPr="00D87B55">
        <w:rPr>
          <w:rFonts w:ascii="Cambria" w:hAnsi="Cambria" w:cs="Arial"/>
          <w:bCs/>
          <w:sz w:val="22"/>
          <w:szCs w:val="22"/>
        </w:rPr>
        <w:t>,</w:t>
      </w:r>
      <w:r w:rsidRPr="00D87B55">
        <w:rPr>
          <w:rFonts w:ascii="Cambria" w:hAnsi="Cambria" w:cs="Arial"/>
          <w:bCs/>
          <w:sz w:val="22"/>
          <w:szCs w:val="22"/>
        </w:rPr>
        <w:t xml:space="preserve"> aby usługa wykonana została zgodnie z obowiązującymi przepisami prawa.</w:t>
      </w:r>
    </w:p>
    <w:p w14:paraId="163DA7BD" w14:textId="4489BBC4" w:rsidR="00BD10F5" w:rsidRDefault="00BD10F5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067502">
        <w:rPr>
          <w:rFonts w:ascii="Cambria" w:hAnsi="Cambria" w:cs="Arial"/>
          <w:bCs/>
          <w:sz w:val="22"/>
          <w:szCs w:val="22"/>
        </w:rPr>
        <w:t>W trakcie opracowywania dokumentacji techniczno-prawnej Zamawiający wymagać będzie zapewnienia ciągłego przepływu informacji pomiędzy projektantem, a Zamawiającym, w celu konsultacji, omówienia zaawansowania prac projektowych, przyjętych rozwiązań szczegółowych pod względem kosztów użycia materiałów, proponowanej technologii oraz czasu koniecznego na realizację dokumentacji, itp.</w:t>
      </w:r>
    </w:p>
    <w:p w14:paraId="72F524F8" w14:textId="2D2ACB61" w:rsidR="00067502" w:rsidRDefault="00067502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Oczekuje się od Wykonawcy zaproponowania rozwiązań uwzględniających możliwość regulowania piętrzenia. </w:t>
      </w:r>
    </w:p>
    <w:p w14:paraId="5DC907A0" w14:textId="0FC1C4DD" w:rsidR="007C347C" w:rsidRPr="00067502" w:rsidRDefault="007C347C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Ostatecznie dokumentacja </w:t>
      </w:r>
      <w:r w:rsidR="009B4E4D">
        <w:rPr>
          <w:rFonts w:ascii="Cambria" w:hAnsi="Cambria" w:cs="Arial"/>
          <w:bCs/>
          <w:sz w:val="22"/>
          <w:szCs w:val="22"/>
        </w:rPr>
        <w:t xml:space="preserve">projektowa musi zostać </w:t>
      </w:r>
      <w:r>
        <w:rPr>
          <w:rFonts w:ascii="Cambria" w:hAnsi="Cambria" w:cs="Arial"/>
          <w:bCs/>
          <w:sz w:val="22"/>
          <w:szCs w:val="22"/>
        </w:rPr>
        <w:t xml:space="preserve">zaakceptowana przez Zamawiającego. </w:t>
      </w:r>
      <w:r w:rsidR="009B4E4D">
        <w:rPr>
          <w:rFonts w:ascii="Cambria" w:hAnsi="Cambria" w:cs="Arial"/>
          <w:bCs/>
          <w:sz w:val="22"/>
          <w:szCs w:val="22"/>
        </w:rPr>
        <w:t xml:space="preserve"> To jest warunek konieczny do podpisania protokołu odbioru.</w:t>
      </w:r>
    </w:p>
    <w:p w14:paraId="613A6812" w14:textId="77777777" w:rsidR="00067502" w:rsidRPr="00067502" w:rsidRDefault="00067502" w:rsidP="00067502">
      <w:pPr>
        <w:pStyle w:val="Akapitzlist"/>
        <w:spacing w:before="120"/>
        <w:jc w:val="both"/>
        <w:rPr>
          <w:rFonts w:ascii="Cambria" w:hAnsi="Cambria" w:cs="Arial"/>
          <w:bCs/>
          <w:color w:val="FF0000"/>
          <w:sz w:val="22"/>
          <w:szCs w:val="22"/>
        </w:rPr>
      </w:pPr>
    </w:p>
    <w:p w14:paraId="1F3788C4" w14:textId="4DD45362" w:rsidR="002252AC" w:rsidRPr="00D87B55" w:rsidRDefault="0099508F" w:rsidP="009B4E4D">
      <w:pPr>
        <w:pStyle w:val="Akapitzlist"/>
        <w:numPr>
          <w:ilvl w:val="1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b/>
          <w:bCs/>
          <w:sz w:val="22"/>
          <w:szCs w:val="22"/>
        </w:rPr>
        <w:t>Zasady ogólne realizacji przedmiotu zamówienia</w:t>
      </w:r>
    </w:p>
    <w:p w14:paraId="30869162" w14:textId="77777777" w:rsidR="002252AC" w:rsidRPr="00D87B55" w:rsidRDefault="0099508F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bCs/>
          <w:sz w:val="22"/>
          <w:szCs w:val="22"/>
        </w:rPr>
        <w:t>Wykonawca zobowiązuje się do uzgad</w:t>
      </w:r>
      <w:r w:rsidR="00557256" w:rsidRPr="00D87B55">
        <w:rPr>
          <w:rFonts w:ascii="Cambria" w:hAnsi="Cambria" w:cs="Arial"/>
          <w:bCs/>
          <w:sz w:val="22"/>
          <w:szCs w:val="22"/>
        </w:rPr>
        <w:t>niania rozwiązań projektowych z </w:t>
      </w:r>
      <w:r w:rsidRPr="00D87B55">
        <w:rPr>
          <w:rFonts w:ascii="Cambria" w:hAnsi="Cambria" w:cs="Arial"/>
          <w:bCs/>
          <w:sz w:val="22"/>
          <w:szCs w:val="22"/>
        </w:rPr>
        <w:t>Zamawiającym na każdym etapie prac</w:t>
      </w:r>
      <w:r w:rsidR="00770BD5" w:rsidRPr="00D87B55">
        <w:rPr>
          <w:rFonts w:ascii="Cambria" w:hAnsi="Cambria" w:cs="Arial"/>
          <w:bCs/>
          <w:sz w:val="22"/>
          <w:szCs w:val="22"/>
        </w:rPr>
        <w:t>, w szczególności po uzyskaniu każdej decyzji administracyjnej.</w:t>
      </w:r>
    </w:p>
    <w:p w14:paraId="35842FB3" w14:textId="7FE86D4F" w:rsidR="00513599" w:rsidRPr="00D87B55" w:rsidRDefault="00692353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bCs/>
          <w:sz w:val="22"/>
          <w:szCs w:val="22"/>
        </w:rPr>
        <w:t xml:space="preserve">Na żądanie Zamawiającego </w:t>
      </w:r>
      <w:r w:rsidR="0097695A" w:rsidRPr="00D87B55">
        <w:rPr>
          <w:rFonts w:ascii="Cambria" w:hAnsi="Cambria" w:cs="Arial"/>
          <w:bCs/>
          <w:sz w:val="22"/>
          <w:szCs w:val="22"/>
        </w:rPr>
        <w:t>odbywać się będą spotkania robocze, na których Wykonawca przedstawiał będzie Zamawiającemu postęp prac.</w:t>
      </w:r>
      <w:r w:rsidR="002252AC" w:rsidRPr="00D87B55">
        <w:rPr>
          <w:rFonts w:ascii="Cambria" w:hAnsi="Cambria" w:cs="Arial"/>
          <w:bCs/>
          <w:sz w:val="22"/>
          <w:szCs w:val="22"/>
        </w:rPr>
        <w:t xml:space="preserve"> </w:t>
      </w:r>
      <w:r w:rsidR="00BF55C4" w:rsidRPr="00D87B55">
        <w:rPr>
          <w:rFonts w:ascii="Cambria" w:hAnsi="Cambria" w:cs="Arial"/>
          <w:bCs/>
          <w:sz w:val="22"/>
          <w:szCs w:val="22"/>
        </w:rPr>
        <w:t>Zamawiający poinformuje</w:t>
      </w:r>
      <w:r w:rsidR="00770BD5" w:rsidRPr="00D87B55">
        <w:rPr>
          <w:rFonts w:ascii="Cambria" w:hAnsi="Cambria" w:cs="Arial"/>
          <w:bCs/>
          <w:sz w:val="22"/>
          <w:szCs w:val="22"/>
        </w:rPr>
        <w:t xml:space="preserve"> </w:t>
      </w:r>
      <w:r w:rsidR="00BF55C4" w:rsidRPr="00D87B55">
        <w:rPr>
          <w:rFonts w:ascii="Cambria" w:hAnsi="Cambria" w:cs="Arial"/>
          <w:bCs/>
          <w:sz w:val="22"/>
          <w:szCs w:val="22"/>
        </w:rPr>
        <w:t xml:space="preserve">Wykonawcę </w:t>
      </w:r>
      <w:r w:rsidR="00770BD5" w:rsidRPr="00D87B55">
        <w:rPr>
          <w:rFonts w:ascii="Cambria" w:hAnsi="Cambria" w:cs="Arial"/>
          <w:bCs/>
          <w:sz w:val="22"/>
          <w:szCs w:val="22"/>
        </w:rPr>
        <w:t>o terminie spotkania</w:t>
      </w:r>
      <w:r w:rsidR="00DB0CA1" w:rsidRPr="00D87B55">
        <w:rPr>
          <w:rFonts w:ascii="Cambria" w:hAnsi="Cambria" w:cs="Arial"/>
          <w:bCs/>
          <w:sz w:val="22"/>
          <w:szCs w:val="22"/>
        </w:rPr>
        <w:t>,</w:t>
      </w:r>
      <w:r w:rsidR="005E0EB5" w:rsidRPr="00D87B55">
        <w:rPr>
          <w:rFonts w:ascii="Cambria" w:hAnsi="Cambria" w:cs="Arial"/>
          <w:bCs/>
          <w:sz w:val="22"/>
          <w:szCs w:val="22"/>
        </w:rPr>
        <w:t xml:space="preserve"> </w:t>
      </w:r>
      <w:r w:rsidR="00067502">
        <w:rPr>
          <w:rFonts w:ascii="Cambria" w:hAnsi="Cambria" w:cs="Arial"/>
          <w:bCs/>
          <w:sz w:val="22"/>
          <w:szCs w:val="22"/>
        </w:rPr>
        <w:t xml:space="preserve">telefonicznie lub </w:t>
      </w:r>
      <w:r w:rsidR="005E0EB5" w:rsidRPr="00D87B55">
        <w:rPr>
          <w:rFonts w:ascii="Cambria" w:hAnsi="Cambria" w:cs="Arial"/>
          <w:bCs/>
          <w:sz w:val="22"/>
          <w:szCs w:val="22"/>
        </w:rPr>
        <w:t>środkami komunikacji</w:t>
      </w:r>
      <w:r w:rsidR="00770BD5" w:rsidRPr="00D87B55">
        <w:rPr>
          <w:rFonts w:ascii="Cambria" w:hAnsi="Cambria" w:cs="Arial"/>
          <w:bCs/>
          <w:sz w:val="22"/>
          <w:szCs w:val="22"/>
        </w:rPr>
        <w:t xml:space="preserve"> elektroniczn</w:t>
      </w:r>
      <w:r w:rsidR="005E0EB5" w:rsidRPr="00D87B55">
        <w:rPr>
          <w:rFonts w:ascii="Cambria" w:hAnsi="Cambria" w:cs="Arial"/>
          <w:bCs/>
          <w:sz w:val="22"/>
          <w:szCs w:val="22"/>
        </w:rPr>
        <w:t>ej</w:t>
      </w:r>
      <w:r w:rsidR="00DB0CA1" w:rsidRPr="00D87B55">
        <w:rPr>
          <w:rFonts w:ascii="Cambria" w:hAnsi="Cambria" w:cs="Arial"/>
          <w:bCs/>
          <w:sz w:val="22"/>
          <w:szCs w:val="22"/>
        </w:rPr>
        <w:t>, z wyprzedzeniem co najmniej 5 dniowym.</w:t>
      </w:r>
      <w:r w:rsidR="00770BD5" w:rsidRPr="00D87B55">
        <w:rPr>
          <w:rFonts w:ascii="Cambria" w:hAnsi="Cambria" w:cs="Arial"/>
          <w:bCs/>
          <w:sz w:val="22"/>
          <w:szCs w:val="22"/>
        </w:rPr>
        <w:t xml:space="preserve">  </w:t>
      </w:r>
      <w:r w:rsidR="002252AC" w:rsidRPr="00D87B55">
        <w:rPr>
          <w:rFonts w:ascii="Cambria" w:hAnsi="Cambria" w:cs="Arial"/>
          <w:bCs/>
          <w:sz w:val="22"/>
          <w:szCs w:val="22"/>
        </w:rPr>
        <w:t xml:space="preserve"> </w:t>
      </w:r>
    </w:p>
    <w:p w14:paraId="2B26AA5D" w14:textId="3D990A06" w:rsidR="002252AC" w:rsidRPr="00D87B55" w:rsidRDefault="002252AC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bCs/>
          <w:sz w:val="22"/>
          <w:szCs w:val="22"/>
        </w:rPr>
        <w:t xml:space="preserve">Wykonawca może powierzyć realizację elementów (części) przedmiotu zamówienia podwykonawcom. W przypadku zamiaru wykonywania </w:t>
      </w:r>
      <w:r w:rsidR="00557256" w:rsidRPr="00D87B55">
        <w:rPr>
          <w:rFonts w:ascii="Cambria" w:hAnsi="Cambria" w:cs="Arial"/>
          <w:bCs/>
          <w:sz w:val="22"/>
          <w:szCs w:val="22"/>
        </w:rPr>
        <w:t>przedmiotu zamówienia z </w:t>
      </w:r>
      <w:r w:rsidRPr="00D87B55">
        <w:rPr>
          <w:rFonts w:ascii="Cambria" w:hAnsi="Cambria" w:cs="Arial"/>
          <w:bCs/>
          <w:sz w:val="22"/>
          <w:szCs w:val="22"/>
        </w:rPr>
        <w:t xml:space="preserve">udziałem podwykonawców wykonawca zobowiązany jest do wskazania w swojej ofercie: części zamówienia (zakresów rzeczowych), których wykonanie zamierza powierzyć podwykonawcom i </w:t>
      </w:r>
      <w:r w:rsidR="00067502">
        <w:rPr>
          <w:rFonts w:ascii="Cambria" w:hAnsi="Cambria" w:cs="Arial"/>
          <w:bCs/>
          <w:sz w:val="22"/>
          <w:szCs w:val="22"/>
        </w:rPr>
        <w:t>wskazania podmiotów, które będą podwykonawcami.</w:t>
      </w:r>
      <w:r w:rsidRPr="00D87B55">
        <w:rPr>
          <w:rFonts w:ascii="Cambria" w:hAnsi="Cambria" w:cs="Arial"/>
          <w:bCs/>
          <w:sz w:val="22"/>
          <w:szCs w:val="22"/>
        </w:rPr>
        <w:t xml:space="preserve"> Wskazanie takie należy umieścić na formularzu ofertowym. W przypadku braku wskazania w ofercie podwykonawstwa wykonawca będzie mógł wprowadzić podwykonawcę wyłącznie na warunkach określonych w umowie</w:t>
      </w:r>
      <w:r w:rsidR="00C07290" w:rsidRPr="00D87B55">
        <w:rPr>
          <w:rFonts w:ascii="Cambria" w:hAnsi="Cambria" w:cs="Arial"/>
          <w:bCs/>
          <w:sz w:val="22"/>
          <w:szCs w:val="22"/>
        </w:rPr>
        <w:t>.</w:t>
      </w:r>
    </w:p>
    <w:p w14:paraId="05627E71" w14:textId="573C7085" w:rsidR="002252AC" w:rsidRPr="00D87B55" w:rsidRDefault="002252AC" w:rsidP="009B4E4D">
      <w:pPr>
        <w:pStyle w:val="Akapitzlist"/>
        <w:numPr>
          <w:ilvl w:val="1"/>
          <w:numId w:val="2"/>
        </w:num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  <w:r w:rsidRPr="00D87B55">
        <w:rPr>
          <w:rFonts w:ascii="Cambria" w:hAnsi="Cambria" w:cs="Arial"/>
          <w:b/>
          <w:bCs/>
          <w:sz w:val="22"/>
          <w:szCs w:val="22"/>
        </w:rPr>
        <w:t>Nazwy i kody dotyczące przedmiotu zamówienia określone zgodnie ze Wspólnym Słownikiem Zamówień (CPV)</w:t>
      </w:r>
    </w:p>
    <w:p w14:paraId="2E99618F" w14:textId="77777777" w:rsidR="00D027AD" w:rsidRPr="00D87B55" w:rsidRDefault="002252AC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bCs/>
          <w:sz w:val="22"/>
          <w:szCs w:val="22"/>
        </w:rPr>
        <w:t>71322000-1 Usługi inżynierii projektowej w zakresie inżynierii lądowej i wodnej</w:t>
      </w:r>
      <w:r w:rsidR="00D027AD" w:rsidRPr="00D87B55">
        <w:rPr>
          <w:rFonts w:ascii="Cambria" w:hAnsi="Cambria" w:cs="Arial"/>
          <w:bCs/>
          <w:sz w:val="22"/>
          <w:szCs w:val="22"/>
        </w:rPr>
        <w:t>.</w:t>
      </w:r>
    </w:p>
    <w:p w14:paraId="4D4080BE" w14:textId="7A5B12EE" w:rsidR="002252AC" w:rsidRDefault="00D027AD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bCs/>
          <w:sz w:val="22"/>
          <w:szCs w:val="22"/>
        </w:rPr>
        <w:t>71242000-6 Przygotowanie przedsięwzięcia i projektu, oszacowanie kosztów.</w:t>
      </w:r>
      <w:r w:rsidR="002252AC" w:rsidRPr="00D87B55">
        <w:rPr>
          <w:rFonts w:ascii="Cambria" w:hAnsi="Cambria" w:cs="Arial"/>
          <w:bCs/>
          <w:sz w:val="22"/>
          <w:szCs w:val="22"/>
        </w:rPr>
        <w:t xml:space="preserve">  </w:t>
      </w:r>
    </w:p>
    <w:p w14:paraId="12F23AF6" w14:textId="52B1949B" w:rsidR="00067502" w:rsidRDefault="00067502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71320000-7 usługi inżynieryjne w zakresie projektowania</w:t>
      </w:r>
    </w:p>
    <w:p w14:paraId="019ECFD6" w14:textId="42FED04C" w:rsidR="00067502" w:rsidRPr="00D87B55" w:rsidRDefault="00067502" w:rsidP="009B4E4D">
      <w:pPr>
        <w:pStyle w:val="Akapitzlist"/>
        <w:numPr>
          <w:ilvl w:val="2"/>
          <w:numId w:val="2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71332000-4 geotechniczne usługi inżynieryjne.</w:t>
      </w:r>
    </w:p>
    <w:p w14:paraId="3E97D20A" w14:textId="77777777" w:rsidR="00493FE8" w:rsidRPr="00D87B55" w:rsidRDefault="00493FE8" w:rsidP="005D4A24">
      <w:pPr>
        <w:spacing w:before="120"/>
        <w:jc w:val="both"/>
        <w:rPr>
          <w:rFonts w:ascii="Cambria" w:hAnsi="Cambria" w:cs="Arial"/>
          <w:b/>
          <w:sz w:val="22"/>
          <w:szCs w:val="22"/>
        </w:rPr>
      </w:pPr>
    </w:p>
    <w:p w14:paraId="61619B61" w14:textId="77777777" w:rsidR="0069577F" w:rsidRPr="00D87B55" w:rsidRDefault="0069577F" w:rsidP="00B121F1">
      <w:pPr>
        <w:spacing w:before="120"/>
        <w:ind w:left="708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493FE8" w:rsidRPr="00D87B55" w14:paraId="2FC08FB0" w14:textId="77777777" w:rsidTr="000B658C">
        <w:tc>
          <w:tcPr>
            <w:tcW w:w="9073" w:type="dxa"/>
            <w:shd w:val="clear" w:color="auto" w:fill="E7E6E6"/>
          </w:tcPr>
          <w:p w14:paraId="7892B898" w14:textId="77777777" w:rsidR="00CC0710" w:rsidRPr="00D87B55" w:rsidRDefault="00CC0710" w:rsidP="00A249A3">
            <w:pPr>
              <w:tabs>
                <w:tab w:val="left" w:pos="3420"/>
              </w:tabs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4. TERMIN REALIZACJI ZAMÓWIENIA.</w:t>
            </w:r>
          </w:p>
        </w:tc>
      </w:tr>
    </w:tbl>
    <w:p w14:paraId="09551F25" w14:textId="4695EF01" w:rsidR="005728D9" w:rsidRPr="00C21664" w:rsidRDefault="00CC0710" w:rsidP="00A249A3">
      <w:pPr>
        <w:spacing w:before="120"/>
        <w:ind w:left="709"/>
        <w:jc w:val="both"/>
        <w:rPr>
          <w:rFonts w:ascii="Cambria" w:hAnsi="Cambria" w:cs="Arial"/>
          <w:b/>
          <w:bCs/>
          <w:color w:val="000000" w:themeColor="text1"/>
          <w:sz w:val="22"/>
          <w:szCs w:val="22"/>
        </w:rPr>
      </w:pPr>
      <w:r w:rsidRPr="00D87B55">
        <w:rPr>
          <w:rFonts w:ascii="Cambria" w:hAnsi="Cambria" w:cs="Arial"/>
          <w:sz w:val="22"/>
          <w:szCs w:val="22"/>
        </w:rPr>
        <w:t xml:space="preserve">Termin realizacji zamówienia: od dnia </w:t>
      </w:r>
      <w:r w:rsidR="00CA1768" w:rsidRPr="00D87B55">
        <w:rPr>
          <w:rFonts w:ascii="Cambria" w:hAnsi="Cambria" w:cs="Arial"/>
          <w:sz w:val="22"/>
          <w:szCs w:val="22"/>
        </w:rPr>
        <w:t xml:space="preserve">zawarcia </w:t>
      </w:r>
      <w:r w:rsidR="005728D9" w:rsidRPr="009B4E4D">
        <w:rPr>
          <w:rFonts w:ascii="Cambria" w:hAnsi="Cambria" w:cs="Arial"/>
          <w:sz w:val="22"/>
          <w:szCs w:val="22"/>
        </w:rPr>
        <w:t>umowy</w:t>
      </w:r>
      <w:r w:rsidR="00CA1768" w:rsidRPr="009B4E4D">
        <w:rPr>
          <w:rFonts w:ascii="Cambria" w:hAnsi="Cambria" w:cs="Arial"/>
          <w:sz w:val="22"/>
          <w:szCs w:val="22"/>
        </w:rPr>
        <w:t xml:space="preserve"> </w:t>
      </w:r>
      <w:r w:rsidRPr="009B4E4D">
        <w:rPr>
          <w:rFonts w:ascii="Cambria" w:hAnsi="Cambria" w:cs="Arial"/>
          <w:sz w:val="22"/>
          <w:szCs w:val="22"/>
        </w:rPr>
        <w:t>do dnia</w:t>
      </w:r>
      <w:r w:rsidR="0056245B" w:rsidRPr="009B4E4D">
        <w:rPr>
          <w:rFonts w:ascii="Cambria" w:hAnsi="Cambria" w:cs="Arial"/>
          <w:sz w:val="22"/>
          <w:szCs w:val="22"/>
        </w:rPr>
        <w:t xml:space="preserve"> </w:t>
      </w:r>
      <w:r w:rsidR="00C21664" w:rsidRPr="009B4E4D">
        <w:rPr>
          <w:rFonts w:ascii="Cambria" w:hAnsi="Cambria" w:cs="Arial"/>
          <w:b/>
          <w:bCs/>
          <w:color w:val="000000" w:themeColor="text1"/>
          <w:sz w:val="22"/>
          <w:szCs w:val="22"/>
        </w:rPr>
        <w:t>31 marca 2023 r.</w:t>
      </w:r>
    </w:p>
    <w:p w14:paraId="21987781" w14:textId="77777777" w:rsidR="00080FC8" w:rsidRPr="00D87B55" w:rsidRDefault="00080FC8" w:rsidP="00A015A7">
      <w:pPr>
        <w:spacing w:before="120"/>
        <w:ind w:left="709"/>
        <w:rPr>
          <w:rFonts w:ascii="Cambria" w:hAnsi="Cambria" w:cs="Arial"/>
          <w:b/>
          <w:bCs/>
          <w:color w:val="FF0000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493FE8" w:rsidRPr="00D87B55" w14:paraId="2477B4B5" w14:textId="77777777" w:rsidTr="000B658C">
        <w:tc>
          <w:tcPr>
            <w:tcW w:w="9073" w:type="dxa"/>
            <w:shd w:val="clear" w:color="auto" w:fill="E7E6E6"/>
          </w:tcPr>
          <w:p w14:paraId="3C946872" w14:textId="19A44662" w:rsidR="00CC0710" w:rsidRPr="00D87B55" w:rsidRDefault="007C347C" w:rsidP="002574E9">
            <w:pPr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5</w:t>
            </w:r>
            <w:r w:rsidR="00CC0710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. WARUNKI UDZIAŁU W POSTĘPOWANIU ORAZ </w:t>
            </w:r>
            <w:r w:rsidR="00E4183B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PO</w:t>
            </w:r>
            <w:r w:rsidR="007B1D52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D</w:t>
            </w:r>
            <w:r w:rsidR="00A33061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STAWY WYKLUCZENIA Z </w:t>
            </w:r>
            <w:r w:rsidR="00E4183B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POSTĘPOWANIA</w:t>
            </w:r>
            <w:r w:rsidR="00CC0710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.</w:t>
            </w:r>
          </w:p>
        </w:tc>
      </w:tr>
    </w:tbl>
    <w:p w14:paraId="1F5C5A26" w14:textId="77777777" w:rsidR="00CC0710" w:rsidRPr="00D87B55" w:rsidRDefault="00CC0710" w:rsidP="00E43708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p w14:paraId="34FB27D7" w14:textId="5019846B" w:rsidR="008522EE" w:rsidRPr="00D3128B" w:rsidRDefault="007631C7" w:rsidP="009B4E4D">
      <w:pPr>
        <w:pStyle w:val="Akapitzlist"/>
        <w:numPr>
          <w:ilvl w:val="1"/>
          <w:numId w:val="15"/>
        </w:numPr>
        <w:jc w:val="both"/>
        <w:rPr>
          <w:rFonts w:ascii="Cambria" w:hAnsi="Cambria" w:cs="Arial"/>
          <w:sz w:val="22"/>
          <w:szCs w:val="22"/>
        </w:rPr>
      </w:pPr>
      <w:r w:rsidRPr="00D3128B">
        <w:rPr>
          <w:rFonts w:ascii="Cambria" w:hAnsi="Cambria" w:cs="Arial"/>
          <w:sz w:val="22"/>
          <w:szCs w:val="22"/>
        </w:rPr>
        <w:t>W postępowaniu mogą brać udział Wykonawcy,</w:t>
      </w:r>
      <w:r w:rsidR="007C347C" w:rsidRPr="00D3128B">
        <w:rPr>
          <w:rFonts w:ascii="Cambria" w:hAnsi="Cambria" w:cs="Arial"/>
          <w:sz w:val="22"/>
          <w:szCs w:val="22"/>
        </w:rPr>
        <w:t xml:space="preserve"> spełniający poniższ</w:t>
      </w:r>
      <w:r w:rsidR="00D3128B" w:rsidRPr="00D3128B">
        <w:rPr>
          <w:rFonts w:ascii="Cambria" w:hAnsi="Cambria" w:cs="Arial"/>
          <w:sz w:val="22"/>
          <w:szCs w:val="22"/>
        </w:rPr>
        <w:t>e</w:t>
      </w:r>
      <w:r w:rsidR="007C347C" w:rsidRPr="00D3128B">
        <w:rPr>
          <w:rFonts w:ascii="Cambria" w:hAnsi="Cambria" w:cs="Arial"/>
          <w:sz w:val="22"/>
          <w:szCs w:val="22"/>
        </w:rPr>
        <w:t xml:space="preserve"> warun</w:t>
      </w:r>
      <w:r w:rsidR="00D3128B" w:rsidRPr="00D3128B">
        <w:rPr>
          <w:rFonts w:ascii="Cambria" w:hAnsi="Cambria" w:cs="Arial"/>
          <w:sz w:val="22"/>
          <w:szCs w:val="22"/>
        </w:rPr>
        <w:t>ki</w:t>
      </w:r>
      <w:r w:rsidR="007C347C" w:rsidRPr="00D3128B">
        <w:rPr>
          <w:rFonts w:ascii="Cambria" w:hAnsi="Cambria" w:cs="Arial"/>
          <w:sz w:val="22"/>
          <w:szCs w:val="22"/>
        </w:rPr>
        <w:t xml:space="preserve"> doświadczenia:</w:t>
      </w:r>
      <w:r w:rsidRPr="00D3128B">
        <w:rPr>
          <w:rFonts w:ascii="Cambria" w:hAnsi="Cambria" w:cs="Arial"/>
          <w:sz w:val="22"/>
          <w:szCs w:val="22"/>
        </w:rPr>
        <w:t xml:space="preserve"> </w:t>
      </w:r>
    </w:p>
    <w:p w14:paraId="74A42C86" w14:textId="1196048C" w:rsidR="00A50904" w:rsidRPr="00D3128B" w:rsidRDefault="00A50904" w:rsidP="009B4E4D">
      <w:pPr>
        <w:pStyle w:val="Akapitzlist"/>
        <w:numPr>
          <w:ilvl w:val="2"/>
          <w:numId w:val="16"/>
        </w:numPr>
        <w:jc w:val="both"/>
        <w:rPr>
          <w:rFonts w:ascii="Cambria" w:hAnsi="Cambria"/>
          <w:sz w:val="22"/>
          <w:szCs w:val="22"/>
        </w:rPr>
      </w:pPr>
      <w:r w:rsidRPr="00D3128B">
        <w:rPr>
          <w:rFonts w:ascii="Cambria" w:hAnsi="Cambria"/>
          <w:sz w:val="22"/>
          <w:szCs w:val="22"/>
        </w:rPr>
        <w:lastRenderedPageBreak/>
        <w:t xml:space="preserve">Warunek zostanie uznany za spełniony, jeśli Wykonawca wykaże, że w okresie ostatnich 3 lat przed upływem terminu składania ofert (a jeżeli okres prowadzenia działalności jest krótszy – w tym okresie) zrealizował lub realizuje (przy czym w tym przypadku będzie liczona wartość zrealizowanej części przedmiotu umowy) co najmniej </w:t>
      </w:r>
      <w:r w:rsidR="007C347C" w:rsidRPr="00D3128B">
        <w:rPr>
          <w:rFonts w:ascii="Cambria" w:hAnsi="Cambria"/>
          <w:sz w:val="22"/>
          <w:szCs w:val="22"/>
        </w:rPr>
        <w:t xml:space="preserve">1 </w:t>
      </w:r>
      <w:r w:rsidRPr="00D3128B">
        <w:rPr>
          <w:rFonts w:ascii="Cambria" w:hAnsi="Cambria"/>
          <w:sz w:val="22"/>
          <w:szCs w:val="22"/>
        </w:rPr>
        <w:t>usług</w:t>
      </w:r>
      <w:r w:rsidR="007C347C" w:rsidRPr="00D3128B">
        <w:rPr>
          <w:rFonts w:ascii="Cambria" w:hAnsi="Cambria"/>
          <w:sz w:val="22"/>
          <w:szCs w:val="22"/>
        </w:rPr>
        <w:t>ę</w:t>
      </w:r>
      <w:r w:rsidRPr="00D3128B">
        <w:rPr>
          <w:rFonts w:ascii="Cambria" w:hAnsi="Cambria"/>
          <w:sz w:val="22"/>
          <w:szCs w:val="22"/>
        </w:rPr>
        <w:t xml:space="preserve"> (przez usługę rozumie się wykonywanie prac n</w:t>
      </w:r>
      <w:r w:rsidR="00847EC7" w:rsidRPr="00D3128B">
        <w:rPr>
          <w:rFonts w:ascii="Cambria" w:hAnsi="Cambria"/>
          <w:sz w:val="22"/>
          <w:szCs w:val="22"/>
        </w:rPr>
        <w:t>a podstawie 1 umowy) polegając</w:t>
      </w:r>
      <w:r w:rsidR="007C347C" w:rsidRPr="00D3128B">
        <w:rPr>
          <w:rFonts w:ascii="Cambria" w:hAnsi="Cambria"/>
          <w:sz w:val="22"/>
          <w:szCs w:val="22"/>
        </w:rPr>
        <w:t>ą</w:t>
      </w:r>
      <w:r w:rsidR="00847EC7" w:rsidRPr="00D3128B">
        <w:rPr>
          <w:rFonts w:ascii="Cambria" w:hAnsi="Cambria"/>
          <w:sz w:val="22"/>
          <w:szCs w:val="22"/>
        </w:rPr>
        <w:t xml:space="preserve"> </w:t>
      </w:r>
      <w:r w:rsidRPr="00D3128B">
        <w:rPr>
          <w:rFonts w:ascii="Cambria" w:hAnsi="Cambria"/>
          <w:sz w:val="22"/>
          <w:szCs w:val="22"/>
        </w:rPr>
        <w:t>na wykonywaniu prac z zakresu projektowania</w:t>
      </w:r>
      <w:r w:rsidR="00847EC7" w:rsidRPr="00D3128B">
        <w:rPr>
          <w:rFonts w:ascii="Cambria" w:hAnsi="Cambria"/>
          <w:sz w:val="22"/>
          <w:szCs w:val="22"/>
        </w:rPr>
        <w:t xml:space="preserve"> infrastruktury </w:t>
      </w:r>
      <w:r w:rsidRPr="00D3128B">
        <w:rPr>
          <w:rFonts w:ascii="Cambria" w:hAnsi="Cambria"/>
          <w:sz w:val="22"/>
          <w:szCs w:val="22"/>
        </w:rPr>
        <w:t>hydrotechnicznej, na kwotę nie mniejszą</w:t>
      </w:r>
      <w:r w:rsidR="00374E1E" w:rsidRPr="00D3128B">
        <w:rPr>
          <w:rFonts w:ascii="Cambria" w:hAnsi="Cambria"/>
          <w:color w:val="FF0000"/>
          <w:sz w:val="22"/>
          <w:szCs w:val="22"/>
        </w:rPr>
        <w:t xml:space="preserve"> </w:t>
      </w:r>
      <w:r w:rsidR="00374E1E" w:rsidRPr="00D3128B">
        <w:rPr>
          <w:rFonts w:ascii="Cambria" w:hAnsi="Cambria"/>
          <w:sz w:val="22"/>
          <w:szCs w:val="22"/>
        </w:rPr>
        <w:t>niż 2</w:t>
      </w:r>
      <w:r w:rsidR="009B4E4D">
        <w:rPr>
          <w:rFonts w:ascii="Cambria" w:hAnsi="Cambria"/>
          <w:sz w:val="22"/>
          <w:szCs w:val="22"/>
        </w:rPr>
        <w:t>0</w:t>
      </w:r>
      <w:r w:rsidR="00374E1E" w:rsidRPr="00D3128B">
        <w:rPr>
          <w:rFonts w:ascii="Cambria" w:hAnsi="Cambria"/>
          <w:sz w:val="22"/>
          <w:szCs w:val="22"/>
        </w:rPr>
        <w:t xml:space="preserve"> 000</w:t>
      </w:r>
      <w:r w:rsidRPr="00D3128B">
        <w:rPr>
          <w:rFonts w:ascii="Cambria" w:hAnsi="Cambria"/>
          <w:sz w:val="22"/>
          <w:szCs w:val="22"/>
        </w:rPr>
        <w:t xml:space="preserve"> zł brutto.  </w:t>
      </w:r>
    </w:p>
    <w:p w14:paraId="2FFBFC24" w14:textId="77777777" w:rsidR="00D3128B" w:rsidRPr="00D3128B" w:rsidRDefault="0046689D" w:rsidP="009B4E4D">
      <w:pPr>
        <w:pStyle w:val="Akapitzlist"/>
        <w:numPr>
          <w:ilvl w:val="2"/>
          <w:numId w:val="17"/>
        </w:numPr>
        <w:rPr>
          <w:strike/>
        </w:rPr>
      </w:pPr>
      <w:r w:rsidRPr="00D3128B">
        <w:rPr>
          <w:rFonts w:ascii="Cambria" w:hAnsi="Cambria" w:cs="Arial"/>
          <w:sz w:val="22"/>
          <w:szCs w:val="22"/>
        </w:rPr>
        <w:t xml:space="preserve">Warunek </w:t>
      </w:r>
      <w:r w:rsidR="004C3821" w:rsidRPr="00D3128B">
        <w:rPr>
          <w:rFonts w:ascii="Cambria" w:hAnsi="Cambria" w:cs="Arial"/>
          <w:sz w:val="22"/>
          <w:szCs w:val="22"/>
        </w:rPr>
        <w:t>zostanie uznany</w:t>
      </w:r>
      <w:r w:rsidR="00847EC7" w:rsidRPr="00D3128B">
        <w:rPr>
          <w:rFonts w:ascii="Cambria" w:hAnsi="Cambria" w:cs="Arial"/>
          <w:sz w:val="22"/>
          <w:szCs w:val="22"/>
        </w:rPr>
        <w:t xml:space="preserve"> za spełniony</w:t>
      </w:r>
      <w:r w:rsidR="004C3821" w:rsidRPr="00D3128B">
        <w:rPr>
          <w:rFonts w:ascii="Cambria" w:hAnsi="Cambria" w:cs="Arial"/>
          <w:sz w:val="22"/>
          <w:szCs w:val="22"/>
        </w:rPr>
        <w:t>, jeśli Wykonawca wykaże, że dysponuje</w:t>
      </w:r>
      <w:r w:rsidR="007C347C" w:rsidRPr="00D3128B">
        <w:rPr>
          <w:rFonts w:ascii="Cambria" w:hAnsi="Cambria" w:cs="Arial"/>
          <w:sz w:val="22"/>
          <w:szCs w:val="22"/>
        </w:rPr>
        <w:t xml:space="preserve"> </w:t>
      </w:r>
      <w:r w:rsidR="004C3821" w:rsidRPr="00D3128B">
        <w:rPr>
          <w:rFonts w:ascii="Cambria" w:hAnsi="Cambria" w:cs="Arial"/>
          <w:sz w:val="22"/>
          <w:szCs w:val="22"/>
        </w:rPr>
        <w:t xml:space="preserve">co najmniej </w:t>
      </w:r>
      <w:r w:rsidR="007C347C" w:rsidRPr="00D3128B">
        <w:rPr>
          <w:rFonts w:ascii="Cambria" w:hAnsi="Cambria" w:cs="Arial"/>
          <w:sz w:val="22"/>
          <w:szCs w:val="22"/>
        </w:rPr>
        <w:t>1</w:t>
      </w:r>
      <w:r w:rsidRPr="00D3128B">
        <w:rPr>
          <w:rFonts w:ascii="Cambria" w:hAnsi="Cambria" w:cs="Arial"/>
          <w:sz w:val="22"/>
          <w:szCs w:val="22"/>
        </w:rPr>
        <w:t xml:space="preserve"> osob</w:t>
      </w:r>
      <w:r w:rsidR="00D3128B" w:rsidRPr="00D3128B">
        <w:rPr>
          <w:rFonts w:ascii="Cambria" w:hAnsi="Cambria" w:cs="Arial"/>
          <w:sz w:val="22"/>
          <w:szCs w:val="22"/>
        </w:rPr>
        <w:t>ą</w:t>
      </w:r>
      <w:r w:rsidR="00847EC7" w:rsidRPr="00D3128B">
        <w:rPr>
          <w:rFonts w:ascii="Cambria" w:hAnsi="Cambria" w:cs="Arial"/>
          <w:color w:val="00B050"/>
          <w:sz w:val="22"/>
          <w:szCs w:val="22"/>
        </w:rPr>
        <w:t>,</w:t>
      </w:r>
      <w:r w:rsidR="00847EC7" w:rsidRPr="00D3128B">
        <w:rPr>
          <w:rFonts w:ascii="Cambria" w:hAnsi="Cambria" w:cs="Arial"/>
          <w:sz w:val="22"/>
          <w:szCs w:val="22"/>
        </w:rPr>
        <w:t xml:space="preserve"> któr</w:t>
      </w:r>
      <w:r w:rsidR="00D3128B" w:rsidRPr="00D3128B">
        <w:rPr>
          <w:rFonts w:ascii="Cambria" w:hAnsi="Cambria" w:cs="Arial"/>
          <w:sz w:val="22"/>
          <w:szCs w:val="22"/>
        </w:rPr>
        <w:t>a</w:t>
      </w:r>
      <w:r w:rsidRPr="00D3128B">
        <w:rPr>
          <w:rFonts w:ascii="Cambria" w:hAnsi="Cambria" w:cs="Arial"/>
          <w:sz w:val="22"/>
          <w:szCs w:val="22"/>
        </w:rPr>
        <w:t xml:space="preserve">  posiada uprawnienia budowlane do projektowania bez ograniczeń lub w ograniczonym zakresie do proje</w:t>
      </w:r>
      <w:r w:rsidR="004C3821" w:rsidRPr="00D3128B">
        <w:rPr>
          <w:rFonts w:ascii="Cambria" w:hAnsi="Cambria" w:cs="Arial"/>
          <w:sz w:val="22"/>
          <w:szCs w:val="22"/>
        </w:rPr>
        <w:t>ktowania w specjaln</w:t>
      </w:r>
      <w:r w:rsidR="00F46459" w:rsidRPr="00D3128B">
        <w:rPr>
          <w:rFonts w:ascii="Cambria" w:hAnsi="Cambria" w:cs="Arial"/>
          <w:sz w:val="22"/>
          <w:szCs w:val="22"/>
        </w:rPr>
        <w:t>ości inż</w:t>
      </w:r>
      <w:r w:rsidR="002657FA" w:rsidRPr="00D3128B">
        <w:rPr>
          <w:rFonts w:ascii="Cambria" w:hAnsi="Cambria" w:cs="Arial"/>
          <w:sz w:val="22"/>
          <w:szCs w:val="22"/>
        </w:rPr>
        <w:t>ynieryjno-hydrotechnicznej</w:t>
      </w:r>
      <w:r w:rsidR="00847EC7" w:rsidRPr="00D3128B">
        <w:rPr>
          <w:rFonts w:ascii="Cambria" w:hAnsi="Cambria" w:cs="Arial"/>
          <w:sz w:val="22"/>
          <w:szCs w:val="22"/>
        </w:rPr>
        <w:t xml:space="preserve"> </w:t>
      </w:r>
      <w:r w:rsidRPr="00D3128B">
        <w:rPr>
          <w:rFonts w:ascii="Cambria" w:hAnsi="Cambria" w:cs="Arial"/>
          <w:sz w:val="22"/>
          <w:szCs w:val="22"/>
        </w:rPr>
        <w:t>lub odpowiadające im ważne uprawnienia budowlane wydane na podstawie wcześniej obowiązujących przepisów</w:t>
      </w:r>
      <w:r w:rsidR="00D3128B">
        <w:rPr>
          <w:rFonts w:ascii="Cambria" w:hAnsi="Cambria" w:cs="Arial"/>
          <w:sz w:val="22"/>
          <w:szCs w:val="22"/>
        </w:rPr>
        <w:t>.</w:t>
      </w:r>
    </w:p>
    <w:p w14:paraId="347B61F8" w14:textId="2B5C33A8" w:rsidR="00D3128B" w:rsidRPr="00D3128B" w:rsidRDefault="0046689D" w:rsidP="009B4E4D">
      <w:pPr>
        <w:pStyle w:val="Akapitzlist"/>
        <w:numPr>
          <w:ilvl w:val="1"/>
          <w:numId w:val="17"/>
        </w:numPr>
        <w:ind w:left="709" w:hanging="709"/>
        <w:rPr>
          <w:strike/>
        </w:rPr>
      </w:pPr>
      <w:r w:rsidRPr="00D3128B">
        <w:rPr>
          <w:rFonts w:ascii="Cambria" w:hAnsi="Cambria" w:cs="Arial"/>
          <w:sz w:val="22"/>
          <w:szCs w:val="22"/>
        </w:rPr>
        <w:t xml:space="preserve"> </w:t>
      </w:r>
      <w:r w:rsidR="00D3128B">
        <w:rPr>
          <w:rFonts w:ascii="Cambria" w:hAnsi="Cambria" w:cs="Arial"/>
          <w:sz w:val="22"/>
          <w:szCs w:val="22"/>
        </w:rPr>
        <w:t>Warunki doświadczenia wymienione w pkt. 5.1. zostaną potwierdzone przez Wykonawcę w sposób umożliwiający Zamawiającemu ich weryfikację</w:t>
      </w:r>
      <w:r w:rsidR="00C255A4">
        <w:rPr>
          <w:rFonts w:ascii="Cambria" w:hAnsi="Cambria" w:cs="Arial"/>
          <w:sz w:val="22"/>
          <w:szCs w:val="22"/>
        </w:rPr>
        <w:t xml:space="preserve"> i będą stanowić załączniki do formularza ofertowego</w:t>
      </w:r>
      <w:r w:rsidR="00D3128B">
        <w:rPr>
          <w:rFonts w:ascii="Cambria" w:hAnsi="Cambria" w:cs="Arial"/>
          <w:sz w:val="22"/>
          <w:szCs w:val="22"/>
        </w:rPr>
        <w:t xml:space="preserve">. W przypadku wątpliwości ostateczne rozstrzygnięcie kwestii spełnienia wymogów leży w gestii Zamawiającego. </w:t>
      </w:r>
    </w:p>
    <w:p w14:paraId="7BC1BF79" w14:textId="77777777" w:rsidR="00BA301C" w:rsidRPr="00D87B55" w:rsidRDefault="00BA301C" w:rsidP="00FC63B0">
      <w:pPr>
        <w:spacing w:before="120"/>
        <w:jc w:val="both"/>
        <w:rPr>
          <w:rFonts w:ascii="Cambria" w:hAnsi="Cambria" w:cs="Arial"/>
          <w:sz w:val="22"/>
          <w:szCs w:val="22"/>
        </w:rPr>
      </w:pPr>
    </w:p>
    <w:p w14:paraId="72D2D5FF" w14:textId="77777777" w:rsidR="00C620D4" w:rsidRPr="00D87B55" w:rsidRDefault="00C620D4" w:rsidP="00493FE8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493FE8" w:rsidRPr="00D87B55" w14:paraId="5039E8FD" w14:textId="77777777" w:rsidTr="000B658C">
        <w:tc>
          <w:tcPr>
            <w:tcW w:w="9073" w:type="dxa"/>
            <w:shd w:val="clear" w:color="auto" w:fill="E7E6E6"/>
          </w:tcPr>
          <w:p w14:paraId="1D689572" w14:textId="3A9B0723" w:rsidR="00CC0710" w:rsidRPr="00D87B55" w:rsidRDefault="00D3128B" w:rsidP="00865AFD">
            <w:pPr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6.</w:t>
            </w:r>
            <w:r w:rsidR="00CC0710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. INFORMACJE O SPOSOBIE POROZUMIEWANIA SIĘ ZAMAWIAJĄCEGO Z </w:t>
            </w:r>
            <w:r w:rsidR="00E43708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WYKONAWCA</w:t>
            </w:r>
            <w:r w:rsidR="00CC0710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MI ORAZ PRZEKAZYWANIA OŚWIADCZEŃ LUB DOKUMENTÓW, A TAKŻE WSKAZANIE OSÓB UPRAWNIONYCH DO POROZUMIEWANIA SIĘ Z </w:t>
            </w:r>
            <w:r w:rsidR="00E43708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WYKONAWCA</w:t>
            </w:r>
            <w:r w:rsidR="00CC0710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MI.</w:t>
            </w:r>
          </w:p>
        </w:tc>
      </w:tr>
    </w:tbl>
    <w:p w14:paraId="58AC230D" w14:textId="77777777" w:rsidR="00CC0710" w:rsidRPr="00D87B55" w:rsidRDefault="00CC0710" w:rsidP="00865AFD">
      <w:pPr>
        <w:spacing w:before="120"/>
        <w:jc w:val="both"/>
        <w:rPr>
          <w:rFonts w:ascii="Cambria" w:hAnsi="Cambria" w:cs="Arial"/>
          <w:sz w:val="22"/>
          <w:szCs w:val="22"/>
        </w:rPr>
      </w:pPr>
    </w:p>
    <w:p w14:paraId="5EC98E33" w14:textId="6122C844" w:rsidR="00CC0710" w:rsidRPr="00D87B55" w:rsidRDefault="00DE3EFD" w:rsidP="00865AFD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6</w:t>
      </w:r>
      <w:r w:rsidR="00CC0710" w:rsidRPr="00D87B55">
        <w:rPr>
          <w:rFonts w:ascii="Cambria" w:hAnsi="Cambria" w:cs="Arial"/>
          <w:b/>
          <w:sz w:val="22"/>
          <w:szCs w:val="22"/>
        </w:rPr>
        <w:t xml:space="preserve">.1. </w:t>
      </w:r>
      <w:r w:rsidR="00255209" w:rsidRPr="00D87B55">
        <w:rPr>
          <w:rFonts w:ascii="Cambria" w:hAnsi="Cambria" w:cs="Arial"/>
          <w:b/>
          <w:sz w:val="22"/>
          <w:szCs w:val="22"/>
        </w:rPr>
        <w:tab/>
      </w:r>
      <w:r w:rsidR="00CC0710" w:rsidRPr="00D87B55">
        <w:rPr>
          <w:rFonts w:ascii="Cambria" w:hAnsi="Cambria" w:cs="Arial"/>
          <w:sz w:val="22"/>
          <w:szCs w:val="22"/>
        </w:rPr>
        <w:t>Osob</w:t>
      </w:r>
      <w:r w:rsidR="00D440E0" w:rsidRPr="00D87B55">
        <w:rPr>
          <w:rFonts w:ascii="Cambria" w:hAnsi="Cambria" w:cs="Arial"/>
          <w:sz w:val="22"/>
          <w:szCs w:val="22"/>
        </w:rPr>
        <w:t>ami</w:t>
      </w:r>
      <w:r w:rsidR="007B0A22" w:rsidRPr="00D87B55">
        <w:rPr>
          <w:rFonts w:ascii="Cambria" w:hAnsi="Cambria" w:cs="Arial"/>
          <w:sz w:val="22"/>
          <w:szCs w:val="22"/>
        </w:rPr>
        <w:t xml:space="preserve"> </w:t>
      </w:r>
      <w:r w:rsidR="00CC0710" w:rsidRPr="00D87B55">
        <w:rPr>
          <w:rFonts w:ascii="Cambria" w:hAnsi="Cambria" w:cs="Arial"/>
          <w:sz w:val="22"/>
          <w:szCs w:val="22"/>
        </w:rPr>
        <w:t>uprawnion</w:t>
      </w:r>
      <w:r w:rsidR="00D440E0" w:rsidRPr="00D87B55">
        <w:rPr>
          <w:rFonts w:ascii="Cambria" w:hAnsi="Cambria" w:cs="Arial"/>
          <w:sz w:val="22"/>
          <w:szCs w:val="22"/>
        </w:rPr>
        <w:t>ymi</w:t>
      </w:r>
      <w:r w:rsidR="007B0A22" w:rsidRPr="00D87B55">
        <w:rPr>
          <w:rFonts w:ascii="Cambria" w:hAnsi="Cambria" w:cs="Arial"/>
          <w:sz w:val="22"/>
          <w:szCs w:val="22"/>
        </w:rPr>
        <w:t xml:space="preserve"> </w:t>
      </w:r>
      <w:r w:rsidR="00CC0710" w:rsidRPr="00D87B55">
        <w:rPr>
          <w:rFonts w:ascii="Cambria" w:hAnsi="Cambria" w:cs="Arial"/>
          <w:sz w:val="22"/>
          <w:szCs w:val="22"/>
        </w:rPr>
        <w:t xml:space="preserve">do porozumiewania się z </w:t>
      </w:r>
      <w:r w:rsidR="00E43708" w:rsidRPr="00D87B55">
        <w:rPr>
          <w:rFonts w:ascii="Cambria" w:hAnsi="Cambria" w:cs="Arial"/>
          <w:sz w:val="22"/>
          <w:szCs w:val="22"/>
        </w:rPr>
        <w:t>Wykonawca</w:t>
      </w:r>
      <w:r w:rsidR="00CC0710" w:rsidRPr="00D87B55">
        <w:rPr>
          <w:rFonts w:ascii="Cambria" w:hAnsi="Cambria" w:cs="Arial"/>
          <w:sz w:val="22"/>
          <w:szCs w:val="22"/>
        </w:rPr>
        <w:t xml:space="preserve">mi </w:t>
      </w:r>
      <w:r w:rsidR="00D440E0" w:rsidRPr="00D87B55">
        <w:rPr>
          <w:rFonts w:ascii="Cambria" w:hAnsi="Cambria" w:cs="Arial"/>
          <w:sz w:val="22"/>
          <w:szCs w:val="22"/>
        </w:rPr>
        <w:t>są</w:t>
      </w:r>
      <w:r w:rsidR="00CC0710" w:rsidRPr="00D87B55">
        <w:rPr>
          <w:rFonts w:ascii="Cambria" w:hAnsi="Cambria" w:cs="Arial"/>
          <w:sz w:val="22"/>
          <w:szCs w:val="22"/>
        </w:rPr>
        <w:t xml:space="preserve">: </w:t>
      </w:r>
    </w:p>
    <w:p w14:paraId="7E01FD86" w14:textId="1F122C1E" w:rsidR="00BC77F7" w:rsidRPr="00D87B55" w:rsidRDefault="00D440E0" w:rsidP="0056245B">
      <w:pPr>
        <w:spacing w:before="120" w:line="276" w:lineRule="auto"/>
        <w:ind w:left="1418" w:hanging="676"/>
        <w:jc w:val="both"/>
        <w:rPr>
          <w:rFonts w:ascii="Cambria" w:hAnsi="Cambria" w:cs="Arial"/>
          <w:sz w:val="22"/>
          <w:szCs w:val="22"/>
          <w:lang w:val="en-US"/>
        </w:rPr>
      </w:pPr>
      <w:r w:rsidRPr="00D87B55">
        <w:rPr>
          <w:rFonts w:ascii="Cambria" w:hAnsi="Cambria" w:cs="Arial"/>
          <w:sz w:val="22"/>
          <w:szCs w:val="22"/>
        </w:rPr>
        <w:t xml:space="preserve">-            </w:t>
      </w:r>
      <w:r w:rsidRPr="00D87B55">
        <w:rPr>
          <w:rFonts w:ascii="Cambria" w:hAnsi="Cambria" w:cs="Arial"/>
          <w:sz w:val="22"/>
          <w:szCs w:val="22"/>
          <w:lang w:val="en-US"/>
        </w:rPr>
        <w:t>Jarosław Bator</w:t>
      </w:r>
    </w:p>
    <w:p w14:paraId="2D6807ED" w14:textId="77777777" w:rsidR="00BC77F7" w:rsidRPr="00D87B55" w:rsidRDefault="00BC77F7" w:rsidP="00325C53">
      <w:pPr>
        <w:spacing w:before="120" w:line="276" w:lineRule="auto"/>
        <w:ind w:left="1418" w:hanging="676"/>
        <w:jc w:val="both"/>
        <w:rPr>
          <w:rFonts w:ascii="Cambria" w:hAnsi="Cambria" w:cs="Arial"/>
          <w:sz w:val="22"/>
          <w:szCs w:val="22"/>
          <w:lang w:val="en-US"/>
        </w:rPr>
      </w:pPr>
      <w:r w:rsidRPr="00D87B55">
        <w:rPr>
          <w:rFonts w:ascii="Cambria" w:hAnsi="Cambria" w:cs="Arial"/>
          <w:sz w:val="22"/>
          <w:szCs w:val="22"/>
          <w:lang w:val="en-US"/>
        </w:rPr>
        <w:t xml:space="preserve">              </w:t>
      </w:r>
      <w:r w:rsidR="00644CAD" w:rsidRPr="00D87B55">
        <w:rPr>
          <w:rFonts w:ascii="Cambria" w:hAnsi="Cambria" w:cs="Arial"/>
          <w:sz w:val="22"/>
          <w:szCs w:val="22"/>
          <w:lang w:val="en-US"/>
        </w:rPr>
        <w:t>tel.: 612 971 35</w:t>
      </w:r>
      <w:r w:rsidR="000D01B9" w:rsidRPr="00D87B55">
        <w:rPr>
          <w:rFonts w:ascii="Cambria" w:hAnsi="Cambria" w:cs="Arial"/>
          <w:sz w:val="22"/>
          <w:szCs w:val="22"/>
          <w:lang w:val="en-US"/>
        </w:rPr>
        <w:t>4</w:t>
      </w:r>
      <w:r w:rsidRPr="00D87B55">
        <w:rPr>
          <w:rFonts w:ascii="Cambria" w:hAnsi="Cambria" w:cs="Arial"/>
          <w:sz w:val="22"/>
          <w:szCs w:val="22"/>
          <w:lang w:val="en-US"/>
        </w:rPr>
        <w:t xml:space="preserve">; </w:t>
      </w:r>
      <w:r w:rsidRPr="00D87B55">
        <w:rPr>
          <w:rFonts w:ascii="Cambria" w:hAnsi="Cambria" w:cs="Arial"/>
          <w:sz w:val="22"/>
          <w:szCs w:val="22"/>
          <w:lang w:val="en-US"/>
        </w:rPr>
        <w:tab/>
      </w:r>
      <w:r w:rsidRPr="00D87B55">
        <w:rPr>
          <w:rFonts w:ascii="Cambria" w:hAnsi="Cambria" w:cs="Arial"/>
          <w:sz w:val="22"/>
          <w:szCs w:val="22"/>
          <w:lang w:val="en-US"/>
        </w:rPr>
        <w:br/>
        <w:t xml:space="preserve">e- mail: </w:t>
      </w:r>
      <w:hyperlink r:id="rId11" w:history="1">
        <w:r w:rsidR="00D440E0" w:rsidRPr="00D87B55">
          <w:rPr>
            <w:rStyle w:val="Hipercze"/>
            <w:rFonts w:ascii="Cambria" w:hAnsi="Cambria" w:cs="Arial"/>
            <w:color w:val="auto"/>
            <w:sz w:val="22"/>
            <w:szCs w:val="22"/>
            <w:lang w:val="en-US"/>
          </w:rPr>
          <w:t>jaroslaw.bator@poznan.lasy.gov.pl</w:t>
        </w:r>
      </w:hyperlink>
      <w:r w:rsidRPr="00D87B55">
        <w:rPr>
          <w:rFonts w:ascii="Cambria" w:hAnsi="Cambria" w:cs="Arial"/>
          <w:sz w:val="22"/>
          <w:szCs w:val="22"/>
          <w:lang w:val="en-US"/>
        </w:rPr>
        <w:t>;</w:t>
      </w:r>
    </w:p>
    <w:p w14:paraId="790C2613" w14:textId="77777777" w:rsidR="00CC0710" w:rsidRPr="00D87B55" w:rsidRDefault="00CC0710" w:rsidP="007B0A22">
      <w:pPr>
        <w:spacing w:before="120"/>
        <w:ind w:left="742"/>
        <w:jc w:val="both"/>
        <w:rPr>
          <w:rFonts w:ascii="Cambria" w:hAnsi="Cambria" w:cs="Arial"/>
          <w:sz w:val="22"/>
          <w:szCs w:val="22"/>
        </w:rPr>
      </w:pPr>
      <w:r w:rsidRPr="00D87B55">
        <w:rPr>
          <w:rFonts w:ascii="Cambria" w:hAnsi="Cambria" w:cs="Arial"/>
          <w:sz w:val="22"/>
          <w:szCs w:val="22"/>
        </w:rPr>
        <w:t xml:space="preserve">od poniedziałku do piątku w godz. </w:t>
      </w:r>
      <w:r w:rsidR="001D7690" w:rsidRPr="00D87B55">
        <w:rPr>
          <w:rFonts w:ascii="Cambria" w:hAnsi="Cambria" w:cs="Arial"/>
          <w:sz w:val="22"/>
          <w:szCs w:val="22"/>
        </w:rPr>
        <w:t>8</w:t>
      </w:r>
      <w:r w:rsidR="001D7690" w:rsidRPr="00D87B55">
        <w:rPr>
          <w:rFonts w:ascii="Cambria" w:hAnsi="Cambria" w:cs="Arial"/>
          <w:sz w:val="22"/>
          <w:szCs w:val="22"/>
          <w:vertAlign w:val="superscript"/>
        </w:rPr>
        <w:t>00</w:t>
      </w:r>
      <w:r w:rsidRPr="00D87B55">
        <w:rPr>
          <w:rFonts w:ascii="Cambria" w:hAnsi="Cambria" w:cs="Arial"/>
          <w:sz w:val="22"/>
          <w:szCs w:val="22"/>
        </w:rPr>
        <w:t xml:space="preserve"> – </w:t>
      </w:r>
      <w:r w:rsidR="001D7690" w:rsidRPr="00D87B55">
        <w:rPr>
          <w:rFonts w:ascii="Cambria" w:hAnsi="Cambria" w:cs="Arial"/>
          <w:sz w:val="22"/>
          <w:szCs w:val="22"/>
        </w:rPr>
        <w:t>14</w:t>
      </w:r>
      <w:r w:rsidR="001D7690" w:rsidRPr="00D87B55">
        <w:rPr>
          <w:rFonts w:ascii="Cambria" w:hAnsi="Cambria" w:cs="Arial"/>
          <w:sz w:val="22"/>
          <w:szCs w:val="22"/>
          <w:vertAlign w:val="superscript"/>
        </w:rPr>
        <w:t>00</w:t>
      </w:r>
      <w:r w:rsidR="00006F53" w:rsidRPr="00D87B55">
        <w:rPr>
          <w:rFonts w:ascii="Cambria" w:hAnsi="Cambria" w:cs="Arial"/>
          <w:sz w:val="22"/>
          <w:szCs w:val="22"/>
        </w:rPr>
        <w:t>, z wyłączeniem dni wolnych od pracy.</w:t>
      </w:r>
    </w:p>
    <w:p w14:paraId="621D8DDA" w14:textId="7B4A6316" w:rsidR="00CC0710" w:rsidRPr="00D87B55" w:rsidRDefault="00DE3EFD" w:rsidP="00865AFD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6</w:t>
      </w:r>
      <w:r w:rsidR="00CC0710" w:rsidRPr="00D87B55">
        <w:rPr>
          <w:rFonts w:ascii="Cambria" w:hAnsi="Cambria" w:cs="Arial"/>
          <w:b/>
          <w:sz w:val="22"/>
          <w:szCs w:val="22"/>
        </w:rPr>
        <w:t xml:space="preserve">.2. </w:t>
      </w:r>
      <w:r w:rsidR="00255209" w:rsidRPr="00D87B55">
        <w:rPr>
          <w:rFonts w:ascii="Cambria" w:hAnsi="Cambria" w:cs="Arial"/>
          <w:b/>
          <w:sz w:val="22"/>
          <w:szCs w:val="22"/>
        </w:rPr>
        <w:tab/>
      </w:r>
      <w:r w:rsidR="00CC0710" w:rsidRPr="00D87B55">
        <w:rPr>
          <w:rFonts w:ascii="Cambria" w:hAnsi="Cambria" w:cs="Arial"/>
          <w:sz w:val="22"/>
          <w:szCs w:val="22"/>
        </w:rPr>
        <w:t xml:space="preserve">W postępowaniu o udzielenie zamówienia oświadczenia, wnioski, zawiadomienia oraz informacje Zamawiający i </w:t>
      </w:r>
      <w:r w:rsidR="00E43708" w:rsidRPr="00D87B55">
        <w:rPr>
          <w:rFonts w:ascii="Cambria" w:hAnsi="Cambria" w:cs="Arial"/>
          <w:sz w:val="22"/>
          <w:szCs w:val="22"/>
        </w:rPr>
        <w:t>Wykonawca</w:t>
      </w:r>
      <w:r w:rsidR="00CC0710" w:rsidRPr="00D87B55">
        <w:rPr>
          <w:rFonts w:ascii="Cambria" w:hAnsi="Cambria" w:cs="Arial"/>
          <w:sz w:val="22"/>
          <w:szCs w:val="22"/>
        </w:rPr>
        <w:t xml:space="preserve"> przekazują pisemnie, faksem</w:t>
      </w:r>
      <w:r w:rsidR="008F2C3C" w:rsidRPr="00D87B55">
        <w:rPr>
          <w:rFonts w:ascii="Cambria" w:hAnsi="Cambria" w:cs="Arial"/>
          <w:sz w:val="22"/>
          <w:szCs w:val="22"/>
        </w:rPr>
        <w:t xml:space="preserve"> lub przy pomocy poczty elektronicznej.</w:t>
      </w:r>
    </w:p>
    <w:p w14:paraId="27851845" w14:textId="7962453A" w:rsidR="00CC0710" w:rsidRPr="00D87B55" w:rsidRDefault="00DE3EFD" w:rsidP="00DE3EFD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6</w:t>
      </w:r>
      <w:r w:rsidR="00CC0710" w:rsidRPr="00D87B55">
        <w:rPr>
          <w:rFonts w:ascii="Cambria" w:hAnsi="Cambria" w:cs="Arial"/>
          <w:b/>
          <w:sz w:val="22"/>
          <w:szCs w:val="22"/>
        </w:rPr>
        <w:t>.3</w:t>
      </w:r>
      <w:r w:rsidR="00255209" w:rsidRPr="00D87B55">
        <w:rPr>
          <w:rFonts w:ascii="Cambria" w:hAnsi="Cambria" w:cs="Arial"/>
          <w:b/>
          <w:sz w:val="22"/>
          <w:szCs w:val="22"/>
        </w:rPr>
        <w:t>.</w:t>
      </w:r>
      <w:r w:rsidR="00255209" w:rsidRPr="00D87B55">
        <w:rPr>
          <w:rFonts w:ascii="Cambria" w:hAnsi="Cambria" w:cs="Arial"/>
          <w:sz w:val="22"/>
          <w:szCs w:val="22"/>
        </w:rPr>
        <w:tab/>
      </w:r>
      <w:r w:rsidR="00CC0710" w:rsidRPr="00D87B55">
        <w:rPr>
          <w:rFonts w:ascii="Cambria" w:hAnsi="Cambria" w:cs="Arial"/>
          <w:sz w:val="22"/>
          <w:szCs w:val="22"/>
        </w:rPr>
        <w:t>Korespondencję związaną z niniejszym postępowaniem, należy kierować na adres:</w:t>
      </w:r>
    </w:p>
    <w:p w14:paraId="3800DBB8" w14:textId="77777777" w:rsidR="00CC0710" w:rsidRPr="00D87B55" w:rsidRDefault="005F761B" w:rsidP="00865AFD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 xml:space="preserve">Skarb Państwa - </w:t>
      </w:r>
      <w:r w:rsidR="00CC0710" w:rsidRPr="00D87B55">
        <w:rPr>
          <w:rFonts w:ascii="Cambria" w:hAnsi="Cambria" w:cs="Arial"/>
          <w:b/>
          <w:sz w:val="22"/>
          <w:szCs w:val="22"/>
        </w:rPr>
        <w:t xml:space="preserve">Państwowe Gospodarstwo Leśne Lasy Państwowe </w:t>
      </w:r>
    </w:p>
    <w:p w14:paraId="13F9F4B8" w14:textId="77777777" w:rsidR="00E5525F" w:rsidRPr="00D87B55" w:rsidRDefault="00CC0710" w:rsidP="00E5525F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>Nadleśnictwo</w:t>
      </w:r>
      <w:r w:rsidR="00D440E0" w:rsidRPr="00D87B55">
        <w:rPr>
          <w:rFonts w:ascii="Cambria" w:hAnsi="Cambria" w:cs="Arial"/>
          <w:b/>
          <w:sz w:val="22"/>
          <w:szCs w:val="22"/>
        </w:rPr>
        <w:t xml:space="preserve"> Oborniki</w:t>
      </w:r>
    </w:p>
    <w:p w14:paraId="772DE645" w14:textId="77777777" w:rsidR="00E5525F" w:rsidRPr="00D87B55" w:rsidRDefault="00D440E0" w:rsidP="00E5525F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>Dąbrówka Leśna, ul. Gajowa 1</w:t>
      </w:r>
    </w:p>
    <w:p w14:paraId="36E7E472" w14:textId="77777777" w:rsidR="00E5525F" w:rsidRPr="00D87B55" w:rsidRDefault="00D440E0" w:rsidP="00E5525F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>64-600 Oborniki</w:t>
      </w:r>
    </w:p>
    <w:p w14:paraId="73FF5FC7" w14:textId="77777777" w:rsidR="00CC0710" w:rsidRPr="00D87B55" w:rsidRDefault="00CC0710" w:rsidP="002C409C">
      <w:pPr>
        <w:spacing w:before="120"/>
        <w:rPr>
          <w:rFonts w:ascii="Cambria" w:hAnsi="Cambria" w:cs="Arial"/>
          <w:sz w:val="22"/>
          <w:szCs w:val="22"/>
        </w:rPr>
      </w:pPr>
    </w:p>
    <w:p w14:paraId="10082B37" w14:textId="77777777" w:rsidR="00CC0710" w:rsidRPr="00DE3EFD" w:rsidRDefault="00CC0710" w:rsidP="002C409C">
      <w:pPr>
        <w:spacing w:before="120"/>
        <w:rPr>
          <w:rFonts w:ascii="Cambria" w:hAnsi="Cambria" w:cs="Arial"/>
          <w:strike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493FE8" w:rsidRPr="00D87B55" w14:paraId="4535B84E" w14:textId="77777777" w:rsidTr="000B658C">
        <w:tc>
          <w:tcPr>
            <w:tcW w:w="9073" w:type="dxa"/>
            <w:shd w:val="clear" w:color="auto" w:fill="E7E6E6"/>
          </w:tcPr>
          <w:p w14:paraId="2A4F7484" w14:textId="6896DE5C" w:rsidR="00CC0710" w:rsidRPr="00D87B55" w:rsidRDefault="00EE3232" w:rsidP="002C409C">
            <w:pPr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7</w:t>
            </w:r>
            <w:r w:rsidR="00CC0710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. OPIS SPOSOBU PRZYGOTOWANIA OFERT</w:t>
            </w:r>
          </w:p>
        </w:tc>
      </w:tr>
    </w:tbl>
    <w:p w14:paraId="38EC65B3" w14:textId="77777777" w:rsidR="00CC0710" w:rsidRPr="00D87B55" w:rsidRDefault="00CC0710" w:rsidP="002C409C">
      <w:pPr>
        <w:spacing w:before="120"/>
        <w:rPr>
          <w:rFonts w:ascii="Cambria" w:hAnsi="Cambria" w:cs="Arial"/>
          <w:sz w:val="22"/>
          <w:szCs w:val="22"/>
        </w:rPr>
      </w:pPr>
    </w:p>
    <w:p w14:paraId="600643F1" w14:textId="083D4904" w:rsidR="00CC0710" w:rsidRPr="00D87B55" w:rsidRDefault="00EE3232" w:rsidP="00372C2C">
      <w:pPr>
        <w:tabs>
          <w:tab w:val="left" w:pos="709"/>
        </w:tabs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7</w:t>
      </w:r>
      <w:r w:rsidR="00CC0710" w:rsidRPr="00D87B55">
        <w:rPr>
          <w:rFonts w:ascii="Cambria" w:hAnsi="Cambria" w:cs="Arial"/>
          <w:b/>
          <w:sz w:val="22"/>
          <w:szCs w:val="22"/>
        </w:rPr>
        <w:t>.1</w:t>
      </w:r>
      <w:r w:rsidR="0019446E" w:rsidRPr="00D87B55">
        <w:rPr>
          <w:rFonts w:ascii="Cambria" w:hAnsi="Cambria" w:cs="Arial"/>
          <w:b/>
          <w:sz w:val="22"/>
          <w:szCs w:val="22"/>
        </w:rPr>
        <w:t>.</w:t>
      </w:r>
      <w:r w:rsidR="00CC0710" w:rsidRPr="00D87B55">
        <w:rPr>
          <w:rFonts w:ascii="Cambria" w:hAnsi="Cambria" w:cs="Arial"/>
          <w:b/>
          <w:sz w:val="22"/>
          <w:szCs w:val="22"/>
        </w:rPr>
        <w:t xml:space="preserve"> </w:t>
      </w:r>
      <w:r w:rsidR="0019446E" w:rsidRPr="00D87B55">
        <w:rPr>
          <w:rFonts w:ascii="Cambria" w:hAnsi="Cambria" w:cs="Arial"/>
          <w:b/>
          <w:sz w:val="22"/>
          <w:szCs w:val="22"/>
        </w:rPr>
        <w:tab/>
      </w:r>
      <w:r w:rsidR="00CC0710" w:rsidRPr="00D87B55">
        <w:rPr>
          <w:rFonts w:ascii="Cambria" w:hAnsi="Cambria" w:cs="Arial"/>
          <w:sz w:val="22"/>
          <w:szCs w:val="22"/>
        </w:rPr>
        <w:t>Oferta musi być sporządzona z zachowaniem formy pisemnej pod rygorem nieważności.</w:t>
      </w:r>
      <w:r w:rsidR="00372C2C" w:rsidRPr="00D87B55">
        <w:rPr>
          <w:rFonts w:ascii="Cambria" w:hAnsi="Cambria" w:cs="Arial"/>
          <w:sz w:val="22"/>
          <w:szCs w:val="22"/>
        </w:rPr>
        <w:t> </w:t>
      </w:r>
      <w:r w:rsidR="00CC0710" w:rsidRPr="00D87B55">
        <w:rPr>
          <w:rFonts w:ascii="Cambria" w:hAnsi="Cambria" w:cs="Arial"/>
          <w:sz w:val="22"/>
          <w:szCs w:val="22"/>
        </w:rPr>
        <w:t xml:space="preserve">Oferta musi być napisana w języku polskim, powinna być sporządzona </w:t>
      </w:r>
      <w:r w:rsidR="00CC0710" w:rsidRPr="00D87B55">
        <w:rPr>
          <w:rFonts w:ascii="Cambria" w:hAnsi="Cambria" w:cs="Arial"/>
          <w:sz w:val="22"/>
          <w:szCs w:val="22"/>
        </w:rPr>
        <w:lastRenderedPageBreak/>
        <w:t>czytelnie za pomocą maszyny do pisania, komputera lub ręcznie, w sposób uniemożli</w:t>
      </w:r>
      <w:r w:rsidR="00ED06F3" w:rsidRPr="00D87B55">
        <w:rPr>
          <w:rFonts w:ascii="Cambria" w:hAnsi="Cambria" w:cs="Arial"/>
          <w:sz w:val="22"/>
          <w:szCs w:val="22"/>
        </w:rPr>
        <w:t>wiający łatwe usunięcie zapisów</w:t>
      </w:r>
      <w:r w:rsidR="00CC0710" w:rsidRPr="00D87B55">
        <w:rPr>
          <w:rFonts w:ascii="Cambria" w:hAnsi="Cambria" w:cs="Arial"/>
          <w:sz w:val="22"/>
          <w:szCs w:val="22"/>
        </w:rPr>
        <w:t xml:space="preserve"> oraz podpisana przez osobę upoważnioną.</w:t>
      </w:r>
    </w:p>
    <w:p w14:paraId="6B694C11" w14:textId="451D91DF" w:rsidR="00372C2C" w:rsidRPr="00EE3232" w:rsidRDefault="00372C2C" w:rsidP="009B4E4D">
      <w:pPr>
        <w:pStyle w:val="Akapitzlist"/>
        <w:numPr>
          <w:ilvl w:val="1"/>
          <w:numId w:val="18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EE3232">
        <w:rPr>
          <w:rFonts w:ascii="Cambria" w:hAnsi="Cambria" w:cs="Arial"/>
          <w:sz w:val="22"/>
          <w:szCs w:val="22"/>
        </w:rPr>
        <w:t>W przypadku podpisania oferty przez pełnomocnika do oferty należy dołączyć stosowne pełnomocnictwo dla takiego pełnomocnika. Pełnomocnictwo powinno być załączone w oryginale lub kopii notarialnie potwierdzonej.</w:t>
      </w:r>
    </w:p>
    <w:p w14:paraId="41980802" w14:textId="212B7F0F" w:rsidR="00CC0710" w:rsidRPr="00EE3232" w:rsidRDefault="00E43708" w:rsidP="009B4E4D">
      <w:pPr>
        <w:pStyle w:val="Akapitzlist"/>
        <w:numPr>
          <w:ilvl w:val="1"/>
          <w:numId w:val="18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EE3232">
        <w:rPr>
          <w:rFonts w:ascii="Cambria" w:hAnsi="Cambria" w:cs="Arial"/>
          <w:sz w:val="22"/>
          <w:szCs w:val="22"/>
        </w:rPr>
        <w:t>Wykonawcy</w:t>
      </w:r>
      <w:r w:rsidR="00CC0710" w:rsidRPr="00EE3232">
        <w:rPr>
          <w:rFonts w:ascii="Cambria" w:hAnsi="Cambria" w:cs="Arial"/>
          <w:sz w:val="22"/>
          <w:szCs w:val="22"/>
        </w:rPr>
        <w:t xml:space="preserve"> ponoszą wszelkie koszty związane z przygotowaniem i złożeniem oferty.</w:t>
      </w:r>
    </w:p>
    <w:p w14:paraId="00781ADC" w14:textId="77777777" w:rsidR="00CC0710" w:rsidRPr="00D87B55" w:rsidRDefault="00CC0710" w:rsidP="009B4E4D">
      <w:pPr>
        <w:numPr>
          <w:ilvl w:val="1"/>
          <w:numId w:val="18"/>
        </w:num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D87B55">
        <w:rPr>
          <w:rFonts w:ascii="Cambria" w:hAnsi="Cambria" w:cs="Arial"/>
          <w:sz w:val="22"/>
          <w:szCs w:val="22"/>
        </w:rPr>
        <w:t>Wszelkie poprawki lub zmiany w tekście oferty muszą być parafowane własnoręcznie przez osobę podpisującą ofertę.</w:t>
      </w:r>
    </w:p>
    <w:p w14:paraId="1AAB0D24" w14:textId="1CAB5D73" w:rsidR="00CC0710" w:rsidRPr="00D87B55" w:rsidRDefault="00E43708" w:rsidP="009B4E4D">
      <w:pPr>
        <w:numPr>
          <w:ilvl w:val="1"/>
          <w:numId w:val="18"/>
        </w:num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D87B55">
        <w:rPr>
          <w:rFonts w:ascii="Cambria" w:hAnsi="Cambria" w:cs="Arial"/>
          <w:sz w:val="22"/>
          <w:szCs w:val="22"/>
        </w:rPr>
        <w:t>Wykonawcy</w:t>
      </w:r>
      <w:r w:rsidR="00CC0710" w:rsidRPr="00D87B55">
        <w:rPr>
          <w:rFonts w:ascii="Cambria" w:hAnsi="Cambria" w:cs="Arial"/>
          <w:sz w:val="22"/>
          <w:szCs w:val="22"/>
        </w:rPr>
        <w:t xml:space="preserve"> przedstawiają ofertę zgodnie ze wszys</w:t>
      </w:r>
      <w:r w:rsidR="00ED06F3" w:rsidRPr="00D87B55">
        <w:rPr>
          <w:rFonts w:ascii="Cambria" w:hAnsi="Cambria" w:cs="Arial"/>
          <w:sz w:val="22"/>
          <w:szCs w:val="22"/>
        </w:rPr>
        <w:t>tkimi wymaganiami określonymi w </w:t>
      </w:r>
      <w:r w:rsidR="00CC0710" w:rsidRPr="00D87B55">
        <w:rPr>
          <w:rFonts w:ascii="Cambria" w:hAnsi="Cambria" w:cs="Arial"/>
          <w:sz w:val="22"/>
          <w:szCs w:val="22"/>
        </w:rPr>
        <w:t>SWZ.</w:t>
      </w:r>
    </w:p>
    <w:p w14:paraId="009813B0" w14:textId="634FD5DE" w:rsidR="00EE3232" w:rsidRPr="00EE3232" w:rsidRDefault="00F40D83" w:rsidP="009B4E4D">
      <w:pPr>
        <w:numPr>
          <w:ilvl w:val="1"/>
          <w:numId w:val="18"/>
        </w:num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E3232">
        <w:rPr>
          <w:rFonts w:ascii="Cambria" w:hAnsi="Cambria" w:cs="Arial"/>
          <w:bCs/>
          <w:sz w:val="22"/>
          <w:szCs w:val="22"/>
        </w:rPr>
        <w:t xml:space="preserve">Oferta musi zawierać </w:t>
      </w:r>
      <w:r w:rsidR="00DB5952" w:rsidRPr="00EE3232">
        <w:rPr>
          <w:rFonts w:ascii="Cambria" w:hAnsi="Cambria" w:cs="Arial"/>
          <w:bCs/>
          <w:sz w:val="22"/>
          <w:szCs w:val="22"/>
        </w:rPr>
        <w:t xml:space="preserve">formularz oferty (załącznik nr </w:t>
      </w:r>
      <w:r w:rsidR="008133DC">
        <w:rPr>
          <w:rFonts w:ascii="Cambria" w:hAnsi="Cambria" w:cs="Arial"/>
          <w:bCs/>
          <w:color w:val="FF0000"/>
          <w:sz w:val="22"/>
          <w:szCs w:val="22"/>
        </w:rPr>
        <w:t>2</w:t>
      </w:r>
      <w:r w:rsidR="00DE3EFD" w:rsidRPr="00EE3232">
        <w:rPr>
          <w:rFonts w:ascii="Cambria" w:hAnsi="Cambria" w:cs="Arial"/>
          <w:bCs/>
          <w:color w:val="FF0000"/>
          <w:sz w:val="22"/>
          <w:szCs w:val="22"/>
        </w:rPr>
        <w:t xml:space="preserve"> </w:t>
      </w:r>
      <w:r w:rsidR="00DB5952" w:rsidRPr="00EE3232">
        <w:rPr>
          <w:rFonts w:ascii="Cambria" w:hAnsi="Cambria" w:cs="Arial"/>
          <w:bCs/>
          <w:sz w:val="22"/>
          <w:szCs w:val="22"/>
        </w:rPr>
        <w:t>do S</w:t>
      </w:r>
      <w:r w:rsidR="00EE3232" w:rsidRPr="00EE3232">
        <w:rPr>
          <w:rFonts w:ascii="Cambria" w:hAnsi="Cambria" w:cs="Arial"/>
          <w:bCs/>
          <w:sz w:val="22"/>
          <w:szCs w:val="22"/>
        </w:rPr>
        <w:t>W</w:t>
      </w:r>
      <w:r w:rsidR="00DB5952" w:rsidRPr="00EE3232">
        <w:rPr>
          <w:rFonts w:ascii="Cambria" w:hAnsi="Cambria" w:cs="Arial"/>
          <w:bCs/>
          <w:sz w:val="22"/>
          <w:szCs w:val="22"/>
        </w:rPr>
        <w:t>Z</w:t>
      </w:r>
      <w:r w:rsidR="00DB5952" w:rsidRPr="00EE3232">
        <w:rPr>
          <w:rFonts w:ascii="Cambria" w:hAnsi="Cambria" w:cs="Arial"/>
          <w:bCs/>
          <w:strike/>
          <w:sz w:val="22"/>
          <w:szCs w:val="22"/>
        </w:rPr>
        <w:t xml:space="preserve">) </w:t>
      </w:r>
    </w:p>
    <w:p w14:paraId="0E4D3931" w14:textId="4A5EEFB8" w:rsidR="00CC0710" w:rsidRPr="00EE3232" w:rsidRDefault="00CC0710" w:rsidP="009B4E4D">
      <w:pPr>
        <w:numPr>
          <w:ilvl w:val="1"/>
          <w:numId w:val="18"/>
        </w:num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E3232">
        <w:rPr>
          <w:rFonts w:ascii="Cambria" w:hAnsi="Cambria" w:cs="Arial"/>
          <w:sz w:val="22"/>
          <w:szCs w:val="22"/>
        </w:rPr>
        <w:t>Ofertę można złożyć w kopercie lub innym nieprzeźroczystym opakowaniu. Koperta (opakowanie) ma być opisana:</w:t>
      </w:r>
    </w:p>
    <w:p w14:paraId="4397BEBE" w14:textId="77777777" w:rsidR="00473C4F" w:rsidRPr="00D87B55" w:rsidRDefault="00473C4F" w:rsidP="00BB7ACB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76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364"/>
      </w:tblGrid>
      <w:tr w:rsidR="00493FE8" w:rsidRPr="00D87B55" w14:paraId="1A8E25C3" w14:textId="77777777" w:rsidTr="002C409C">
        <w:trPr>
          <w:trHeight w:val="750"/>
        </w:trPr>
        <w:tc>
          <w:tcPr>
            <w:tcW w:w="8364" w:type="dxa"/>
          </w:tcPr>
          <w:p w14:paraId="2F7D481E" w14:textId="77777777" w:rsidR="00CC0710" w:rsidRPr="00D87B55" w:rsidRDefault="00CC0710" w:rsidP="002C409C">
            <w:pPr>
              <w:pStyle w:val="Zawartotabeli"/>
              <w:snapToGrid w:val="0"/>
              <w:spacing w:before="120"/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Adres Zamawiającego</w:t>
            </w:r>
          </w:p>
          <w:p w14:paraId="72F065BA" w14:textId="7496F633" w:rsidR="00CC0710" w:rsidRPr="00D87B55" w:rsidRDefault="00CC0710" w:rsidP="00EE3232">
            <w:pPr>
              <w:pStyle w:val="Zawartotabeli"/>
              <w:spacing w:before="120"/>
              <w:jc w:val="center"/>
              <w:rPr>
                <w:rFonts w:ascii="Cambria" w:hAnsi="Cambria" w:cs="Arial"/>
                <w:b/>
                <w:bCs/>
                <w:sz w:val="22"/>
                <w:szCs w:val="22"/>
                <w:vertAlign w:val="superscript"/>
              </w:rPr>
            </w:pPr>
            <w:r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Oferta </w:t>
            </w:r>
            <w:r w:rsidRPr="00EE3232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– </w:t>
            </w:r>
            <w:r w:rsidR="00EE3232" w:rsidRPr="00EE3232">
              <w:rPr>
                <w:rFonts w:ascii="Cambria" w:hAnsi="Cambria" w:cs="Arial"/>
                <w:b/>
                <w:bCs/>
                <w:sz w:val="22"/>
                <w:szCs w:val="22"/>
              </w:rPr>
              <w:t>zapytanie o cenę</w:t>
            </w:r>
          </w:p>
          <w:p w14:paraId="6D4B3AB2" w14:textId="78DC2E2F" w:rsidR="0006073E" w:rsidRDefault="0006073E" w:rsidP="002C409C">
            <w:pPr>
              <w:pStyle w:val="Zawartotabeli"/>
              <w:spacing w:before="120"/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06073E">
              <w:rPr>
                <w:rFonts w:ascii="Cambria" w:hAnsi="Cambria" w:cs="Arial"/>
                <w:b/>
                <w:bCs/>
                <w:sz w:val="22"/>
                <w:szCs w:val="22"/>
              </w:rPr>
              <w:t>„Wykonanie projektu zwiększenia retencji wodnej w leśnictwie Rożnowo – oddziały 62 i 63 poprzez przebudowę istniejących urządzeń wodnych i budowę dwóch progów i dwóch zastawek na rowach melioracyjnych”</w:t>
            </w:r>
          </w:p>
          <w:p w14:paraId="0B7B76ED" w14:textId="50E1461A" w:rsidR="00CC0710" w:rsidRPr="00D87B55" w:rsidRDefault="00CC0710" w:rsidP="002C409C">
            <w:pPr>
              <w:pStyle w:val="Zawartotabeli"/>
              <w:spacing w:before="120"/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Adres </w:t>
            </w:r>
            <w:r w:rsidR="00E43708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Wykonawcy</w:t>
            </w:r>
          </w:p>
        </w:tc>
      </w:tr>
    </w:tbl>
    <w:p w14:paraId="18675CAE" w14:textId="28BA01E5" w:rsidR="00CC0710" w:rsidRPr="008133DC" w:rsidRDefault="00EE3232" w:rsidP="009B4E4D">
      <w:pPr>
        <w:pStyle w:val="Akapitzlist"/>
        <w:numPr>
          <w:ilvl w:val="1"/>
          <w:numId w:val="18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D87B5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35450" wp14:editId="1BB64028">
                <wp:simplePos x="0" y="0"/>
                <wp:positionH relativeFrom="column">
                  <wp:posOffset>1408430</wp:posOffset>
                </wp:positionH>
                <wp:positionV relativeFrom="paragraph">
                  <wp:posOffset>839470</wp:posOffset>
                </wp:positionV>
                <wp:extent cx="9525" cy="28575"/>
                <wp:effectExtent l="0" t="0" r="28575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2857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D6F41" id="Line 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9pt,66.1pt" to="111.6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" strokeweight=".26mm">
                <v:shadow opacity="49150f"/>
              </v:line>
            </w:pict>
          </mc:Fallback>
        </mc:AlternateContent>
      </w:r>
      <w:r w:rsidR="00CC0710" w:rsidRPr="008133DC">
        <w:rPr>
          <w:rFonts w:ascii="Cambria" w:hAnsi="Cambria" w:cs="Arial"/>
          <w:sz w:val="22"/>
          <w:szCs w:val="22"/>
        </w:rPr>
        <w:t xml:space="preserve">Koperta (opakowanie) zawierająca ofertę powinna być zamknięta i zabezpieczona przed otwarciem, bez uszkodzeń, co gwarantuje zachowanie poufności jej treści do czasu otwarcia. Zamawiający nie bierze odpowiedzialności za skutki braku zachowania powyższego sposobu opakowania i opisu kopert tj. np.: rozerwanie koperty w czasie drogi do </w:t>
      </w:r>
      <w:r w:rsidR="00322136" w:rsidRPr="008133DC">
        <w:rPr>
          <w:rFonts w:ascii="Cambria" w:hAnsi="Cambria" w:cs="Arial"/>
          <w:sz w:val="22"/>
          <w:szCs w:val="22"/>
        </w:rPr>
        <w:t>Z</w:t>
      </w:r>
      <w:r w:rsidR="00CC0710" w:rsidRPr="008133DC">
        <w:rPr>
          <w:rFonts w:ascii="Cambria" w:hAnsi="Cambria" w:cs="Arial"/>
          <w:sz w:val="22"/>
          <w:szCs w:val="22"/>
        </w:rPr>
        <w:t>amawiającego, nieskuteczne doręczenie z powodu złego opisu.</w:t>
      </w:r>
    </w:p>
    <w:p w14:paraId="6CB9ACA9" w14:textId="7F2AD916" w:rsidR="00EE3232" w:rsidRPr="008133DC" w:rsidRDefault="00EE3232" w:rsidP="009B4E4D">
      <w:pPr>
        <w:pStyle w:val="Akapitzlist"/>
        <w:numPr>
          <w:ilvl w:val="1"/>
          <w:numId w:val="18"/>
        </w:numPr>
        <w:spacing w:before="12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Ofertę można złożyć elektronicznie na adres: </w:t>
      </w:r>
      <w:hyperlink r:id="rId12" w:history="1">
        <w:r w:rsidRPr="0073362C">
          <w:rPr>
            <w:rStyle w:val="Hipercze"/>
            <w:rFonts w:ascii="Cambria" w:hAnsi="Cambria" w:cs="Arial"/>
            <w:sz w:val="22"/>
            <w:szCs w:val="22"/>
          </w:rPr>
          <w:t>oborniki@poznan.lasy.gov.pl</w:t>
        </w:r>
      </w:hyperlink>
      <w:r>
        <w:rPr>
          <w:rFonts w:ascii="Cambria" w:hAnsi="Cambria" w:cs="Arial"/>
          <w:sz w:val="22"/>
          <w:szCs w:val="22"/>
        </w:rPr>
        <w:t xml:space="preserve"> – formularz ofertowy podpisany elektronicznie lub podpisany pisemnie, a następnie przesłany w formie skanu w formacie pdf.</w:t>
      </w:r>
    </w:p>
    <w:p w14:paraId="22F4E440" w14:textId="77777777" w:rsidR="003F4CB1" w:rsidRPr="00D87B55" w:rsidRDefault="003F4CB1" w:rsidP="00493FE8">
      <w:pPr>
        <w:spacing w:before="120"/>
        <w:rPr>
          <w:rFonts w:ascii="Cambria" w:hAnsi="Cambria" w:cs="Arial"/>
          <w:sz w:val="22"/>
          <w:szCs w:val="22"/>
        </w:rPr>
      </w:pPr>
    </w:p>
    <w:p w14:paraId="27E53E0C" w14:textId="77777777" w:rsidR="00CC0710" w:rsidRPr="00D87B55" w:rsidRDefault="00CC0710" w:rsidP="00493FE8">
      <w:pPr>
        <w:spacing w:before="120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493FE8" w:rsidRPr="00D87B55" w14:paraId="6E27E535" w14:textId="77777777" w:rsidTr="000B658C">
        <w:tc>
          <w:tcPr>
            <w:tcW w:w="9073" w:type="dxa"/>
            <w:shd w:val="clear" w:color="auto" w:fill="E7E6E6"/>
          </w:tcPr>
          <w:p w14:paraId="208A2130" w14:textId="7945703F" w:rsidR="00CC0710" w:rsidRPr="00D87B55" w:rsidRDefault="00EE3232" w:rsidP="00493FE8">
            <w:pPr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8</w:t>
            </w:r>
            <w:r w:rsidR="00CC0710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. MIEJSCE ORAZ TERMIN SKŁADANIA I OTWARCIA OFERT.</w:t>
            </w:r>
          </w:p>
        </w:tc>
      </w:tr>
    </w:tbl>
    <w:p w14:paraId="0B9119FE" w14:textId="77777777" w:rsidR="00CC0710" w:rsidRPr="00D87B55" w:rsidRDefault="00CC0710" w:rsidP="00372C2C">
      <w:pPr>
        <w:spacing w:before="120"/>
        <w:rPr>
          <w:rFonts w:ascii="Cambria" w:hAnsi="Cambria" w:cs="Arial"/>
          <w:sz w:val="22"/>
          <w:szCs w:val="22"/>
        </w:rPr>
      </w:pPr>
    </w:p>
    <w:p w14:paraId="589EE2F0" w14:textId="5D93CBE7" w:rsidR="00CC0710" w:rsidRDefault="00CC0710" w:rsidP="009B4E4D">
      <w:pPr>
        <w:pStyle w:val="Akapitzlist"/>
        <w:numPr>
          <w:ilvl w:val="1"/>
          <w:numId w:val="19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8133DC">
        <w:rPr>
          <w:rFonts w:ascii="Cambria" w:hAnsi="Cambria" w:cs="Arial"/>
          <w:sz w:val="22"/>
          <w:szCs w:val="22"/>
        </w:rPr>
        <w:t xml:space="preserve">Ofertę należy złożyć w siedzibie Zamawiającego do </w:t>
      </w:r>
      <w:r w:rsidR="00DA3470" w:rsidRPr="009B4E4D">
        <w:rPr>
          <w:rFonts w:ascii="Cambria" w:hAnsi="Cambria" w:cs="Arial"/>
          <w:sz w:val="22"/>
          <w:szCs w:val="22"/>
        </w:rPr>
        <w:t>dnia</w:t>
      </w:r>
      <w:r w:rsidR="009B4E4D">
        <w:rPr>
          <w:rFonts w:ascii="Cambria" w:hAnsi="Cambria" w:cs="Arial"/>
          <w:sz w:val="22"/>
          <w:szCs w:val="22"/>
        </w:rPr>
        <w:t xml:space="preserve"> </w:t>
      </w:r>
      <w:r w:rsidR="0021307C">
        <w:rPr>
          <w:rFonts w:ascii="Cambria" w:hAnsi="Cambria" w:cs="Arial"/>
          <w:b/>
          <w:color w:val="FF0000"/>
          <w:sz w:val="22"/>
          <w:szCs w:val="22"/>
        </w:rPr>
        <w:t>10</w:t>
      </w:r>
      <w:r w:rsidR="009B4E4D">
        <w:rPr>
          <w:rFonts w:ascii="Cambria" w:hAnsi="Cambria" w:cs="Arial"/>
          <w:b/>
          <w:color w:val="FF0000"/>
          <w:sz w:val="22"/>
          <w:szCs w:val="22"/>
        </w:rPr>
        <w:t xml:space="preserve">.01.2022 roku </w:t>
      </w:r>
      <w:r w:rsidRPr="009B4E4D">
        <w:rPr>
          <w:rFonts w:ascii="Cambria" w:hAnsi="Cambria" w:cs="Arial"/>
          <w:sz w:val="22"/>
          <w:szCs w:val="22"/>
        </w:rPr>
        <w:t xml:space="preserve">w Nadleśnictwie </w:t>
      </w:r>
      <w:r w:rsidR="00B24BE1" w:rsidRPr="009B4E4D">
        <w:rPr>
          <w:rFonts w:ascii="Cambria" w:hAnsi="Cambria" w:cs="Arial"/>
          <w:sz w:val="22"/>
          <w:szCs w:val="22"/>
        </w:rPr>
        <w:t xml:space="preserve">Oborniki, Dąbrówka Leśna ul. Gajowa 1, </w:t>
      </w:r>
      <w:r w:rsidR="003445CB" w:rsidRPr="009B4E4D">
        <w:rPr>
          <w:rFonts w:ascii="Cambria" w:hAnsi="Cambria" w:cs="Arial"/>
          <w:sz w:val="22"/>
          <w:szCs w:val="22"/>
        </w:rPr>
        <w:t xml:space="preserve"> sekretaria</w:t>
      </w:r>
      <w:r w:rsidR="00B24BE1" w:rsidRPr="009B4E4D">
        <w:rPr>
          <w:rFonts w:ascii="Cambria" w:hAnsi="Cambria" w:cs="Arial"/>
          <w:sz w:val="22"/>
          <w:szCs w:val="22"/>
        </w:rPr>
        <w:t>t – pokój nr 3</w:t>
      </w:r>
      <w:r w:rsidR="008309E0">
        <w:rPr>
          <w:rFonts w:ascii="Cambria" w:hAnsi="Cambria" w:cs="Arial"/>
          <w:sz w:val="22"/>
          <w:szCs w:val="22"/>
        </w:rPr>
        <w:t>, do godziny 15.00</w:t>
      </w:r>
      <w:r w:rsidR="00C82F07" w:rsidRPr="009B4E4D">
        <w:rPr>
          <w:rFonts w:ascii="Cambria" w:hAnsi="Cambria" w:cs="Arial"/>
          <w:sz w:val="22"/>
          <w:szCs w:val="22"/>
        </w:rPr>
        <w:t>.</w:t>
      </w:r>
    </w:p>
    <w:p w14:paraId="5A5F3526" w14:textId="437F7AC2" w:rsidR="008309E0" w:rsidRPr="008133DC" w:rsidRDefault="008309E0" w:rsidP="008309E0">
      <w:pPr>
        <w:pStyle w:val="Akapitzlist"/>
        <w:numPr>
          <w:ilvl w:val="1"/>
          <w:numId w:val="19"/>
        </w:numPr>
        <w:spacing w:before="12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Ofertę można złożyć elektronicznie na adres: </w:t>
      </w:r>
      <w:hyperlink r:id="rId13" w:history="1">
        <w:r w:rsidRPr="0073362C">
          <w:rPr>
            <w:rStyle w:val="Hipercze"/>
            <w:rFonts w:ascii="Cambria" w:hAnsi="Cambria" w:cs="Arial"/>
            <w:sz w:val="22"/>
            <w:szCs w:val="22"/>
          </w:rPr>
          <w:t>oborniki@poznan.lasy.gov.pl</w:t>
        </w:r>
      </w:hyperlink>
      <w:r>
        <w:rPr>
          <w:rFonts w:ascii="Cambria" w:hAnsi="Cambria" w:cs="Arial"/>
          <w:sz w:val="22"/>
          <w:szCs w:val="22"/>
        </w:rPr>
        <w:t xml:space="preserve"> – formularz ofertowy podpisany elektronicznie lub podpisany pisemnie, a następnie przesłany w formie skanu w formacie pdf, do godziny 15.00.</w:t>
      </w:r>
    </w:p>
    <w:p w14:paraId="6274FDD5" w14:textId="5315D90B" w:rsidR="00CC0710" w:rsidRPr="009B4E4D" w:rsidRDefault="00EE3232" w:rsidP="009B4E4D">
      <w:pPr>
        <w:pStyle w:val="Akapitzlist"/>
        <w:numPr>
          <w:ilvl w:val="1"/>
          <w:numId w:val="20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9B4E4D">
        <w:rPr>
          <w:rFonts w:ascii="Cambria" w:hAnsi="Cambria" w:cs="Arial"/>
          <w:sz w:val="22"/>
          <w:szCs w:val="22"/>
        </w:rPr>
        <w:t xml:space="preserve">       </w:t>
      </w:r>
      <w:r w:rsidR="00CC0710" w:rsidRPr="009B4E4D">
        <w:rPr>
          <w:rFonts w:ascii="Cambria" w:hAnsi="Cambria" w:cs="Arial"/>
          <w:sz w:val="22"/>
          <w:szCs w:val="22"/>
        </w:rPr>
        <w:t xml:space="preserve">Otwarcie ofert nastąpi </w:t>
      </w:r>
      <w:r w:rsidRPr="009B4E4D">
        <w:rPr>
          <w:rFonts w:ascii="Cambria" w:hAnsi="Cambria" w:cs="Arial"/>
          <w:sz w:val="22"/>
          <w:szCs w:val="22"/>
        </w:rPr>
        <w:t xml:space="preserve">do </w:t>
      </w:r>
      <w:r w:rsidR="00CC0710" w:rsidRPr="009B4E4D">
        <w:rPr>
          <w:rFonts w:ascii="Cambria" w:hAnsi="Cambria" w:cs="Arial"/>
          <w:sz w:val="22"/>
          <w:szCs w:val="22"/>
        </w:rPr>
        <w:t xml:space="preserve">dnia </w:t>
      </w:r>
      <w:r w:rsidR="009B4E4D">
        <w:rPr>
          <w:rFonts w:ascii="Cambria" w:hAnsi="Cambria" w:cs="Arial"/>
          <w:b/>
          <w:color w:val="FF0000"/>
          <w:sz w:val="22"/>
          <w:szCs w:val="22"/>
        </w:rPr>
        <w:t>1</w:t>
      </w:r>
      <w:r w:rsidR="0021307C">
        <w:rPr>
          <w:rFonts w:ascii="Cambria" w:hAnsi="Cambria" w:cs="Arial"/>
          <w:b/>
          <w:color w:val="FF0000"/>
          <w:sz w:val="22"/>
          <w:szCs w:val="22"/>
        </w:rPr>
        <w:t>1</w:t>
      </w:r>
      <w:r w:rsidR="009B4E4D">
        <w:rPr>
          <w:rFonts w:ascii="Cambria" w:hAnsi="Cambria" w:cs="Arial"/>
          <w:b/>
          <w:color w:val="FF0000"/>
          <w:sz w:val="22"/>
          <w:szCs w:val="22"/>
        </w:rPr>
        <w:t>.01.2022</w:t>
      </w:r>
    </w:p>
    <w:p w14:paraId="62384800" w14:textId="7E5F1CCA" w:rsidR="003C4BAD" w:rsidRPr="00D87B55" w:rsidRDefault="00CC0710" w:rsidP="00EE3232">
      <w:pPr>
        <w:spacing w:before="120"/>
        <w:ind w:left="720" w:hanging="720"/>
        <w:jc w:val="both"/>
        <w:rPr>
          <w:rFonts w:ascii="Cambria" w:hAnsi="Cambria" w:cs="Arial"/>
          <w:sz w:val="22"/>
          <w:szCs w:val="22"/>
        </w:rPr>
      </w:pPr>
      <w:r w:rsidRPr="00D87B55">
        <w:rPr>
          <w:rFonts w:ascii="Cambria" w:hAnsi="Cambria" w:cs="Arial"/>
          <w:b/>
          <w:sz w:val="22"/>
          <w:szCs w:val="22"/>
        </w:rPr>
        <w:t xml:space="preserve"> </w:t>
      </w:r>
      <w:r w:rsidR="00C82F07" w:rsidRPr="00D87B55">
        <w:rPr>
          <w:rFonts w:ascii="Cambria" w:hAnsi="Cambria" w:cs="Arial"/>
          <w:b/>
          <w:sz w:val="22"/>
          <w:szCs w:val="22"/>
        </w:rPr>
        <w:tab/>
      </w:r>
    </w:p>
    <w:p w14:paraId="242F12B3" w14:textId="77777777" w:rsidR="00080FC8" w:rsidRPr="00D87B55" w:rsidRDefault="00080FC8" w:rsidP="00372C2C">
      <w:pPr>
        <w:spacing w:before="120"/>
        <w:jc w:val="both"/>
        <w:rPr>
          <w:rFonts w:ascii="Cambria" w:hAnsi="Cambria" w:cs="Arial"/>
          <w:sz w:val="22"/>
          <w:szCs w:val="22"/>
        </w:rPr>
      </w:pPr>
    </w:p>
    <w:p w14:paraId="3CED29AE" w14:textId="77777777" w:rsidR="00080FC8" w:rsidRPr="00D87B55" w:rsidRDefault="00080FC8" w:rsidP="00372C2C">
      <w:pPr>
        <w:spacing w:before="120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493FE8" w:rsidRPr="00D87B55" w14:paraId="6FCD5965" w14:textId="77777777" w:rsidTr="000B658C">
        <w:tc>
          <w:tcPr>
            <w:tcW w:w="9071" w:type="dxa"/>
            <w:shd w:val="clear" w:color="auto" w:fill="E7E6E6"/>
          </w:tcPr>
          <w:p w14:paraId="229601BC" w14:textId="0DDDCB59" w:rsidR="00CC0710" w:rsidRPr="00D87B55" w:rsidRDefault="00EE3232" w:rsidP="00493FE8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lastRenderedPageBreak/>
              <w:t>9.</w:t>
            </w:r>
            <w:r w:rsidR="00CC0710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. OPISY KRYTERIÓW, KTÓRYMI ZAMAWIAJĄCY BĘDZIE SIĘ KIEROWAŁ PRZY WYBORZ</w:t>
            </w:r>
            <w:r w:rsidR="003537E3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E OFERTY ORAZ SPOSÓB OCENY </w:t>
            </w:r>
            <w:r w:rsidR="00CC0710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I PORÓWNANIA OFERT.</w:t>
            </w:r>
          </w:p>
        </w:tc>
      </w:tr>
    </w:tbl>
    <w:p w14:paraId="33EB5833" w14:textId="77777777" w:rsidR="00CC0710" w:rsidRPr="00D87B55" w:rsidRDefault="00CC0710" w:rsidP="00372C2C">
      <w:pPr>
        <w:spacing w:before="120"/>
        <w:rPr>
          <w:rFonts w:ascii="Cambria" w:hAnsi="Cambria" w:cs="Arial"/>
          <w:b/>
          <w:bCs/>
          <w:sz w:val="22"/>
          <w:szCs w:val="22"/>
        </w:rPr>
      </w:pPr>
    </w:p>
    <w:p w14:paraId="66A37491" w14:textId="77777777" w:rsidR="00CC0710" w:rsidRPr="00D87B55" w:rsidRDefault="00CC0710" w:rsidP="008133DC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D87B55">
        <w:rPr>
          <w:rFonts w:ascii="Cambria" w:hAnsi="Cambria" w:cs="Arial"/>
          <w:sz w:val="22"/>
          <w:szCs w:val="22"/>
        </w:rPr>
        <w:t xml:space="preserve">Przy wyborze ofert </w:t>
      </w:r>
      <w:r w:rsidR="00A0743B" w:rsidRPr="00D87B55">
        <w:rPr>
          <w:rFonts w:ascii="Cambria" w:hAnsi="Cambria" w:cs="Arial"/>
          <w:sz w:val="22"/>
          <w:szCs w:val="22"/>
        </w:rPr>
        <w:t xml:space="preserve"> </w:t>
      </w:r>
      <w:r w:rsidRPr="00D87B55">
        <w:rPr>
          <w:rFonts w:ascii="Cambria" w:hAnsi="Cambria" w:cs="Arial"/>
          <w:sz w:val="22"/>
          <w:szCs w:val="22"/>
        </w:rPr>
        <w:t>Zamawiający będzie się kierował następującymi kryteriami</w:t>
      </w:r>
      <w:r w:rsidR="00C82F07" w:rsidRPr="00D87B55">
        <w:rPr>
          <w:rFonts w:ascii="Cambria" w:hAnsi="Cambria" w:cs="Arial"/>
          <w:sz w:val="22"/>
          <w:szCs w:val="22"/>
        </w:rPr>
        <w:t xml:space="preserve"> oceny ofert</w:t>
      </w:r>
      <w:r w:rsidRPr="00D87B55">
        <w:rPr>
          <w:rFonts w:ascii="Cambria" w:hAnsi="Cambria" w:cs="Arial"/>
          <w:sz w:val="22"/>
          <w:szCs w:val="22"/>
        </w:rPr>
        <w:t>:</w:t>
      </w:r>
    </w:p>
    <w:p w14:paraId="27BBC8ED" w14:textId="5DE0F128" w:rsidR="0088014A" w:rsidRPr="00D87B55" w:rsidRDefault="00684A2F" w:rsidP="009B4E4D">
      <w:pPr>
        <w:pStyle w:val="Akapitzlist"/>
        <w:numPr>
          <w:ilvl w:val="0"/>
          <w:numId w:val="7"/>
        </w:numPr>
        <w:spacing w:before="120" w:after="240" w:line="276" w:lineRule="auto"/>
        <w:ind w:hanging="731"/>
        <w:jc w:val="both"/>
        <w:rPr>
          <w:rFonts w:ascii="Cambria" w:hAnsi="Cambria" w:cs="Arial"/>
          <w:sz w:val="22"/>
          <w:szCs w:val="22"/>
        </w:rPr>
      </w:pPr>
      <w:r w:rsidRPr="00D87B55">
        <w:rPr>
          <w:rFonts w:ascii="Cambria" w:hAnsi="Cambria" w:cs="Arial"/>
          <w:bCs/>
          <w:sz w:val="22"/>
          <w:szCs w:val="22"/>
        </w:rPr>
        <w:t>C</w:t>
      </w:r>
      <w:r w:rsidR="00CC0710" w:rsidRPr="00D87B55">
        <w:rPr>
          <w:rFonts w:ascii="Cambria" w:hAnsi="Cambria" w:cs="Arial"/>
          <w:bCs/>
          <w:sz w:val="22"/>
          <w:szCs w:val="22"/>
        </w:rPr>
        <w:t xml:space="preserve">ena </w:t>
      </w:r>
      <w:r w:rsidR="00C620D4" w:rsidRPr="00D87B55">
        <w:rPr>
          <w:rFonts w:ascii="Cambria" w:hAnsi="Cambria" w:cs="Arial"/>
          <w:bCs/>
          <w:sz w:val="22"/>
          <w:szCs w:val="22"/>
        </w:rPr>
        <w:tab/>
      </w:r>
      <w:r w:rsidR="00C620D4" w:rsidRPr="00D87B55">
        <w:rPr>
          <w:rFonts w:ascii="Cambria" w:hAnsi="Cambria" w:cs="Arial"/>
          <w:bCs/>
          <w:sz w:val="22"/>
          <w:szCs w:val="22"/>
        </w:rPr>
        <w:tab/>
      </w:r>
      <w:r w:rsidR="00F46729" w:rsidRPr="00D87B55">
        <w:rPr>
          <w:rFonts w:ascii="Cambria" w:hAnsi="Cambria" w:cs="Arial"/>
          <w:bCs/>
          <w:sz w:val="22"/>
          <w:szCs w:val="22"/>
        </w:rPr>
        <w:tab/>
      </w:r>
      <w:r w:rsidR="00F46729" w:rsidRPr="00D87B55">
        <w:rPr>
          <w:rFonts w:ascii="Cambria" w:hAnsi="Cambria" w:cs="Arial"/>
          <w:bCs/>
          <w:sz w:val="22"/>
          <w:szCs w:val="22"/>
        </w:rPr>
        <w:tab/>
      </w:r>
      <w:r w:rsidR="00F46729" w:rsidRPr="00D87B55">
        <w:rPr>
          <w:rFonts w:ascii="Cambria" w:hAnsi="Cambria" w:cs="Arial"/>
          <w:bCs/>
          <w:sz w:val="22"/>
          <w:szCs w:val="22"/>
        </w:rPr>
        <w:tab/>
      </w:r>
      <w:r w:rsidR="00F46729" w:rsidRPr="00D87B55">
        <w:rPr>
          <w:rFonts w:ascii="Cambria" w:hAnsi="Cambria" w:cs="Arial"/>
          <w:bCs/>
          <w:sz w:val="22"/>
          <w:szCs w:val="22"/>
        </w:rPr>
        <w:tab/>
      </w:r>
      <w:r w:rsidR="00F46729" w:rsidRPr="00D87B55">
        <w:rPr>
          <w:rFonts w:ascii="Cambria" w:hAnsi="Cambria" w:cs="Arial"/>
          <w:bCs/>
          <w:sz w:val="22"/>
          <w:szCs w:val="22"/>
        </w:rPr>
        <w:tab/>
      </w:r>
      <w:r w:rsidR="00F46729" w:rsidRPr="00D87B55">
        <w:rPr>
          <w:rFonts w:ascii="Cambria" w:hAnsi="Cambria" w:cs="Arial"/>
          <w:bCs/>
          <w:sz w:val="22"/>
          <w:szCs w:val="22"/>
        </w:rPr>
        <w:tab/>
        <w:t xml:space="preserve">     </w:t>
      </w:r>
      <w:r w:rsidR="00CC0710" w:rsidRPr="00D87B55">
        <w:rPr>
          <w:rFonts w:ascii="Cambria" w:hAnsi="Cambria" w:cs="Arial"/>
          <w:bCs/>
          <w:sz w:val="22"/>
          <w:szCs w:val="22"/>
        </w:rPr>
        <w:t xml:space="preserve">– </w:t>
      </w:r>
      <w:r w:rsidR="00EE3232">
        <w:rPr>
          <w:rFonts w:ascii="Cambria" w:hAnsi="Cambria" w:cs="Arial"/>
          <w:bCs/>
          <w:sz w:val="22"/>
          <w:szCs w:val="22"/>
        </w:rPr>
        <w:t>10</w:t>
      </w:r>
      <w:r w:rsidR="007B0A22" w:rsidRPr="00D87B55">
        <w:rPr>
          <w:rFonts w:ascii="Cambria" w:hAnsi="Cambria" w:cs="Arial"/>
          <w:bCs/>
          <w:sz w:val="22"/>
          <w:szCs w:val="22"/>
        </w:rPr>
        <w:t>0</w:t>
      </w:r>
      <w:r w:rsidR="00F12839" w:rsidRPr="00D87B55">
        <w:rPr>
          <w:rFonts w:ascii="Cambria" w:hAnsi="Cambria" w:cs="Arial"/>
          <w:bCs/>
          <w:sz w:val="22"/>
          <w:szCs w:val="22"/>
        </w:rPr>
        <w:t xml:space="preserve"> </w:t>
      </w:r>
      <w:r w:rsidR="00CC0710" w:rsidRPr="00D87B55">
        <w:rPr>
          <w:rFonts w:ascii="Cambria" w:hAnsi="Cambria" w:cs="Arial"/>
          <w:bCs/>
          <w:sz w:val="22"/>
          <w:szCs w:val="22"/>
        </w:rPr>
        <w:t>%</w:t>
      </w:r>
      <w:r w:rsidR="00F56C0B" w:rsidRPr="00D87B55">
        <w:rPr>
          <w:rFonts w:ascii="Cambria" w:hAnsi="Cambria" w:cs="Arial"/>
          <w:bCs/>
          <w:sz w:val="22"/>
          <w:szCs w:val="22"/>
        </w:rPr>
        <w:t>,</w:t>
      </w:r>
      <w:r w:rsidR="00CA6724" w:rsidRPr="00D87B55">
        <w:rPr>
          <w:rFonts w:ascii="Cambria" w:hAnsi="Cambria" w:cs="Arial"/>
          <w:bCs/>
          <w:sz w:val="22"/>
          <w:szCs w:val="22"/>
        </w:rPr>
        <w:tab/>
      </w:r>
      <w:r w:rsidR="00CA6724" w:rsidRPr="00D87B55">
        <w:rPr>
          <w:rFonts w:ascii="Cambria" w:hAnsi="Cambria" w:cs="Arial"/>
          <w:bCs/>
          <w:sz w:val="22"/>
          <w:szCs w:val="22"/>
        </w:rPr>
        <w:tab/>
      </w:r>
      <w:r w:rsidR="00CA6724" w:rsidRPr="00D87B55">
        <w:rPr>
          <w:rFonts w:ascii="Cambria" w:hAnsi="Cambria" w:cs="Arial"/>
          <w:bCs/>
          <w:sz w:val="22"/>
          <w:szCs w:val="22"/>
        </w:rPr>
        <w:tab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493FE8" w:rsidRPr="00D87B55" w14:paraId="17DDDD31" w14:textId="77777777" w:rsidTr="000B658C">
        <w:tc>
          <w:tcPr>
            <w:tcW w:w="9071" w:type="dxa"/>
            <w:shd w:val="clear" w:color="auto" w:fill="E7E6E6"/>
          </w:tcPr>
          <w:p w14:paraId="00249E69" w14:textId="1591755A" w:rsidR="00CC0710" w:rsidRPr="00D87B55" w:rsidRDefault="008133DC" w:rsidP="00493FE8">
            <w:pPr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10</w:t>
            </w:r>
            <w:r w:rsidR="00CC0710" w:rsidRPr="00D87B55">
              <w:rPr>
                <w:rFonts w:ascii="Cambria" w:hAnsi="Cambria" w:cs="Arial"/>
                <w:b/>
                <w:bCs/>
                <w:sz w:val="22"/>
                <w:szCs w:val="22"/>
              </w:rPr>
              <w:t>. ZAŁĄCZNIKI DO SIWZ</w:t>
            </w:r>
          </w:p>
        </w:tc>
      </w:tr>
    </w:tbl>
    <w:p w14:paraId="357B5960" w14:textId="77777777" w:rsidR="00CC0710" w:rsidRPr="00D87B55" w:rsidRDefault="00CC0710" w:rsidP="00493FE8">
      <w:pPr>
        <w:spacing w:before="120"/>
        <w:rPr>
          <w:rFonts w:ascii="Cambria" w:hAnsi="Cambria" w:cs="Arial"/>
          <w:bCs/>
          <w:sz w:val="22"/>
          <w:szCs w:val="22"/>
        </w:rPr>
      </w:pPr>
    </w:p>
    <w:p w14:paraId="58207F09" w14:textId="062B9D4E" w:rsidR="009B2777" w:rsidRPr="008133DC" w:rsidRDefault="001E4A0B" w:rsidP="009B4E4D">
      <w:pPr>
        <w:numPr>
          <w:ilvl w:val="0"/>
          <w:numId w:val="1"/>
        </w:numPr>
        <w:spacing w:before="120"/>
        <w:ind w:left="709" w:hanging="709"/>
        <w:jc w:val="both"/>
        <w:rPr>
          <w:rFonts w:ascii="Cambria" w:hAnsi="Cambria" w:cs="Arial"/>
          <w:bCs/>
          <w:strike/>
          <w:sz w:val="22"/>
          <w:szCs w:val="22"/>
        </w:rPr>
      </w:pPr>
      <w:bookmarkStart w:id="11" w:name="_DV_M1264"/>
      <w:bookmarkStart w:id="12" w:name="_DV_M1266"/>
      <w:bookmarkStart w:id="13" w:name="_DV_M1268"/>
      <w:bookmarkStart w:id="14" w:name="_DV_M4300"/>
      <w:bookmarkStart w:id="15" w:name="_DV_M4301"/>
      <w:bookmarkStart w:id="16" w:name="_DV_M4302"/>
      <w:bookmarkStart w:id="17" w:name="_DV_M4304"/>
      <w:bookmarkStart w:id="18" w:name="_DV_M4305"/>
      <w:bookmarkStart w:id="19" w:name="_DV_M4306"/>
      <w:bookmarkStart w:id="20" w:name="_DV_M4307"/>
      <w:bookmarkStart w:id="21" w:name="_DV_M4308"/>
      <w:bookmarkStart w:id="22" w:name="_DV_M4309"/>
      <w:bookmarkStart w:id="23" w:name="_DV_M4310"/>
      <w:bookmarkStart w:id="24" w:name="_DV_M4311"/>
      <w:bookmarkStart w:id="25" w:name="_DV_M4312"/>
      <w:bookmarkStart w:id="26" w:name="_DV_M4314"/>
      <w:bookmarkStart w:id="27" w:name="_DV_M1428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D87B55">
        <w:rPr>
          <w:rFonts w:ascii="Cambria" w:hAnsi="Cambria" w:cs="Arial"/>
          <w:bCs/>
          <w:sz w:val="22"/>
          <w:szCs w:val="22"/>
        </w:rPr>
        <w:t>Załącznik nr 1 –</w:t>
      </w:r>
      <w:r w:rsidR="008133DC">
        <w:rPr>
          <w:rFonts w:ascii="Cambria" w:hAnsi="Cambria" w:cs="Arial"/>
          <w:bCs/>
          <w:sz w:val="22"/>
          <w:szCs w:val="22"/>
        </w:rPr>
        <w:t xml:space="preserve"> </w:t>
      </w:r>
      <w:r w:rsidR="0084309A" w:rsidRPr="008133DC">
        <w:rPr>
          <w:rFonts w:ascii="Cambria" w:hAnsi="Cambria" w:cs="Arial"/>
          <w:bCs/>
          <w:sz w:val="22"/>
          <w:szCs w:val="22"/>
        </w:rPr>
        <w:t xml:space="preserve">Założenia techniczne dla wykonania dokumentacji projektowej zadania: „Zwiększenie retencji wodnej w leśnictwie Rożnowo – oddziały 62 i 63 poprzez przebudowę istniejących urządzeń wodnych i budowę dwóch progów i dwóch zastawek na rowach melioracyjnych” </w:t>
      </w:r>
    </w:p>
    <w:p w14:paraId="6E093ED5" w14:textId="375CAB8B" w:rsidR="001E4A0B" w:rsidRPr="00D87B55" w:rsidRDefault="009B2777" w:rsidP="009B4E4D">
      <w:pPr>
        <w:numPr>
          <w:ilvl w:val="0"/>
          <w:numId w:val="1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bCs/>
          <w:sz w:val="22"/>
          <w:szCs w:val="22"/>
        </w:rPr>
        <w:t xml:space="preserve">Załącznik nr </w:t>
      </w:r>
      <w:r w:rsidR="0008206D">
        <w:rPr>
          <w:rFonts w:ascii="Cambria" w:hAnsi="Cambria" w:cs="Arial"/>
          <w:bCs/>
          <w:sz w:val="22"/>
          <w:szCs w:val="22"/>
        </w:rPr>
        <w:t xml:space="preserve">2 </w:t>
      </w:r>
      <w:r w:rsidRPr="00D87B55">
        <w:rPr>
          <w:rFonts w:ascii="Cambria" w:hAnsi="Cambria" w:cs="Arial"/>
          <w:bCs/>
          <w:sz w:val="22"/>
          <w:szCs w:val="22"/>
        </w:rPr>
        <w:t xml:space="preserve"> – formularz oferty</w:t>
      </w:r>
      <w:r w:rsidR="001E4A0B" w:rsidRPr="00D87B55">
        <w:rPr>
          <w:rFonts w:ascii="Cambria" w:hAnsi="Cambria" w:cs="Arial"/>
          <w:bCs/>
          <w:sz w:val="22"/>
          <w:szCs w:val="22"/>
        </w:rPr>
        <w:t>;</w:t>
      </w:r>
    </w:p>
    <w:p w14:paraId="1E196191" w14:textId="6B4766D6" w:rsidR="001E4A0B" w:rsidRPr="00D87B55" w:rsidRDefault="001E4A0B" w:rsidP="009B4E4D">
      <w:pPr>
        <w:numPr>
          <w:ilvl w:val="0"/>
          <w:numId w:val="1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D87B55">
        <w:rPr>
          <w:rFonts w:ascii="Cambria" w:hAnsi="Cambria" w:cs="Arial"/>
          <w:bCs/>
          <w:sz w:val="22"/>
          <w:szCs w:val="22"/>
        </w:rPr>
        <w:t xml:space="preserve">Załącznik nr </w:t>
      </w:r>
      <w:r w:rsidR="00883BE9">
        <w:rPr>
          <w:rFonts w:ascii="Cambria" w:hAnsi="Cambria" w:cs="Arial"/>
          <w:bCs/>
          <w:sz w:val="22"/>
          <w:szCs w:val="22"/>
        </w:rPr>
        <w:t xml:space="preserve">3 </w:t>
      </w:r>
      <w:r w:rsidRPr="00D87B55">
        <w:rPr>
          <w:rFonts w:ascii="Cambria" w:hAnsi="Cambria" w:cs="Arial"/>
          <w:bCs/>
          <w:sz w:val="22"/>
          <w:szCs w:val="22"/>
        </w:rPr>
        <w:t xml:space="preserve"> – </w:t>
      </w:r>
      <w:r w:rsidR="009B2777" w:rsidRPr="00D87B55">
        <w:rPr>
          <w:rFonts w:ascii="Cambria" w:hAnsi="Cambria" w:cs="Arial"/>
          <w:bCs/>
          <w:sz w:val="22"/>
          <w:szCs w:val="22"/>
        </w:rPr>
        <w:t>wzór umowy</w:t>
      </w:r>
      <w:r w:rsidR="00935FDF" w:rsidRPr="00D87B55">
        <w:rPr>
          <w:rFonts w:ascii="Cambria" w:hAnsi="Cambria" w:cs="Arial"/>
          <w:bCs/>
          <w:sz w:val="22"/>
          <w:szCs w:val="22"/>
        </w:rPr>
        <w:t>.</w:t>
      </w:r>
    </w:p>
    <w:sectPr w:rsidR="001E4A0B" w:rsidRPr="00D87B55" w:rsidSect="00CE3297">
      <w:headerReference w:type="default" r:id="rId14"/>
      <w:footerReference w:type="default" r:id="rId15"/>
      <w:pgSz w:w="11905" w:h="16837"/>
      <w:pgMar w:top="1531" w:right="1531" w:bottom="1531" w:left="153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C5197" w14:textId="77777777" w:rsidR="00484368" w:rsidRDefault="00484368">
      <w:r>
        <w:separator/>
      </w:r>
    </w:p>
  </w:endnote>
  <w:endnote w:type="continuationSeparator" w:id="0">
    <w:p w14:paraId="5D425FE9" w14:textId="77777777" w:rsidR="00484368" w:rsidRDefault="00484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2368" w14:textId="77777777" w:rsidR="00342A3F" w:rsidRPr="00493FE8" w:rsidRDefault="00342A3F" w:rsidP="001510FB">
    <w:pPr>
      <w:pStyle w:val="Stopka"/>
      <w:pBdr>
        <w:top w:val="single" w:sz="4" w:space="1" w:color="D9D9D9"/>
      </w:pBdr>
      <w:jc w:val="right"/>
      <w:rPr>
        <w:rFonts w:ascii="Cambria" w:hAnsi="Cambria"/>
        <w:sz w:val="16"/>
        <w:szCs w:val="16"/>
      </w:rPr>
    </w:pPr>
    <w:r w:rsidRPr="00493FE8">
      <w:rPr>
        <w:rFonts w:ascii="Cambria" w:hAnsi="Cambria"/>
        <w:sz w:val="16"/>
        <w:szCs w:val="16"/>
      </w:rPr>
      <w:fldChar w:fldCharType="begin"/>
    </w:r>
    <w:r w:rsidRPr="00493FE8">
      <w:rPr>
        <w:rFonts w:ascii="Cambria" w:hAnsi="Cambria"/>
        <w:sz w:val="16"/>
        <w:szCs w:val="16"/>
      </w:rPr>
      <w:instrText>PAGE   \* MERGEFORMAT</w:instrText>
    </w:r>
    <w:r w:rsidRPr="00493FE8">
      <w:rPr>
        <w:rFonts w:ascii="Cambria" w:hAnsi="Cambria"/>
        <w:sz w:val="16"/>
        <w:szCs w:val="16"/>
      </w:rPr>
      <w:fldChar w:fldCharType="separate"/>
    </w:r>
    <w:r>
      <w:rPr>
        <w:rFonts w:ascii="Cambria" w:hAnsi="Cambria"/>
        <w:noProof/>
        <w:sz w:val="16"/>
        <w:szCs w:val="16"/>
      </w:rPr>
      <w:t>5</w:t>
    </w:r>
    <w:r w:rsidRPr="00493FE8">
      <w:rPr>
        <w:rFonts w:ascii="Cambria" w:hAnsi="Cambria"/>
        <w:sz w:val="16"/>
        <w:szCs w:val="16"/>
      </w:rPr>
      <w:fldChar w:fldCharType="end"/>
    </w:r>
    <w:r w:rsidRPr="00493FE8">
      <w:rPr>
        <w:rFonts w:ascii="Cambria" w:hAnsi="Cambria"/>
        <w:sz w:val="16"/>
        <w:szCs w:val="16"/>
      </w:rPr>
      <w:t xml:space="preserve"> | </w:t>
    </w:r>
    <w:r w:rsidRPr="00493FE8">
      <w:rPr>
        <w:rFonts w:ascii="Cambria" w:hAnsi="Cambria"/>
        <w:color w:val="7F7F7F"/>
        <w:spacing w:val="60"/>
        <w:sz w:val="16"/>
        <w:szCs w:val="16"/>
      </w:rPr>
      <w:t>Strona</w:t>
    </w:r>
  </w:p>
  <w:p w14:paraId="61524171" w14:textId="76E141D2" w:rsidR="00342A3F" w:rsidRPr="00493FE8" w:rsidRDefault="00342A3F">
    <w:pPr>
      <w:pStyle w:val="Stopka"/>
      <w:rPr>
        <w:rFonts w:ascii="Cambria" w:hAnsi="Cambria"/>
        <w:sz w:val="16"/>
        <w:szCs w:val="16"/>
      </w:rPr>
    </w:pPr>
    <w:r>
      <w:rPr>
        <w:rFonts w:ascii="Cambria" w:hAnsi="Cambria"/>
        <w:noProof/>
        <w:sz w:val="16"/>
        <w:szCs w:val="16"/>
      </w:rPr>
      <w:drawing>
        <wp:inline distT="0" distB="0" distL="0" distR="0" wp14:anchorId="3AA70C20" wp14:editId="453203D9">
          <wp:extent cx="5615305" cy="577850"/>
          <wp:effectExtent l="0" t="0" r="444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305" cy="577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626E6" w14:textId="77777777" w:rsidR="00484368" w:rsidRDefault="00484368">
      <w:r>
        <w:separator/>
      </w:r>
    </w:p>
  </w:footnote>
  <w:footnote w:type="continuationSeparator" w:id="0">
    <w:p w14:paraId="397296B8" w14:textId="77777777" w:rsidR="00484368" w:rsidRDefault="00484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0038" w14:textId="77777777" w:rsidR="00342A3F" w:rsidRDefault="00342A3F" w:rsidP="004833C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350"/>
        </w:tabs>
        <w:ind w:left="350" w:firstLine="0"/>
      </w:pPr>
    </w:lvl>
    <w:lvl w:ilvl="1">
      <w:start w:val="4"/>
      <w:numFmt w:val="decimal"/>
      <w:isLgl/>
      <w:lvlText w:val="%1.%2."/>
      <w:lvlJc w:val="left"/>
      <w:pPr>
        <w:ind w:left="114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114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3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3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9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79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5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1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3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000012"/>
    <w:multiLevelType w:val="multilevel"/>
    <w:tmpl w:val="00000012"/>
    <w:name w:val="WW8Num37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0000013"/>
    <w:multiLevelType w:val="multilevel"/>
    <w:tmpl w:val="00000013"/>
    <w:name w:val="WW8Num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43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BDB43EDA"/>
    <w:name w:val="WW8Num45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00000017"/>
    <w:multiLevelType w:val="multilevel"/>
    <w:tmpl w:val="00000017"/>
    <w:name w:val="WW8Num4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0000018"/>
    <w:multiLevelType w:val="multilevel"/>
    <w:tmpl w:val="00000018"/>
    <w:name w:val="WW8Num47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9"/>
    <w:multiLevelType w:val="multilevel"/>
    <w:tmpl w:val="00000019"/>
    <w:name w:val="WW8Num4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00A4428C"/>
    <w:multiLevelType w:val="hybridMultilevel"/>
    <w:tmpl w:val="84CAC51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51A3E15"/>
    <w:multiLevelType w:val="hybridMultilevel"/>
    <w:tmpl w:val="6004187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A712246"/>
    <w:multiLevelType w:val="multilevel"/>
    <w:tmpl w:val="079C4A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1A9B5576"/>
    <w:multiLevelType w:val="hybridMultilevel"/>
    <w:tmpl w:val="468A7838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1DA0A46"/>
    <w:multiLevelType w:val="multilevel"/>
    <w:tmpl w:val="DC0C7110"/>
    <w:lvl w:ilvl="0">
      <w:start w:val="5"/>
      <w:numFmt w:val="decimal"/>
      <w:lvlText w:val="%1."/>
      <w:lvlJc w:val="left"/>
      <w:pPr>
        <w:ind w:left="495" w:hanging="495"/>
      </w:pPr>
      <w:rPr>
        <w:rFonts w:ascii="Cambria" w:hAnsi="Cambria" w:cs="Arial" w:hint="default"/>
        <w:sz w:val="22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ascii="Cambria" w:hAnsi="Cambria" w:cs="Arial" w:hint="default"/>
        <w:strike w:val="0"/>
        <w:sz w:val="22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Cambria" w:hAnsi="Cambria" w:cs="Arial" w:hint="default"/>
        <w:strike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mbria" w:hAnsi="Cambria" w:cs="Arial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mbria" w:hAnsi="Cambria" w:cs="Arial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mbria" w:hAnsi="Cambria" w:cs="Arial" w:hint="default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Cambria" w:hAnsi="Cambria" w:cs="Arial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mbria" w:hAnsi="Cambria" w:cs="Arial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Cambria" w:hAnsi="Cambria" w:cs="Arial" w:hint="default"/>
        <w:sz w:val="22"/>
      </w:rPr>
    </w:lvl>
  </w:abstractNum>
  <w:abstractNum w:abstractNumId="32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3" w15:restartNumberingAfterBreak="0">
    <w:nsid w:val="44DC7F12"/>
    <w:multiLevelType w:val="multilevel"/>
    <w:tmpl w:val="163C6B0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4674022A"/>
    <w:multiLevelType w:val="multilevel"/>
    <w:tmpl w:val="70D4D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4DD643EA"/>
    <w:multiLevelType w:val="hybridMultilevel"/>
    <w:tmpl w:val="2606FCAE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4F9961EC"/>
    <w:multiLevelType w:val="hybridMultilevel"/>
    <w:tmpl w:val="CF3496F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582D7E14"/>
    <w:multiLevelType w:val="multilevel"/>
    <w:tmpl w:val="52308A12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918368A"/>
    <w:multiLevelType w:val="multilevel"/>
    <w:tmpl w:val="B6AEAD0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strike w:val="0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AED0749"/>
    <w:multiLevelType w:val="multilevel"/>
    <w:tmpl w:val="732A92A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BA93763"/>
    <w:multiLevelType w:val="hybridMultilevel"/>
    <w:tmpl w:val="4790D89E"/>
    <w:lvl w:ilvl="0" w:tplc="C50E27C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2" w15:restartNumberingAfterBreak="0">
    <w:nsid w:val="63772A46"/>
    <w:multiLevelType w:val="multilevel"/>
    <w:tmpl w:val="108E5F8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44" w15:restartNumberingAfterBreak="0">
    <w:nsid w:val="69897CD3"/>
    <w:multiLevelType w:val="hybridMultilevel"/>
    <w:tmpl w:val="F57E9A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A6F4EAF"/>
    <w:multiLevelType w:val="multilevel"/>
    <w:tmpl w:val="94B4350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DF8736E"/>
    <w:multiLevelType w:val="multilevel"/>
    <w:tmpl w:val="43881B7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8"/>
  </w:num>
  <w:num w:numId="2">
    <w:abstractNumId w:val="33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3"/>
    <w:lvlOverride w:ilvl="0">
      <w:startOverride w:val="1"/>
    </w:lvlOverride>
  </w:num>
  <w:num w:numId="5">
    <w:abstractNumId w:val="41"/>
    <w:lvlOverride w:ilvl="0">
      <w:startOverride w:val="1"/>
    </w:lvlOverride>
  </w:num>
  <w:num w:numId="6">
    <w:abstractNumId w:val="32"/>
    <w:lvlOverride w:ilvl="0">
      <w:startOverride w:val="1"/>
    </w:lvlOverride>
  </w:num>
  <w:num w:numId="7">
    <w:abstractNumId w:val="27"/>
  </w:num>
  <w:num w:numId="8">
    <w:abstractNumId w:val="44"/>
  </w:num>
  <w:num w:numId="9">
    <w:abstractNumId w:val="29"/>
  </w:num>
  <w:num w:numId="10">
    <w:abstractNumId w:val="35"/>
  </w:num>
  <w:num w:numId="11">
    <w:abstractNumId w:val="36"/>
  </w:num>
  <w:num w:numId="12">
    <w:abstractNumId w:val="42"/>
  </w:num>
  <w:num w:numId="13">
    <w:abstractNumId w:val="40"/>
  </w:num>
  <w:num w:numId="14">
    <w:abstractNumId w:val="26"/>
  </w:num>
  <w:num w:numId="15">
    <w:abstractNumId w:val="46"/>
  </w:num>
  <w:num w:numId="16">
    <w:abstractNumId w:val="37"/>
  </w:num>
  <w:num w:numId="17">
    <w:abstractNumId w:val="31"/>
  </w:num>
  <w:num w:numId="18">
    <w:abstractNumId w:val="28"/>
  </w:num>
  <w:num w:numId="19">
    <w:abstractNumId w:val="45"/>
  </w:num>
  <w:num w:numId="20">
    <w:abstractNumId w:val="39"/>
  </w:num>
  <w:num w:numId="21">
    <w:abstractNumId w:val="34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483"/>
    <w:rsid w:val="0000202C"/>
    <w:rsid w:val="000028A7"/>
    <w:rsid w:val="00003942"/>
    <w:rsid w:val="000054CB"/>
    <w:rsid w:val="000064F0"/>
    <w:rsid w:val="0000654F"/>
    <w:rsid w:val="00006F53"/>
    <w:rsid w:val="00011C75"/>
    <w:rsid w:val="00015128"/>
    <w:rsid w:val="0001557A"/>
    <w:rsid w:val="000162F8"/>
    <w:rsid w:val="00020A45"/>
    <w:rsid w:val="00021365"/>
    <w:rsid w:val="0002205D"/>
    <w:rsid w:val="00023BF1"/>
    <w:rsid w:val="00024300"/>
    <w:rsid w:val="00024EED"/>
    <w:rsid w:val="00026BF5"/>
    <w:rsid w:val="00027DD9"/>
    <w:rsid w:val="000308F7"/>
    <w:rsid w:val="00031263"/>
    <w:rsid w:val="00031333"/>
    <w:rsid w:val="00032393"/>
    <w:rsid w:val="00032F05"/>
    <w:rsid w:val="0004046F"/>
    <w:rsid w:val="00040F33"/>
    <w:rsid w:val="0004242A"/>
    <w:rsid w:val="000454E4"/>
    <w:rsid w:val="0004599C"/>
    <w:rsid w:val="00046EBE"/>
    <w:rsid w:val="00047193"/>
    <w:rsid w:val="00047430"/>
    <w:rsid w:val="00050191"/>
    <w:rsid w:val="000513B5"/>
    <w:rsid w:val="00051FC6"/>
    <w:rsid w:val="0005216E"/>
    <w:rsid w:val="000529BE"/>
    <w:rsid w:val="00052DB5"/>
    <w:rsid w:val="00053AB6"/>
    <w:rsid w:val="000549F2"/>
    <w:rsid w:val="000559A1"/>
    <w:rsid w:val="00055B35"/>
    <w:rsid w:val="00057230"/>
    <w:rsid w:val="0006073E"/>
    <w:rsid w:val="00061170"/>
    <w:rsid w:val="00062F7C"/>
    <w:rsid w:val="00063AA5"/>
    <w:rsid w:val="00063C64"/>
    <w:rsid w:val="00064664"/>
    <w:rsid w:val="0006486E"/>
    <w:rsid w:val="0006514F"/>
    <w:rsid w:val="00067502"/>
    <w:rsid w:val="000708CE"/>
    <w:rsid w:val="00070FDA"/>
    <w:rsid w:val="00071AF8"/>
    <w:rsid w:val="00072402"/>
    <w:rsid w:val="000741F9"/>
    <w:rsid w:val="00080FB6"/>
    <w:rsid w:val="00080FC8"/>
    <w:rsid w:val="00081699"/>
    <w:rsid w:val="00081839"/>
    <w:rsid w:val="0008206D"/>
    <w:rsid w:val="00082197"/>
    <w:rsid w:val="0008241E"/>
    <w:rsid w:val="00082773"/>
    <w:rsid w:val="00084DF2"/>
    <w:rsid w:val="000860D3"/>
    <w:rsid w:val="00086FCA"/>
    <w:rsid w:val="00090FDC"/>
    <w:rsid w:val="0009111C"/>
    <w:rsid w:val="00091245"/>
    <w:rsid w:val="000925E8"/>
    <w:rsid w:val="000926D1"/>
    <w:rsid w:val="00092AA2"/>
    <w:rsid w:val="0009520E"/>
    <w:rsid w:val="00095983"/>
    <w:rsid w:val="000A1A25"/>
    <w:rsid w:val="000A28A3"/>
    <w:rsid w:val="000A4151"/>
    <w:rsid w:val="000A4391"/>
    <w:rsid w:val="000A461C"/>
    <w:rsid w:val="000A61E6"/>
    <w:rsid w:val="000A68E5"/>
    <w:rsid w:val="000B1038"/>
    <w:rsid w:val="000B17D4"/>
    <w:rsid w:val="000B285B"/>
    <w:rsid w:val="000B33D6"/>
    <w:rsid w:val="000B4988"/>
    <w:rsid w:val="000B658C"/>
    <w:rsid w:val="000B6AD3"/>
    <w:rsid w:val="000B7BEF"/>
    <w:rsid w:val="000B7C21"/>
    <w:rsid w:val="000C20B6"/>
    <w:rsid w:val="000C2B75"/>
    <w:rsid w:val="000C2F6B"/>
    <w:rsid w:val="000C3C7A"/>
    <w:rsid w:val="000C4CDF"/>
    <w:rsid w:val="000C55A6"/>
    <w:rsid w:val="000C5993"/>
    <w:rsid w:val="000C7379"/>
    <w:rsid w:val="000D01B9"/>
    <w:rsid w:val="000D06EB"/>
    <w:rsid w:val="000D0B9D"/>
    <w:rsid w:val="000D241D"/>
    <w:rsid w:val="000D41C3"/>
    <w:rsid w:val="000D5ECD"/>
    <w:rsid w:val="000D6136"/>
    <w:rsid w:val="000D739A"/>
    <w:rsid w:val="000E0A5D"/>
    <w:rsid w:val="000E1C61"/>
    <w:rsid w:val="000E25C4"/>
    <w:rsid w:val="000E2DE0"/>
    <w:rsid w:val="000E2ED1"/>
    <w:rsid w:val="000E3C8A"/>
    <w:rsid w:val="000E49FF"/>
    <w:rsid w:val="000E55F9"/>
    <w:rsid w:val="000E604A"/>
    <w:rsid w:val="000E6766"/>
    <w:rsid w:val="000E6A48"/>
    <w:rsid w:val="000E75E0"/>
    <w:rsid w:val="000E7653"/>
    <w:rsid w:val="000F0198"/>
    <w:rsid w:val="000F2008"/>
    <w:rsid w:val="000F2AE3"/>
    <w:rsid w:val="000F7F11"/>
    <w:rsid w:val="00100064"/>
    <w:rsid w:val="00101A80"/>
    <w:rsid w:val="00102C61"/>
    <w:rsid w:val="00102E72"/>
    <w:rsid w:val="00102F78"/>
    <w:rsid w:val="00103989"/>
    <w:rsid w:val="00105E84"/>
    <w:rsid w:val="00105F83"/>
    <w:rsid w:val="00106C4F"/>
    <w:rsid w:val="00111524"/>
    <w:rsid w:val="00111526"/>
    <w:rsid w:val="00112616"/>
    <w:rsid w:val="0011274E"/>
    <w:rsid w:val="00113A41"/>
    <w:rsid w:val="001144DE"/>
    <w:rsid w:val="00115A3E"/>
    <w:rsid w:val="00116F1E"/>
    <w:rsid w:val="00122352"/>
    <w:rsid w:val="00122592"/>
    <w:rsid w:val="0012412D"/>
    <w:rsid w:val="001254E2"/>
    <w:rsid w:val="00126835"/>
    <w:rsid w:val="00126B8B"/>
    <w:rsid w:val="00127FA0"/>
    <w:rsid w:val="00130F13"/>
    <w:rsid w:val="0013283A"/>
    <w:rsid w:val="00134853"/>
    <w:rsid w:val="001348F2"/>
    <w:rsid w:val="00134BD2"/>
    <w:rsid w:val="001352EB"/>
    <w:rsid w:val="001361A4"/>
    <w:rsid w:val="001401E7"/>
    <w:rsid w:val="001402B5"/>
    <w:rsid w:val="00140E83"/>
    <w:rsid w:val="00141DBB"/>
    <w:rsid w:val="00142C70"/>
    <w:rsid w:val="00143894"/>
    <w:rsid w:val="00143C49"/>
    <w:rsid w:val="001440E1"/>
    <w:rsid w:val="001444ED"/>
    <w:rsid w:val="00145A7A"/>
    <w:rsid w:val="00145ABB"/>
    <w:rsid w:val="00146B14"/>
    <w:rsid w:val="00146CED"/>
    <w:rsid w:val="0014790C"/>
    <w:rsid w:val="001510FB"/>
    <w:rsid w:val="00151AF1"/>
    <w:rsid w:val="00152AEB"/>
    <w:rsid w:val="001558DB"/>
    <w:rsid w:val="00155FA6"/>
    <w:rsid w:val="00156D8D"/>
    <w:rsid w:val="00156EB0"/>
    <w:rsid w:val="001572A9"/>
    <w:rsid w:val="00161869"/>
    <w:rsid w:val="00161DA5"/>
    <w:rsid w:val="00161F09"/>
    <w:rsid w:val="0016318E"/>
    <w:rsid w:val="00163C32"/>
    <w:rsid w:val="00163FD9"/>
    <w:rsid w:val="001646B3"/>
    <w:rsid w:val="00165A1E"/>
    <w:rsid w:val="001663C1"/>
    <w:rsid w:val="00166D5C"/>
    <w:rsid w:val="00174E66"/>
    <w:rsid w:val="00175321"/>
    <w:rsid w:val="00177457"/>
    <w:rsid w:val="00177D0B"/>
    <w:rsid w:val="001815B3"/>
    <w:rsid w:val="00181F4D"/>
    <w:rsid w:val="001852A1"/>
    <w:rsid w:val="001859A6"/>
    <w:rsid w:val="00186351"/>
    <w:rsid w:val="00186667"/>
    <w:rsid w:val="00187047"/>
    <w:rsid w:val="00190666"/>
    <w:rsid w:val="0019378E"/>
    <w:rsid w:val="00193DD8"/>
    <w:rsid w:val="0019446E"/>
    <w:rsid w:val="0019796E"/>
    <w:rsid w:val="001A1590"/>
    <w:rsid w:val="001A3C3F"/>
    <w:rsid w:val="001A60B8"/>
    <w:rsid w:val="001A67C1"/>
    <w:rsid w:val="001A7188"/>
    <w:rsid w:val="001B0918"/>
    <w:rsid w:val="001B224A"/>
    <w:rsid w:val="001B6D34"/>
    <w:rsid w:val="001B752F"/>
    <w:rsid w:val="001C204A"/>
    <w:rsid w:val="001C207C"/>
    <w:rsid w:val="001C208E"/>
    <w:rsid w:val="001C2F87"/>
    <w:rsid w:val="001C3D38"/>
    <w:rsid w:val="001C3DD1"/>
    <w:rsid w:val="001C5EAF"/>
    <w:rsid w:val="001C769C"/>
    <w:rsid w:val="001C7FF2"/>
    <w:rsid w:val="001D017F"/>
    <w:rsid w:val="001D15CE"/>
    <w:rsid w:val="001D172C"/>
    <w:rsid w:val="001D225F"/>
    <w:rsid w:val="001D3DD3"/>
    <w:rsid w:val="001D4A1A"/>
    <w:rsid w:val="001D7446"/>
    <w:rsid w:val="001D7690"/>
    <w:rsid w:val="001E0209"/>
    <w:rsid w:val="001E0ADF"/>
    <w:rsid w:val="001E2E4F"/>
    <w:rsid w:val="001E3CF4"/>
    <w:rsid w:val="001E4A0B"/>
    <w:rsid w:val="001E6CBD"/>
    <w:rsid w:val="001F1A60"/>
    <w:rsid w:val="001F25E8"/>
    <w:rsid w:val="001F3EF9"/>
    <w:rsid w:val="001F5A27"/>
    <w:rsid w:val="001F5A7E"/>
    <w:rsid w:val="001F7C14"/>
    <w:rsid w:val="00200EB3"/>
    <w:rsid w:val="00200EB7"/>
    <w:rsid w:val="002017AC"/>
    <w:rsid w:val="0020334E"/>
    <w:rsid w:val="00203914"/>
    <w:rsid w:val="00203A4B"/>
    <w:rsid w:val="00203E31"/>
    <w:rsid w:val="0020742E"/>
    <w:rsid w:val="00207ACA"/>
    <w:rsid w:val="00212E06"/>
    <w:rsid w:val="0021307C"/>
    <w:rsid w:val="002174DA"/>
    <w:rsid w:val="00220509"/>
    <w:rsid w:val="00220AEE"/>
    <w:rsid w:val="00220DA4"/>
    <w:rsid w:val="002237F6"/>
    <w:rsid w:val="00223922"/>
    <w:rsid w:val="00223A1E"/>
    <w:rsid w:val="00223AF8"/>
    <w:rsid w:val="00223DF0"/>
    <w:rsid w:val="002252AC"/>
    <w:rsid w:val="00225AF8"/>
    <w:rsid w:val="00232358"/>
    <w:rsid w:val="002323AE"/>
    <w:rsid w:val="002333A0"/>
    <w:rsid w:val="00234442"/>
    <w:rsid w:val="00234C12"/>
    <w:rsid w:val="00236704"/>
    <w:rsid w:val="00236C58"/>
    <w:rsid w:val="00237E4A"/>
    <w:rsid w:val="0024139B"/>
    <w:rsid w:val="002415B5"/>
    <w:rsid w:val="00241E19"/>
    <w:rsid w:val="00241FAC"/>
    <w:rsid w:val="0024406E"/>
    <w:rsid w:val="0024497F"/>
    <w:rsid w:val="00245E27"/>
    <w:rsid w:val="00246C20"/>
    <w:rsid w:val="00247808"/>
    <w:rsid w:val="002500FC"/>
    <w:rsid w:val="00250524"/>
    <w:rsid w:val="00253A75"/>
    <w:rsid w:val="00253FAF"/>
    <w:rsid w:val="00255209"/>
    <w:rsid w:val="00255649"/>
    <w:rsid w:val="00255873"/>
    <w:rsid w:val="0025683B"/>
    <w:rsid w:val="002574E9"/>
    <w:rsid w:val="002603CC"/>
    <w:rsid w:val="002631AA"/>
    <w:rsid w:val="00263AFD"/>
    <w:rsid w:val="002657FA"/>
    <w:rsid w:val="00265A17"/>
    <w:rsid w:val="00266972"/>
    <w:rsid w:val="00266FDF"/>
    <w:rsid w:val="0027002E"/>
    <w:rsid w:val="00270C75"/>
    <w:rsid w:val="002754E4"/>
    <w:rsid w:val="002754F3"/>
    <w:rsid w:val="002757FA"/>
    <w:rsid w:val="00276A2A"/>
    <w:rsid w:val="00276FC7"/>
    <w:rsid w:val="0027799E"/>
    <w:rsid w:val="00277BB2"/>
    <w:rsid w:val="0028058D"/>
    <w:rsid w:val="00281000"/>
    <w:rsid w:val="002810EB"/>
    <w:rsid w:val="00281A20"/>
    <w:rsid w:val="00282553"/>
    <w:rsid w:val="0028272B"/>
    <w:rsid w:val="002840F4"/>
    <w:rsid w:val="002852F9"/>
    <w:rsid w:val="002909AB"/>
    <w:rsid w:val="0029234F"/>
    <w:rsid w:val="00292935"/>
    <w:rsid w:val="00293AB1"/>
    <w:rsid w:val="0029470C"/>
    <w:rsid w:val="0029518E"/>
    <w:rsid w:val="002954D5"/>
    <w:rsid w:val="00295D98"/>
    <w:rsid w:val="00296CF8"/>
    <w:rsid w:val="002978EA"/>
    <w:rsid w:val="002A1FE1"/>
    <w:rsid w:val="002A2E2A"/>
    <w:rsid w:val="002A4539"/>
    <w:rsid w:val="002A47DB"/>
    <w:rsid w:val="002A5139"/>
    <w:rsid w:val="002A544F"/>
    <w:rsid w:val="002A604E"/>
    <w:rsid w:val="002A6471"/>
    <w:rsid w:val="002A6D2F"/>
    <w:rsid w:val="002B0BE8"/>
    <w:rsid w:val="002B0E6E"/>
    <w:rsid w:val="002B0FEA"/>
    <w:rsid w:val="002B1633"/>
    <w:rsid w:val="002B1E8F"/>
    <w:rsid w:val="002B2B7C"/>
    <w:rsid w:val="002B307E"/>
    <w:rsid w:val="002B342A"/>
    <w:rsid w:val="002B377C"/>
    <w:rsid w:val="002B4924"/>
    <w:rsid w:val="002B4E7F"/>
    <w:rsid w:val="002B51AE"/>
    <w:rsid w:val="002B7B51"/>
    <w:rsid w:val="002C3D39"/>
    <w:rsid w:val="002C409C"/>
    <w:rsid w:val="002C6A94"/>
    <w:rsid w:val="002C75A7"/>
    <w:rsid w:val="002D0991"/>
    <w:rsid w:val="002D23D3"/>
    <w:rsid w:val="002D4470"/>
    <w:rsid w:val="002D5979"/>
    <w:rsid w:val="002D6329"/>
    <w:rsid w:val="002D642D"/>
    <w:rsid w:val="002D7D66"/>
    <w:rsid w:val="002E207D"/>
    <w:rsid w:val="002E2F2A"/>
    <w:rsid w:val="002E416F"/>
    <w:rsid w:val="002E4FAE"/>
    <w:rsid w:val="002E5CAA"/>
    <w:rsid w:val="002E61C2"/>
    <w:rsid w:val="002F0600"/>
    <w:rsid w:val="002F0795"/>
    <w:rsid w:val="002F1865"/>
    <w:rsid w:val="002F2D9C"/>
    <w:rsid w:val="002F352D"/>
    <w:rsid w:val="002F5C0E"/>
    <w:rsid w:val="00302726"/>
    <w:rsid w:val="00302A58"/>
    <w:rsid w:val="00303560"/>
    <w:rsid w:val="0030360F"/>
    <w:rsid w:val="00304208"/>
    <w:rsid w:val="003050FD"/>
    <w:rsid w:val="003053D1"/>
    <w:rsid w:val="00307402"/>
    <w:rsid w:val="00307D89"/>
    <w:rsid w:val="0031012D"/>
    <w:rsid w:val="00312C12"/>
    <w:rsid w:val="00313403"/>
    <w:rsid w:val="00313DD1"/>
    <w:rsid w:val="00317148"/>
    <w:rsid w:val="00321FF8"/>
    <w:rsid w:val="00322136"/>
    <w:rsid w:val="0032236D"/>
    <w:rsid w:val="00325ACA"/>
    <w:rsid w:val="00325C53"/>
    <w:rsid w:val="00325C9D"/>
    <w:rsid w:val="003263A9"/>
    <w:rsid w:val="0032731B"/>
    <w:rsid w:val="00327E3D"/>
    <w:rsid w:val="00330B5E"/>
    <w:rsid w:val="00330B88"/>
    <w:rsid w:val="00333B44"/>
    <w:rsid w:val="00333E5C"/>
    <w:rsid w:val="003358F3"/>
    <w:rsid w:val="00336101"/>
    <w:rsid w:val="00336F69"/>
    <w:rsid w:val="00342A3F"/>
    <w:rsid w:val="003445CB"/>
    <w:rsid w:val="00344E48"/>
    <w:rsid w:val="003505ED"/>
    <w:rsid w:val="0035299D"/>
    <w:rsid w:val="003537E3"/>
    <w:rsid w:val="00353BC1"/>
    <w:rsid w:val="00353CB4"/>
    <w:rsid w:val="00355C11"/>
    <w:rsid w:val="003566F9"/>
    <w:rsid w:val="0036029D"/>
    <w:rsid w:val="003605F0"/>
    <w:rsid w:val="00360A75"/>
    <w:rsid w:val="00360A8F"/>
    <w:rsid w:val="00360E85"/>
    <w:rsid w:val="003615C9"/>
    <w:rsid w:val="00363E5B"/>
    <w:rsid w:val="00370159"/>
    <w:rsid w:val="0037046D"/>
    <w:rsid w:val="00372C2C"/>
    <w:rsid w:val="00374E1E"/>
    <w:rsid w:val="00375777"/>
    <w:rsid w:val="00380951"/>
    <w:rsid w:val="00380E48"/>
    <w:rsid w:val="00382DDB"/>
    <w:rsid w:val="0038392F"/>
    <w:rsid w:val="00384708"/>
    <w:rsid w:val="0038630B"/>
    <w:rsid w:val="0038748A"/>
    <w:rsid w:val="003906C0"/>
    <w:rsid w:val="00391723"/>
    <w:rsid w:val="003923AA"/>
    <w:rsid w:val="00392B6E"/>
    <w:rsid w:val="00395283"/>
    <w:rsid w:val="0039598F"/>
    <w:rsid w:val="003A188D"/>
    <w:rsid w:val="003A2397"/>
    <w:rsid w:val="003A4E50"/>
    <w:rsid w:val="003A552C"/>
    <w:rsid w:val="003B0127"/>
    <w:rsid w:val="003B1B0D"/>
    <w:rsid w:val="003B28B1"/>
    <w:rsid w:val="003B2A6C"/>
    <w:rsid w:val="003B314C"/>
    <w:rsid w:val="003B61A7"/>
    <w:rsid w:val="003B64E7"/>
    <w:rsid w:val="003C0947"/>
    <w:rsid w:val="003C1610"/>
    <w:rsid w:val="003C1912"/>
    <w:rsid w:val="003C24BE"/>
    <w:rsid w:val="003C3F03"/>
    <w:rsid w:val="003C425C"/>
    <w:rsid w:val="003C4BAD"/>
    <w:rsid w:val="003C5A91"/>
    <w:rsid w:val="003C61B6"/>
    <w:rsid w:val="003D132E"/>
    <w:rsid w:val="003D1E3B"/>
    <w:rsid w:val="003D2AE5"/>
    <w:rsid w:val="003D355C"/>
    <w:rsid w:val="003D3C7F"/>
    <w:rsid w:val="003D542F"/>
    <w:rsid w:val="003D6213"/>
    <w:rsid w:val="003E0BAF"/>
    <w:rsid w:val="003E0C22"/>
    <w:rsid w:val="003E0EEE"/>
    <w:rsid w:val="003E17BD"/>
    <w:rsid w:val="003E1C3C"/>
    <w:rsid w:val="003E493D"/>
    <w:rsid w:val="003E4CB7"/>
    <w:rsid w:val="003E51CB"/>
    <w:rsid w:val="003E76B5"/>
    <w:rsid w:val="003F1639"/>
    <w:rsid w:val="003F1D99"/>
    <w:rsid w:val="003F2511"/>
    <w:rsid w:val="003F2856"/>
    <w:rsid w:val="003F2DB7"/>
    <w:rsid w:val="003F36BD"/>
    <w:rsid w:val="003F383B"/>
    <w:rsid w:val="003F3D25"/>
    <w:rsid w:val="003F3E54"/>
    <w:rsid w:val="003F406C"/>
    <w:rsid w:val="003F4CB1"/>
    <w:rsid w:val="003F4E12"/>
    <w:rsid w:val="003F508F"/>
    <w:rsid w:val="003F5B5A"/>
    <w:rsid w:val="003F6DBF"/>
    <w:rsid w:val="00400DF7"/>
    <w:rsid w:val="00402AC2"/>
    <w:rsid w:val="00403F42"/>
    <w:rsid w:val="0040522B"/>
    <w:rsid w:val="00406CB3"/>
    <w:rsid w:val="00410A11"/>
    <w:rsid w:val="004117BD"/>
    <w:rsid w:val="00412F50"/>
    <w:rsid w:val="00413305"/>
    <w:rsid w:val="00413C83"/>
    <w:rsid w:val="004140FB"/>
    <w:rsid w:val="00416364"/>
    <w:rsid w:val="00416837"/>
    <w:rsid w:val="004176F8"/>
    <w:rsid w:val="00420481"/>
    <w:rsid w:val="0042197F"/>
    <w:rsid w:val="00423875"/>
    <w:rsid w:val="004255F5"/>
    <w:rsid w:val="0042693B"/>
    <w:rsid w:val="00427960"/>
    <w:rsid w:val="00432F55"/>
    <w:rsid w:val="00433300"/>
    <w:rsid w:val="00433FD3"/>
    <w:rsid w:val="00434F0C"/>
    <w:rsid w:val="00437288"/>
    <w:rsid w:val="0044061C"/>
    <w:rsid w:val="00441D3D"/>
    <w:rsid w:val="00442432"/>
    <w:rsid w:val="00443576"/>
    <w:rsid w:val="00443F67"/>
    <w:rsid w:val="00444AB6"/>
    <w:rsid w:val="004453A8"/>
    <w:rsid w:val="00445C16"/>
    <w:rsid w:val="00447B6F"/>
    <w:rsid w:val="00451270"/>
    <w:rsid w:val="00451A44"/>
    <w:rsid w:val="00454F60"/>
    <w:rsid w:val="004551C4"/>
    <w:rsid w:val="004552DB"/>
    <w:rsid w:val="00455AFF"/>
    <w:rsid w:val="00455DD4"/>
    <w:rsid w:val="004564CB"/>
    <w:rsid w:val="004564EC"/>
    <w:rsid w:val="00462831"/>
    <w:rsid w:val="004653F9"/>
    <w:rsid w:val="00466771"/>
    <w:rsid w:val="0046689D"/>
    <w:rsid w:val="00466CF3"/>
    <w:rsid w:val="0047030B"/>
    <w:rsid w:val="00470BAF"/>
    <w:rsid w:val="00471194"/>
    <w:rsid w:val="0047160B"/>
    <w:rsid w:val="004720A7"/>
    <w:rsid w:val="00472DDD"/>
    <w:rsid w:val="00473C4F"/>
    <w:rsid w:val="00474FDA"/>
    <w:rsid w:val="0047504B"/>
    <w:rsid w:val="004773D0"/>
    <w:rsid w:val="004774AC"/>
    <w:rsid w:val="00482159"/>
    <w:rsid w:val="00482BC8"/>
    <w:rsid w:val="004833CF"/>
    <w:rsid w:val="00484368"/>
    <w:rsid w:val="004843DA"/>
    <w:rsid w:val="00485FA2"/>
    <w:rsid w:val="00486165"/>
    <w:rsid w:val="00486997"/>
    <w:rsid w:val="00487923"/>
    <w:rsid w:val="00487B66"/>
    <w:rsid w:val="004906B7"/>
    <w:rsid w:val="004918C6"/>
    <w:rsid w:val="00493733"/>
    <w:rsid w:val="00493EC6"/>
    <w:rsid w:val="00493FE8"/>
    <w:rsid w:val="004953A2"/>
    <w:rsid w:val="00496264"/>
    <w:rsid w:val="004972D5"/>
    <w:rsid w:val="004A02F6"/>
    <w:rsid w:val="004A1EFE"/>
    <w:rsid w:val="004A24E7"/>
    <w:rsid w:val="004A38AD"/>
    <w:rsid w:val="004A42E3"/>
    <w:rsid w:val="004A52AD"/>
    <w:rsid w:val="004A6DB8"/>
    <w:rsid w:val="004A7A64"/>
    <w:rsid w:val="004A7B48"/>
    <w:rsid w:val="004B2FB6"/>
    <w:rsid w:val="004B31A6"/>
    <w:rsid w:val="004B7E25"/>
    <w:rsid w:val="004C092F"/>
    <w:rsid w:val="004C099B"/>
    <w:rsid w:val="004C1B87"/>
    <w:rsid w:val="004C3821"/>
    <w:rsid w:val="004C4DB5"/>
    <w:rsid w:val="004C57C6"/>
    <w:rsid w:val="004C704E"/>
    <w:rsid w:val="004C7D2A"/>
    <w:rsid w:val="004D2F9E"/>
    <w:rsid w:val="004D3716"/>
    <w:rsid w:val="004D6E5C"/>
    <w:rsid w:val="004D7193"/>
    <w:rsid w:val="004D7651"/>
    <w:rsid w:val="004D7CDD"/>
    <w:rsid w:val="004E0C25"/>
    <w:rsid w:val="004E193A"/>
    <w:rsid w:val="004E2145"/>
    <w:rsid w:val="004E5479"/>
    <w:rsid w:val="004E5612"/>
    <w:rsid w:val="004E5856"/>
    <w:rsid w:val="004E6915"/>
    <w:rsid w:val="004E6E11"/>
    <w:rsid w:val="004E74E0"/>
    <w:rsid w:val="004E7E67"/>
    <w:rsid w:val="004F22B9"/>
    <w:rsid w:val="004F397E"/>
    <w:rsid w:val="004F646B"/>
    <w:rsid w:val="004F6ABC"/>
    <w:rsid w:val="004F6C1F"/>
    <w:rsid w:val="00501F7D"/>
    <w:rsid w:val="00506412"/>
    <w:rsid w:val="00507A0D"/>
    <w:rsid w:val="00510C12"/>
    <w:rsid w:val="00511815"/>
    <w:rsid w:val="00511CE7"/>
    <w:rsid w:val="00513599"/>
    <w:rsid w:val="00514A3A"/>
    <w:rsid w:val="0051535E"/>
    <w:rsid w:val="00516290"/>
    <w:rsid w:val="005168F6"/>
    <w:rsid w:val="0051696E"/>
    <w:rsid w:val="005205E7"/>
    <w:rsid w:val="00521F24"/>
    <w:rsid w:val="00524193"/>
    <w:rsid w:val="005246C1"/>
    <w:rsid w:val="00524ADB"/>
    <w:rsid w:val="005271AF"/>
    <w:rsid w:val="00527ADA"/>
    <w:rsid w:val="005303AF"/>
    <w:rsid w:val="00531171"/>
    <w:rsid w:val="005326C1"/>
    <w:rsid w:val="00533D0D"/>
    <w:rsid w:val="0053545E"/>
    <w:rsid w:val="005369FF"/>
    <w:rsid w:val="00537139"/>
    <w:rsid w:val="005406F4"/>
    <w:rsid w:val="00541166"/>
    <w:rsid w:val="005421E7"/>
    <w:rsid w:val="005472D4"/>
    <w:rsid w:val="00547430"/>
    <w:rsid w:val="00552282"/>
    <w:rsid w:val="00552F10"/>
    <w:rsid w:val="0055305F"/>
    <w:rsid w:val="005534B7"/>
    <w:rsid w:val="00554F11"/>
    <w:rsid w:val="005569B0"/>
    <w:rsid w:val="00557256"/>
    <w:rsid w:val="00561994"/>
    <w:rsid w:val="00561CF5"/>
    <w:rsid w:val="0056245B"/>
    <w:rsid w:val="00562FAB"/>
    <w:rsid w:val="00564E2B"/>
    <w:rsid w:val="00566245"/>
    <w:rsid w:val="00566CBC"/>
    <w:rsid w:val="00566ECB"/>
    <w:rsid w:val="0056719D"/>
    <w:rsid w:val="005671C6"/>
    <w:rsid w:val="00570DC3"/>
    <w:rsid w:val="00571AC3"/>
    <w:rsid w:val="005722A1"/>
    <w:rsid w:val="005728D9"/>
    <w:rsid w:val="00573C0B"/>
    <w:rsid w:val="005833D6"/>
    <w:rsid w:val="00584DD3"/>
    <w:rsid w:val="00585334"/>
    <w:rsid w:val="005901E2"/>
    <w:rsid w:val="00590EA1"/>
    <w:rsid w:val="00591953"/>
    <w:rsid w:val="005925B1"/>
    <w:rsid w:val="005949CE"/>
    <w:rsid w:val="005952B9"/>
    <w:rsid w:val="00596F86"/>
    <w:rsid w:val="005978CC"/>
    <w:rsid w:val="005A164C"/>
    <w:rsid w:val="005A2030"/>
    <w:rsid w:val="005A32CE"/>
    <w:rsid w:val="005A780A"/>
    <w:rsid w:val="005A7CE1"/>
    <w:rsid w:val="005A7FEC"/>
    <w:rsid w:val="005B2771"/>
    <w:rsid w:val="005B4E4D"/>
    <w:rsid w:val="005B6046"/>
    <w:rsid w:val="005B640A"/>
    <w:rsid w:val="005C221B"/>
    <w:rsid w:val="005C2419"/>
    <w:rsid w:val="005C3461"/>
    <w:rsid w:val="005C3871"/>
    <w:rsid w:val="005C3E5E"/>
    <w:rsid w:val="005C4458"/>
    <w:rsid w:val="005C49B5"/>
    <w:rsid w:val="005C5C6C"/>
    <w:rsid w:val="005C71B6"/>
    <w:rsid w:val="005D01BA"/>
    <w:rsid w:val="005D0AAF"/>
    <w:rsid w:val="005D1867"/>
    <w:rsid w:val="005D4A24"/>
    <w:rsid w:val="005D51C0"/>
    <w:rsid w:val="005D6231"/>
    <w:rsid w:val="005D7041"/>
    <w:rsid w:val="005D7321"/>
    <w:rsid w:val="005E0EB5"/>
    <w:rsid w:val="005E2E93"/>
    <w:rsid w:val="005E5CDE"/>
    <w:rsid w:val="005E5F85"/>
    <w:rsid w:val="005E6258"/>
    <w:rsid w:val="005E701B"/>
    <w:rsid w:val="005F0482"/>
    <w:rsid w:val="005F062B"/>
    <w:rsid w:val="005F11B7"/>
    <w:rsid w:val="005F1E91"/>
    <w:rsid w:val="005F2C5C"/>
    <w:rsid w:val="005F72E9"/>
    <w:rsid w:val="005F761B"/>
    <w:rsid w:val="00600652"/>
    <w:rsid w:val="00600B7A"/>
    <w:rsid w:val="00602933"/>
    <w:rsid w:val="00603452"/>
    <w:rsid w:val="0060386E"/>
    <w:rsid w:val="0060398C"/>
    <w:rsid w:val="006044A9"/>
    <w:rsid w:val="006057A3"/>
    <w:rsid w:val="00606E40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7370"/>
    <w:rsid w:val="00620448"/>
    <w:rsid w:val="006217A6"/>
    <w:rsid w:val="00621BF3"/>
    <w:rsid w:val="00624D88"/>
    <w:rsid w:val="006253E3"/>
    <w:rsid w:val="00625EC0"/>
    <w:rsid w:val="00627EA4"/>
    <w:rsid w:val="0063078D"/>
    <w:rsid w:val="006320E7"/>
    <w:rsid w:val="00633D2F"/>
    <w:rsid w:val="00636525"/>
    <w:rsid w:val="006379BC"/>
    <w:rsid w:val="006403B6"/>
    <w:rsid w:val="00641335"/>
    <w:rsid w:val="00643EBA"/>
    <w:rsid w:val="00644329"/>
    <w:rsid w:val="00644CAD"/>
    <w:rsid w:val="0064559E"/>
    <w:rsid w:val="0065284F"/>
    <w:rsid w:val="006544C9"/>
    <w:rsid w:val="00656466"/>
    <w:rsid w:val="00657797"/>
    <w:rsid w:val="00664B67"/>
    <w:rsid w:val="0066543D"/>
    <w:rsid w:val="00670D42"/>
    <w:rsid w:val="0067597F"/>
    <w:rsid w:val="00676705"/>
    <w:rsid w:val="006774DF"/>
    <w:rsid w:val="00680AFD"/>
    <w:rsid w:val="00681821"/>
    <w:rsid w:val="006818AB"/>
    <w:rsid w:val="006828FB"/>
    <w:rsid w:val="0068329E"/>
    <w:rsid w:val="00684308"/>
    <w:rsid w:val="00684A2F"/>
    <w:rsid w:val="00684DFF"/>
    <w:rsid w:val="0068697B"/>
    <w:rsid w:val="00687E33"/>
    <w:rsid w:val="00690F09"/>
    <w:rsid w:val="00691431"/>
    <w:rsid w:val="00691E0F"/>
    <w:rsid w:val="00692353"/>
    <w:rsid w:val="00692B10"/>
    <w:rsid w:val="006940D9"/>
    <w:rsid w:val="0069476D"/>
    <w:rsid w:val="0069577F"/>
    <w:rsid w:val="006963E7"/>
    <w:rsid w:val="006A05D3"/>
    <w:rsid w:val="006A0F77"/>
    <w:rsid w:val="006A191A"/>
    <w:rsid w:val="006A2581"/>
    <w:rsid w:val="006A3A90"/>
    <w:rsid w:val="006A5C91"/>
    <w:rsid w:val="006A620D"/>
    <w:rsid w:val="006A67B0"/>
    <w:rsid w:val="006A77AF"/>
    <w:rsid w:val="006B07F9"/>
    <w:rsid w:val="006B1FA8"/>
    <w:rsid w:val="006B34A1"/>
    <w:rsid w:val="006B3B44"/>
    <w:rsid w:val="006B47FD"/>
    <w:rsid w:val="006B4933"/>
    <w:rsid w:val="006B543D"/>
    <w:rsid w:val="006B7C9C"/>
    <w:rsid w:val="006B7EF7"/>
    <w:rsid w:val="006C00E7"/>
    <w:rsid w:val="006C117D"/>
    <w:rsid w:val="006C169D"/>
    <w:rsid w:val="006C1C50"/>
    <w:rsid w:val="006C1C59"/>
    <w:rsid w:val="006C1E57"/>
    <w:rsid w:val="006C212E"/>
    <w:rsid w:val="006C32B4"/>
    <w:rsid w:val="006C363F"/>
    <w:rsid w:val="006C4EF4"/>
    <w:rsid w:val="006C5883"/>
    <w:rsid w:val="006C720E"/>
    <w:rsid w:val="006C72A4"/>
    <w:rsid w:val="006D0640"/>
    <w:rsid w:val="006D076E"/>
    <w:rsid w:val="006D0D73"/>
    <w:rsid w:val="006D1BC4"/>
    <w:rsid w:val="006D2026"/>
    <w:rsid w:val="006D21BA"/>
    <w:rsid w:val="006D2D25"/>
    <w:rsid w:val="006D3069"/>
    <w:rsid w:val="006D3AA7"/>
    <w:rsid w:val="006D3FD1"/>
    <w:rsid w:val="006D4AEE"/>
    <w:rsid w:val="006D5FDA"/>
    <w:rsid w:val="006D706C"/>
    <w:rsid w:val="006E00B9"/>
    <w:rsid w:val="006E147D"/>
    <w:rsid w:val="006E176C"/>
    <w:rsid w:val="006E298C"/>
    <w:rsid w:val="006E4C7F"/>
    <w:rsid w:val="006E5A0B"/>
    <w:rsid w:val="006E7E7C"/>
    <w:rsid w:val="006F0066"/>
    <w:rsid w:val="006F0AF3"/>
    <w:rsid w:val="006F0CAD"/>
    <w:rsid w:val="006F2410"/>
    <w:rsid w:val="006F2BC2"/>
    <w:rsid w:val="006F30F5"/>
    <w:rsid w:val="006F327E"/>
    <w:rsid w:val="006F53B0"/>
    <w:rsid w:val="006F5BB7"/>
    <w:rsid w:val="006F6DAE"/>
    <w:rsid w:val="006F7912"/>
    <w:rsid w:val="0070008A"/>
    <w:rsid w:val="00700C69"/>
    <w:rsid w:val="00701168"/>
    <w:rsid w:val="007020DC"/>
    <w:rsid w:val="007026AE"/>
    <w:rsid w:val="00703020"/>
    <w:rsid w:val="007032EF"/>
    <w:rsid w:val="00703F91"/>
    <w:rsid w:val="007052AF"/>
    <w:rsid w:val="007055B4"/>
    <w:rsid w:val="00706E45"/>
    <w:rsid w:val="007123F4"/>
    <w:rsid w:val="00712B9D"/>
    <w:rsid w:val="00712DA8"/>
    <w:rsid w:val="007138BE"/>
    <w:rsid w:val="00713F73"/>
    <w:rsid w:val="00714053"/>
    <w:rsid w:val="00714513"/>
    <w:rsid w:val="00714C25"/>
    <w:rsid w:val="00720FE0"/>
    <w:rsid w:val="00721176"/>
    <w:rsid w:val="00721626"/>
    <w:rsid w:val="007217B2"/>
    <w:rsid w:val="007218A9"/>
    <w:rsid w:val="007221AB"/>
    <w:rsid w:val="00722776"/>
    <w:rsid w:val="00723782"/>
    <w:rsid w:val="00724122"/>
    <w:rsid w:val="00724B13"/>
    <w:rsid w:val="00725C30"/>
    <w:rsid w:val="00726D6D"/>
    <w:rsid w:val="007302AC"/>
    <w:rsid w:val="007307DB"/>
    <w:rsid w:val="00730C1C"/>
    <w:rsid w:val="007313BD"/>
    <w:rsid w:val="0073244D"/>
    <w:rsid w:val="00733E35"/>
    <w:rsid w:val="00734872"/>
    <w:rsid w:val="00735BBE"/>
    <w:rsid w:val="00740F5D"/>
    <w:rsid w:val="007413CC"/>
    <w:rsid w:val="00741C60"/>
    <w:rsid w:val="00744620"/>
    <w:rsid w:val="0074474E"/>
    <w:rsid w:val="00750438"/>
    <w:rsid w:val="0075068C"/>
    <w:rsid w:val="00751894"/>
    <w:rsid w:val="00751E51"/>
    <w:rsid w:val="007539CA"/>
    <w:rsid w:val="0075439D"/>
    <w:rsid w:val="00755766"/>
    <w:rsid w:val="00755CB5"/>
    <w:rsid w:val="007614DE"/>
    <w:rsid w:val="00762389"/>
    <w:rsid w:val="0076264C"/>
    <w:rsid w:val="00763044"/>
    <w:rsid w:val="007631C7"/>
    <w:rsid w:val="0076690B"/>
    <w:rsid w:val="00766A10"/>
    <w:rsid w:val="00770BD5"/>
    <w:rsid w:val="00771A2A"/>
    <w:rsid w:val="00771E88"/>
    <w:rsid w:val="007731AD"/>
    <w:rsid w:val="007741B1"/>
    <w:rsid w:val="0077421E"/>
    <w:rsid w:val="007757F6"/>
    <w:rsid w:val="00775EDD"/>
    <w:rsid w:val="00776763"/>
    <w:rsid w:val="007816DE"/>
    <w:rsid w:val="00781A18"/>
    <w:rsid w:val="00783A8F"/>
    <w:rsid w:val="00783B4E"/>
    <w:rsid w:val="00784104"/>
    <w:rsid w:val="00786E3E"/>
    <w:rsid w:val="0079118F"/>
    <w:rsid w:val="0079187A"/>
    <w:rsid w:val="00791C9F"/>
    <w:rsid w:val="00793C30"/>
    <w:rsid w:val="00793C84"/>
    <w:rsid w:val="0079446C"/>
    <w:rsid w:val="00794E8D"/>
    <w:rsid w:val="00795C51"/>
    <w:rsid w:val="00796B24"/>
    <w:rsid w:val="00797149"/>
    <w:rsid w:val="007972D0"/>
    <w:rsid w:val="007A2E53"/>
    <w:rsid w:val="007A307E"/>
    <w:rsid w:val="007A34AE"/>
    <w:rsid w:val="007A6EC6"/>
    <w:rsid w:val="007A6EF6"/>
    <w:rsid w:val="007B0978"/>
    <w:rsid w:val="007B0A22"/>
    <w:rsid w:val="007B1D52"/>
    <w:rsid w:val="007B2647"/>
    <w:rsid w:val="007B5B46"/>
    <w:rsid w:val="007B606A"/>
    <w:rsid w:val="007B67D0"/>
    <w:rsid w:val="007B7C22"/>
    <w:rsid w:val="007C2A98"/>
    <w:rsid w:val="007C347C"/>
    <w:rsid w:val="007C3483"/>
    <w:rsid w:val="007C3B7B"/>
    <w:rsid w:val="007C7122"/>
    <w:rsid w:val="007C7D78"/>
    <w:rsid w:val="007D0940"/>
    <w:rsid w:val="007D1020"/>
    <w:rsid w:val="007D1905"/>
    <w:rsid w:val="007D4130"/>
    <w:rsid w:val="007D6D24"/>
    <w:rsid w:val="007E1290"/>
    <w:rsid w:val="007E1316"/>
    <w:rsid w:val="007E3A64"/>
    <w:rsid w:val="007E493B"/>
    <w:rsid w:val="007E6780"/>
    <w:rsid w:val="007F2E0A"/>
    <w:rsid w:val="007F53B8"/>
    <w:rsid w:val="007F53F1"/>
    <w:rsid w:val="007F577F"/>
    <w:rsid w:val="007F57E1"/>
    <w:rsid w:val="007F6361"/>
    <w:rsid w:val="007F6B50"/>
    <w:rsid w:val="00802D60"/>
    <w:rsid w:val="00804805"/>
    <w:rsid w:val="00805A81"/>
    <w:rsid w:val="0080669F"/>
    <w:rsid w:val="00806FD6"/>
    <w:rsid w:val="0081039D"/>
    <w:rsid w:val="00810694"/>
    <w:rsid w:val="00812D81"/>
    <w:rsid w:val="008131BD"/>
    <w:rsid w:val="008133DC"/>
    <w:rsid w:val="00815A95"/>
    <w:rsid w:val="00815C51"/>
    <w:rsid w:val="00815EE0"/>
    <w:rsid w:val="0082001F"/>
    <w:rsid w:val="0082058B"/>
    <w:rsid w:val="008208F5"/>
    <w:rsid w:val="00821399"/>
    <w:rsid w:val="00824ECE"/>
    <w:rsid w:val="0082638E"/>
    <w:rsid w:val="008306E7"/>
    <w:rsid w:val="008309E0"/>
    <w:rsid w:val="008312E5"/>
    <w:rsid w:val="00831653"/>
    <w:rsid w:val="00831B7F"/>
    <w:rsid w:val="00833FC6"/>
    <w:rsid w:val="00835433"/>
    <w:rsid w:val="00835796"/>
    <w:rsid w:val="00835A3D"/>
    <w:rsid w:val="008360DC"/>
    <w:rsid w:val="008360F2"/>
    <w:rsid w:val="0083746F"/>
    <w:rsid w:val="00840AC0"/>
    <w:rsid w:val="00841907"/>
    <w:rsid w:val="0084309A"/>
    <w:rsid w:val="0084315D"/>
    <w:rsid w:val="008448B7"/>
    <w:rsid w:val="00844ED5"/>
    <w:rsid w:val="0084736D"/>
    <w:rsid w:val="00847EC7"/>
    <w:rsid w:val="00851802"/>
    <w:rsid w:val="008522EE"/>
    <w:rsid w:val="00852D07"/>
    <w:rsid w:val="008556B5"/>
    <w:rsid w:val="00855995"/>
    <w:rsid w:val="0086264B"/>
    <w:rsid w:val="0086395A"/>
    <w:rsid w:val="00865AFD"/>
    <w:rsid w:val="00866222"/>
    <w:rsid w:val="008669EA"/>
    <w:rsid w:val="00866F26"/>
    <w:rsid w:val="00867957"/>
    <w:rsid w:val="008701D5"/>
    <w:rsid w:val="0087114C"/>
    <w:rsid w:val="00872368"/>
    <w:rsid w:val="00873442"/>
    <w:rsid w:val="00873BBB"/>
    <w:rsid w:val="00876828"/>
    <w:rsid w:val="00876A15"/>
    <w:rsid w:val="00877D01"/>
    <w:rsid w:val="0088014A"/>
    <w:rsid w:val="008808FD"/>
    <w:rsid w:val="0088095E"/>
    <w:rsid w:val="00883BE9"/>
    <w:rsid w:val="00886698"/>
    <w:rsid w:val="008868BE"/>
    <w:rsid w:val="0089009B"/>
    <w:rsid w:val="008913DA"/>
    <w:rsid w:val="00892250"/>
    <w:rsid w:val="008929B1"/>
    <w:rsid w:val="008939EE"/>
    <w:rsid w:val="00893DB0"/>
    <w:rsid w:val="00893E93"/>
    <w:rsid w:val="008943FA"/>
    <w:rsid w:val="0089474F"/>
    <w:rsid w:val="00894B0D"/>
    <w:rsid w:val="00894D39"/>
    <w:rsid w:val="0089543C"/>
    <w:rsid w:val="00896201"/>
    <w:rsid w:val="00896433"/>
    <w:rsid w:val="008A0E00"/>
    <w:rsid w:val="008A303B"/>
    <w:rsid w:val="008B11C0"/>
    <w:rsid w:val="008B3F9E"/>
    <w:rsid w:val="008B59EA"/>
    <w:rsid w:val="008B5FC0"/>
    <w:rsid w:val="008B7A0D"/>
    <w:rsid w:val="008B7D6B"/>
    <w:rsid w:val="008C11B6"/>
    <w:rsid w:val="008C2E65"/>
    <w:rsid w:val="008C3F24"/>
    <w:rsid w:val="008D0586"/>
    <w:rsid w:val="008D07D3"/>
    <w:rsid w:val="008D234E"/>
    <w:rsid w:val="008D26B1"/>
    <w:rsid w:val="008D2932"/>
    <w:rsid w:val="008D3466"/>
    <w:rsid w:val="008D3D6F"/>
    <w:rsid w:val="008D4478"/>
    <w:rsid w:val="008D533A"/>
    <w:rsid w:val="008D5348"/>
    <w:rsid w:val="008D5E50"/>
    <w:rsid w:val="008D67E1"/>
    <w:rsid w:val="008E179D"/>
    <w:rsid w:val="008E357E"/>
    <w:rsid w:val="008E4439"/>
    <w:rsid w:val="008E4B9F"/>
    <w:rsid w:val="008E6D0D"/>
    <w:rsid w:val="008E70CB"/>
    <w:rsid w:val="008E71BA"/>
    <w:rsid w:val="008E75E2"/>
    <w:rsid w:val="008F07D6"/>
    <w:rsid w:val="008F0B20"/>
    <w:rsid w:val="008F1A16"/>
    <w:rsid w:val="008F2C3C"/>
    <w:rsid w:val="008F494D"/>
    <w:rsid w:val="008F5746"/>
    <w:rsid w:val="0090097C"/>
    <w:rsid w:val="00903584"/>
    <w:rsid w:val="00907A2F"/>
    <w:rsid w:val="00911A92"/>
    <w:rsid w:val="00911E5C"/>
    <w:rsid w:val="00912787"/>
    <w:rsid w:val="00912C8F"/>
    <w:rsid w:val="009132F0"/>
    <w:rsid w:val="00914294"/>
    <w:rsid w:val="0091462E"/>
    <w:rsid w:val="00916821"/>
    <w:rsid w:val="0091720D"/>
    <w:rsid w:val="0091770A"/>
    <w:rsid w:val="0092247B"/>
    <w:rsid w:val="00922622"/>
    <w:rsid w:val="009228BB"/>
    <w:rsid w:val="009234C8"/>
    <w:rsid w:val="009252B2"/>
    <w:rsid w:val="00925D1D"/>
    <w:rsid w:val="00926025"/>
    <w:rsid w:val="00927712"/>
    <w:rsid w:val="00935FDF"/>
    <w:rsid w:val="00936F8D"/>
    <w:rsid w:val="00940664"/>
    <w:rsid w:val="00940A51"/>
    <w:rsid w:val="00943188"/>
    <w:rsid w:val="009435E4"/>
    <w:rsid w:val="00945043"/>
    <w:rsid w:val="0094585B"/>
    <w:rsid w:val="00946DFC"/>
    <w:rsid w:val="009477A2"/>
    <w:rsid w:val="009502FE"/>
    <w:rsid w:val="00950C1A"/>
    <w:rsid w:val="00951095"/>
    <w:rsid w:val="009511CF"/>
    <w:rsid w:val="00951717"/>
    <w:rsid w:val="009518AA"/>
    <w:rsid w:val="009546E5"/>
    <w:rsid w:val="00955559"/>
    <w:rsid w:val="00955C11"/>
    <w:rsid w:val="00955FBA"/>
    <w:rsid w:val="00956463"/>
    <w:rsid w:val="00957022"/>
    <w:rsid w:val="00957A6E"/>
    <w:rsid w:val="009605F8"/>
    <w:rsid w:val="009618EE"/>
    <w:rsid w:val="00961FAA"/>
    <w:rsid w:val="009627E4"/>
    <w:rsid w:val="00964B4B"/>
    <w:rsid w:val="00965592"/>
    <w:rsid w:val="009663BC"/>
    <w:rsid w:val="00966618"/>
    <w:rsid w:val="009674C0"/>
    <w:rsid w:val="00967822"/>
    <w:rsid w:val="0097228A"/>
    <w:rsid w:val="00973BE5"/>
    <w:rsid w:val="00974959"/>
    <w:rsid w:val="009759E0"/>
    <w:rsid w:val="00975BBB"/>
    <w:rsid w:val="0097695A"/>
    <w:rsid w:val="009806E0"/>
    <w:rsid w:val="00982138"/>
    <w:rsid w:val="00982F9D"/>
    <w:rsid w:val="009859CE"/>
    <w:rsid w:val="00986210"/>
    <w:rsid w:val="009863D8"/>
    <w:rsid w:val="00990A4A"/>
    <w:rsid w:val="00991790"/>
    <w:rsid w:val="0099508F"/>
    <w:rsid w:val="009A01E9"/>
    <w:rsid w:val="009A0F5D"/>
    <w:rsid w:val="009A217D"/>
    <w:rsid w:val="009A2364"/>
    <w:rsid w:val="009A35A1"/>
    <w:rsid w:val="009A42CB"/>
    <w:rsid w:val="009B0E26"/>
    <w:rsid w:val="009B2777"/>
    <w:rsid w:val="009B2886"/>
    <w:rsid w:val="009B2F6B"/>
    <w:rsid w:val="009B3A35"/>
    <w:rsid w:val="009B433D"/>
    <w:rsid w:val="009B4E4D"/>
    <w:rsid w:val="009B52FC"/>
    <w:rsid w:val="009C08E7"/>
    <w:rsid w:val="009C0CCC"/>
    <w:rsid w:val="009C3479"/>
    <w:rsid w:val="009C63FD"/>
    <w:rsid w:val="009C6EBF"/>
    <w:rsid w:val="009D0783"/>
    <w:rsid w:val="009D25DD"/>
    <w:rsid w:val="009D3A68"/>
    <w:rsid w:val="009D3ED5"/>
    <w:rsid w:val="009D5E96"/>
    <w:rsid w:val="009D5FE4"/>
    <w:rsid w:val="009D78C2"/>
    <w:rsid w:val="009E5682"/>
    <w:rsid w:val="009E64CA"/>
    <w:rsid w:val="009F0CB1"/>
    <w:rsid w:val="009F10C3"/>
    <w:rsid w:val="009F39F1"/>
    <w:rsid w:val="009F6204"/>
    <w:rsid w:val="009F7967"/>
    <w:rsid w:val="00A00EB8"/>
    <w:rsid w:val="00A015A7"/>
    <w:rsid w:val="00A02119"/>
    <w:rsid w:val="00A02490"/>
    <w:rsid w:val="00A0492F"/>
    <w:rsid w:val="00A05268"/>
    <w:rsid w:val="00A06250"/>
    <w:rsid w:val="00A06931"/>
    <w:rsid w:val="00A0743B"/>
    <w:rsid w:val="00A10AB1"/>
    <w:rsid w:val="00A12108"/>
    <w:rsid w:val="00A1219B"/>
    <w:rsid w:val="00A14887"/>
    <w:rsid w:val="00A168FD"/>
    <w:rsid w:val="00A1707E"/>
    <w:rsid w:val="00A17459"/>
    <w:rsid w:val="00A249A3"/>
    <w:rsid w:val="00A26643"/>
    <w:rsid w:val="00A316C7"/>
    <w:rsid w:val="00A31726"/>
    <w:rsid w:val="00A32918"/>
    <w:rsid w:val="00A32BF3"/>
    <w:rsid w:val="00A33061"/>
    <w:rsid w:val="00A3447F"/>
    <w:rsid w:val="00A34683"/>
    <w:rsid w:val="00A352B5"/>
    <w:rsid w:val="00A3548B"/>
    <w:rsid w:val="00A3555F"/>
    <w:rsid w:val="00A36DA6"/>
    <w:rsid w:val="00A37F27"/>
    <w:rsid w:val="00A4072D"/>
    <w:rsid w:val="00A43531"/>
    <w:rsid w:val="00A43AE0"/>
    <w:rsid w:val="00A43EC5"/>
    <w:rsid w:val="00A44C49"/>
    <w:rsid w:val="00A46063"/>
    <w:rsid w:val="00A461F5"/>
    <w:rsid w:val="00A475FF"/>
    <w:rsid w:val="00A47707"/>
    <w:rsid w:val="00A50904"/>
    <w:rsid w:val="00A52510"/>
    <w:rsid w:val="00A54999"/>
    <w:rsid w:val="00A55EEF"/>
    <w:rsid w:val="00A56DDA"/>
    <w:rsid w:val="00A57214"/>
    <w:rsid w:val="00A60DDD"/>
    <w:rsid w:val="00A618ED"/>
    <w:rsid w:val="00A61D05"/>
    <w:rsid w:val="00A621E1"/>
    <w:rsid w:val="00A622BA"/>
    <w:rsid w:val="00A63E1F"/>
    <w:rsid w:val="00A6492A"/>
    <w:rsid w:val="00A661B8"/>
    <w:rsid w:val="00A67903"/>
    <w:rsid w:val="00A67AD1"/>
    <w:rsid w:val="00A7041B"/>
    <w:rsid w:val="00A7092B"/>
    <w:rsid w:val="00A70EB7"/>
    <w:rsid w:val="00A726C5"/>
    <w:rsid w:val="00A74321"/>
    <w:rsid w:val="00A74962"/>
    <w:rsid w:val="00A74A41"/>
    <w:rsid w:val="00A74DD6"/>
    <w:rsid w:val="00A753E0"/>
    <w:rsid w:val="00A7596B"/>
    <w:rsid w:val="00A75A95"/>
    <w:rsid w:val="00A768C3"/>
    <w:rsid w:val="00A77597"/>
    <w:rsid w:val="00A77C55"/>
    <w:rsid w:val="00A81695"/>
    <w:rsid w:val="00A8243B"/>
    <w:rsid w:val="00A83251"/>
    <w:rsid w:val="00A85F90"/>
    <w:rsid w:val="00A91F55"/>
    <w:rsid w:val="00A92E01"/>
    <w:rsid w:val="00A94EBC"/>
    <w:rsid w:val="00A9561C"/>
    <w:rsid w:val="00A95D2D"/>
    <w:rsid w:val="00A970F3"/>
    <w:rsid w:val="00AA3E41"/>
    <w:rsid w:val="00AB0C55"/>
    <w:rsid w:val="00AB37E0"/>
    <w:rsid w:val="00AB62C4"/>
    <w:rsid w:val="00AB75E4"/>
    <w:rsid w:val="00AB7DE9"/>
    <w:rsid w:val="00AC0D42"/>
    <w:rsid w:val="00AC1693"/>
    <w:rsid w:val="00AC46D5"/>
    <w:rsid w:val="00AC4AC9"/>
    <w:rsid w:val="00AC562D"/>
    <w:rsid w:val="00AC7E35"/>
    <w:rsid w:val="00AC7FEF"/>
    <w:rsid w:val="00AD1541"/>
    <w:rsid w:val="00AD3484"/>
    <w:rsid w:val="00AD3E30"/>
    <w:rsid w:val="00AD44A9"/>
    <w:rsid w:val="00AD561A"/>
    <w:rsid w:val="00AD7731"/>
    <w:rsid w:val="00AE0602"/>
    <w:rsid w:val="00AE1949"/>
    <w:rsid w:val="00AE2C3D"/>
    <w:rsid w:val="00AE335D"/>
    <w:rsid w:val="00AE56CB"/>
    <w:rsid w:val="00AE6AB5"/>
    <w:rsid w:val="00AF05B0"/>
    <w:rsid w:val="00AF1519"/>
    <w:rsid w:val="00AF23AB"/>
    <w:rsid w:val="00AF4791"/>
    <w:rsid w:val="00AF55E1"/>
    <w:rsid w:val="00AF70BC"/>
    <w:rsid w:val="00B00387"/>
    <w:rsid w:val="00B00517"/>
    <w:rsid w:val="00B032A0"/>
    <w:rsid w:val="00B04AA1"/>
    <w:rsid w:val="00B06012"/>
    <w:rsid w:val="00B06991"/>
    <w:rsid w:val="00B077F3"/>
    <w:rsid w:val="00B07B76"/>
    <w:rsid w:val="00B121F1"/>
    <w:rsid w:val="00B15F4A"/>
    <w:rsid w:val="00B17CCD"/>
    <w:rsid w:val="00B21AA3"/>
    <w:rsid w:val="00B21EDB"/>
    <w:rsid w:val="00B221B2"/>
    <w:rsid w:val="00B224B0"/>
    <w:rsid w:val="00B232CB"/>
    <w:rsid w:val="00B23AF8"/>
    <w:rsid w:val="00B24BE1"/>
    <w:rsid w:val="00B259EC"/>
    <w:rsid w:val="00B2696A"/>
    <w:rsid w:val="00B270AC"/>
    <w:rsid w:val="00B3034B"/>
    <w:rsid w:val="00B30B7A"/>
    <w:rsid w:val="00B32D74"/>
    <w:rsid w:val="00B331F5"/>
    <w:rsid w:val="00B33422"/>
    <w:rsid w:val="00B36B8D"/>
    <w:rsid w:val="00B40316"/>
    <w:rsid w:val="00B4075F"/>
    <w:rsid w:val="00B43301"/>
    <w:rsid w:val="00B440DF"/>
    <w:rsid w:val="00B44177"/>
    <w:rsid w:val="00B44276"/>
    <w:rsid w:val="00B4645F"/>
    <w:rsid w:val="00B47400"/>
    <w:rsid w:val="00B5048D"/>
    <w:rsid w:val="00B517F1"/>
    <w:rsid w:val="00B51EEA"/>
    <w:rsid w:val="00B540D0"/>
    <w:rsid w:val="00B60043"/>
    <w:rsid w:val="00B626C7"/>
    <w:rsid w:val="00B631C2"/>
    <w:rsid w:val="00B641C4"/>
    <w:rsid w:val="00B64495"/>
    <w:rsid w:val="00B644D1"/>
    <w:rsid w:val="00B6495A"/>
    <w:rsid w:val="00B65651"/>
    <w:rsid w:val="00B676D3"/>
    <w:rsid w:val="00B70F57"/>
    <w:rsid w:val="00B712C5"/>
    <w:rsid w:val="00B7370F"/>
    <w:rsid w:val="00B7380B"/>
    <w:rsid w:val="00B74957"/>
    <w:rsid w:val="00B81DC7"/>
    <w:rsid w:val="00B81E97"/>
    <w:rsid w:val="00B83303"/>
    <w:rsid w:val="00B84A9F"/>
    <w:rsid w:val="00B87A5B"/>
    <w:rsid w:val="00B91AE8"/>
    <w:rsid w:val="00B91B38"/>
    <w:rsid w:val="00B943E4"/>
    <w:rsid w:val="00B94484"/>
    <w:rsid w:val="00BA0D37"/>
    <w:rsid w:val="00BA10AC"/>
    <w:rsid w:val="00BA15A0"/>
    <w:rsid w:val="00BA1C8E"/>
    <w:rsid w:val="00BA2A1B"/>
    <w:rsid w:val="00BA301C"/>
    <w:rsid w:val="00BA32DD"/>
    <w:rsid w:val="00BA44C8"/>
    <w:rsid w:val="00BA577B"/>
    <w:rsid w:val="00BA5F41"/>
    <w:rsid w:val="00BA7863"/>
    <w:rsid w:val="00BA7DCA"/>
    <w:rsid w:val="00BB0A81"/>
    <w:rsid w:val="00BB13A6"/>
    <w:rsid w:val="00BB2403"/>
    <w:rsid w:val="00BB3924"/>
    <w:rsid w:val="00BB4E59"/>
    <w:rsid w:val="00BB6B6F"/>
    <w:rsid w:val="00BB7ACB"/>
    <w:rsid w:val="00BC02F7"/>
    <w:rsid w:val="00BC0434"/>
    <w:rsid w:val="00BC0FFF"/>
    <w:rsid w:val="00BC478E"/>
    <w:rsid w:val="00BC5820"/>
    <w:rsid w:val="00BC77F7"/>
    <w:rsid w:val="00BD0E36"/>
    <w:rsid w:val="00BD10F5"/>
    <w:rsid w:val="00BD2D15"/>
    <w:rsid w:val="00BD3FF4"/>
    <w:rsid w:val="00BD41DC"/>
    <w:rsid w:val="00BD44E7"/>
    <w:rsid w:val="00BD78C5"/>
    <w:rsid w:val="00BD7B70"/>
    <w:rsid w:val="00BE0CF0"/>
    <w:rsid w:val="00BE1907"/>
    <w:rsid w:val="00BE2BCA"/>
    <w:rsid w:val="00BE420C"/>
    <w:rsid w:val="00BE47FF"/>
    <w:rsid w:val="00BE487F"/>
    <w:rsid w:val="00BE530A"/>
    <w:rsid w:val="00BE5676"/>
    <w:rsid w:val="00BE6091"/>
    <w:rsid w:val="00BE6F8E"/>
    <w:rsid w:val="00BE7522"/>
    <w:rsid w:val="00BE7BEA"/>
    <w:rsid w:val="00BF09E9"/>
    <w:rsid w:val="00BF125F"/>
    <w:rsid w:val="00BF28FA"/>
    <w:rsid w:val="00BF31B1"/>
    <w:rsid w:val="00BF38CA"/>
    <w:rsid w:val="00BF5022"/>
    <w:rsid w:val="00BF53E1"/>
    <w:rsid w:val="00BF55C4"/>
    <w:rsid w:val="00BF611E"/>
    <w:rsid w:val="00C00488"/>
    <w:rsid w:val="00C05792"/>
    <w:rsid w:val="00C062FD"/>
    <w:rsid w:val="00C07290"/>
    <w:rsid w:val="00C07522"/>
    <w:rsid w:val="00C106E4"/>
    <w:rsid w:val="00C128DF"/>
    <w:rsid w:val="00C14155"/>
    <w:rsid w:val="00C15AAA"/>
    <w:rsid w:val="00C16891"/>
    <w:rsid w:val="00C17CF8"/>
    <w:rsid w:val="00C21664"/>
    <w:rsid w:val="00C22380"/>
    <w:rsid w:val="00C22531"/>
    <w:rsid w:val="00C22956"/>
    <w:rsid w:val="00C255A4"/>
    <w:rsid w:val="00C25EA4"/>
    <w:rsid w:val="00C25F13"/>
    <w:rsid w:val="00C26AB9"/>
    <w:rsid w:val="00C26C36"/>
    <w:rsid w:val="00C27781"/>
    <w:rsid w:val="00C3149A"/>
    <w:rsid w:val="00C31572"/>
    <w:rsid w:val="00C31631"/>
    <w:rsid w:val="00C332F6"/>
    <w:rsid w:val="00C35DB5"/>
    <w:rsid w:val="00C35E3C"/>
    <w:rsid w:val="00C366C1"/>
    <w:rsid w:val="00C3704D"/>
    <w:rsid w:val="00C410E1"/>
    <w:rsid w:val="00C4353B"/>
    <w:rsid w:val="00C43878"/>
    <w:rsid w:val="00C4443A"/>
    <w:rsid w:val="00C44956"/>
    <w:rsid w:val="00C45B59"/>
    <w:rsid w:val="00C460A7"/>
    <w:rsid w:val="00C46CAC"/>
    <w:rsid w:val="00C46F9C"/>
    <w:rsid w:val="00C500D3"/>
    <w:rsid w:val="00C50349"/>
    <w:rsid w:val="00C50880"/>
    <w:rsid w:val="00C5101E"/>
    <w:rsid w:val="00C51F45"/>
    <w:rsid w:val="00C52413"/>
    <w:rsid w:val="00C54B65"/>
    <w:rsid w:val="00C57295"/>
    <w:rsid w:val="00C57C23"/>
    <w:rsid w:val="00C57DF2"/>
    <w:rsid w:val="00C60694"/>
    <w:rsid w:val="00C61328"/>
    <w:rsid w:val="00C61B8B"/>
    <w:rsid w:val="00C620D4"/>
    <w:rsid w:val="00C6271F"/>
    <w:rsid w:val="00C6326F"/>
    <w:rsid w:val="00C653D2"/>
    <w:rsid w:val="00C67C20"/>
    <w:rsid w:val="00C711FB"/>
    <w:rsid w:val="00C72B98"/>
    <w:rsid w:val="00C7417C"/>
    <w:rsid w:val="00C74F24"/>
    <w:rsid w:val="00C758E7"/>
    <w:rsid w:val="00C75B34"/>
    <w:rsid w:val="00C76540"/>
    <w:rsid w:val="00C77361"/>
    <w:rsid w:val="00C804D2"/>
    <w:rsid w:val="00C8218E"/>
    <w:rsid w:val="00C823F5"/>
    <w:rsid w:val="00C82599"/>
    <w:rsid w:val="00C82F07"/>
    <w:rsid w:val="00C84326"/>
    <w:rsid w:val="00C844B8"/>
    <w:rsid w:val="00C84AA9"/>
    <w:rsid w:val="00C874CC"/>
    <w:rsid w:val="00C87AB4"/>
    <w:rsid w:val="00C90E26"/>
    <w:rsid w:val="00C92827"/>
    <w:rsid w:val="00C93D58"/>
    <w:rsid w:val="00C947C9"/>
    <w:rsid w:val="00C95132"/>
    <w:rsid w:val="00C96A5F"/>
    <w:rsid w:val="00C97098"/>
    <w:rsid w:val="00C97A3C"/>
    <w:rsid w:val="00CA0C66"/>
    <w:rsid w:val="00CA1768"/>
    <w:rsid w:val="00CA326A"/>
    <w:rsid w:val="00CA581F"/>
    <w:rsid w:val="00CA5A67"/>
    <w:rsid w:val="00CA6724"/>
    <w:rsid w:val="00CB018B"/>
    <w:rsid w:val="00CB066E"/>
    <w:rsid w:val="00CB24A5"/>
    <w:rsid w:val="00CB28D5"/>
    <w:rsid w:val="00CB48D3"/>
    <w:rsid w:val="00CB56AB"/>
    <w:rsid w:val="00CB5FE4"/>
    <w:rsid w:val="00CC0710"/>
    <w:rsid w:val="00CC100A"/>
    <w:rsid w:val="00CC46FD"/>
    <w:rsid w:val="00CC4E51"/>
    <w:rsid w:val="00CC57CB"/>
    <w:rsid w:val="00CD1651"/>
    <w:rsid w:val="00CD1FB7"/>
    <w:rsid w:val="00CD209F"/>
    <w:rsid w:val="00CD460F"/>
    <w:rsid w:val="00CD46EE"/>
    <w:rsid w:val="00CD487F"/>
    <w:rsid w:val="00CD4F21"/>
    <w:rsid w:val="00CD592B"/>
    <w:rsid w:val="00CD6AFF"/>
    <w:rsid w:val="00CD73D6"/>
    <w:rsid w:val="00CE0076"/>
    <w:rsid w:val="00CE11FD"/>
    <w:rsid w:val="00CE23EE"/>
    <w:rsid w:val="00CE3297"/>
    <w:rsid w:val="00CE405E"/>
    <w:rsid w:val="00CF03F2"/>
    <w:rsid w:val="00CF1504"/>
    <w:rsid w:val="00CF152B"/>
    <w:rsid w:val="00CF2E96"/>
    <w:rsid w:val="00CF4B94"/>
    <w:rsid w:val="00CF57A9"/>
    <w:rsid w:val="00CF76F8"/>
    <w:rsid w:val="00D01B7C"/>
    <w:rsid w:val="00D027AD"/>
    <w:rsid w:val="00D0442E"/>
    <w:rsid w:val="00D10335"/>
    <w:rsid w:val="00D10384"/>
    <w:rsid w:val="00D104F2"/>
    <w:rsid w:val="00D111ED"/>
    <w:rsid w:val="00D11F07"/>
    <w:rsid w:val="00D12778"/>
    <w:rsid w:val="00D1329A"/>
    <w:rsid w:val="00D13DF0"/>
    <w:rsid w:val="00D14A42"/>
    <w:rsid w:val="00D15E08"/>
    <w:rsid w:val="00D16B15"/>
    <w:rsid w:val="00D16E52"/>
    <w:rsid w:val="00D209ED"/>
    <w:rsid w:val="00D20E2B"/>
    <w:rsid w:val="00D22241"/>
    <w:rsid w:val="00D233A0"/>
    <w:rsid w:val="00D24E94"/>
    <w:rsid w:val="00D24F09"/>
    <w:rsid w:val="00D254F6"/>
    <w:rsid w:val="00D255CF"/>
    <w:rsid w:val="00D30365"/>
    <w:rsid w:val="00D30FAB"/>
    <w:rsid w:val="00D3128B"/>
    <w:rsid w:val="00D31503"/>
    <w:rsid w:val="00D32347"/>
    <w:rsid w:val="00D328DA"/>
    <w:rsid w:val="00D32DE9"/>
    <w:rsid w:val="00D33EB4"/>
    <w:rsid w:val="00D406D2"/>
    <w:rsid w:val="00D40F7B"/>
    <w:rsid w:val="00D421C5"/>
    <w:rsid w:val="00D440E0"/>
    <w:rsid w:val="00D451E0"/>
    <w:rsid w:val="00D45980"/>
    <w:rsid w:val="00D45A6D"/>
    <w:rsid w:val="00D46A2D"/>
    <w:rsid w:val="00D47A42"/>
    <w:rsid w:val="00D52A7C"/>
    <w:rsid w:val="00D5476D"/>
    <w:rsid w:val="00D55D27"/>
    <w:rsid w:val="00D57338"/>
    <w:rsid w:val="00D61342"/>
    <w:rsid w:val="00D613DE"/>
    <w:rsid w:val="00D61773"/>
    <w:rsid w:val="00D61CE4"/>
    <w:rsid w:val="00D61DE6"/>
    <w:rsid w:val="00D62F9B"/>
    <w:rsid w:val="00D630B3"/>
    <w:rsid w:val="00D64C87"/>
    <w:rsid w:val="00D65179"/>
    <w:rsid w:val="00D65565"/>
    <w:rsid w:val="00D66774"/>
    <w:rsid w:val="00D70852"/>
    <w:rsid w:val="00D70A6E"/>
    <w:rsid w:val="00D74E29"/>
    <w:rsid w:val="00D750C8"/>
    <w:rsid w:val="00D761E3"/>
    <w:rsid w:val="00D76588"/>
    <w:rsid w:val="00D81A81"/>
    <w:rsid w:val="00D81D28"/>
    <w:rsid w:val="00D83357"/>
    <w:rsid w:val="00D84AC8"/>
    <w:rsid w:val="00D84AD3"/>
    <w:rsid w:val="00D84CBB"/>
    <w:rsid w:val="00D861F0"/>
    <w:rsid w:val="00D87141"/>
    <w:rsid w:val="00D875A8"/>
    <w:rsid w:val="00D87B55"/>
    <w:rsid w:val="00D92B14"/>
    <w:rsid w:val="00D96757"/>
    <w:rsid w:val="00DA0DB7"/>
    <w:rsid w:val="00DA1157"/>
    <w:rsid w:val="00DA184F"/>
    <w:rsid w:val="00DA2974"/>
    <w:rsid w:val="00DA3470"/>
    <w:rsid w:val="00DA433C"/>
    <w:rsid w:val="00DA572B"/>
    <w:rsid w:val="00DA7204"/>
    <w:rsid w:val="00DA76AA"/>
    <w:rsid w:val="00DB0CA1"/>
    <w:rsid w:val="00DB11D9"/>
    <w:rsid w:val="00DB2E89"/>
    <w:rsid w:val="00DB2F10"/>
    <w:rsid w:val="00DB3007"/>
    <w:rsid w:val="00DB3203"/>
    <w:rsid w:val="00DB3635"/>
    <w:rsid w:val="00DB50D3"/>
    <w:rsid w:val="00DB55B1"/>
    <w:rsid w:val="00DB5952"/>
    <w:rsid w:val="00DB69A4"/>
    <w:rsid w:val="00DB6CA3"/>
    <w:rsid w:val="00DB7D4C"/>
    <w:rsid w:val="00DC05FA"/>
    <w:rsid w:val="00DC1316"/>
    <w:rsid w:val="00DC30C7"/>
    <w:rsid w:val="00DC33CE"/>
    <w:rsid w:val="00DC50C5"/>
    <w:rsid w:val="00DC7000"/>
    <w:rsid w:val="00DC7B7D"/>
    <w:rsid w:val="00DC7B9C"/>
    <w:rsid w:val="00DD0092"/>
    <w:rsid w:val="00DD29F5"/>
    <w:rsid w:val="00DD39C2"/>
    <w:rsid w:val="00DD4089"/>
    <w:rsid w:val="00DD7B2E"/>
    <w:rsid w:val="00DD7F89"/>
    <w:rsid w:val="00DE0F61"/>
    <w:rsid w:val="00DE17D3"/>
    <w:rsid w:val="00DE3ADD"/>
    <w:rsid w:val="00DE3EFD"/>
    <w:rsid w:val="00DE597B"/>
    <w:rsid w:val="00DE7188"/>
    <w:rsid w:val="00DF034D"/>
    <w:rsid w:val="00DF659D"/>
    <w:rsid w:val="00DF6C30"/>
    <w:rsid w:val="00DF74EF"/>
    <w:rsid w:val="00DF76A6"/>
    <w:rsid w:val="00DF7F22"/>
    <w:rsid w:val="00E036D1"/>
    <w:rsid w:val="00E04014"/>
    <w:rsid w:val="00E0477E"/>
    <w:rsid w:val="00E058DC"/>
    <w:rsid w:val="00E06572"/>
    <w:rsid w:val="00E07216"/>
    <w:rsid w:val="00E10C23"/>
    <w:rsid w:val="00E10CE2"/>
    <w:rsid w:val="00E12FC9"/>
    <w:rsid w:val="00E137EF"/>
    <w:rsid w:val="00E13D34"/>
    <w:rsid w:val="00E13EAE"/>
    <w:rsid w:val="00E155CE"/>
    <w:rsid w:val="00E2146C"/>
    <w:rsid w:val="00E25959"/>
    <w:rsid w:val="00E261B0"/>
    <w:rsid w:val="00E264DC"/>
    <w:rsid w:val="00E26811"/>
    <w:rsid w:val="00E308B0"/>
    <w:rsid w:val="00E31FF4"/>
    <w:rsid w:val="00E36BED"/>
    <w:rsid w:val="00E37AAB"/>
    <w:rsid w:val="00E40D27"/>
    <w:rsid w:val="00E4183B"/>
    <w:rsid w:val="00E436A9"/>
    <w:rsid w:val="00E43708"/>
    <w:rsid w:val="00E44A03"/>
    <w:rsid w:val="00E45ECB"/>
    <w:rsid w:val="00E46E9B"/>
    <w:rsid w:val="00E5288B"/>
    <w:rsid w:val="00E53377"/>
    <w:rsid w:val="00E53ED8"/>
    <w:rsid w:val="00E5413D"/>
    <w:rsid w:val="00E54205"/>
    <w:rsid w:val="00E54C78"/>
    <w:rsid w:val="00E5525F"/>
    <w:rsid w:val="00E55FDB"/>
    <w:rsid w:val="00E610EA"/>
    <w:rsid w:val="00E6167C"/>
    <w:rsid w:val="00E61832"/>
    <w:rsid w:val="00E619D1"/>
    <w:rsid w:val="00E64A4D"/>
    <w:rsid w:val="00E7097B"/>
    <w:rsid w:val="00E73E08"/>
    <w:rsid w:val="00E74BC4"/>
    <w:rsid w:val="00E75D14"/>
    <w:rsid w:val="00E775F2"/>
    <w:rsid w:val="00E77675"/>
    <w:rsid w:val="00E80268"/>
    <w:rsid w:val="00E80449"/>
    <w:rsid w:val="00E82BAC"/>
    <w:rsid w:val="00E83713"/>
    <w:rsid w:val="00E83CE6"/>
    <w:rsid w:val="00E83D7B"/>
    <w:rsid w:val="00E84281"/>
    <w:rsid w:val="00E85DBE"/>
    <w:rsid w:val="00E85E46"/>
    <w:rsid w:val="00E860AE"/>
    <w:rsid w:val="00E87A9C"/>
    <w:rsid w:val="00E909C9"/>
    <w:rsid w:val="00E9152C"/>
    <w:rsid w:val="00E92506"/>
    <w:rsid w:val="00E93E0D"/>
    <w:rsid w:val="00E94389"/>
    <w:rsid w:val="00E94D4E"/>
    <w:rsid w:val="00EA45E8"/>
    <w:rsid w:val="00EA5703"/>
    <w:rsid w:val="00EA7261"/>
    <w:rsid w:val="00EB0003"/>
    <w:rsid w:val="00EB0BD2"/>
    <w:rsid w:val="00EB1024"/>
    <w:rsid w:val="00EB1FD5"/>
    <w:rsid w:val="00EB491F"/>
    <w:rsid w:val="00EB5DE3"/>
    <w:rsid w:val="00EB630C"/>
    <w:rsid w:val="00EB7616"/>
    <w:rsid w:val="00EB7F1E"/>
    <w:rsid w:val="00EC3830"/>
    <w:rsid w:val="00EC6374"/>
    <w:rsid w:val="00EC643A"/>
    <w:rsid w:val="00ED06F3"/>
    <w:rsid w:val="00ED20BB"/>
    <w:rsid w:val="00ED63FA"/>
    <w:rsid w:val="00EE09C7"/>
    <w:rsid w:val="00EE1010"/>
    <w:rsid w:val="00EE1E61"/>
    <w:rsid w:val="00EE3232"/>
    <w:rsid w:val="00EE3356"/>
    <w:rsid w:val="00EE3A6B"/>
    <w:rsid w:val="00EE3F1F"/>
    <w:rsid w:val="00EE531D"/>
    <w:rsid w:val="00EE5953"/>
    <w:rsid w:val="00EE5D03"/>
    <w:rsid w:val="00EE5FD2"/>
    <w:rsid w:val="00EE6F2D"/>
    <w:rsid w:val="00EE7F8B"/>
    <w:rsid w:val="00EF08E9"/>
    <w:rsid w:val="00EF0ABA"/>
    <w:rsid w:val="00EF3BF4"/>
    <w:rsid w:val="00EF3C9F"/>
    <w:rsid w:val="00EF42EB"/>
    <w:rsid w:val="00EF640B"/>
    <w:rsid w:val="00F02A85"/>
    <w:rsid w:val="00F04C7E"/>
    <w:rsid w:val="00F04E90"/>
    <w:rsid w:val="00F051AB"/>
    <w:rsid w:val="00F0631E"/>
    <w:rsid w:val="00F066A9"/>
    <w:rsid w:val="00F075EB"/>
    <w:rsid w:val="00F07F64"/>
    <w:rsid w:val="00F1163A"/>
    <w:rsid w:val="00F11FB3"/>
    <w:rsid w:val="00F12033"/>
    <w:rsid w:val="00F124AA"/>
    <w:rsid w:val="00F12839"/>
    <w:rsid w:val="00F12F7E"/>
    <w:rsid w:val="00F13580"/>
    <w:rsid w:val="00F15BB7"/>
    <w:rsid w:val="00F2021D"/>
    <w:rsid w:val="00F25B21"/>
    <w:rsid w:val="00F2793A"/>
    <w:rsid w:val="00F30E3D"/>
    <w:rsid w:val="00F311D8"/>
    <w:rsid w:val="00F31A65"/>
    <w:rsid w:val="00F32DD5"/>
    <w:rsid w:val="00F348A1"/>
    <w:rsid w:val="00F34B99"/>
    <w:rsid w:val="00F35EB3"/>
    <w:rsid w:val="00F36061"/>
    <w:rsid w:val="00F40796"/>
    <w:rsid w:val="00F409E9"/>
    <w:rsid w:val="00F40D83"/>
    <w:rsid w:val="00F418F5"/>
    <w:rsid w:val="00F45223"/>
    <w:rsid w:val="00F46252"/>
    <w:rsid w:val="00F46459"/>
    <w:rsid w:val="00F46729"/>
    <w:rsid w:val="00F478C6"/>
    <w:rsid w:val="00F533B8"/>
    <w:rsid w:val="00F542AE"/>
    <w:rsid w:val="00F54774"/>
    <w:rsid w:val="00F56828"/>
    <w:rsid w:val="00F56BFF"/>
    <w:rsid w:val="00F56C0B"/>
    <w:rsid w:val="00F57AA1"/>
    <w:rsid w:val="00F6138A"/>
    <w:rsid w:val="00F6148F"/>
    <w:rsid w:val="00F617C3"/>
    <w:rsid w:val="00F61C2D"/>
    <w:rsid w:val="00F627B7"/>
    <w:rsid w:val="00F6468D"/>
    <w:rsid w:val="00F64CDC"/>
    <w:rsid w:val="00F677FD"/>
    <w:rsid w:val="00F704E6"/>
    <w:rsid w:val="00F705CD"/>
    <w:rsid w:val="00F74600"/>
    <w:rsid w:val="00F7711D"/>
    <w:rsid w:val="00F774C4"/>
    <w:rsid w:val="00F822AE"/>
    <w:rsid w:val="00F8361F"/>
    <w:rsid w:val="00F909FA"/>
    <w:rsid w:val="00F95E2E"/>
    <w:rsid w:val="00F965F1"/>
    <w:rsid w:val="00F969D7"/>
    <w:rsid w:val="00F97E6E"/>
    <w:rsid w:val="00FA107F"/>
    <w:rsid w:val="00FA2074"/>
    <w:rsid w:val="00FA20D9"/>
    <w:rsid w:val="00FA56ED"/>
    <w:rsid w:val="00FA5DD8"/>
    <w:rsid w:val="00FA6ED7"/>
    <w:rsid w:val="00FB074B"/>
    <w:rsid w:val="00FB096C"/>
    <w:rsid w:val="00FB0F9A"/>
    <w:rsid w:val="00FB15E6"/>
    <w:rsid w:val="00FB16B8"/>
    <w:rsid w:val="00FB403E"/>
    <w:rsid w:val="00FB4601"/>
    <w:rsid w:val="00FC03AA"/>
    <w:rsid w:val="00FC0BD4"/>
    <w:rsid w:val="00FC0C2D"/>
    <w:rsid w:val="00FC113C"/>
    <w:rsid w:val="00FC122C"/>
    <w:rsid w:val="00FC1485"/>
    <w:rsid w:val="00FC20A1"/>
    <w:rsid w:val="00FC37D3"/>
    <w:rsid w:val="00FC3C3D"/>
    <w:rsid w:val="00FC5963"/>
    <w:rsid w:val="00FC6212"/>
    <w:rsid w:val="00FC63B0"/>
    <w:rsid w:val="00FC6E46"/>
    <w:rsid w:val="00FC7143"/>
    <w:rsid w:val="00FD7993"/>
    <w:rsid w:val="00FE0506"/>
    <w:rsid w:val="00FE120F"/>
    <w:rsid w:val="00FE1E0C"/>
    <w:rsid w:val="00FE1EA7"/>
    <w:rsid w:val="00FE227E"/>
    <w:rsid w:val="00FE27DF"/>
    <w:rsid w:val="00FE2E75"/>
    <w:rsid w:val="00FE41C5"/>
    <w:rsid w:val="00FE4BC5"/>
    <w:rsid w:val="00FE52A6"/>
    <w:rsid w:val="00FE5371"/>
    <w:rsid w:val="00FE5F56"/>
    <w:rsid w:val="00FE60D1"/>
    <w:rsid w:val="00FF10D4"/>
    <w:rsid w:val="00FF12B4"/>
    <w:rsid w:val="00FF18E7"/>
    <w:rsid w:val="00FF5801"/>
    <w:rsid w:val="00FF5A44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D9B511"/>
  <w15:docId w15:val="{70E1B328-B9F7-47C0-9A57-FB66A6E9E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264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A18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8z0">
    <w:name w:val="WW8Num8z0"/>
    <w:rsid w:val="00B4645F"/>
    <w:rPr>
      <w:rFonts w:ascii="Symbol" w:hAnsi="Symbol" w:cs="OpenSymbol"/>
    </w:rPr>
  </w:style>
  <w:style w:type="character" w:customStyle="1" w:styleId="WW8Num9z0">
    <w:name w:val="WW8Num9z0"/>
    <w:rsid w:val="00B4645F"/>
    <w:rPr>
      <w:rFonts w:ascii="Symbol" w:hAnsi="Symbol" w:cs="OpenSymbol"/>
    </w:rPr>
  </w:style>
  <w:style w:type="character" w:customStyle="1" w:styleId="Absatz-Standardschriftart">
    <w:name w:val="Absatz-Standardschriftart"/>
    <w:rsid w:val="00B4645F"/>
  </w:style>
  <w:style w:type="character" w:customStyle="1" w:styleId="WW-Absatz-Standardschriftart">
    <w:name w:val="WW-Absatz-Standardschriftart"/>
    <w:rsid w:val="00B4645F"/>
  </w:style>
  <w:style w:type="character" w:customStyle="1" w:styleId="WW-Absatz-Standardschriftart1">
    <w:name w:val="WW-Absatz-Standardschriftart1"/>
    <w:rsid w:val="00B4645F"/>
  </w:style>
  <w:style w:type="character" w:customStyle="1" w:styleId="Domylnaczcionkaakapitu1">
    <w:name w:val="Domyślna czcionka akapitu1"/>
    <w:rsid w:val="00B4645F"/>
  </w:style>
  <w:style w:type="character" w:styleId="Hipercze">
    <w:name w:val="Hyperlink"/>
    <w:semiHidden/>
    <w:rsid w:val="00B4645F"/>
    <w:rPr>
      <w:color w:val="0000FF"/>
      <w:u w:val="single"/>
    </w:rPr>
  </w:style>
  <w:style w:type="character" w:customStyle="1" w:styleId="Znakinumeracji">
    <w:name w:val="Znaki numeracji"/>
    <w:rsid w:val="00B4645F"/>
  </w:style>
  <w:style w:type="character" w:customStyle="1" w:styleId="Symbolewypunktowania">
    <w:name w:val="Symbole wypunktowania"/>
    <w:rsid w:val="00B4645F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4645F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semiHidden/>
    <w:rsid w:val="00B4645F"/>
    <w:pPr>
      <w:spacing w:after="120"/>
    </w:pPr>
  </w:style>
  <w:style w:type="paragraph" w:styleId="Lista">
    <w:name w:val="List"/>
    <w:basedOn w:val="Tekstpodstawowy"/>
    <w:semiHidden/>
    <w:rsid w:val="00B4645F"/>
    <w:rPr>
      <w:rFonts w:cs="Tahoma"/>
    </w:rPr>
  </w:style>
  <w:style w:type="paragraph" w:customStyle="1" w:styleId="Podpis1">
    <w:name w:val="Podpis1"/>
    <w:basedOn w:val="Normalny"/>
    <w:rsid w:val="00B4645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4645F"/>
    <w:pPr>
      <w:suppressLineNumbers/>
    </w:pPr>
    <w:rPr>
      <w:rFonts w:cs="Tahoma"/>
    </w:rPr>
  </w:style>
  <w:style w:type="paragraph" w:customStyle="1" w:styleId="Liniapozioma">
    <w:name w:val="Linia pozioma"/>
    <w:basedOn w:val="Normalny"/>
    <w:next w:val="Tekstpodstawowy"/>
    <w:rsid w:val="00B4645F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Zawartoramki">
    <w:name w:val="Zawartość ramki"/>
    <w:basedOn w:val="Tekstpodstawowy"/>
    <w:rsid w:val="00B4645F"/>
  </w:style>
  <w:style w:type="paragraph" w:styleId="Nagwek">
    <w:name w:val="header"/>
    <w:basedOn w:val="Normalny"/>
    <w:semiHidden/>
    <w:rsid w:val="00B4645F"/>
    <w:pPr>
      <w:suppressLineNumbers/>
      <w:tabs>
        <w:tab w:val="center" w:pos="4535"/>
        <w:tab w:val="right" w:pos="9071"/>
      </w:tabs>
    </w:pPr>
  </w:style>
  <w:style w:type="paragraph" w:customStyle="1" w:styleId="Zawartotabeli">
    <w:name w:val="Zawartość tabeli"/>
    <w:basedOn w:val="Normalny"/>
    <w:rsid w:val="00B4645F"/>
    <w:pPr>
      <w:suppressLineNumbers/>
    </w:pPr>
  </w:style>
  <w:style w:type="paragraph" w:customStyle="1" w:styleId="Nagwektabeli">
    <w:name w:val="Nagłówek tabeli"/>
    <w:basedOn w:val="Zawartotabeli"/>
    <w:rsid w:val="00B4645F"/>
    <w:pPr>
      <w:jc w:val="center"/>
    </w:pPr>
    <w:rPr>
      <w:b/>
      <w:bCs/>
    </w:rPr>
  </w:style>
  <w:style w:type="paragraph" w:styleId="Tekstdymka">
    <w:name w:val="Balloon Text"/>
    <w:basedOn w:val="Normalny"/>
    <w:semiHidden/>
    <w:unhideWhenUsed/>
    <w:rsid w:val="00B464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sid w:val="00B4645F"/>
    <w:rPr>
      <w:rFonts w:ascii="Tahoma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B4645F"/>
    <w:pPr>
      <w:ind w:left="708"/>
    </w:pPr>
  </w:style>
  <w:style w:type="paragraph" w:styleId="Tekstpodstawowy2">
    <w:name w:val="Body Text 2"/>
    <w:basedOn w:val="Normalny"/>
    <w:semiHidden/>
    <w:rsid w:val="00B4645F"/>
    <w:pPr>
      <w:jc w:val="both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uiPriority w:val="99"/>
    <w:unhideWhenUsed/>
    <w:rsid w:val="00B4645F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B4645F"/>
    <w:rPr>
      <w:lang w:eastAsia="ar-SA"/>
    </w:rPr>
  </w:style>
  <w:style w:type="paragraph" w:styleId="Tekstpodstawowywcity3">
    <w:name w:val="Body Text Indent 3"/>
    <w:basedOn w:val="Normalny"/>
    <w:semiHidden/>
    <w:unhideWhenUsed/>
    <w:rsid w:val="00B4645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semiHidden/>
    <w:rsid w:val="00B4645F"/>
    <w:rPr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B4645F"/>
    <w:rPr>
      <w:sz w:val="24"/>
      <w:szCs w:val="24"/>
    </w:rPr>
  </w:style>
  <w:style w:type="paragraph" w:styleId="Tekstpodstawowy3">
    <w:name w:val="Body Text 3"/>
    <w:basedOn w:val="Normalny"/>
    <w:semiHidden/>
    <w:rsid w:val="00B4645F"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andard">
    <w:name w:val="Standard"/>
    <w:rsid w:val="00B4645F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B4645F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811"/>
  </w:style>
  <w:style w:type="character" w:customStyle="1" w:styleId="TekstprzypisukocowegoZnak">
    <w:name w:val="Tekst przypisu końcowego Znak"/>
    <w:link w:val="Tekstprzypisukocowego"/>
    <w:uiPriority w:val="99"/>
    <w:semiHidden/>
    <w:rsid w:val="00E2681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E26811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614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148F"/>
  </w:style>
  <w:style w:type="character" w:customStyle="1" w:styleId="TekstkomentarzaZnak">
    <w:name w:val="Tekst komentarza Znak"/>
    <w:link w:val="Tekstkomentarza"/>
    <w:uiPriority w:val="99"/>
    <w:semiHidden/>
    <w:rsid w:val="00F6148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14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6148F"/>
    <w:rPr>
      <w:b/>
      <w:bCs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C22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C221B"/>
    <w:rPr>
      <w:lang w:eastAsia="ar-SA"/>
    </w:rPr>
  </w:style>
  <w:style w:type="paragraph" w:customStyle="1" w:styleId="Tekstpodstawowy22">
    <w:name w:val="Tekst podstawowy 22"/>
    <w:basedOn w:val="Normalny"/>
    <w:rsid w:val="005C221B"/>
    <w:pPr>
      <w:autoSpaceDE w:val="0"/>
      <w:jc w:val="both"/>
    </w:pPr>
    <w:rPr>
      <w:sz w:val="22"/>
      <w:szCs w:val="22"/>
    </w:rPr>
  </w:style>
  <w:style w:type="paragraph" w:styleId="Poprawka">
    <w:name w:val="Revision"/>
    <w:hidden/>
    <w:uiPriority w:val="99"/>
    <w:semiHidden/>
    <w:rsid w:val="00946DFC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793C30"/>
  </w:style>
  <w:style w:type="paragraph" w:customStyle="1" w:styleId="Default">
    <w:name w:val="Default"/>
    <w:rsid w:val="00793C3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F56C0B"/>
    <w:pPr>
      <w:ind w:left="720"/>
      <w:contextualSpacing/>
    </w:pPr>
  </w:style>
  <w:style w:type="character" w:customStyle="1" w:styleId="DeltaViewInsertion">
    <w:name w:val="DeltaView Insertion"/>
    <w:rsid w:val="00DA184F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DA184F"/>
    <w:pPr>
      <w:widowControl w:val="0"/>
      <w:suppressAutoHyphens w:val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DA184F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84F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184F"/>
    <w:rPr>
      <w:rFonts w:eastAsia="Calibri"/>
      <w:lang w:eastAsia="en-GB"/>
    </w:rPr>
  </w:style>
  <w:style w:type="character" w:styleId="Odwoanieprzypisudolnego">
    <w:name w:val="footnote reference"/>
    <w:uiPriority w:val="99"/>
    <w:semiHidden/>
    <w:unhideWhenUsed/>
    <w:rsid w:val="00DA184F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DA184F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ormalCentered">
    <w:name w:val="Normal Centered"/>
    <w:basedOn w:val="Normalny"/>
    <w:rsid w:val="00DA184F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Point0">
    <w:name w:val="Point 0"/>
    <w:basedOn w:val="Normalny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rsid w:val="00DA184F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Point2">
    <w:name w:val="Point 2"/>
    <w:basedOn w:val="Normalny"/>
    <w:rsid w:val="00DA184F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Point0"/>
    <w:rsid w:val="00DA184F"/>
    <w:pPr>
      <w:numPr>
        <w:numId w:val="5"/>
      </w:numPr>
    </w:pPr>
  </w:style>
  <w:style w:type="paragraph" w:customStyle="1" w:styleId="Tiret1">
    <w:name w:val="Tiret 1"/>
    <w:basedOn w:val="Point1"/>
    <w:rsid w:val="00DA184F"/>
    <w:pPr>
      <w:numPr>
        <w:numId w:val="6"/>
      </w:numPr>
    </w:pPr>
  </w:style>
  <w:style w:type="paragraph" w:customStyle="1" w:styleId="Tiret2">
    <w:name w:val="Tiret 2"/>
    <w:basedOn w:val="Point2"/>
    <w:rsid w:val="00DA184F"/>
    <w:pPr>
      <w:numPr>
        <w:numId w:val="4"/>
      </w:numPr>
    </w:pPr>
  </w:style>
  <w:style w:type="paragraph" w:customStyle="1" w:styleId="NumPar1">
    <w:name w:val="NumPar 1"/>
    <w:basedOn w:val="Normalny"/>
    <w:next w:val="Text1"/>
    <w:rsid w:val="00DA184F"/>
    <w:pPr>
      <w:numPr>
        <w:numId w:val="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DA184F"/>
    <w:pPr>
      <w:numPr>
        <w:ilvl w:val="1"/>
        <w:numId w:val="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DA184F"/>
    <w:pPr>
      <w:numPr>
        <w:ilvl w:val="2"/>
        <w:numId w:val="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DA184F"/>
    <w:pPr>
      <w:numPr>
        <w:ilvl w:val="3"/>
        <w:numId w:val="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A184F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DA184F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A184F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character" w:customStyle="1" w:styleId="Nagwek1Znak">
    <w:name w:val="Nagłówek 1 Znak"/>
    <w:basedOn w:val="Domylnaczcionkaakapitu"/>
    <w:link w:val="Nagwek1"/>
    <w:uiPriority w:val="9"/>
    <w:rsid w:val="00DA184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table" w:styleId="Tabela-Siatka">
    <w:name w:val="Table Grid"/>
    <w:basedOn w:val="Standardowy"/>
    <w:uiPriority w:val="39"/>
    <w:rsid w:val="002B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4E6E11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2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oborniki@poznan.lasy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borniki@poznan.lasy.gov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roslaw.bator@poznan.lasy.gov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pl/web/nadlesnictwo-oborniki/zamowienia-publiczn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borniki.poznan.lasy.gov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F05A2-895C-4552-9652-62FC9FDF7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2292</Words>
  <Characters>13758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16018</CharactersWithSpaces>
  <SharedDoc>false</SharedDoc>
  <HLinks>
    <vt:vector size="6" baseType="variant">
      <vt:variant>
        <vt:i4>3276899</vt:i4>
      </vt:variant>
      <vt:variant>
        <vt:i4>0</vt:i4>
      </vt:variant>
      <vt:variant>
        <vt:i4>0</vt:i4>
      </vt:variant>
      <vt:variant>
        <vt:i4>5</vt:i4>
      </vt:variant>
      <vt:variant>
        <vt:lpwstr>http://www.pefc-polska.pl/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Bayat Justyna</cp:lastModifiedBy>
  <cp:revision>6</cp:revision>
  <cp:lastPrinted>2021-11-23T13:12:00Z</cp:lastPrinted>
  <dcterms:created xsi:type="dcterms:W3CDTF">2021-12-29T10:29:00Z</dcterms:created>
  <dcterms:modified xsi:type="dcterms:W3CDTF">2021-12-29T10:35:00Z</dcterms:modified>
</cp:coreProperties>
</file>