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7953EE" w14:textId="77777777" w:rsidR="00555A2D" w:rsidRDefault="00555A2D" w:rsidP="00F7192F">
      <w:pPr>
        <w:spacing w:line="360" w:lineRule="auto"/>
        <w:jc w:val="right"/>
        <w:rPr>
          <w:rFonts w:ascii="Arial" w:hAnsi="Arial" w:cs="Arial"/>
          <w:b/>
          <w:bCs/>
          <w:sz w:val="22"/>
          <w:szCs w:val="22"/>
        </w:rPr>
      </w:pPr>
      <w:r>
        <w:rPr>
          <w:rFonts w:ascii="Arial" w:hAnsi="Arial" w:cs="Arial"/>
          <w:b/>
          <w:bCs/>
          <w:sz w:val="22"/>
          <w:szCs w:val="22"/>
        </w:rPr>
        <w:t xml:space="preserve">Załącznik nr </w:t>
      </w:r>
      <w:r w:rsidR="0072740D">
        <w:rPr>
          <w:rFonts w:ascii="Arial" w:hAnsi="Arial" w:cs="Arial"/>
          <w:b/>
          <w:bCs/>
          <w:sz w:val="22"/>
          <w:szCs w:val="22"/>
        </w:rPr>
        <w:t>9</w:t>
      </w:r>
      <w:r>
        <w:rPr>
          <w:rFonts w:ascii="Arial" w:hAnsi="Arial" w:cs="Arial"/>
          <w:b/>
          <w:bCs/>
          <w:sz w:val="22"/>
          <w:szCs w:val="22"/>
        </w:rPr>
        <w:t xml:space="preserve"> do SWZ</w:t>
      </w:r>
    </w:p>
    <w:p w14:paraId="3F95B364" w14:textId="77777777" w:rsidR="00561AEB" w:rsidRDefault="00274E07" w:rsidP="009203ED">
      <w:pPr>
        <w:pStyle w:val="Nagwek3"/>
        <w:jc w:val="center"/>
      </w:pPr>
      <w:r>
        <w:t>Umowa nr WPN.262</w:t>
      </w:r>
      <w:r w:rsidR="006275B7">
        <w:t>………</w:t>
      </w:r>
    </w:p>
    <w:p w14:paraId="6D0FECC0" w14:textId="77777777" w:rsidR="00B92B70" w:rsidRPr="006050AA" w:rsidRDefault="00B92B70" w:rsidP="00F7192F">
      <w:pPr>
        <w:autoSpaceDE w:val="0"/>
        <w:spacing w:before="0" w:line="360" w:lineRule="auto"/>
        <w:jc w:val="left"/>
        <w:rPr>
          <w:rFonts w:ascii="Arial" w:hAnsi="Arial" w:cs="Arial"/>
          <w:sz w:val="22"/>
          <w:szCs w:val="22"/>
        </w:rPr>
      </w:pPr>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274E07">
        <w:rPr>
          <w:rFonts w:ascii="Arial" w:hAnsi="Arial" w:cs="Arial"/>
          <w:sz w:val="22"/>
          <w:szCs w:val="22"/>
        </w:rPr>
        <w:t xml:space="preserve"> 202</w:t>
      </w:r>
      <w:r w:rsidR="00F7192F">
        <w:rPr>
          <w:rFonts w:ascii="Arial" w:hAnsi="Arial" w:cs="Arial"/>
          <w:sz w:val="22"/>
          <w:szCs w:val="22"/>
        </w:rPr>
        <w:t>2</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p>
    <w:p w14:paraId="16FA7165" w14:textId="77777777" w:rsidR="00B92B70" w:rsidRPr="006050AA" w:rsidRDefault="00204DD9" w:rsidP="00F7192F">
      <w:pPr>
        <w:pStyle w:val="NormalnyWeb"/>
        <w:spacing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6275B7">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20DCFC0C" w14:textId="77777777" w:rsidR="00256B2B" w:rsidRPr="006050AA" w:rsidRDefault="00256B2B" w:rsidP="00F7192F">
      <w:pPr>
        <w:autoSpaceDE w:val="0"/>
        <w:spacing w:before="0" w:line="360" w:lineRule="auto"/>
        <w:jc w:val="left"/>
        <w:rPr>
          <w:rFonts w:ascii="Arial" w:hAnsi="Arial" w:cs="Arial"/>
          <w:sz w:val="22"/>
          <w:szCs w:val="22"/>
        </w:rPr>
      </w:pPr>
      <w:r w:rsidRPr="006050AA">
        <w:rPr>
          <w:rFonts w:ascii="Arial" w:hAnsi="Arial" w:cs="Arial"/>
          <w:sz w:val="22"/>
          <w:szCs w:val="22"/>
        </w:rPr>
        <w:t>a</w:t>
      </w:r>
    </w:p>
    <w:p w14:paraId="58BE0F5B" w14:textId="77777777" w:rsidR="00256B2B" w:rsidRPr="006050AA" w:rsidRDefault="006275B7" w:rsidP="00F7192F">
      <w:pPr>
        <w:autoSpaceDE w:val="0"/>
        <w:spacing w:before="0" w:line="360" w:lineRule="auto"/>
        <w:jc w:val="left"/>
        <w:rPr>
          <w:rFonts w:ascii="Arial" w:hAnsi="Arial" w:cs="Arial"/>
          <w:sz w:val="22"/>
          <w:szCs w:val="22"/>
        </w:rPr>
      </w:pPr>
      <w:r>
        <w:rPr>
          <w:rFonts w:ascii="Arial" w:hAnsi="Arial" w:cs="Arial"/>
          <w:b/>
          <w:sz w:val="22"/>
          <w:szCs w:val="22"/>
        </w:rPr>
        <w:t xml:space="preserve">……. </w:t>
      </w:r>
      <w:r w:rsidR="00256B2B" w:rsidRPr="006050AA">
        <w:rPr>
          <w:rFonts w:ascii="Arial" w:hAnsi="Arial" w:cs="Arial"/>
          <w:sz w:val="22"/>
          <w:szCs w:val="22"/>
        </w:rPr>
        <w:t>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E5FFC57" w14:textId="2A0DA454" w:rsidR="00F7192F" w:rsidRDefault="001B35BB" w:rsidP="007F53D5">
      <w:pPr>
        <w:spacing w:line="360" w:lineRule="auto"/>
        <w:jc w:val="left"/>
        <w:rPr>
          <w:rFonts w:ascii="Arial" w:hAnsi="Arial" w:cs="Arial"/>
          <w:sz w:val="22"/>
          <w:szCs w:val="22"/>
        </w:rPr>
      </w:pPr>
      <w:r>
        <w:rPr>
          <w:rFonts w:ascii="Arial" w:hAnsi="Arial" w:cs="Arial"/>
          <w:sz w:val="22"/>
          <w:szCs w:val="22"/>
        </w:rPr>
        <w:t>Umowę zawiera się w wyniku udzielenia zamówienia publicznego w trybie podstawowym</w:t>
      </w:r>
      <w:r w:rsidR="002C1993">
        <w:rPr>
          <w:rFonts w:ascii="Arial" w:hAnsi="Arial" w:cs="Arial"/>
          <w:sz w:val="22"/>
          <w:szCs w:val="22"/>
        </w:rPr>
        <w:t xml:space="preserve"> bez negocjacji</w:t>
      </w:r>
      <w:r>
        <w:rPr>
          <w:rFonts w:ascii="Arial" w:hAnsi="Arial" w:cs="Arial"/>
          <w:sz w:val="22"/>
          <w:szCs w:val="22"/>
        </w:rPr>
        <w:t xml:space="preserve"> pn.: </w:t>
      </w:r>
      <w:r w:rsidR="007D5BC5">
        <w:rPr>
          <w:rFonts w:ascii="Arial" w:hAnsi="Arial" w:cs="Arial"/>
          <w:sz w:val="22"/>
          <w:szCs w:val="22"/>
        </w:rPr>
        <w:t>„</w:t>
      </w:r>
      <w:r w:rsidR="00540796" w:rsidRPr="00540796">
        <w:rPr>
          <w:rFonts w:ascii="Arial" w:hAnsi="Arial" w:cs="Arial"/>
          <w:i/>
          <w:sz w:val="22"/>
          <w:szCs w:val="22"/>
        </w:rPr>
        <w:t xml:space="preserve">Przeprowadzenie oceny wpływu wykonanych działań na stan zachowania siedlisk na obszarach Natura 2000 </w:t>
      </w:r>
      <w:proofErr w:type="spellStart"/>
      <w:r w:rsidR="00540796" w:rsidRPr="00540796">
        <w:rPr>
          <w:rFonts w:ascii="Arial" w:hAnsi="Arial" w:cs="Arial"/>
          <w:i/>
          <w:sz w:val="22"/>
          <w:szCs w:val="22"/>
        </w:rPr>
        <w:t>Mrowle</w:t>
      </w:r>
      <w:proofErr w:type="spellEnd"/>
      <w:r w:rsidR="00540796" w:rsidRPr="00540796">
        <w:rPr>
          <w:rFonts w:ascii="Arial" w:hAnsi="Arial" w:cs="Arial"/>
          <w:i/>
          <w:sz w:val="22"/>
          <w:szCs w:val="22"/>
        </w:rPr>
        <w:t xml:space="preserve"> Łąki</w:t>
      </w:r>
      <w:r w:rsidR="00BF60B5" w:rsidRPr="00BF60B5">
        <w:rPr>
          <w:rFonts w:ascii="Arial" w:hAnsi="Arial" w:cs="Arial"/>
          <w:i/>
          <w:sz w:val="22"/>
          <w:szCs w:val="22"/>
        </w:rPr>
        <w:t>, Łukawiec</w:t>
      </w:r>
      <w:r w:rsidR="00540796" w:rsidRPr="00540796">
        <w:rPr>
          <w:rFonts w:ascii="Arial" w:hAnsi="Arial" w:cs="Arial"/>
          <w:i/>
          <w:sz w:val="22"/>
          <w:szCs w:val="22"/>
        </w:rPr>
        <w:t>, Józefów Wola-Dębowiecka”</w:t>
      </w:r>
      <w:r w:rsidR="00540796">
        <w:rPr>
          <w:rFonts w:ascii="Arial" w:hAnsi="Arial" w:cs="Arial"/>
          <w:i/>
          <w:sz w:val="22"/>
          <w:szCs w:val="22"/>
        </w:rPr>
        <w:t xml:space="preserve">. </w:t>
      </w:r>
      <w:r w:rsidR="006275B7">
        <w:rPr>
          <w:rFonts w:ascii="Arial" w:hAnsi="Arial" w:cs="Arial"/>
          <w:sz w:val="22"/>
          <w:szCs w:val="22"/>
        </w:rPr>
        <w:t xml:space="preserve">Usługa </w:t>
      </w:r>
      <w:r w:rsidR="00F7192F">
        <w:rPr>
          <w:rFonts w:ascii="Arial" w:hAnsi="Arial" w:cs="Arial"/>
          <w:sz w:val="22"/>
          <w:szCs w:val="22"/>
        </w:rPr>
        <w:t>realizowana</w:t>
      </w:r>
      <w:r w:rsidR="00F7192F" w:rsidRPr="00F7192F">
        <w:rPr>
          <w:rFonts w:ascii="Arial" w:hAnsi="Arial" w:cs="Arial"/>
          <w:sz w:val="22"/>
          <w:szCs w:val="22"/>
        </w:rPr>
        <w:t xml:space="preserve"> w ramach </w:t>
      </w:r>
      <w:r w:rsidR="00540796">
        <w:rPr>
          <w:rFonts w:ascii="Arial" w:hAnsi="Arial" w:cs="Arial"/>
          <w:sz w:val="22"/>
          <w:szCs w:val="22"/>
        </w:rPr>
        <w:t>projektu nr POIS.02.04.00-00-0108/1</w:t>
      </w:r>
      <w:r w:rsidR="00835FA4">
        <w:rPr>
          <w:rFonts w:ascii="Arial" w:hAnsi="Arial" w:cs="Arial"/>
          <w:sz w:val="22"/>
          <w:szCs w:val="22"/>
        </w:rPr>
        <w:t>6</w:t>
      </w:r>
      <w:r w:rsidR="00F7192F" w:rsidRPr="00F7192F">
        <w:rPr>
          <w:rFonts w:ascii="Arial" w:hAnsi="Arial" w:cs="Arial"/>
          <w:sz w:val="22"/>
          <w:szCs w:val="22"/>
        </w:rPr>
        <w:t xml:space="preserve"> </w:t>
      </w:r>
      <w:r w:rsidR="00540796">
        <w:rPr>
          <w:rFonts w:ascii="Arial" w:hAnsi="Arial" w:cs="Arial"/>
          <w:sz w:val="22"/>
          <w:szCs w:val="22"/>
        </w:rPr>
        <w:t>pn. Ochrona siedlisk</w:t>
      </w:r>
      <w:r w:rsidR="007D5BC5">
        <w:rPr>
          <w:rFonts w:ascii="Arial" w:hAnsi="Arial" w:cs="Arial"/>
          <w:sz w:val="22"/>
          <w:szCs w:val="22"/>
        </w:rPr>
        <w:br/>
      </w:r>
      <w:r w:rsidR="00540796">
        <w:rPr>
          <w:rFonts w:ascii="Arial" w:hAnsi="Arial" w:cs="Arial"/>
          <w:sz w:val="22"/>
          <w:szCs w:val="22"/>
        </w:rPr>
        <w:t xml:space="preserve"> i terenów nieleśnych zależnych od wód</w:t>
      </w:r>
      <w:r w:rsidR="00F7192F">
        <w:rPr>
          <w:rFonts w:ascii="Arial" w:hAnsi="Arial" w:cs="Arial"/>
          <w:sz w:val="22"/>
          <w:szCs w:val="22"/>
        </w:rPr>
        <w:t>.</w:t>
      </w:r>
    </w:p>
    <w:p w14:paraId="136046C3" w14:textId="77777777" w:rsidR="00B92B70" w:rsidRPr="006050AA" w:rsidRDefault="00ED6A93"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6F87604F" w14:textId="77777777" w:rsidR="00630848" w:rsidRPr="006050AA" w:rsidRDefault="00630848"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7869CC1" w14:textId="6B401780" w:rsidR="00F7192F" w:rsidRDefault="00B62DF2" w:rsidP="00F7192F">
      <w:pPr>
        <w:numPr>
          <w:ilvl w:val="1"/>
          <w:numId w:val="22"/>
        </w:numPr>
        <w:tabs>
          <w:tab w:val="num" w:pos="284"/>
        </w:tabs>
        <w:autoSpaceDE w:val="0"/>
        <w:spacing w:before="0" w:line="360" w:lineRule="auto"/>
        <w:ind w:left="284" w:hanging="284"/>
        <w:jc w:val="left"/>
        <w:rPr>
          <w:rFonts w:ascii="Arial" w:hAnsi="Arial" w:cs="Arial"/>
          <w:sz w:val="22"/>
          <w:szCs w:val="22"/>
        </w:rPr>
      </w:pPr>
      <w:r w:rsidRPr="00F7192F">
        <w:rPr>
          <w:rFonts w:ascii="Arial" w:hAnsi="Arial" w:cs="Arial"/>
          <w:sz w:val="22"/>
          <w:szCs w:val="22"/>
        </w:rPr>
        <w:t>Zamawiający zleca</w:t>
      </w:r>
      <w:r w:rsidR="007F53D5">
        <w:rPr>
          <w:rFonts w:ascii="Arial" w:hAnsi="Arial" w:cs="Arial"/>
          <w:sz w:val="22"/>
          <w:szCs w:val="22"/>
        </w:rPr>
        <w:t>,</w:t>
      </w:r>
      <w:r w:rsidRPr="00F7192F">
        <w:rPr>
          <w:rFonts w:ascii="Arial" w:hAnsi="Arial" w:cs="Arial"/>
          <w:sz w:val="22"/>
          <w:szCs w:val="22"/>
        </w:rPr>
        <w:t xml:space="preserve"> a Wykonawca zobowiązuje </w:t>
      </w:r>
      <w:r w:rsidR="00540796">
        <w:rPr>
          <w:rFonts w:ascii="Arial" w:hAnsi="Arial" w:cs="Arial"/>
          <w:sz w:val="22"/>
          <w:szCs w:val="22"/>
        </w:rPr>
        <w:t>się p</w:t>
      </w:r>
      <w:r w:rsidR="00540796" w:rsidRPr="00540796">
        <w:rPr>
          <w:rFonts w:ascii="Arial" w:hAnsi="Arial" w:cs="Arial"/>
          <w:sz w:val="22"/>
          <w:szCs w:val="22"/>
        </w:rPr>
        <w:t>rzeprowadz</w:t>
      </w:r>
      <w:r w:rsidR="00540796">
        <w:rPr>
          <w:rFonts w:ascii="Arial" w:hAnsi="Arial" w:cs="Arial"/>
          <w:sz w:val="22"/>
          <w:szCs w:val="22"/>
        </w:rPr>
        <w:t>ić</w:t>
      </w:r>
      <w:r w:rsidR="00540796" w:rsidRPr="00540796">
        <w:rPr>
          <w:rFonts w:ascii="Arial" w:hAnsi="Arial" w:cs="Arial"/>
          <w:sz w:val="22"/>
          <w:szCs w:val="22"/>
        </w:rPr>
        <w:t xml:space="preserve"> ocen</w:t>
      </w:r>
      <w:r w:rsidR="00540796">
        <w:rPr>
          <w:rFonts w:ascii="Arial" w:hAnsi="Arial" w:cs="Arial"/>
          <w:sz w:val="22"/>
          <w:szCs w:val="22"/>
        </w:rPr>
        <w:t>ę</w:t>
      </w:r>
      <w:r w:rsidR="00540796" w:rsidRPr="00540796">
        <w:rPr>
          <w:rFonts w:ascii="Arial" w:hAnsi="Arial" w:cs="Arial"/>
          <w:sz w:val="22"/>
          <w:szCs w:val="22"/>
        </w:rPr>
        <w:t xml:space="preserve"> wpływu wykonanych działań na stan zachowania siedlisk na obszarach Natura 2000 </w:t>
      </w:r>
      <w:proofErr w:type="spellStart"/>
      <w:r w:rsidR="00540796" w:rsidRPr="00540796">
        <w:rPr>
          <w:rFonts w:ascii="Arial" w:hAnsi="Arial" w:cs="Arial"/>
          <w:sz w:val="22"/>
          <w:szCs w:val="22"/>
        </w:rPr>
        <w:t>Mrowle</w:t>
      </w:r>
      <w:proofErr w:type="spellEnd"/>
      <w:r w:rsidR="00540796" w:rsidRPr="00540796">
        <w:rPr>
          <w:rFonts w:ascii="Arial" w:hAnsi="Arial" w:cs="Arial"/>
          <w:sz w:val="22"/>
          <w:szCs w:val="22"/>
        </w:rPr>
        <w:t xml:space="preserve"> Łąki, </w:t>
      </w:r>
      <w:r w:rsidR="00BF60B5" w:rsidRPr="00BF60B5">
        <w:rPr>
          <w:rFonts w:ascii="Arial" w:hAnsi="Arial" w:cs="Arial"/>
          <w:sz w:val="22"/>
          <w:szCs w:val="22"/>
        </w:rPr>
        <w:t>Łukawiec</w:t>
      </w:r>
      <w:r w:rsidR="00BF60B5">
        <w:rPr>
          <w:rFonts w:ascii="Arial" w:hAnsi="Arial" w:cs="Arial"/>
          <w:sz w:val="22"/>
          <w:szCs w:val="22"/>
        </w:rPr>
        <w:t>,</w:t>
      </w:r>
      <w:r w:rsidR="00BF60B5" w:rsidRPr="00BF60B5">
        <w:rPr>
          <w:rFonts w:ascii="Arial" w:hAnsi="Arial" w:cs="Arial"/>
          <w:sz w:val="22"/>
          <w:szCs w:val="22"/>
        </w:rPr>
        <w:t xml:space="preserve"> </w:t>
      </w:r>
      <w:r w:rsidR="00540796" w:rsidRPr="00540796">
        <w:rPr>
          <w:rFonts w:ascii="Arial" w:hAnsi="Arial" w:cs="Arial"/>
          <w:sz w:val="22"/>
          <w:szCs w:val="22"/>
        </w:rPr>
        <w:t>Józefów Wola-Dębowiecka</w:t>
      </w:r>
      <w:r w:rsidR="00391132">
        <w:rPr>
          <w:rFonts w:ascii="Arial" w:hAnsi="Arial" w:cs="Arial"/>
          <w:sz w:val="22"/>
          <w:szCs w:val="22"/>
        </w:rPr>
        <w:t>*</w:t>
      </w:r>
      <w:r w:rsidR="00F7192F">
        <w:rPr>
          <w:rFonts w:ascii="Arial" w:hAnsi="Arial" w:cs="Arial"/>
          <w:sz w:val="22"/>
          <w:szCs w:val="22"/>
        </w:rPr>
        <w:t>.</w:t>
      </w:r>
    </w:p>
    <w:p w14:paraId="42385AE0" w14:textId="77777777" w:rsidR="00B62DF2" w:rsidRPr="00F7192F" w:rsidRDefault="00B62DF2" w:rsidP="00F7192F">
      <w:pPr>
        <w:numPr>
          <w:ilvl w:val="1"/>
          <w:numId w:val="22"/>
        </w:numPr>
        <w:tabs>
          <w:tab w:val="num" w:pos="284"/>
          <w:tab w:val="num" w:pos="1080"/>
        </w:tabs>
        <w:autoSpaceDE w:val="0"/>
        <w:spacing w:before="0" w:line="360" w:lineRule="auto"/>
        <w:ind w:left="284" w:hanging="284"/>
        <w:jc w:val="left"/>
        <w:rPr>
          <w:rFonts w:ascii="Arial" w:hAnsi="Arial" w:cs="Arial"/>
          <w:sz w:val="22"/>
          <w:szCs w:val="22"/>
        </w:rPr>
      </w:pPr>
      <w:r w:rsidRPr="00F7192F">
        <w:rPr>
          <w:rFonts w:ascii="Arial" w:hAnsi="Arial" w:cs="Arial"/>
          <w:sz w:val="22"/>
          <w:szCs w:val="22"/>
        </w:rPr>
        <w:t xml:space="preserve">Wykonawca wykona przedmiot umowy z należytą starannością, zgodnie </w:t>
      </w:r>
      <w:r w:rsidRPr="00F7192F">
        <w:rPr>
          <w:rFonts w:ascii="Arial" w:hAnsi="Arial" w:cs="Arial"/>
          <w:sz w:val="22"/>
          <w:szCs w:val="22"/>
        </w:rPr>
        <w:br/>
        <w:t>z postanowieniami umowy, w sposób zgodny ze SWZ wraz z załącznikami, oraz innymi aktami prawnymi, aktualnymi na dzień odbioru przedmiotu umowy, dotyczącymi przedmiotu umowy</w:t>
      </w:r>
      <w:r w:rsidRPr="00F7192F">
        <w:rPr>
          <w:rFonts w:ascii="Arial" w:hAnsi="Arial" w:cs="Arial"/>
          <w:color w:val="000000"/>
          <w:sz w:val="22"/>
          <w:szCs w:val="22"/>
        </w:rPr>
        <w:t>.</w:t>
      </w:r>
    </w:p>
    <w:p w14:paraId="07031726" w14:textId="77777777" w:rsidR="00B62DF2" w:rsidRDefault="00B62DF2" w:rsidP="00F7192F">
      <w:pPr>
        <w:numPr>
          <w:ilvl w:val="1"/>
          <w:numId w:val="22"/>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Integralną cz</w:t>
      </w:r>
      <w:r>
        <w:rPr>
          <w:rFonts w:ascii="Arial" w:eastAsia="TT45Co00" w:hAnsi="Arial" w:cs="Arial"/>
          <w:sz w:val="22"/>
          <w:szCs w:val="22"/>
        </w:rPr>
        <w:t>ęś</w:t>
      </w:r>
      <w:r>
        <w:rPr>
          <w:rFonts w:ascii="Arial" w:hAnsi="Arial" w:cs="Arial"/>
          <w:sz w:val="22"/>
          <w:szCs w:val="22"/>
        </w:rPr>
        <w:t>ć niniejszej umowy stanowi</w:t>
      </w:r>
      <w:r>
        <w:rPr>
          <w:rFonts w:ascii="Arial" w:eastAsia="TT45Co00" w:hAnsi="Arial" w:cs="Arial"/>
          <w:sz w:val="22"/>
          <w:szCs w:val="22"/>
        </w:rPr>
        <w:t xml:space="preserve">ą </w:t>
      </w:r>
      <w:r>
        <w:rPr>
          <w:rFonts w:ascii="Arial" w:hAnsi="Arial" w:cs="Arial"/>
          <w:sz w:val="22"/>
          <w:szCs w:val="22"/>
        </w:rPr>
        <w:t>nast</w:t>
      </w:r>
      <w:r>
        <w:rPr>
          <w:rFonts w:ascii="Arial" w:eastAsia="TT45Co00" w:hAnsi="Arial" w:cs="Arial"/>
          <w:sz w:val="22"/>
          <w:szCs w:val="22"/>
        </w:rPr>
        <w:t>ę</w:t>
      </w:r>
      <w:r>
        <w:rPr>
          <w:rFonts w:ascii="Arial" w:hAnsi="Arial" w:cs="Arial"/>
          <w:sz w:val="22"/>
          <w:szCs w:val="22"/>
        </w:rPr>
        <w:t>puj</w:t>
      </w:r>
      <w:r>
        <w:rPr>
          <w:rFonts w:ascii="Arial" w:eastAsia="TT45Co00" w:hAnsi="Arial" w:cs="Arial"/>
          <w:sz w:val="22"/>
          <w:szCs w:val="22"/>
        </w:rPr>
        <w:t>ą</w:t>
      </w:r>
      <w:r>
        <w:rPr>
          <w:rFonts w:ascii="Arial" w:hAnsi="Arial" w:cs="Arial"/>
          <w:sz w:val="22"/>
          <w:szCs w:val="22"/>
        </w:rPr>
        <w:t>ce dokumenty, które b</w:t>
      </w:r>
      <w:r>
        <w:rPr>
          <w:rFonts w:ascii="Arial" w:eastAsia="TT45Co00" w:hAnsi="Arial" w:cs="Arial"/>
          <w:sz w:val="22"/>
          <w:szCs w:val="22"/>
        </w:rPr>
        <w:t>ę</w:t>
      </w:r>
      <w:r>
        <w:rPr>
          <w:rFonts w:ascii="Arial" w:hAnsi="Arial" w:cs="Arial"/>
          <w:sz w:val="22"/>
          <w:szCs w:val="22"/>
        </w:rPr>
        <w:t>d</w:t>
      </w:r>
      <w:r>
        <w:rPr>
          <w:rFonts w:ascii="Arial" w:eastAsia="TT45Co00" w:hAnsi="Arial" w:cs="Arial"/>
          <w:sz w:val="22"/>
          <w:szCs w:val="22"/>
        </w:rPr>
        <w:t xml:space="preserve">ą </w:t>
      </w:r>
      <w:r>
        <w:rPr>
          <w:rFonts w:ascii="Arial" w:hAnsi="Arial" w:cs="Arial"/>
          <w:sz w:val="22"/>
          <w:szCs w:val="22"/>
        </w:rPr>
        <w:t>odczytywane jako jego cz</w:t>
      </w:r>
      <w:r>
        <w:rPr>
          <w:rFonts w:ascii="Arial" w:eastAsia="TT45Co00" w:hAnsi="Arial" w:cs="Arial"/>
          <w:sz w:val="22"/>
          <w:szCs w:val="22"/>
        </w:rPr>
        <w:t>ęś</w:t>
      </w:r>
      <w:r>
        <w:rPr>
          <w:rFonts w:ascii="Arial" w:hAnsi="Arial" w:cs="Arial"/>
          <w:sz w:val="22"/>
          <w:szCs w:val="22"/>
        </w:rPr>
        <w:t>ci:</w:t>
      </w:r>
    </w:p>
    <w:p w14:paraId="1C9BC321" w14:textId="77777777" w:rsidR="00B62DF2" w:rsidRDefault="00B62DF2" w:rsidP="00F7192F">
      <w:pPr>
        <w:numPr>
          <w:ilvl w:val="0"/>
          <w:numId w:val="23"/>
        </w:numPr>
        <w:tabs>
          <w:tab w:val="clear" w:pos="720"/>
        </w:tabs>
        <w:autoSpaceDE w:val="0"/>
        <w:spacing w:before="0" w:line="360" w:lineRule="auto"/>
        <w:ind w:left="284" w:firstLine="0"/>
        <w:jc w:val="left"/>
        <w:rPr>
          <w:rFonts w:ascii="Arial" w:hAnsi="Arial" w:cs="Arial"/>
          <w:sz w:val="22"/>
          <w:szCs w:val="22"/>
        </w:rPr>
      </w:pPr>
      <w:r>
        <w:rPr>
          <w:rFonts w:ascii="Arial" w:hAnsi="Arial" w:cs="Arial"/>
          <w:sz w:val="22"/>
          <w:szCs w:val="22"/>
        </w:rPr>
        <w:t>Specyfikacja Warunków Zamówienia (wraz z zał</w:t>
      </w:r>
      <w:r>
        <w:rPr>
          <w:rFonts w:ascii="Arial" w:eastAsia="TT45Co00" w:hAnsi="Arial" w:cs="Arial"/>
          <w:sz w:val="22"/>
          <w:szCs w:val="22"/>
        </w:rPr>
        <w:t>ą</w:t>
      </w:r>
      <w:r>
        <w:rPr>
          <w:rFonts w:ascii="Arial" w:hAnsi="Arial" w:cs="Arial"/>
          <w:sz w:val="22"/>
          <w:szCs w:val="22"/>
        </w:rPr>
        <w:t>cznikami),</w:t>
      </w:r>
    </w:p>
    <w:p w14:paraId="1E9996EB" w14:textId="77777777" w:rsidR="00B62DF2" w:rsidRDefault="00B62DF2" w:rsidP="00F7192F">
      <w:pPr>
        <w:numPr>
          <w:ilvl w:val="0"/>
          <w:numId w:val="23"/>
        </w:numPr>
        <w:tabs>
          <w:tab w:val="clear" w:pos="720"/>
        </w:tabs>
        <w:autoSpaceDE w:val="0"/>
        <w:spacing w:before="0" w:line="360" w:lineRule="auto"/>
        <w:ind w:left="284" w:firstLine="0"/>
        <w:jc w:val="left"/>
        <w:rPr>
          <w:rFonts w:ascii="Arial" w:hAnsi="Arial" w:cs="Arial"/>
          <w:sz w:val="22"/>
          <w:szCs w:val="22"/>
        </w:rPr>
      </w:pPr>
      <w:r>
        <w:rPr>
          <w:rFonts w:ascii="Arial" w:hAnsi="Arial" w:cs="Arial"/>
          <w:sz w:val="22"/>
          <w:szCs w:val="22"/>
        </w:rPr>
        <w:t>Oferta zło</w:t>
      </w:r>
      <w:r>
        <w:rPr>
          <w:rFonts w:ascii="Arial" w:eastAsia="TT45Co00" w:hAnsi="Arial" w:cs="Arial"/>
          <w:sz w:val="22"/>
          <w:szCs w:val="22"/>
        </w:rPr>
        <w:t>ż</w:t>
      </w:r>
      <w:r>
        <w:rPr>
          <w:rFonts w:ascii="Arial" w:hAnsi="Arial" w:cs="Arial"/>
          <w:sz w:val="22"/>
          <w:szCs w:val="22"/>
        </w:rPr>
        <w:t>ona przez Wykonawc</w:t>
      </w:r>
      <w:r>
        <w:rPr>
          <w:rFonts w:ascii="Arial" w:eastAsia="TT45Co00" w:hAnsi="Arial" w:cs="Arial"/>
          <w:sz w:val="22"/>
          <w:szCs w:val="22"/>
        </w:rPr>
        <w:t>ę</w:t>
      </w:r>
      <w:r>
        <w:rPr>
          <w:rFonts w:ascii="Arial" w:hAnsi="Arial" w:cs="Arial"/>
          <w:sz w:val="22"/>
          <w:szCs w:val="22"/>
        </w:rPr>
        <w:t>.</w:t>
      </w:r>
    </w:p>
    <w:p w14:paraId="053F6541" w14:textId="77777777" w:rsidR="00B62DF2" w:rsidRDefault="00B62DF2" w:rsidP="00F7192F">
      <w:pPr>
        <w:autoSpaceDE w:val="0"/>
        <w:spacing w:before="0" w:line="360" w:lineRule="auto"/>
        <w:jc w:val="left"/>
        <w:rPr>
          <w:rFonts w:ascii="Arial" w:hAnsi="Arial" w:cs="Arial"/>
          <w:b/>
          <w:bCs/>
          <w:sz w:val="22"/>
          <w:szCs w:val="22"/>
        </w:rPr>
      </w:pPr>
    </w:p>
    <w:p w14:paraId="6C1C24B6" w14:textId="77777777" w:rsidR="00B62DF2" w:rsidRDefault="00B62DF2" w:rsidP="00F7192F">
      <w:pPr>
        <w:autoSpaceDE w:val="0"/>
        <w:spacing w:before="0" w:line="360" w:lineRule="auto"/>
        <w:jc w:val="center"/>
        <w:rPr>
          <w:rFonts w:ascii="Arial" w:hAnsi="Arial" w:cs="Arial"/>
          <w:b/>
          <w:sz w:val="22"/>
          <w:szCs w:val="22"/>
        </w:rPr>
      </w:pPr>
      <w:r>
        <w:rPr>
          <w:rFonts w:ascii="Arial" w:hAnsi="Arial" w:cs="Arial"/>
          <w:b/>
          <w:bCs/>
          <w:sz w:val="22"/>
          <w:szCs w:val="22"/>
        </w:rPr>
        <w:t>§ 2</w:t>
      </w:r>
    </w:p>
    <w:p w14:paraId="0EB93981" w14:textId="77777777" w:rsidR="00B62DF2" w:rsidRDefault="00B62DF2" w:rsidP="00F7192F">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72DFC62E"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Pr>
          <w:rFonts w:ascii="Arial" w:hAnsi="Arial" w:cs="Arial"/>
          <w:sz w:val="22"/>
          <w:szCs w:val="22"/>
        </w:rPr>
        <w:br/>
        <w:t xml:space="preserve">i na warunkach określonych w umowie, zgodnie z SWZ wraz z załącznikami oraz </w:t>
      </w:r>
      <w:r>
        <w:rPr>
          <w:rFonts w:ascii="Arial" w:hAnsi="Arial" w:cs="Arial"/>
          <w:sz w:val="22"/>
          <w:szCs w:val="22"/>
        </w:rPr>
        <w:br/>
        <w:t>z zachowaniem należytej staranności.</w:t>
      </w:r>
    </w:p>
    <w:p w14:paraId="0DC2B505"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lastRenderedPageBreak/>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01A74049"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0859DE3B"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7AAF2944"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2CCF0503"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O terminach realizacji prac terenowych Wykonawca powiadomi pisemnie lub za pośrednictwem poczty elektronicznej, Zamawiającego w terminie 2 tygodni przed ich rozpoczęciem, wraz z przedstawieniem harmonogramu tych prac. W przypadku zmiany terminu prac terenowych Wykonawca jest zobowiązany skutecznie powiadomić Zamawiającego na 2 dni przed rozpoczęciem prac.</w:t>
      </w:r>
    </w:p>
    <w:p w14:paraId="1D000428"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będzie wykonywał prace w terenie w sposób uniemożliwiający zniszczenie siedlisk przyrodniczych.</w:t>
      </w:r>
      <w:r>
        <w:rPr>
          <w:rFonts w:ascii="Arial" w:eastAsia="Calibri" w:hAnsi="Arial" w:cs="Arial"/>
          <w:sz w:val="22"/>
          <w:szCs w:val="22"/>
          <w:lang w:eastAsia="en-US"/>
        </w:rPr>
        <w:t xml:space="preserve"> Z</w:t>
      </w:r>
      <w:r>
        <w:rPr>
          <w:rFonts w:ascii="Arial" w:hAnsi="Arial" w:cs="Arial"/>
          <w:sz w:val="22"/>
          <w:szCs w:val="22"/>
        </w:rPr>
        <w:t>apewni na obszarze wykonywanych prac terenowych porządek, tj. nie pozostawi po sobie śmieci, odpadków itp.</w:t>
      </w:r>
    </w:p>
    <w:p w14:paraId="24AC319F"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 przypadku wystąpienia wszelkich trudności przy wykonywaniu przedmiotu umowy Wykonawca niezwłocznie powiadomi o tym fakcie Zamawiającego na piśmie.</w:t>
      </w:r>
    </w:p>
    <w:p w14:paraId="7CF87859" w14:textId="77777777" w:rsidR="00B62DF2" w:rsidRDefault="00B62DF2" w:rsidP="00F7192F">
      <w:pPr>
        <w:numPr>
          <w:ilvl w:val="0"/>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zobowiązany jest do współdziałania z pracownikami odpowiednich komórek organizacyjnych Zamawiającego wskazanymi przez Zamawiającego.</w:t>
      </w:r>
    </w:p>
    <w:p w14:paraId="632DFB7F" w14:textId="77777777" w:rsidR="00B62DF2" w:rsidRDefault="00B62DF2" w:rsidP="00F7192F">
      <w:pPr>
        <w:numPr>
          <w:ilvl w:val="0"/>
          <w:numId w:val="19"/>
        </w:numPr>
        <w:suppressAutoHyphens w:val="0"/>
        <w:spacing w:before="0" w:after="16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Wykonawca jest zobowi</w:t>
      </w:r>
      <w:r>
        <w:rPr>
          <w:rFonts w:ascii="Arial" w:eastAsia="TT45Co00" w:hAnsi="Arial" w:cs="Arial"/>
          <w:sz w:val="22"/>
          <w:szCs w:val="22"/>
        </w:rPr>
        <w:t>ą</w:t>
      </w:r>
      <w:r>
        <w:rPr>
          <w:rFonts w:ascii="Arial" w:hAnsi="Arial" w:cs="Arial"/>
          <w:sz w:val="22"/>
          <w:szCs w:val="22"/>
        </w:rPr>
        <w:t>zany stosowa</w:t>
      </w:r>
      <w:r>
        <w:rPr>
          <w:rFonts w:ascii="Arial" w:eastAsia="TT45Co00" w:hAnsi="Arial" w:cs="Arial"/>
          <w:sz w:val="22"/>
          <w:szCs w:val="22"/>
        </w:rPr>
        <w:t xml:space="preserve">ć </w:t>
      </w:r>
      <w:r>
        <w:rPr>
          <w:rFonts w:ascii="Arial" w:hAnsi="Arial" w:cs="Arial"/>
          <w:sz w:val="22"/>
          <w:szCs w:val="22"/>
        </w:rPr>
        <w:t>si</w:t>
      </w:r>
      <w:r>
        <w:rPr>
          <w:rFonts w:ascii="Arial" w:eastAsia="TT45Co00" w:hAnsi="Arial" w:cs="Arial"/>
          <w:sz w:val="22"/>
          <w:szCs w:val="22"/>
        </w:rPr>
        <w:t xml:space="preserve">ę </w:t>
      </w:r>
      <w:r>
        <w:rPr>
          <w:rFonts w:ascii="Arial" w:hAnsi="Arial" w:cs="Arial"/>
          <w:sz w:val="22"/>
          <w:szCs w:val="22"/>
        </w:rPr>
        <w:t>do wytycznych i wskazówek udzielanych przez Zamawiaj</w:t>
      </w:r>
      <w:r>
        <w:rPr>
          <w:rFonts w:ascii="Arial" w:eastAsia="TT45Co00" w:hAnsi="Arial" w:cs="Arial"/>
          <w:sz w:val="22"/>
          <w:szCs w:val="22"/>
        </w:rPr>
        <w:t>ą</w:t>
      </w:r>
      <w:r>
        <w:rPr>
          <w:rFonts w:ascii="Arial" w:hAnsi="Arial" w:cs="Arial"/>
          <w:sz w:val="22"/>
          <w:szCs w:val="22"/>
        </w:rPr>
        <w:t>cego oraz udzielania wyja</w:t>
      </w:r>
      <w:r>
        <w:rPr>
          <w:rFonts w:ascii="Arial" w:eastAsia="TT45Co00" w:hAnsi="Arial" w:cs="Arial"/>
          <w:sz w:val="22"/>
          <w:szCs w:val="22"/>
        </w:rPr>
        <w:t>ś</w:t>
      </w:r>
      <w:r>
        <w:rPr>
          <w:rFonts w:ascii="Arial" w:hAnsi="Arial" w:cs="Arial"/>
          <w:sz w:val="22"/>
          <w:szCs w:val="22"/>
        </w:rPr>
        <w:t>nie</w:t>
      </w:r>
      <w:r>
        <w:rPr>
          <w:rFonts w:ascii="Arial" w:eastAsia="TT45Co00" w:hAnsi="Arial" w:cs="Arial"/>
          <w:sz w:val="22"/>
          <w:szCs w:val="22"/>
        </w:rPr>
        <w:t xml:space="preserve">ń </w:t>
      </w:r>
      <w:r>
        <w:rPr>
          <w:rFonts w:ascii="Arial" w:hAnsi="Arial" w:cs="Arial"/>
          <w:sz w:val="22"/>
          <w:szCs w:val="22"/>
        </w:rPr>
        <w:t>dotycz</w:t>
      </w:r>
      <w:r>
        <w:rPr>
          <w:rFonts w:ascii="Arial" w:eastAsia="TT45Co00" w:hAnsi="Arial" w:cs="Arial"/>
          <w:sz w:val="22"/>
          <w:szCs w:val="22"/>
        </w:rPr>
        <w:t>ą</w:t>
      </w:r>
      <w:r>
        <w:rPr>
          <w:rFonts w:ascii="Arial" w:hAnsi="Arial" w:cs="Arial"/>
          <w:sz w:val="22"/>
          <w:szCs w:val="22"/>
        </w:rPr>
        <w:t>cych realizacji zadania na ka</w:t>
      </w:r>
      <w:r>
        <w:rPr>
          <w:rFonts w:ascii="Arial" w:eastAsia="TT45Co00" w:hAnsi="Arial" w:cs="Arial"/>
          <w:sz w:val="22"/>
          <w:szCs w:val="22"/>
        </w:rPr>
        <w:t>ż</w:t>
      </w:r>
      <w:r>
        <w:rPr>
          <w:rFonts w:ascii="Arial" w:hAnsi="Arial" w:cs="Arial"/>
          <w:sz w:val="22"/>
          <w:szCs w:val="22"/>
        </w:rPr>
        <w:t xml:space="preserve">de </w:t>
      </w:r>
      <w:r>
        <w:rPr>
          <w:rFonts w:ascii="Arial" w:eastAsia="TT45Co00" w:hAnsi="Arial" w:cs="Arial"/>
          <w:sz w:val="22"/>
          <w:szCs w:val="22"/>
        </w:rPr>
        <w:t>żą</w:t>
      </w:r>
      <w:r>
        <w:rPr>
          <w:rFonts w:ascii="Arial" w:hAnsi="Arial" w:cs="Arial"/>
          <w:sz w:val="22"/>
          <w:szCs w:val="22"/>
        </w:rPr>
        <w:t>danie Zamawiaj</w:t>
      </w:r>
      <w:r>
        <w:rPr>
          <w:rFonts w:ascii="Arial" w:eastAsia="TT45Co00" w:hAnsi="Arial" w:cs="Arial"/>
          <w:sz w:val="22"/>
          <w:szCs w:val="22"/>
        </w:rPr>
        <w:t>ą</w:t>
      </w:r>
      <w:r>
        <w:rPr>
          <w:rFonts w:ascii="Arial" w:hAnsi="Arial" w:cs="Arial"/>
          <w:sz w:val="22"/>
          <w:szCs w:val="22"/>
        </w:rPr>
        <w:t>cego w terminie wskazanym przez Zamawiaj</w:t>
      </w:r>
      <w:r>
        <w:rPr>
          <w:rFonts w:ascii="Arial" w:eastAsia="TT45Co00" w:hAnsi="Arial" w:cs="Arial"/>
          <w:sz w:val="22"/>
          <w:szCs w:val="22"/>
        </w:rPr>
        <w:t>ą</w:t>
      </w:r>
      <w:r>
        <w:rPr>
          <w:rFonts w:ascii="Arial" w:hAnsi="Arial" w:cs="Arial"/>
          <w:sz w:val="22"/>
          <w:szCs w:val="22"/>
        </w:rPr>
        <w:t xml:space="preserve">cego. </w:t>
      </w:r>
    </w:p>
    <w:p w14:paraId="76161911" w14:textId="77777777" w:rsidR="00B62DF2" w:rsidRDefault="00B62DF2" w:rsidP="00F7192F">
      <w:pPr>
        <w:numPr>
          <w:ilvl w:val="0"/>
          <w:numId w:val="19"/>
        </w:numPr>
        <w:suppressAutoHyphens w:val="0"/>
        <w:spacing w:before="0" w:after="16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 xml:space="preserve">Wykonawca jest odpowiedzialny względem Zamawiającego z tytułu rękojmi za wady przedmiotu umowy przez okres 24 miesięcy, licząc od dnia podpisania protokołu odbioru, </w:t>
      </w:r>
      <w:r>
        <w:rPr>
          <w:rFonts w:ascii="Arial" w:hAnsi="Arial" w:cs="Arial"/>
          <w:sz w:val="22"/>
          <w:szCs w:val="22"/>
        </w:rPr>
        <w:br/>
        <w:t xml:space="preserve">o którym mowa w § 5 ust. </w:t>
      </w:r>
      <w:r w:rsidR="00A40AAE">
        <w:rPr>
          <w:rFonts w:ascii="Arial" w:hAnsi="Arial" w:cs="Arial"/>
          <w:sz w:val="22"/>
          <w:szCs w:val="22"/>
        </w:rPr>
        <w:t>1</w:t>
      </w:r>
      <w:r>
        <w:rPr>
          <w:rFonts w:ascii="Arial" w:hAnsi="Arial" w:cs="Arial"/>
          <w:sz w:val="22"/>
          <w:szCs w:val="22"/>
        </w:rPr>
        <w:t>.</w:t>
      </w:r>
    </w:p>
    <w:p w14:paraId="48CC8A86" w14:textId="77777777" w:rsidR="00B62DF2" w:rsidRDefault="00B62DF2" w:rsidP="00F7192F">
      <w:pPr>
        <w:numPr>
          <w:ilvl w:val="0"/>
          <w:numId w:val="19"/>
        </w:numPr>
        <w:suppressAutoHyphens w:val="0"/>
        <w:spacing w:before="0" w:after="16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69EB1F81" w14:textId="77777777" w:rsidR="00C074FC" w:rsidRPr="002C1993" w:rsidRDefault="00B62DF2" w:rsidP="00F7192F">
      <w:pPr>
        <w:numPr>
          <w:ilvl w:val="0"/>
          <w:numId w:val="19"/>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Pr>
          <w:rFonts w:ascii="Arial" w:hAnsi="Arial" w:cs="Arial"/>
          <w:sz w:val="22"/>
          <w:szCs w:val="22"/>
        </w:rPr>
        <w:br/>
        <w:t xml:space="preserve">o naprawienie szkody powstałej na skutek pojawienia się wad. </w:t>
      </w:r>
    </w:p>
    <w:p w14:paraId="7C24761F" w14:textId="77777777" w:rsidR="00C074FC" w:rsidRPr="006050AA" w:rsidRDefault="00C074FC" w:rsidP="00F7192F">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1DD4706F" w14:textId="77777777" w:rsidR="00C074FC" w:rsidRPr="006050AA" w:rsidRDefault="00C074FC"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79EA1ED3" w14:textId="77777777" w:rsidR="00C074FC" w:rsidRPr="006050AA" w:rsidRDefault="00C074FC"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Obowiązki Zamawiającego</w:t>
      </w:r>
    </w:p>
    <w:p w14:paraId="25AD6FF4" w14:textId="77777777" w:rsidR="00C074FC" w:rsidRPr="006050AA" w:rsidRDefault="00C074FC" w:rsidP="00F7192F">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09AC9B51" w14:textId="77777777" w:rsidR="00C074FC" w:rsidRPr="006050AA" w:rsidRDefault="00C074FC" w:rsidP="00F7192F">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6D1F63">
        <w:rPr>
          <w:rFonts w:ascii="Arial" w:hAnsi="Arial" w:cs="Arial"/>
          <w:bCs/>
          <w:sz w:val="22"/>
          <w:szCs w:val="22"/>
        </w:rPr>
        <w:br/>
      </w:r>
      <w:r w:rsidRPr="006050AA">
        <w:rPr>
          <w:rFonts w:ascii="Arial" w:hAnsi="Arial" w:cs="Arial"/>
          <w:bCs/>
          <w:sz w:val="22"/>
          <w:szCs w:val="22"/>
        </w:rPr>
        <w:t>w szczególności do:</w:t>
      </w:r>
    </w:p>
    <w:p w14:paraId="3DCF2454" w14:textId="77777777" w:rsidR="00C074FC" w:rsidRPr="006050AA" w:rsidRDefault="00C074FC" w:rsidP="00F7192F">
      <w:pPr>
        <w:numPr>
          <w:ilvl w:val="1"/>
          <w:numId w:val="15"/>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w:t>
      </w:r>
      <w:r w:rsidRPr="006050AA">
        <w:rPr>
          <w:rFonts w:ascii="Arial" w:hAnsi="Arial" w:cs="Arial"/>
          <w:bCs/>
          <w:sz w:val="22"/>
          <w:szCs w:val="22"/>
        </w:rPr>
        <w:br/>
        <w:t xml:space="preserve">posiadanych informacji, materiałów i dokumentów oraz dokonywania innych czynności faktycznych i prawnych, </w:t>
      </w:r>
    </w:p>
    <w:p w14:paraId="4EB1834E" w14:textId="77777777" w:rsidR="00C074FC" w:rsidRDefault="00C074FC" w:rsidP="00F7192F">
      <w:pPr>
        <w:numPr>
          <w:ilvl w:val="1"/>
          <w:numId w:val="15"/>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zapłaty wynagrodzenia na rzecz Wykonawcy zgodnie z § 6, po poprawnym zrealizowaniu przedmiotu umowy.</w:t>
      </w:r>
    </w:p>
    <w:p w14:paraId="0B072A8B" w14:textId="77777777" w:rsidR="00B555D3" w:rsidRPr="006050AA" w:rsidRDefault="00B555D3" w:rsidP="00F7192F">
      <w:pPr>
        <w:autoSpaceDE w:val="0"/>
        <w:spacing w:before="0" w:line="360" w:lineRule="auto"/>
        <w:ind w:left="567"/>
        <w:jc w:val="left"/>
        <w:rPr>
          <w:rFonts w:ascii="Arial" w:hAnsi="Arial" w:cs="Arial"/>
          <w:bCs/>
          <w:sz w:val="22"/>
          <w:szCs w:val="22"/>
        </w:rPr>
      </w:pPr>
    </w:p>
    <w:p w14:paraId="2CF7DCDB" w14:textId="77777777" w:rsidR="009255A6" w:rsidRPr="006050AA" w:rsidRDefault="009255A6"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3BE0868A" w14:textId="77777777" w:rsidR="00630848" w:rsidRPr="006050AA" w:rsidRDefault="004A37BC" w:rsidP="00F7192F">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2F9632D4" w14:textId="77777777" w:rsidR="00F7192F" w:rsidRDefault="00F7192F" w:rsidP="00D77917">
      <w:pPr>
        <w:suppressAutoHyphens w:val="0"/>
        <w:spacing w:before="0" w:after="160" w:line="360" w:lineRule="auto"/>
        <w:contextualSpacing/>
        <w:jc w:val="left"/>
        <w:rPr>
          <w:rFonts w:ascii="Arial" w:eastAsia="Calibri" w:hAnsi="Arial" w:cs="Arial"/>
          <w:sz w:val="22"/>
          <w:szCs w:val="22"/>
          <w:lang w:eastAsia="en-US"/>
        </w:rPr>
      </w:pPr>
    </w:p>
    <w:p w14:paraId="3028A890" w14:textId="77777777" w:rsidR="00D77917" w:rsidRDefault="00D77917" w:rsidP="00D77917">
      <w:pPr>
        <w:numPr>
          <w:ilvl w:val="1"/>
          <w:numId w:val="40"/>
        </w:numPr>
        <w:tabs>
          <w:tab w:val="clear" w:pos="1080"/>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Wykonawca wykona przedmiot umowy w ciągu trzech miesięcy od dnia podpisania umowy i </w:t>
      </w:r>
      <w:r w:rsidRPr="00FE1EC7">
        <w:rPr>
          <w:rFonts w:ascii="Arial" w:hAnsi="Arial" w:cs="Arial"/>
          <w:sz w:val="22"/>
          <w:szCs w:val="22"/>
        </w:rPr>
        <w:t>przekaże Zamawiającemu, za pośrednictwem poczty elektronicznej</w:t>
      </w:r>
      <w:r>
        <w:rPr>
          <w:rFonts w:ascii="Arial" w:hAnsi="Arial" w:cs="Arial"/>
          <w:sz w:val="22"/>
          <w:szCs w:val="22"/>
        </w:rPr>
        <w:t xml:space="preserve">, na adresy osób wskazanych </w:t>
      </w:r>
      <w:bookmarkStart w:id="0" w:name="_Hlk105767148"/>
      <w:r>
        <w:rPr>
          <w:rFonts w:ascii="Arial" w:hAnsi="Arial" w:cs="Arial"/>
          <w:sz w:val="22"/>
          <w:szCs w:val="22"/>
        </w:rPr>
        <w:t>w § 7 ust. 1</w:t>
      </w:r>
      <w:bookmarkEnd w:id="0"/>
      <w:r w:rsidRPr="00FE1EC7">
        <w:rPr>
          <w:rFonts w:ascii="Arial" w:hAnsi="Arial" w:cs="Arial"/>
          <w:sz w:val="22"/>
          <w:szCs w:val="22"/>
        </w:rPr>
        <w:t xml:space="preserve">, wszystkie elementy przedmiotu umowy, o których mowa </w:t>
      </w:r>
      <w:r>
        <w:rPr>
          <w:rFonts w:ascii="Arial" w:hAnsi="Arial" w:cs="Arial"/>
          <w:sz w:val="22"/>
          <w:szCs w:val="22"/>
        </w:rPr>
        <w:br/>
      </w:r>
      <w:r w:rsidRPr="00FE1EC7">
        <w:rPr>
          <w:rFonts w:ascii="Arial" w:hAnsi="Arial" w:cs="Arial"/>
          <w:sz w:val="22"/>
          <w:szCs w:val="22"/>
        </w:rPr>
        <w:t xml:space="preserve">w </w:t>
      </w:r>
      <w:r>
        <w:rPr>
          <w:rFonts w:ascii="Arial" w:hAnsi="Arial" w:cs="Arial"/>
          <w:sz w:val="22"/>
          <w:szCs w:val="22"/>
        </w:rPr>
        <w:t xml:space="preserve">punkcie 5.1 </w:t>
      </w:r>
      <w:r w:rsidRPr="00FE1EC7">
        <w:rPr>
          <w:rFonts w:ascii="Arial" w:hAnsi="Arial" w:cs="Arial"/>
          <w:sz w:val="22"/>
          <w:szCs w:val="22"/>
        </w:rPr>
        <w:t xml:space="preserve">Opisu Przedmiotu Zamówienia (załącznik nr </w:t>
      </w:r>
      <w:r>
        <w:rPr>
          <w:rFonts w:ascii="Arial" w:hAnsi="Arial" w:cs="Arial"/>
          <w:sz w:val="22"/>
          <w:szCs w:val="22"/>
        </w:rPr>
        <w:t>1</w:t>
      </w:r>
      <w:r w:rsidRPr="00FE1EC7">
        <w:rPr>
          <w:rFonts w:ascii="Arial" w:hAnsi="Arial" w:cs="Arial"/>
          <w:sz w:val="22"/>
          <w:szCs w:val="22"/>
        </w:rPr>
        <w:t xml:space="preserve"> do SWZ)</w:t>
      </w:r>
      <w:r>
        <w:rPr>
          <w:rFonts w:ascii="Arial" w:hAnsi="Arial" w:cs="Arial"/>
          <w:sz w:val="22"/>
          <w:szCs w:val="22"/>
        </w:rPr>
        <w:t xml:space="preserve"> do akceptacji.</w:t>
      </w:r>
    </w:p>
    <w:p w14:paraId="22D762F9" w14:textId="77777777" w:rsidR="00D77917" w:rsidRDefault="00D77917" w:rsidP="00D77917">
      <w:pPr>
        <w:numPr>
          <w:ilvl w:val="1"/>
          <w:numId w:val="40"/>
        </w:numPr>
        <w:tabs>
          <w:tab w:val="clear" w:pos="1080"/>
        </w:tabs>
        <w:autoSpaceDE w:val="0"/>
        <w:spacing w:before="0" w:line="360" w:lineRule="auto"/>
        <w:ind w:left="284" w:hanging="284"/>
        <w:jc w:val="left"/>
        <w:rPr>
          <w:rFonts w:ascii="Arial" w:hAnsi="Arial" w:cs="Arial"/>
          <w:sz w:val="22"/>
          <w:szCs w:val="22"/>
        </w:rPr>
      </w:pPr>
      <w:r>
        <w:rPr>
          <w:rFonts w:ascii="Arial" w:hAnsi="Arial" w:cs="Arial"/>
          <w:sz w:val="22"/>
          <w:szCs w:val="22"/>
        </w:rPr>
        <w:t>P</w:t>
      </w:r>
      <w:r w:rsidRPr="00FE1EC7">
        <w:rPr>
          <w:rFonts w:ascii="Arial" w:hAnsi="Arial" w:cs="Arial"/>
          <w:sz w:val="22"/>
          <w:szCs w:val="22"/>
        </w:rPr>
        <w:t xml:space="preserve">isemną akceptację lub uwagi do przedmiotu umowy Zamawiający przekaże Wykonawcy </w:t>
      </w:r>
      <w:r>
        <w:rPr>
          <w:rFonts w:ascii="Arial" w:hAnsi="Arial" w:cs="Arial"/>
          <w:sz w:val="22"/>
          <w:szCs w:val="22"/>
        </w:rPr>
        <w:br/>
        <w:t>w ciągu 4</w:t>
      </w:r>
      <w:r w:rsidRPr="00FE1EC7">
        <w:rPr>
          <w:rFonts w:ascii="Arial" w:hAnsi="Arial" w:cs="Arial"/>
          <w:sz w:val="22"/>
          <w:szCs w:val="22"/>
        </w:rPr>
        <w:t xml:space="preserve"> dni roboczych od dnia przekazania, o którym mowa w ust. </w:t>
      </w:r>
      <w:r>
        <w:rPr>
          <w:rFonts w:ascii="Arial" w:hAnsi="Arial" w:cs="Arial"/>
          <w:sz w:val="22"/>
          <w:szCs w:val="22"/>
        </w:rPr>
        <w:t>1.</w:t>
      </w:r>
    </w:p>
    <w:p w14:paraId="3BFCA8F3" w14:textId="77777777" w:rsidR="00D77917" w:rsidRDefault="00D77917" w:rsidP="00D77917">
      <w:pPr>
        <w:numPr>
          <w:ilvl w:val="1"/>
          <w:numId w:val="40"/>
        </w:numPr>
        <w:tabs>
          <w:tab w:val="clear" w:pos="1080"/>
        </w:tabs>
        <w:autoSpaceDE w:val="0"/>
        <w:spacing w:before="0" w:line="360" w:lineRule="auto"/>
        <w:ind w:left="284" w:hanging="284"/>
        <w:jc w:val="left"/>
        <w:rPr>
          <w:rFonts w:ascii="Arial" w:hAnsi="Arial" w:cs="Arial"/>
          <w:sz w:val="22"/>
          <w:szCs w:val="22"/>
        </w:rPr>
      </w:pPr>
      <w:r w:rsidRPr="00FE1EC7">
        <w:rPr>
          <w:rFonts w:ascii="Arial" w:hAnsi="Arial" w:cs="Arial"/>
          <w:sz w:val="22"/>
          <w:szCs w:val="22"/>
        </w:rPr>
        <w:t xml:space="preserve">Ewentualne uwagi Zamawiającego Wykonawca </w:t>
      </w:r>
      <w:r>
        <w:rPr>
          <w:rFonts w:ascii="Arial" w:hAnsi="Arial" w:cs="Arial"/>
          <w:sz w:val="22"/>
          <w:szCs w:val="22"/>
        </w:rPr>
        <w:t>uwzględni w ciągu kolejnych 3</w:t>
      </w:r>
      <w:r w:rsidRPr="00FE1EC7">
        <w:rPr>
          <w:rFonts w:ascii="Arial" w:hAnsi="Arial" w:cs="Arial"/>
          <w:sz w:val="22"/>
          <w:szCs w:val="22"/>
        </w:rPr>
        <w:t xml:space="preserve"> dni roboczych, od dnia przekazania uwag, o który</w:t>
      </w:r>
      <w:r>
        <w:rPr>
          <w:rFonts w:ascii="Arial" w:hAnsi="Arial" w:cs="Arial"/>
          <w:sz w:val="22"/>
          <w:szCs w:val="22"/>
        </w:rPr>
        <w:t>ch</w:t>
      </w:r>
      <w:r w:rsidRPr="00FE1EC7">
        <w:rPr>
          <w:rFonts w:ascii="Arial" w:hAnsi="Arial" w:cs="Arial"/>
          <w:sz w:val="22"/>
          <w:szCs w:val="22"/>
        </w:rPr>
        <w:t xml:space="preserve"> mowa w ust. </w:t>
      </w:r>
      <w:r>
        <w:rPr>
          <w:rFonts w:ascii="Arial" w:hAnsi="Arial" w:cs="Arial"/>
          <w:sz w:val="22"/>
          <w:szCs w:val="22"/>
        </w:rPr>
        <w:t>2</w:t>
      </w:r>
      <w:r w:rsidRPr="00FE1EC7">
        <w:rPr>
          <w:rFonts w:ascii="Arial" w:hAnsi="Arial" w:cs="Arial"/>
          <w:sz w:val="22"/>
          <w:szCs w:val="22"/>
        </w:rPr>
        <w:t xml:space="preserve"> oraz przekaże poprawione elementy za pośrednictwem poczty elektronicznej</w:t>
      </w:r>
      <w:r>
        <w:rPr>
          <w:rFonts w:ascii="Arial" w:hAnsi="Arial" w:cs="Arial"/>
          <w:sz w:val="22"/>
          <w:szCs w:val="22"/>
        </w:rPr>
        <w:t xml:space="preserve"> do akceptacji</w:t>
      </w:r>
      <w:r w:rsidR="00E50313">
        <w:rPr>
          <w:rFonts w:ascii="Arial" w:hAnsi="Arial" w:cs="Arial"/>
          <w:sz w:val="22"/>
          <w:szCs w:val="22"/>
        </w:rPr>
        <w:t>, na adresy osób wskazanych w</w:t>
      </w:r>
      <w:r w:rsidR="00E50313" w:rsidRPr="00E50313">
        <w:rPr>
          <w:rFonts w:ascii="Arial" w:hAnsi="Arial" w:cs="Arial"/>
          <w:sz w:val="22"/>
          <w:szCs w:val="22"/>
        </w:rPr>
        <w:t xml:space="preserve"> § 7 ust. 1</w:t>
      </w:r>
      <w:r w:rsidRPr="00FE1EC7">
        <w:rPr>
          <w:rFonts w:ascii="Arial" w:hAnsi="Arial" w:cs="Arial"/>
          <w:sz w:val="22"/>
          <w:szCs w:val="22"/>
        </w:rPr>
        <w:t>.</w:t>
      </w:r>
      <w:r>
        <w:rPr>
          <w:rFonts w:ascii="Arial" w:hAnsi="Arial" w:cs="Arial"/>
          <w:sz w:val="22"/>
          <w:szCs w:val="22"/>
        </w:rPr>
        <w:t xml:space="preserve"> </w:t>
      </w:r>
    </w:p>
    <w:p w14:paraId="66EA387C" w14:textId="77777777" w:rsidR="00D77917" w:rsidRPr="007A6378" w:rsidRDefault="00D77917" w:rsidP="00D77917">
      <w:pPr>
        <w:numPr>
          <w:ilvl w:val="1"/>
          <w:numId w:val="40"/>
        </w:numPr>
        <w:tabs>
          <w:tab w:val="clear" w:pos="1080"/>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Zamawiający w ciągu 3 dni roboczych od dnia przekazania, o którym mowa w ust. 3 dokona elektronicznej akceptacji poprawionych elementów lub stwierdzi, iż przekazane wcześniej uwagi nie zostały poprawione przez Wykonawcę. Jeżeli Zamawiający stwierdzi, iż przekazane przez niego uwagi nie zostały poprawione przekazuje uwagi kolejny raz </w:t>
      </w:r>
      <w:r>
        <w:rPr>
          <w:rFonts w:ascii="Arial" w:hAnsi="Arial" w:cs="Arial"/>
          <w:sz w:val="22"/>
          <w:szCs w:val="22"/>
        </w:rPr>
        <w:br/>
        <w:t>a Wykonawca uwzględnia je z zastrzeżeniem, iż naliczana jest mu kara umowna, o której mowa w § 10 ust. 1 pkt 2.</w:t>
      </w:r>
    </w:p>
    <w:p w14:paraId="4285CE74" w14:textId="77777777" w:rsidR="00D77917" w:rsidRDefault="00D77917" w:rsidP="00D77917">
      <w:pPr>
        <w:numPr>
          <w:ilvl w:val="1"/>
          <w:numId w:val="40"/>
        </w:numPr>
        <w:tabs>
          <w:tab w:val="clear" w:pos="1080"/>
        </w:tabs>
        <w:autoSpaceDE w:val="0"/>
        <w:spacing w:before="0" w:line="360" w:lineRule="auto"/>
        <w:ind w:left="284" w:hanging="284"/>
        <w:jc w:val="left"/>
        <w:rPr>
          <w:rFonts w:ascii="Arial" w:hAnsi="Arial" w:cs="Arial"/>
          <w:sz w:val="22"/>
          <w:szCs w:val="22"/>
        </w:rPr>
      </w:pPr>
      <w:r>
        <w:rPr>
          <w:rFonts w:ascii="Arial" w:hAnsi="Arial" w:cs="Arial"/>
          <w:sz w:val="22"/>
          <w:szCs w:val="22"/>
        </w:rPr>
        <w:t>P</w:t>
      </w:r>
      <w:r w:rsidRPr="00FE1EC7">
        <w:rPr>
          <w:rFonts w:ascii="Arial" w:hAnsi="Arial" w:cs="Arial"/>
          <w:sz w:val="22"/>
          <w:szCs w:val="22"/>
        </w:rPr>
        <w:t xml:space="preserve">o uzyskaniu </w:t>
      </w:r>
      <w:r>
        <w:rPr>
          <w:rFonts w:ascii="Arial" w:hAnsi="Arial" w:cs="Arial"/>
          <w:sz w:val="22"/>
          <w:szCs w:val="22"/>
        </w:rPr>
        <w:t xml:space="preserve">za pośrednictwem poczty elektronicznej </w:t>
      </w:r>
      <w:r w:rsidRPr="00FE1EC7">
        <w:rPr>
          <w:rFonts w:ascii="Arial" w:hAnsi="Arial" w:cs="Arial"/>
          <w:sz w:val="22"/>
          <w:szCs w:val="22"/>
        </w:rPr>
        <w:t xml:space="preserve">akceptacji </w:t>
      </w:r>
      <w:r>
        <w:rPr>
          <w:rFonts w:ascii="Arial" w:hAnsi="Arial" w:cs="Arial"/>
          <w:sz w:val="22"/>
          <w:szCs w:val="22"/>
        </w:rPr>
        <w:t xml:space="preserve">przez Zamawiającego </w:t>
      </w:r>
      <w:r w:rsidRPr="00FE1EC7">
        <w:rPr>
          <w:rFonts w:ascii="Arial" w:hAnsi="Arial" w:cs="Arial"/>
          <w:sz w:val="22"/>
          <w:szCs w:val="22"/>
        </w:rPr>
        <w:t>wszystkich elementów przedmiotu umowy Wykonawca</w:t>
      </w:r>
      <w:r>
        <w:rPr>
          <w:rFonts w:ascii="Arial" w:hAnsi="Arial" w:cs="Arial"/>
          <w:sz w:val="22"/>
          <w:szCs w:val="22"/>
        </w:rPr>
        <w:t>, w ciągu 2 dni roboczych (liczy się data stempla nadania przesyłki)</w:t>
      </w:r>
      <w:r w:rsidRPr="00FE1EC7">
        <w:rPr>
          <w:rFonts w:ascii="Arial" w:hAnsi="Arial" w:cs="Arial"/>
          <w:sz w:val="22"/>
          <w:szCs w:val="22"/>
        </w:rPr>
        <w:t xml:space="preserve"> przekaże Zamawiającemu </w:t>
      </w:r>
      <w:r>
        <w:rPr>
          <w:rFonts w:ascii="Arial" w:hAnsi="Arial" w:cs="Arial"/>
          <w:sz w:val="22"/>
          <w:szCs w:val="22"/>
        </w:rPr>
        <w:t>przedmiot umowy (</w:t>
      </w:r>
      <w:r w:rsidRPr="00FE1EC7">
        <w:rPr>
          <w:rFonts w:ascii="Arial" w:hAnsi="Arial" w:cs="Arial"/>
          <w:sz w:val="22"/>
          <w:szCs w:val="22"/>
        </w:rPr>
        <w:t>komplet dokumentacji</w:t>
      </w:r>
      <w:r>
        <w:rPr>
          <w:rFonts w:ascii="Arial" w:hAnsi="Arial" w:cs="Arial"/>
          <w:sz w:val="22"/>
          <w:szCs w:val="22"/>
        </w:rPr>
        <w:t>, w tym dokumentacją opisową i kartograficzną w formie wydruku oraz dokumentacja fotograficzna i geometryczna w formie elektronicznej)</w:t>
      </w:r>
      <w:r w:rsidRPr="00FE1EC7">
        <w:rPr>
          <w:rFonts w:ascii="Arial" w:hAnsi="Arial" w:cs="Arial"/>
          <w:sz w:val="22"/>
          <w:szCs w:val="22"/>
        </w:rPr>
        <w:t xml:space="preserve"> wykonany zgodnie ze </w:t>
      </w:r>
      <w:r w:rsidRPr="00FE1EC7">
        <w:rPr>
          <w:rFonts w:ascii="Arial" w:hAnsi="Arial" w:cs="Arial"/>
          <w:sz w:val="22"/>
          <w:szCs w:val="22"/>
        </w:rPr>
        <w:lastRenderedPageBreak/>
        <w:t xml:space="preserve">wskazaniami zawartymi w punkcie </w:t>
      </w:r>
      <w:r>
        <w:rPr>
          <w:rFonts w:ascii="Arial" w:hAnsi="Arial" w:cs="Arial"/>
          <w:sz w:val="22"/>
          <w:szCs w:val="22"/>
        </w:rPr>
        <w:t>5.2. i 5.3</w:t>
      </w:r>
      <w:r w:rsidRPr="00FE1EC7">
        <w:rPr>
          <w:rFonts w:ascii="Arial" w:hAnsi="Arial" w:cs="Arial"/>
          <w:sz w:val="22"/>
          <w:szCs w:val="22"/>
        </w:rPr>
        <w:t>.</w:t>
      </w:r>
      <w:r>
        <w:rPr>
          <w:rFonts w:ascii="Arial" w:hAnsi="Arial" w:cs="Arial"/>
          <w:sz w:val="22"/>
          <w:szCs w:val="22"/>
        </w:rPr>
        <w:t xml:space="preserve"> </w:t>
      </w:r>
      <w:r w:rsidRPr="00FE1EC7">
        <w:rPr>
          <w:rFonts w:ascii="Arial" w:hAnsi="Arial" w:cs="Arial"/>
          <w:sz w:val="22"/>
          <w:szCs w:val="22"/>
        </w:rPr>
        <w:t xml:space="preserve">Opisu Przedmiotu Zamówienia (załącznik nr </w:t>
      </w:r>
      <w:r>
        <w:rPr>
          <w:rFonts w:ascii="Arial" w:hAnsi="Arial" w:cs="Arial"/>
          <w:sz w:val="22"/>
          <w:szCs w:val="22"/>
        </w:rPr>
        <w:t xml:space="preserve">1 </w:t>
      </w:r>
      <w:r w:rsidRPr="00FE1EC7">
        <w:rPr>
          <w:rFonts w:ascii="Arial" w:hAnsi="Arial" w:cs="Arial"/>
          <w:sz w:val="22"/>
          <w:szCs w:val="22"/>
        </w:rPr>
        <w:t>do SWZ)</w:t>
      </w:r>
      <w:r>
        <w:rPr>
          <w:rFonts w:ascii="Arial" w:hAnsi="Arial" w:cs="Arial"/>
          <w:sz w:val="22"/>
          <w:szCs w:val="22"/>
        </w:rPr>
        <w:t>.</w:t>
      </w:r>
    </w:p>
    <w:p w14:paraId="224E1714" w14:textId="77777777" w:rsidR="00F7192F" w:rsidRDefault="00D77917" w:rsidP="00D77917">
      <w:p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eastAsia="Calibri" w:hAnsi="Arial" w:cs="Arial"/>
          <w:sz w:val="22"/>
          <w:szCs w:val="22"/>
          <w:lang w:eastAsia="en-US"/>
        </w:rPr>
        <w:t>6</w:t>
      </w:r>
      <w:r w:rsidR="00F7192F" w:rsidRPr="00F7192F">
        <w:rPr>
          <w:rFonts w:ascii="Arial" w:eastAsia="Calibri" w:hAnsi="Arial" w:cs="Arial"/>
          <w:sz w:val="22"/>
          <w:szCs w:val="22"/>
          <w:lang w:eastAsia="en-US"/>
        </w:rPr>
        <w:t>.</w:t>
      </w:r>
      <w:r w:rsidR="00F7192F" w:rsidRPr="00F7192F">
        <w:rPr>
          <w:rFonts w:ascii="Arial" w:eastAsia="Calibri" w:hAnsi="Arial" w:cs="Arial"/>
          <w:sz w:val="22"/>
          <w:szCs w:val="22"/>
          <w:lang w:eastAsia="en-US"/>
        </w:rPr>
        <w:tab/>
        <w:t xml:space="preserve">Odbiór nastąpi po przekazaniu przez Wykonawcę kompletu dokumentacji stanowiącej przedmiot </w:t>
      </w:r>
      <w:r w:rsidR="009F07DD">
        <w:rPr>
          <w:rFonts w:ascii="Arial" w:eastAsia="Calibri" w:hAnsi="Arial" w:cs="Arial"/>
          <w:sz w:val="22"/>
          <w:szCs w:val="22"/>
          <w:lang w:eastAsia="en-US"/>
        </w:rPr>
        <w:t>umowy</w:t>
      </w:r>
      <w:r w:rsidR="00F7192F" w:rsidRPr="00F7192F">
        <w:rPr>
          <w:rFonts w:ascii="Arial" w:eastAsia="Calibri" w:hAnsi="Arial" w:cs="Arial"/>
          <w:sz w:val="22"/>
          <w:szCs w:val="22"/>
          <w:lang w:eastAsia="en-US"/>
        </w:rPr>
        <w:t xml:space="preserve">, na podstawie protokołu odbioru, stwierdzającego przez Zamawiającego wykonanie przedmiotu </w:t>
      </w:r>
      <w:r w:rsidR="009F07DD">
        <w:rPr>
          <w:rFonts w:ascii="Arial" w:eastAsia="Calibri" w:hAnsi="Arial" w:cs="Arial"/>
          <w:sz w:val="22"/>
          <w:szCs w:val="22"/>
          <w:lang w:eastAsia="en-US"/>
        </w:rPr>
        <w:t>u</w:t>
      </w:r>
      <w:r w:rsidR="00F7192F" w:rsidRPr="00F7192F">
        <w:rPr>
          <w:rFonts w:ascii="Arial" w:eastAsia="Calibri" w:hAnsi="Arial" w:cs="Arial"/>
          <w:sz w:val="22"/>
          <w:szCs w:val="22"/>
          <w:lang w:eastAsia="en-US"/>
        </w:rPr>
        <w:t>mowy bez zastrzeżeń.</w:t>
      </w:r>
    </w:p>
    <w:p w14:paraId="28D81310" w14:textId="77777777" w:rsidR="00A144A4" w:rsidRPr="006050AA" w:rsidRDefault="00A144A4" w:rsidP="004C04AD">
      <w:pPr>
        <w:autoSpaceDE w:val="0"/>
        <w:spacing w:before="0" w:line="360" w:lineRule="auto"/>
        <w:jc w:val="left"/>
        <w:rPr>
          <w:rFonts w:ascii="Arial" w:hAnsi="Arial" w:cs="Arial"/>
          <w:sz w:val="22"/>
          <w:szCs w:val="22"/>
        </w:rPr>
      </w:pPr>
    </w:p>
    <w:p w14:paraId="04601A84" w14:textId="77777777" w:rsidR="00561AEB" w:rsidRPr="006050AA" w:rsidRDefault="009255A6" w:rsidP="004C04AD">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75E5FB4A" w14:textId="77777777" w:rsidR="00630848" w:rsidRPr="006050AA" w:rsidRDefault="00AC5096" w:rsidP="004C04AD">
      <w:pPr>
        <w:autoSpaceDE w:val="0"/>
        <w:spacing w:before="0" w:line="360" w:lineRule="auto"/>
        <w:jc w:val="center"/>
        <w:rPr>
          <w:rFonts w:ascii="Arial" w:hAnsi="Arial" w:cs="Arial"/>
          <w:b/>
          <w:bCs/>
          <w:sz w:val="22"/>
          <w:szCs w:val="22"/>
        </w:rPr>
      </w:pPr>
      <w:r w:rsidRPr="006050AA">
        <w:rPr>
          <w:rFonts w:ascii="Arial" w:hAnsi="Arial" w:cs="Arial"/>
          <w:b/>
          <w:bCs/>
          <w:sz w:val="22"/>
          <w:szCs w:val="22"/>
        </w:rPr>
        <w:t>O</w:t>
      </w:r>
      <w:r w:rsidR="00630848" w:rsidRPr="006050AA">
        <w:rPr>
          <w:rFonts w:ascii="Arial" w:hAnsi="Arial" w:cs="Arial"/>
          <w:b/>
          <w:bCs/>
          <w:sz w:val="22"/>
          <w:szCs w:val="22"/>
        </w:rPr>
        <w:t>dbioru przedmiotu umowy</w:t>
      </w:r>
    </w:p>
    <w:p w14:paraId="12E62EB6" w14:textId="77777777" w:rsidR="004A37BC" w:rsidRPr="006050AA" w:rsidRDefault="004A37BC" w:rsidP="004C04AD">
      <w:pPr>
        <w:numPr>
          <w:ilvl w:val="2"/>
          <w:numId w:val="21"/>
        </w:numPr>
        <w:tabs>
          <w:tab w:val="clear" w:pos="144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Podstawą odbioru przedmiotu umowy, o którym mowa w § 1 ust. 1 – jest spisany pomiędzy przedstawicielami Wykonawcy i Zamawiającego protokół odbioru. </w:t>
      </w:r>
    </w:p>
    <w:p w14:paraId="239AB417" w14:textId="77777777" w:rsidR="004A37BC" w:rsidRPr="006050AA" w:rsidRDefault="004A37BC" w:rsidP="00F7192F">
      <w:pPr>
        <w:numPr>
          <w:ilvl w:val="2"/>
          <w:numId w:val="21"/>
        </w:numPr>
        <w:tabs>
          <w:tab w:val="clear" w:pos="144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sz w:val="22"/>
          <w:szCs w:val="22"/>
        </w:rPr>
        <w:t>Protokół odbioru powinien zawierać w szczególności:</w:t>
      </w:r>
    </w:p>
    <w:p w14:paraId="00FBA423" w14:textId="77777777" w:rsidR="004A37BC" w:rsidRPr="006050AA" w:rsidRDefault="004A37BC" w:rsidP="00F7192F">
      <w:pPr>
        <w:numPr>
          <w:ilvl w:val="0"/>
          <w:numId w:val="20"/>
        </w:numPr>
        <w:tabs>
          <w:tab w:val="num" w:pos="567"/>
        </w:tabs>
        <w:autoSpaceDE w:val="0"/>
        <w:spacing w:before="0" w:line="360" w:lineRule="auto"/>
        <w:ind w:hanging="786"/>
        <w:jc w:val="left"/>
        <w:rPr>
          <w:rFonts w:ascii="Arial" w:hAnsi="Arial" w:cs="Arial"/>
          <w:sz w:val="22"/>
          <w:szCs w:val="22"/>
        </w:rPr>
      </w:pPr>
      <w:r w:rsidRPr="006050AA">
        <w:rPr>
          <w:rFonts w:ascii="Arial" w:hAnsi="Arial" w:cs="Arial"/>
          <w:sz w:val="22"/>
          <w:szCs w:val="22"/>
        </w:rPr>
        <w:t>dzień odbioru przedmiotu umowy,</w:t>
      </w:r>
    </w:p>
    <w:p w14:paraId="50D474A8" w14:textId="77777777" w:rsidR="004A37BC" w:rsidRPr="006050AA" w:rsidRDefault="004A37BC" w:rsidP="00F7192F">
      <w:pPr>
        <w:numPr>
          <w:ilvl w:val="0"/>
          <w:numId w:val="20"/>
        </w:numPr>
        <w:tabs>
          <w:tab w:val="num" w:pos="567"/>
        </w:tabs>
        <w:autoSpaceDE w:val="0"/>
        <w:spacing w:before="0" w:line="360" w:lineRule="auto"/>
        <w:ind w:hanging="786"/>
        <w:jc w:val="left"/>
        <w:rPr>
          <w:rFonts w:ascii="Arial" w:hAnsi="Arial" w:cs="Arial"/>
          <w:sz w:val="22"/>
          <w:szCs w:val="22"/>
        </w:rPr>
      </w:pPr>
      <w:r w:rsidRPr="006050AA">
        <w:rPr>
          <w:rFonts w:ascii="Arial" w:hAnsi="Arial" w:cs="Arial"/>
          <w:sz w:val="22"/>
          <w:szCs w:val="22"/>
        </w:rPr>
        <w:t>opis odbieranego przedmiotu umowy,</w:t>
      </w:r>
    </w:p>
    <w:p w14:paraId="018C35BD" w14:textId="77777777" w:rsidR="004A37BC" w:rsidRPr="006050AA" w:rsidRDefault="004A37BC" w:rsidP="00F7192F">
      <w:pPr>
        <w:numPr>
          <w:ilvl w:val="0"/>
          <w:numId w:val="20"/>
        </w:numPr>
        <w:tabs>
          <w:tab w:val="num" w:pos="567"/>
        </w:tabs>
        <w:autoSpaceDE w:val="0"/>
        <w:spacing w:before="0" w:line="360" w:lineRule="auto"/>
        <w:ind w:hanging="786"/>
        <w:jc w:val="left"/>
        <w:rPr>
          <w:rFonts w:ascii="Arial" w:hAnsi="Arial" w:cs="Arial"/>
          <w:sz w:val="22"/>
          <w:szCs w:val="22"/>
        </w:rPr>
      </w:pPr>
      <w:r w:rsidRPr="006050AA">
        <w:rPr>
          <w:rFonts w:ascii="Arial" w:hAnsi="Arial" w:cs="Arial"/>
          <w:sz w:val="22"/>
          <w:szCs w:val="22"/>
        </w:rPr>
        <w:t>oświadczenie Stron o braku albo o istnieniu wad w realizacji przedmiotu umowy.</w:t>
      </w:r>
    </w:p>
    <w:p w14:paraId="7AF65764" w14:textId="77777777" w:rsidR="00D46896" w:rsidRPr="006050AA" w:rsidRDefault="00D46896" w:rsidP="00F7192F">
      <w:pPr>
        <w:tabs>
          <w:tab w:val="num" w:pos="567"/>
        </w:tabs>
        <w:autoSpaceDE w:val="0"/>
        <w:spacing w:before="0" w:line="360" w:lineRule="auto"/>
        <w:ind w:left="567" w:hanging="284"/>
        <w:jc w:val="left"/>
        <w:rPr>
          <w:rFonts w:ascii="Arial" w:hAnsi="Arial" w:cs="Arial"/>
          <w:sz w:val="22"/>
          <w:szCs w:val="22"/>
        </w:rPr>
      </w:pPr>
    </w:p>
    <w:p w14:paraId="57839F53" w14:textId="77777777" w:rsidR="00B92B70" w:rsidRPr="006050AA" w:rsidRDefault="009255A6" w:rsidP="004C04AD">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6F840C3D" w14:textId="77777777" w:rsidR="00630848" w:rsidRPr="006050AA" w:rsidRDefault="00630848" w:rsidP="004C04AD">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37D67F3D" w14:textId="77777777" w:rsidR="00E5532F" w:rsidRPr="006050AA" w:rsidRDefault="00B92B70" w:rsidP="00F7192F">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3ADC2366" w14:textId="77777777" w:rsidR="00E5532F" w:rsidRDefault="006275B7" w:rsidP="00F7192F">
      <w:pPr>
        <w:autoSpaceDE w:val="0"/>
        <w:spacing w:before="0" w:line="360" w:lineRule="auto"/>
        <w:ind w:left="284"/>
        <w:jc w:val="left"/>
        <w:rPr>
          <w:rFonts w:ascii="Arial" w:hAnsi="Arial" w:cs="Arial"/>
          <w:sz w:val="22"/>
          <w:szCs w:val="22"/>
        </w:rPr>
      </w:pPr>
      <w:r>
        <w:rPr>
          <w:rFonts w:ascii="Arial" w:hAnsi="Arial" w:cs="Arial"/>
          <w:sz w:val="22"/>
          <w:szCs w:val="22"/>
        </w:rPr>
        <w:t>…….</w:t>
      </w:r>
      <w:r w:rsidR="00274E07">
        <w:rPr>
          <w:rFonts w:ascii="Arial" w:hAnsi="Arial" w:cs="Arial"/>
          <w:sz w:val="22"/>
          <w:szCs w:val="22"/>
        </w:rPr>
        <w:t xml:space="preserve"> </w:t>
      </w:r>
      <w:r w:rsidR="00E5532F" w:rsidRPr="006050AA">
        <w:rPr>
          <w:rFonts w:ascii="Arial" w:hAnsi="Arial" w:cs="Arial"/>
          <w:sz w:val="22"/>
          <w:szCs w:val="22"/>
        </w:rPr>
        <w:t>zł netto,</w:t>
      </w:r>
    </w:p>
    <w:p w14:paraId="2A46CA89" w14:textId="77777777" w:rsidR="00D653E0" w:rsidRPr="006050AA" w:rsidRDefault="006275B7" w:rsidP="00F7192F">
      <w:pPr>
        <w:autoSpaceDE w:val="0"/>
        <w:spacing w:before="0" w:line="360" w:lineRule="auto"/>
        <w:ind w:left="284"/>
        <w:jc w:val="left"/>
        <w:rPr>
          <w:rFonts w:ascii="Arial" w:hAnsi="Arial" w:cs="Arial"/>
          <w:sz w:val="22"/>
          <w:szCs w:val="22"/>
        </w:rPr>
      </w:pPr>
      <w:r>
        <w:rPr>
          <w:rFonts w:ascii="Arial" w:hAnsi="Arial" w:cs="Arial"/>
          <w:sz w:val="22"/>
          <w:szCs w:val="22"/>
        </w:rPr>
        <w:t>…….</w:t>
      </w:r>
      <w:r w:rsidR="00D653E0">
        <w:rPr>
          <w:rFonts w:ascii="Arial" w:hAnsi="Arial" w:cs="Arial"/>
          <w:sz w:val="22"/>
          <w:szCs w:val="22"/>
        </w:rPr>
        <w:t xml:space="preserve"> zł podatek VAT,</w:t>
      </w:r>
    </w:p>
    <w:p w14:paraId="78D4B25F" w14:textId="77777777" w:rsidR="00B00717" w:rsidRPr="006050AA" w:rsidRDefault="006275B7" w:rsidP="00F7192F">
      <w:pPr>
        <w:tabs>
          <w:tab w:val="num" w:pos="720"/>
        </w:tabs>
        <w:autoSpaceDE w:val="0"/>
        <w:spacing w:before="0" w:line="360" w:lineRule="auto"/>
        <w:ind w:left="284"/>
        <w:jc w:val="left"/>
        <w:rPr>
          <w:rFonts w:ascii="Arial" w:hAnsi="Arial" w:cs="Arial"/>
          <w:sz w:val="22"/>
          <w:szCs w:val="22"/>
        </w:rPr>
      </w:pPr>
      <w:r>
        <w:rPr>
          <w:rFonts w:ascii="Arial" w:hAnsi="Arial" w:cs="Arial"/>
          <w:sz w:val="22"/>
          <w:szCs w:val="22"/>
        </w:rPr>
        <w:t>…….</w:t>
      </w:r>
      <w:r w:rsidR="00274E07">
        <w:rPr>
          <w:rFonts w:ascii="Arial" w:hAnsi="Arial" w:cs="Arial"/>
          <w:sz w:val="22"/>
          <w:szCs w:val="22"/>
        </w:rPr>
        <w:t xml:space="preserve"> </w:t>
      </w:r>
      <w:r w:rsidR="00B92B70" w:rsidRPr="006050AA">
        <w:rPr>
          <w:rFonts w:ascii="Arial" w:hAnsi="Arial" w:cs="Arial"/>
          <w:sz w:val="22"/>
          <w:szCs w:val="22"/>
        </w:rPr>
        <w:t xml:space="preserve">zł brutto (słownie brutto: </w:t>
      </w:r>
      <w:r w:rsidR="00274E07">
        <w:rPr>
          <w:rFonts w:ascii="Arial" w:hAnsi="Arial" w:cs="Arial"/>
          <w:sz w:val="22"/>
          <w:szCs w:val="22"/>
        </w:rPr>
        <w:t>złotych 00/</w:t>
      </w:r>
      <w:r w:rsidR="00426AB1" w:rsidRPr="006050AA">
        <w:rPr>
          <w:rFonts w:ascii="Arial" w:hAnsi="Arial" w:cs="Arial"/>
          <w:sz w:val="22"/>
          <w:szCs w:val="22"/>
        </w:rPr>
        <w:t>100).</w:t>
      </w:r>
    </w:p>
    <w:p w14:paraId="12CBE717" w14:textId="77777777" w:rsidR="009B4A3B" w:rsidRPr="006050AA" w:rsidRDefault="009B4A3B" w:rsidP="00F7192F">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Wynagrodzenie, o którym mowa w ust. 1 obejmuje wszystkie koszty realizacji przedmiotu umowy, w tym wynagrodzenie za przeniesienie majątkowych praw.</w:t>
      </w:r>
    </w:p>
    <w:p w14:paraId="336D2B82" w14:textId="77777777" w:rsidR="009B4A3B" w:rsidRPr="006050AA" w:rsidRDefault="00C074FC" w:rsidP="00F7192F">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Podstawą wys</w:t>
      </w:r>
      <w:r w:rsidR="00A32D7C" w:rsidRPr="006050AA">
        <w:rPr>
          <w:rFonts w:ascii="Arial" w:hAnsi="Arial" w:cs="Arial"/>
          <w:sz w:val="22"/>
          <w:szCs w:val="22"/>
        </w:rPr>
        <w:t>tawienia przez Wykonawcę faktur</w:t>
      </w:r>
      <w:r w:rsidR="00274E07">
        <w:rPr>
          <w:rFonts w:ascii="Arial" w:hAnsi="Arial" w:cs="Arial"/>
          <w:sz w:val="22"/>
          <w:szCs w:val="22"/>
        </w:rPr>
        <w:t>y</w:t>
      </w:r>
      <w:r w:rsidR="002C1993">
        <w:rPr>
          <w:rFonts w:ascii="Arial" w:hAnsi="Arial" w:cs="Arial"/>
          <w:sz w:val="22"/>
          <w:szCs w:val="22"/>
        </w:rPr>
        <w:t>/rachunku</w:t>
      </w:r>
      <w:r w:rsidRPr="006050AA">
        <w:rPr>
          <w:rFonts w:ascii="Arial" w:hAnsi="Arial" w:cs="Arial"/>
          <w:sz w:val="22"/>
          <w:szCs w:val="22"/>
        </w:rPr>
        <w:t xml:space="preserve"> jest po</w:t>
      </w:r>
      <w:r w:rsidR="0054305B" w:rsidRPr="006050AA">
        <w:rPr>
          <w:rFonts w:ascii="Arial" w:hAnsi="Arial" w:cs="Arial"/>
          <w:sz w:val="22"/>
          <w:szCs w:val="22"/>
        </w:rPr>
        <w:t>dpisanie przez Strony protok</w:t>
      </w:r>
      <w:r w:rsidR="003F1399">
        <w:rPr>
          <w:rFonts w:ascii="Arial" w:hAnsi="Arial" w:cs="Arial"/>
          <w:sz w:val="22"/>
          <w:szCs w:val="22"/>
        </w:rPr>
        <w:t>ołu</w:t>
      </w:r>
      <w:r w:rsidRPr="006050AA">
        <w:rPr>
          <w:rFonts w:ascii="Arial" w:hAnsi="Arial" w:cs="Arial"/>
          <w:sz w:val="22"/>
          <w:szCs w:val="22"/>
        </w:rPr>
        <w:t xml:space="preserve"> odbi</w:t>
      </w:r>
      <w:r w:rsidR="0054305B" w:rsidRPr="006050AA">
        <w:rPr>
          <w:rFonts w:ascii="Arial" w:hAnsi="Arial" w:cs="Arial"/>
          <w:sz w:val="22"/>
          <w:szCs w:val="22"/>
        </w:rPr>
        <w:t>oru, o którym mowa w § 5</w:t>
      </w:r>
      <w:r w:rsidR="009B4A3B" w:rsidRPr="006050AA">
        <w:rPr>
          <w:rFonts w:ascii="Arial" w:hAnsi="Arial" w:cs="Arial"/>
          <w:sz w:val="22"/>
          <w:szCs w:val="22"/>
        </w:rPr>
        <w:t xml:space="preserve">. </w:t>
      </w:r>
    </w:p>
    <w:p w14:paraId="7E2ADF02" w14:textId="77777777" w:rsidR="00495D26" w:rsidRPr="006050AA" w:rsidRDefault="00495D26" w:rsidP="00F7192F">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wystawi fakturę</w:t>
      </w:r>
      <w:r w:rsidR="002C1993">
        <w:rPr>
          <w:rFonts w:ascii="Arial" w:hAnsi="Arial" w:cs="Arial"/>
          <w:sz w:val="22"/>
          <w:szCs w:val="22"/>
        </w:rPr>
        <w:t>/rachunek</w:t>
      </w:r>
      <w:r w:rsidRPr="006050AA">
        <w:rPr>
          <w:rFonts w:ascii="Arial" w:hAnsi="Arial" w:cs="Arial"/>
          <w:sz w:val="22"/>
          <w:szCs w:val="22"/>
        </w:rPr>
        <w:t xml:space="preserve">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4DBA4630" w14:textId="77777777" w:rsidR="009B4A3B" w:rsidRPr="006050AA" w:rsidRDefault="009B4A3B" w:rsidP="00F7192F">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7E238004" w14:textId="77777777" w:rsidR="00B555D3" w:rsidRDefault="000519D3" w:rsidP="00F7192F">
      <w:pPr>
        <w:numPr>
          <w:ilvl w:val="1"/>
          <w:numId w:val="10"/>
        </w:numPr>
        <w:tabs>
          <w:tab w:val="clear" w:pos="1080"/>
        </w:tabs>
        <w:autoSpaceDE w:val="0"/>
        <w:spacing w:before="0" w:line="360" w:lineRule="auto"/>
        <w:ind w:left="284" w:hanging="284"/>
        <w:jc w:val="left"/>
        <w:rPr>
          <w:rFonts w:ascii="Arial" w:hAnsi="Arial" w:cs="Arial"/>
          <w:sz w:val="22"/>
          <w:szCs w:val="22"/>
        </w:rPr>
      </w:pPr>
      <w:r w:rsidRPr="000519D3">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32F31ED4" w14:textId="77777777" w:rsidR="00B555D3" w:rsidRPr="00B555D3" w:rsidRDefault="009B4A3B" w:rsidP="00F7192F">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y umowne, o których mowa w § 10</w:t>
      </w:r>
      <w:r w:rsidR="009C03AB" w:rsidRPr="00B555D3">
        <w:rPr>
          <w:rFonts w:ascii="Arial" w:hAnsi="Arial" w:cs="Arial"/>
          <w:sz w:val="22"/>
          <w:szCs w:val="22"/>
        </w:rPr>
        <w:t>.</w:t>
      </w:r>
      <w:r w:rsidR="001271DB" w:rsidRPr="00B555D3">
        <w:rPr>
          <w:rFonts w:ascii="Arial" w:hAnsi="Arial" w:cs="Arial"/>
          <w:sz w:val="22"/>
          <w:szCs w:val="22"/>
        </w:rPr>
        <w:t xml:space="preserve"> </w:t>
      </w:r>
    </w:p>
    <w:p w14:paraId="33F26AC8" w14:textId="77777777" w:rsidR="00B555D3" w:rsidRDefault="00B555D3" w:rsidP="00F7192F">
      <w:pPr>
        <w:autoSpaceDE w:val="0"/>
        <w:spacing w:before="0" w:line="360" w:lineRule="auto"/>
        <w:jc w:val="left"/>
        <w:rPr>
          <w:rFonts w:ascii="Arial" w:hAnsi="Arial" w:cs="Arial"/>
          <w:b/>
          <w:bCs/>
          <w:sz w:val="22"/>
          <w:szCs w:val="22"/>
        </w:rPr>
      </w:pPr>
    </w:p>
    <w:p w14:paraId="75F7443C" w14:textId="77777777" w:rsidR="00B92B70" w:rsidRPr="00B555D3" w:rsidRDefault="00056152" w:rsidP="000519D3">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2A0199E0" w14:textId="77777777" w:rsidR="00630848" w:rsidRPr="006050AA" w:rsidRDefault="00630848"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1A78E564" w14:textId="77777777" w:rsidR="00B92B70" w:rsidRPr="006050AA" w:rsidRDefault="00B92B70" w:rsidP="00F7192F">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 xml:space="preserve">h, w tym do </w:t>
      </w:r>
      <w:r w:rsidR="00274E07">
        <w:rPr>
          <w:rFonts w:ascii="Arial" w:hAnsi="Arial" w:cs="Arial"/>
          <w:sz w:val="22"/>
          <w:szCs w:val="22"/>
        </w:rPr>
        <w:t xml:space="preserve"> </w:t>
      </w:r>
      <w:r w:rsidR="009C03AB" w:rsidRPr="006050AA">
        <w:rPr>
          <w:rFonts w:ascii="Arial" w:hAnsi="Arial" w:cs="Arial"/>
          <w:sz w:val="22"/>
          <w:szCs w:val="22"/>
        </w:rPr>
        <w:t>podpisania protokołów</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6275B7">
        <w:rPr>
          <w:rFonts w:ascii="Arial" w:hAnsi="Arial" w:cs="Arial"/>
          <w:sz w:val="22"/>
          <w:szCs w:val="22"/>
        </w:rPr>
        <w:t>……..</w:t>
      </w:r>
      <w:r w:rsidR="00274E07">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2B04FDF4" w14:textId="77777777" w:rsidR="00B92B70" w:rsidRPr="006050AA" w:rsidRDefault="00B92B70" w:rsidP="00F7192F">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6275B7">
        <w:rPr>
          <w:rFonts w:ascii="Arial" w:hAnsi="Arial" w:cs="Arial"/>
          <w:sz w:val="22"/>
          <w:szCs w:val="22"/>
        </w:rPr>
        <w:t>………</w:t>
      </w:r>
    </w:p>
    <w:p w14:paraId="798F3E32" w14:textId="28C18F09" w:rsidR="00D26A63" w:rsidRDefault="00D26A63" w:rsidP="00F7192F">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404775">
        <w:rPr>
          <w:rFonts w:ascii="Arial" w:hAnsi="Arial" w:cs="Arial"/>
          <w:sz w:val="22"/>
          <w:szCs w:val="22"/>
        </w:rPr>
        <w:t>.</w:t>
      </w:r>
    </w:p>
    <w:p w14:paraId="361A1C2B" w14:textId="3EB9573D" w:rsidR="00404775" w:rsidRPr="00404775" w:rsidRDefault="00404775" w:rsidP="00404775">
      <w:pPr>
        <w:pStyle w:val="Akapitzlist"/>
        <w:numPr>
          <w:ilvl w:val="1"/>
          <w:numId w:val="11"/>
        </w:numPr>
        <w:tabs>
          <w:tab w:val="clear" w:pos="644"/>
          <w:tab w:val="num" w:pos="284"/>
        </w:tabs>
        <w:spacing w:line="360" w:lineRule="auto"/>
        <w:ind w:left="284" w:hanging="284"/>
        <w:rPr>
          <w:rFonts w:ascii="Arial" w:hAnsi="Arial" w:cs="Arial"/>
          <w:sz w:val="22"/>
          <w:szCs w:val="22"/>
        </w:rPr>
      </w:pPr>
      <w:r w:rsidRPr="00404775">
        <w:rPr>
          <w:rFonts w:ascii="Arial" w:hAnsi="Arial" w:cs="Arial"/>
          <w:sz w:val="22"/>
          <w:szCs w:val="22"/>
        </w:rPr>
        <w:t xml:space="preserve">Zmiana numerów telefonów i adresów e-mail osób, o których mowa w ust. 1 </w:t>
      </w:r>
      <w:r>
        <w:rPr>
          <w:rFonts w:ascii="Arial" w:hAnsi="Arial" w:cs="Arial"/>
          <w:sz w:val="22"/>
          <w:szCs w:val="22"/>
        </w:rPr>
        <w:t xml:space="preserve">i 2 </w:t>
      </w:r>
      <w:r w:rsidRPr="00404775">
        <w:rPr>
          <w:rFonts w:ascii="Arial" w:hAnsi="Arial" w:cs="Arial"/>
          <w:sz w:val="22"/>
          <w:szCs w:val="22"/>
        </w:rPr>
        <w:t>następuje poprzez pisemne powiadomienie drugiej Strony umowy i nie wymaga sporządzenia aneksu do umowy.</w:t>
      </w:r>
    </w:p>
    <w:p w14:paraId="2499127B" w14:textId="77777777" w:rsidR="00404775" w:rsidRPr="006050AA" w:rsidRDefault="00404775" w:rsidP="00404775">
      <w:pPr>
        <w:tabs>
          <w:tab w:val="left" w:pos="284"/>
        </w:tabs>
        <w:autoSpaceDE w:val="0"/>
        <w:spacing w:before="0" w:line="360" w:lineRule="auto"/>
        <w:ind w:left="284"/>
        <w:jc w:val="left"/>
        <w:rPr>
          <w:rFonts w:ascii="Arial" w:hAnsi="Arial" w:cs="Arial"/>
          <w:sz w:val="22"/>
          <w:szCs w:val="22"/>
        </w:rPr>
      </w:pPr>
    </w:p>
    <w:p w14:paraId="07520C16" w14:textId="77777777" w:rsidR="00D26A63" w:rsidRPr="006050AA" w:rsidRDefault="00056152" w:rsidP="000519D3">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71A66EA6" w14:textId="77777777" w:rsidR="00D26A63" w:rsidRPr="006050AA" w:rsidRDefault="00D26A63" w:rsidP="000519D3">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EFBB29" w14:textId="77777777" w:rsidR="00D26A63" w:rsidRPr="006050AA" w:rsidRDefault="00D26A63" w:rsidP="00F7192F">
      <w:pPr>
        <w:numPr>
          <w:ilvl w:val="2"/>
          <w:numId w:val="18"/>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3FEBDA41" w14:textId="77777777" w:rsidR="00D26A63" w:rsidRPr="006050AA" w:rsidRDefault="00D26A63" w:rsidP="00F7192F">
      <w:pPr>
        <w:numPr>
          <w:ilvl w:val="2"/>
          <w:numId w:val="18"/>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5620B898" w14:textId="77777777" w:rsidR="00D26A63" w:rsidRPr="006050AA" w:rsidRDefault="00D26A63" w:rsidP="00F7192F">
      <w:pPr>
        <w:autoSpaceDE w:val="0"/>
        <w:spacing w:before="0" w:line="360" w:lineRule="auto"/>
        <w:jc w:val="left"/>
        <w:rPr>
          <w:rFonts w:ascii="Arial" w:hAnsi="Arial" w:cs="Arial"/>
          <w:b/>
          <w:bCs/>
          <w:sz w:val="22"/>
          <w:szCs w:val="22"/>
        </w:rPr>
      </w:pPr>
    </w:p>
    <w:p w14:paraId="405675E9" w14:textId="77777777" w:rsidR="00B92B70" w:rsidRDefault="00905211"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4FF64B8D" w14:textId="77777777" w:rsidR="006050AA" w:rsidRPr="006050AA" w:rsidRDefault="006050AA"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p w14:paraId="36BD4D3F"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Pr="00431C4B">
        <w:rPr>
          <w:rFonts w:ascii="Arial" w:hAnsi="Arial" w:cs="Arial"/>
          <w:sz w:val="22"/>
          <w:szCs w:val="22"/>
        </w:rPr>
        <w:br/>
        <w:t>w wyniku wykonywaniu obowiązków określonych w Umowie - nabywa Zamawiający bez ograniczenia czasowego i terytorialnego, na polach eksploatacji w szczególności obejmujących:</w:t>
      </w:r>
    </w:p>
    <w:p w14:paraId="17492861" w14:textId="77777777" w:rsidR="00524976" w:rsidRPr="00431C4B" w:rsidRDefault="00524976" w:rsidP="00F7192F">
      <w:pPr>
        <w:numPr>
          <w:ilvl w:val="0"/>
          <w:numId w:val="38"/>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utrwalanie utworu w dowolnie wybranej przez Zamawiaj</w:t>
      </w:r>
      <w:r w:rsidRPr="00431C4B">
        <w:rPr>
          <w:rFonts w:ascii="Arial" w:eastAsia="TT45Co00" w:hAnsi="Arial" w:cs="Arial"/>
          <w:sz w:val="22"/>
          <w:szCs w:val="22"/>
        </w:rPr>
        <w:t>ą</w:t>
      </w:r>
      <w:r w:rsidRPr="00431C4B">
        <w:rPr>
          <w:rFonts w:ascii="Arial" w:hAnsi="Arial" w:cs="Arial"/>
          <w:sz w:val="22"/>
          <w:szCs w:val="22"/>
        </w:rPr>
        <w:t>cego formie i w dowolny sposób,</w:t>
      </w:r>
    </w:p>
    <w:p w14:paraId="6C9ED772"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zwielokrotnienie (tak</w:t>
      </w:r>
      <w:r w:rsidRPr="00431C4B">
        <w:rPr>
          <w:rFonts w:ascii="Arial" w:eastAsia="TT45Co00" w:hAnsi="Arial" w:cs="Arial"/>
          <w:sz w:val="22"/>
          <w:szCs w:val="22"/>
        </w:rPr>
        <w:t>ż</w:t>
      </w:r>
      <w:r w:rsidRPr="00431C4B">
        <w:rPr>
          <w:rFonts w:ascii="Arial" w:hAnsi="Arial" w:cs="Arial"/>
          <w:sz w:val="22"/>
          <w:szCs w:val="22"/>
        </w:rPr>
        <w:t>e w sieci Internet), w tym na ka</w:t>
      </w:r>
      <w:r w:rsidRPr="00431C4B">
        <w:rPr>
          <w:rFonts w:ascii="Arial" w:eastAsia="TT45Co00" w:hAnsi="Arial" w:cs="Arial"/>
          <w:sz w:val="22"/>
          <w:szCs w:val="22"/>
        </w:rPr>
        <w:t>ż</w:t>
      </w:r>
      <w:r w:rsidRPr="00431C4B">
        <w:rPr>
          <w:rFonts w:ascii="Arial" w:hAnsi="Arial" w:cs="Arial"/>
          <w:sz w:val="22"/>
          <w:szCs w:val="22"/>
        </w:rPr>
        <w:t>dym no</w:t>
      </w:r>
      <w:r w:rsidRPr="00431C4B">
        <w:rPr>
          <w:rFonts w:ascii="Arial" w:eastAsia="TT45Co00" w:hAnsi="Arial" w:cs="Arial"/>
          <w:sz w:val="22"/>
          <w:szCs w:val="22"/>
        </w:rPr>
        <w:t>ś</w:t>
      </w:r>
      <w:r w:rsidRPr="00431C4B">
        <w:rPr>
          <w:rFonts w:ascii="Arial" w:hAnsi="Arial" w:cs="Arial"/>
          <w:sz w:val="22"/>
          <w:szCs w:val="22"/>
        </w:rPr>
        <w:t>niku audiowizualnym,</w:t>
      </w:r>
      <w:r w:rsidRPr="00431C4B">
        <w:rPr>
          <w:rFonts w:ascii="Arial" w:hAnsi="Arial" w:cs="Arial"/>
          <w:sz w:val="22"/>
          <w:szCs w:val="22"/>
        </w:rPr>
        <w:br/>
        <w:t>a w szczególno</w:t>
      </w:r>
      <w:r w:rsidRPr="00431C4B">
        <w:rPr>
          <w:rFonts w:ascii="Arial" w:eastAsia="TT45Co00" w:hAnsi="Arial" w:cs="Arial"/>
          <w:sz w:val="22"/>
          <w:szCs w:val="22"/>
        </w:rPr>
        <w:t>ś</w:t>
      </w:r>
      <w:r w:rsidRPr="00431C4B">
        <w:rPr>
          <w:rFonts w:ascii="Arial" w:hAnsi="Arial" w:cs="Arial"/>
          <w:sz w:val="22"/>
          <w:szCs w:val="22"/>
        </w:rPr>
        <w:t>ci na no</w:t>
      </w:r>
      <w:r w:rsidRPr="00431C4B">
        <w:rPr>
          <w:rFonts w:ascii="Arial" w:eastAsia="TT45Co00" w:hAnsi="Arial" w:cs="Arial"/>
          <w:sz w:val="22"/>
          <w:szCs w:val="22"/>
        </w:rPr>
        <w:t>ś</w:t>
      </w:r>
      <w:r w:rsidRPr="00431C4B">
        <w:rPr>
          <w:rFonts w:ascii="Arial" w:hAnsi="Arial" w:cs="Arial"/>
          <w:sz w:val="22"/>
          <w:szCs w:val="22"/>
        </w:rPr>
        <w:t>niku video, ta</w:t>
      </w:r>
      <w:r w:rsidRPr="00431C4B">
        <w:rPr>
          <w:rFonts w:ascii="Arial" w:eastAsia="TT45Co00" w:hAnsi="Arial" w:cs="Arial"/>
          <w:sz w:val="22"/>
          <w:szCs w:val="22"/>
        </w:rPr>
        <w:t>ś</w:t>
      </w:r>
      <w:r w:rsidRPr="00431C4B">
        <w:rPr>
          <w:rFonts w:ascii="Arial" w:hAnsi="Arial" w:cs="Arial"/>
          <w:sz w:val="22"/>
          <w:szCs w:val="22"/>
        </w:rPr>
        <w:t xml:space="preserve">mie </w:t>
      </w:r>
      <w:r w:rsidRPr="00431C4B">
        <w:rPr>
          <w:rFonts w:ascii="Arial" w:eastAsia="TT45Co00" w:hAnsi="Arial" w:cs="Arial"/>
          <w:sz w:val="22"/>
          <w:szCs w:val="22"/>
        </w:rPr>
        <w:t>ś</w:t>
      </w:r>
      <w:r w:rsidRPr="00431C4B">
        <w:rPr>
          <w:rFonts w:ascii="Arial" w:hAnsi="Arial" w:cs="Arial"/>
          <w:sz w:val="22"/>
          <w:szCs w:val="22"/>
        </w:rPr>
        <w:t>wiatłoczułej, magnetycznej i dysku komputerowym oraz wszystkich typach no</w:t>
      </w:r>
      <w:r w:rsidRPr="00431C4B">
        <w:rPr>
          <w:rFonts w:ascii="Arial" w:eastAsia="TT45Co00" w:hAnsi="Arial" w:cs="Arial"/>
          <w:sz w:val="22"/>
          <w:szCs w:val="22"/>
        </w:rPr>
        <w:t>ś</w:t>
      </w:r>
      <w:r w:rsidRPr="00431C4B">
        <w:rPr>
          <w:rFonts w:ascii="Arial" w:hAnsi="Arial" w:cs="Arial"/>
          <w:sz w:val="22"/>
          <w:szCs w:val="22"/>
        </w:rPr>
        <w:t>ników przeznaczonych do zapisu cyfrowego,</w:t>
      </w:r>
    </w:p>
    <w:p w14:paraId="24BC11D3"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lastRenderedPageBreak/>
        <w:t>użyczanie, wypo</w:t>
      </w:r>
      <w:r w:rsidRPr="00431C4B">
        <w:rPr>
          <w:rFonts w:ascii="Arial" w:eastAsia="TT45Co00" w:hAnsi="Arial" w:cs="Arial"/>
          <w:sz w:val="22"/>
          <w:szCs w:val="22"/>
        </w:rPr>
        <w:t>ż</w:t>
      </w:r>
      <w:r w:rsidRPr="00431C4B">
        <w:rPr>
          <w:rFonts w:ascii="Arial" w:hAnsi="Arial" w:cs="Arial"/>
          <w:sz w:val="22"/>
          <w:szCs w:val="22"/>
        </w:rPr>
        <w:t>yczanie, najem, dzier</w:t>
      </w:r>
      <w:r w:rsidRPr="00431C4B">
        <w:rPr>
          <w:rFonts w:ascii="Arial" w:eastAsia="TT45Co00" w:hAnsi="Arial" w:cs="Arial"/>
          <w:sz w:val="22"/>
          <w:szCs w:val="22"/>
        </w:rPr>
        <w:t>ż</w:t>
      </w:r>
      <w:r w:rsidRPr="00431C4B">
        <w:rPr>
          <w:rFonts w:ascii="Arial" w:hAnsi="Arial" w:cs="Arial"/>
          <w:sz w:val="22"/>
          <w:szCs w:val="22"/>
        </w:rPr>
        <w:t>awę utworu lub wymianę no</w:t>
      </w:r>
      <w:r w:rsidRPr="00431C4B">
        <w:rPr>
          <w:rFonts w:ascii="Arial" w:eastAsia="TT45Co00" w:hAnsi="Arial" w:cs="Arial"/>
          <w:sz w:val="22"/>
          <w:szCs w:val="22"/>
        </w:rPr>
        <w:t>ś</w:t>
      </w:r>
      <w:r w:rsidRPr="00431C4B">
        <w:rPr>
          <w:rFonts w:ascii="Arial" w:hAnsi="Arial" w:cs="Arial"/>
          <w:sz w:val="22"/>
          <w:szCs w:val="22"/>
        </w:rPr>
        <w:t>ników, na których utwór utrwalono, wykorzystanie na stronach internetowych i w utworach multimedialnych,</w:t>
      </w:r>
    </w:p>
    <w:p w14:paraId="5E048439"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wytwarzanie okre</w:t>
      </w:r>
      <w:r w:rsidRPr="00431C4B">
        <w:rPr>
          <w:rFonts w:ascii="Arial" w:eastAsia="TT45Co00" w:hAnsi="Arial" w:cs="Arial"/>
          <w:sz w:val="22"/>
          <w:szCs w:val="22"/>
        </w:rPr>
        <w:t>ś</w:t>
      </w:r>
      <w:r w:rsidRPr="00431C4B">
        <w:rPr>
          <w:rFonts w:ascii="Arial" w:hAnsi="Arial" w:cs="Arial"/>
          <w:sz w:val="22"/>
          <w:szCs w:val="22"/>
        </w:rPr>
        <w:t>lon</w:t>
      </w:r>
      <w:r w:rsidRPr="00431C4B">
        <w:rPr>
          <w:rFonts w:ascii="Arial" w:eastAsia="TT45Co00" w:hAnsi="Arial" w:cs="Arial"/>
          <w:sz w:val="22"/>
          <w:szCs w:val="22"/>
        </w:rPr>
        <w:t xml:space="preserve">ą </w:t>
      </w:r>
      <w:r w:rsidRPr="00431C4B">
        <w:rPr>
          <w:rFonts w:ascii="Arial" w:hAnsi="Arial" w:cs="Arial"/>
          <w:sz w:val="22"/>
          <w:szCs w:val="22"/>
        </w:rPr>
        <w:t>technik</w:t>
      </w:r>
      <w:r w:rsidRPr="00431C4B">
        <w:rPr>
          <w:rFonts w:ascii="Arial" w:eastAsia="TT45Co00" w:hAnsi="Arial" w:cs="Arial"/>
          <w:sz w:val="22"/>
          <w:szCs w:val="22"/>
        </w:rPr>
        <w:t xml:space="preserve">ą </w:t>
      </w:r>
      <w:r w:rsidRPr="00431C4B">
        <w:rPr>
          <w:rFonts w:ascii="Arial" w:hAnsi="Arial" w:cs="Arial"/>
          <w:sz w:val="22"/>
          <w:szCs w:val="22"/>
        </w:rPr>
        <w:t>egzemplarzy utworu, w tym technik</w:t>
      </w:r>
      <w:r w:rsidRPr="00431C4B">
        <w:rPr>
          <w:rFonts w:ascii="Arial" w:eastAsia="TT45Co00" w:hAnsi="Arial" w:cs="Arial"/>
          <w:sz w:val="22"/>
          <w:szCs w:val="22"/>
        </w:rPr>
        <w:t xml:space="preserve">ą </w:t>
      </w:r>
      <w:r w:rsidRPr="00431C4B">
        <w:rPr>
          <w:rFonts w:ascii="Arial" w:hAnsi="Arial" w:cs="Arial"/>
          <w:sz w:val="22"/>
          <w:szCs w:val="22"/>
        </w:rPr>
        <w:t>drukarsk</w:t>
      </w:r>
      <w:r w:rsidRPr="00431C4B">
        <w:rPr>
          <w:rFonts w:ascii="Arial" w:eastAsia="TT45Co00" w:hAnsi="Arial" w:cs="Arial"/>
          <w:sz w:val="22"/>
          <w:szCs w:val="22"/>
        </w:rPr>
        <w:t xml:space="preserve">ą </w:t>
      </w:r>
      <w:r w:rsidRPr="00431C4B">
        <w:rPr>
          <w:rFonts w:ascii="Arial" w:hAnsi="Arial" w:cs="Arial"/>
          <w:sz w:val="22"/>
          <w:szCs w:val="22"/>
        </w:rPr>
        <w:t>reprograficzn</w:t>
      </w:r>
      <w:r w:rsidRPr="00431C4B">
        <w:rPr>
          <w:rFonts w:ascii="Arial" w:eastAsia="TT45Co00" w:hAnsi="Arial" w:cs="Arial"/>
          <w:sz w:val="22"/>
          <w:szCs w:val="22"/>
        </w:rPr>
        <w:t xml:space="preserve">ą </w:t>
      </w:r>
      <w:r w:rsidRPr="00431C4B">
        <w:rPr>
          <w:rFonts w:ascii="Arial" w:hAnsi="Arial" w:cs="Arial"/>
          <w:sz w:val="22"/>
          <w:szCs w:val="22"/>
        </w:rPr>
        <w:t>zapisu magnetycznego oraz technik</w:t>
      </w:r>
      <w:r w:rsidRPr="00431C4B">
        <w:rPr>
          <w:rFonts w:ascii="Arial" w:eastAsia="TT45Co00" w:hAnsi="Arial" w:cs="Arial"/>
          <w:sz w:val="22"/>
          <w:szCs w:val="22"/>
        </w:rPr>
        <w:t xml:space="preserve">ą </w:t>
      </w:r>
      <w:r w:rsidRPr="00431C4B">
        <w:rPr>
          <w:rFonts w:ascii="Arial" w:hAnsi="Arial" w:cs="Arial"/>
          <w:sz w:val="22"/>
          <w:szCs w:val="22"/>
        </w:rPr>
        <w:t>cyfrow</w:t>
      </w:r>
      <w:r w:rsidRPr="00431C4B">
        <w:rPr>
          <w:rFonts w:ascii="Arial" w:eastAsia="TT45Co00" w:hAnsi="Arial" w:cs="Arial"/>
          <w:sz w:val="22"/>
          <w:szCs w:val="22"/>
        </w:rPr>
        <w:t>ą</w:t>
      </w:r>
      <w:r w:rsidRPr="00431C4B">
        <w:rPr>
          <w:rFonts w:ascii="Arial" w:hAnsi="Arial" w:cs="Arial"/>
          <w:sz w:val="22"/>
          <w:szCs w:val="22"/>
        </w:rPr>
        <w:t>,</w:t>
      </w:r>
    </w:p>
    <w:p w14:paraId="6E515DDD"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wprowadzanie utworu do obrotu (tak</w:t>
      </w:r>
      <w:r w:rsidRPr="00431C4B">
        <w:rPr>
          <w:rFonts w:ascii="Arial" w:eastAsia="TT45Co00" w:hAnsi="Arial" w:cs="Arial"/>
          <w:sz w:val="22"/>
          <w:szCs w:val="22"/>
        </w:rPr>
        <w:t>ż</w:t>
      </w:r>
      <w:r w:rsidRPr="00431C4B">
        <w:rPr>
          <w:rFonts w:ascii="Arial" w:hAnsi="Arial" w:cs="Arial"/>
          <w:sz w:val="22"/>
          <w:szCs w:val="22"/>
        </w:rPr>
        <w:t>e w sieci Internet), w tym wielokrotne rozpowszechnianie utworu (w cało</w:t>
      </w:r>
      <w:r w:rsidRPr="00431C4B">
        <w:rPr>
          <w:rFonts w:ascii="Arial" w:eastAsia="TT45Co00" w:hAnsi="Arial" w:cs="Arial"/>
          <w:sz w:val="22"/>
          <w:szCs w:val="22"/>
        </w:rPr>
        <w:t>ś</w:t>
      </w:r>
      <w:r w:rsidRPr="00431C4B">
        <w:rPr>
          <w:rFonts w:ascii="Arial" w:hAnsi="Arial" w:cs="Arial"/>
          <w:sz w:val="22"/>
          <w:szCs w:val="22"/>
        </w:rPr>
        <w:t>ci i we fragmentach) poprzez jego emisj</w:t>
      </w:r>
      <w:r w:rsidRPr="00431C4B">
        <w:rPr>
          <w:rFonts w:ascii="Arial" w:eastAsia="TT45Co00" w:hAnsi="Arial" w:cs="Arial"/>
          <w:sz w:val="22"/>
          <w:szCs w:val="22"/>
        </w:rPr>
        <w:t xml:space="preserve">ę </w:t>
      </w:r>
      <w:r w:rsidRPr="00431C4B">
        <w:rPr>
          <w:rFonts w:ascii="Arial" w:hAnsi="Arial" w:cs="Arial"/>
          <w:sz w:val="22"/>
          <w:szCs w:val="22"/>
        </w:rPr>
        <w:t>telewizyjn</w:t>
      </w:r>
      <w:r w:rsidRPr="00431C4B">
        <w:rPr>
          <w:rFonts w:ascii="Arial" w:eastAsia="TT45Co00" w:hAnsi="Arial" w:cs="Arial"/>
          <w:sz w:val="22"/>
          <w:szCs w:val="22"/>
        </w:rPr>
        <w:t xml:space="preserve">ą </w:t>
      </w:r>
      <w:r w:rsidRPr="00431C4B">
        <w:rPr>
          <w:rFonts w:ascii="Arial" w:hAnsi="Arial" w:cs="Arial"/>
          <w:sz w:val="22"/>
          <w:szCs w:val="22"/>
        </w:rPr>
        <w:t>w programach krajowych i zagranicznych stacji telewizyjnych, także satelitarnych,</w:t>
      </w:r>
    </w:p>
    <w:p w14:paraId="428ADB59"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rozpowszechnianie utworu (tak</w:t>
      </w:r>
      <w:r w:rsidRPr="00431C4B">
        <w:rPr>
          <w:rFonts w:ascii="Arial" w:eastAsia="TT45Co00" w:hAnsi="Arial" w:cs="Arial"/>
          <w:sz w:val="22"/>
          <w:szCs w:val="22"/>
        </w:rPr>
        <w:t>ż</w:t>
      </w:r>
      <w:r w:rsidRPr="00431C4B">
        <w:rPr>
          <w:rFonts w:ascii="Arial" w:hAnsi="Arial" w:cs="Arial"/>
          <w:sz w:val="22"/>
          <w:szCs w:val="22"/>
        </w:rPr>
        <w:t>e w sieci Internet),</w:t>
      </w:r>
    </w:p>
    <w:p w14:paraId="640DCD1B"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wykonanie, wystawienie, wy</w:t>
      </w:r>
      <w:r w:rsidRPr="00431C4B">
        <w:rPr>
          <w:rFonts w:ascii="Arial" w:eastAsia="TT45Co00" w:hAnsi="Arial" w:cs="Arial"/>
          <w:sz w:val="22"/>
          <w:szCs w:val="22"/>
        </w:rPr>
        <w:t>ś</w:t>
      </w:r>
      <w:r w:rsidRPr="00431C4B">
        <w:rPr>
          <w:rFonts w:ascii="Arial" w:hAnsi="Arial" w:cs="Arial"/>
          <w:sz w:val="22"/>
          <w:szCs w:val="22"/>
        </w:rPr>
        <w:t>wietlenie, odtworzenie oraz nadawanie</w:t>
      </w:r>
      <w:r w:rsidRPr="00431C4B">
        <w:rPr>
          <w:rFonts w:ascii="Arial" w:hAnsi="Arial" w:cs="Arial"/>
          <w:sz w:val="22"/>
          <w:szCs w:val="22"/>
        </w:rPr>
        <w:br/>
        <w:t>i remitowanie utworu, a tak</w:t>
      </w:r>
      <w:r w:rsidRPr="00431C4B">
        <w:rPr>
          <w:rFonts w:ascii="Arial" w:eastAsia="TT45Co00" w:hAnsi="Arial" w:cs="Arial"/>
          <w:sz w:val="22"/>
          <w:szCs w:val="22"/>
        </w:rPr>
        <w:t>ż</w:t>
      </w:r>
      <w:r w:rsidRPr="00431C4B">
        <w:rPr>
          <w:rFonts w:ascii="Arial" w:hAnsi="Arial" w:cs="Arial"/>
          <w:sz w:val="22"/>
          <w:szCs w:val="22"/>
        </w:rPr>
        <w:t>e publiczne udost</w:t>
      </w:r>
      <w:r w:rsidRPr="00431C4B">
        <w:rPr>
          <w:rFonts w:ascii="Arial" w:eastAsia="TT45Co00" w:hAnsi="Arial" w:cs="Arial"/>
          <w:sz w:val="22"/>
          <w:szCs w:val="22"/>
        </w:rPr>
        <w:t>ę</w:t>
      </w:r>
      <w:r w:rsidRPr="00431C4B">
        <w:rPr>
          <w:rFonts w:ascii="Arial" w:hAnsi="Arial" w:cs="Arial"/>
          <w:sz w:val="22"/>
          <w:szCs w:val="22"/>
        </w:rPr>
        <w:t>pnianie utworu w taki sposób, aby ka</w:t>
      </w:r>
      <w:r w:rsidRPr="00431C4B">
        <w:rPr>
          <w:rFonts w:ascii="Arial" w:eastAsia="TT45Co00" w:hAnsi="Arial" w:cs="Arial"/>
          <w:sz w:val="22"/>
          <w:szCs w:val="22"/>
        </w:rPr>
        <w:t>ż</w:t>
      </w:r>
      <w:r w:rsidRPr="00431C4B">
        <w:rPr>
          <w:rFonts w:ascii="Arial" w:hAnsi="Arial" w:cs="Arial"/>
          <w:sz w:val="22"/>
          <w:szCs w:val="22"/>
        </w:rPr>
        <w:t>dy mógł mie</w:t>
      </w:r>
      <w:r w:rsidRPr="00431C4B">
        <w:rPr>
          <w:rFonts w:ascii="Arial" w:eastAsia="TT45Co00" w:hAnsi="Arial" w:cs="Arial"/>
          <w:sz w:val="22"/>
          <w:szCs w:val="22"/>
        </w:rPr>
        <w:t xml:space="preserve">ć </w:t>
      </w:r>
      <w:r w:rsidRPr="00431C4B">
        <w:rPr>
          <w:rFonts w:ascii="Arial" w:hAnsi="Arial" w:cs="Arial"/>
          <w:sz w:val="22"/>
          <w:szCs w:val="22"/>
        </w:rPr>
        <w:t>do niego dost</w:t>
      </w:r>
      <w:r w:rsidRPr="00431C4B">
        <w:rPr>
          <w:rFonts w:ascii="Arial" w:eastAsia="TT45Co00" w:hAnsi="Arial" w:cs="Arial"/>
          <w:sz w:val="22"/>
          <w:szCs w:val="22"/>
        </w:rPr>
        <w:t>ę</w:t>
      </w:r>
      <w:r w:rsidRPr="00431C4B">
        <w:rPr>
          <w:rFonts w:ascii="Arial" w:hAnsi="Arial" w:cs="Arial"/>
          <w:sz w:val="22"/>
          <w:szCs w:val="22"/>
        </w:rPr>
        <w:t>p w miejscu i w czasie przez siebie wybranym,</w:t>
      </w:r>
    </w:p>
    <w:p w14:paraId="0082749B"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tłumaczenia, przystosowywania zmiany układu lub jakiekolwiek inne zmiany w utworze, modyfikowanie utworu, tworzenie w oparciu o utwór innych utworów,</w:t>
      </w:r>
    </w:p>
    <w:p w14:paraId="27C01216" w14:textId="77777777" w:rsidR="00524976" w:rsidRPr="00431C4B" w:rsidRDefault="00524976" w:rsidP="00F7192F">
      <w:pPr>
        <w:numPr>
          <w:ilvl w:val="0"/>
          <w:numId w:val="38"/>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nadawanie utworu za pomoc</w:t>
      </w:r>
      <w:r w:rsidRPr="00431C4B">
        <w:rPr>
          <w:rFonts w:ascii="Arial" w:eastAsia="TT45Co00" w:hAnsi="Arial" w:cs="Arial"/>
          <w:sz w:val="22"/>
          <w:szCs w:val="22"/>
        </w:rPr>
        <w:t xml:space="preserve">ą </w:t>
      </w:r>
      <w:r w:rsidRPr="00431C4B">
        <w:rPr>
          <w:rFonts w:ascii="Arial" w:hAnsi="Arial" w:cs="Arial"/>
          <w:sz w:val="22"/>
          <w:szCs w:val="22"/>
        </w:rPr>
        <w:t>wizji lub fonii przewodowej albo bezprzewodowej przez stacj</w:t>
      </w:r>
      <w:r w:rsidRPr="00431C4B">
        <w:rPr>
          <w:rFonts w:ascii="Arial" w:eastAsia="TT45Co00" w:hAnsi="Arial" w:cs="Arial"/>
          <w:sz w:val="22"/>
          <w:szCs w:val="22"/>
        </w:rPr>
        <w:t xml:space="preserve">ę </w:t>
      </w:r>
      <w:r w:rsidRPr="00431C4B">
        <w:rPr>
          <w:rFonts w:ascii="Arial" w:hAnsi="Arial" w:cs="Arial"/>
          <w:sz w:val="22"/>
          <w:szCs w:val="22"/>
        </w:rPr>
        <w:t>naziemn</w:t>
      </w:r>
      <w:r w:rsidRPr="00431C4B">
        <w:rPr>
          <w:rFonts w:ascii="Arial" w:eastAsia="TT45Co00" w:hAnsi="Arial" w:cs="Arial"/>
          <w:sz w:val="22"/>
          <w:szCs w:val="22"/>
        </w:rPr>
        <w:t xml:space="preserve">ą </w:t>
      </w:r>
      <w:r w:rsidRPr="00431C4B">
        <w:rPr>
          <w:rFonts w:ascii="Arial" w:hAnsi="Arial" w:cs="Arial"/>
          <w:sz w:val="22"/>
          <w:szCs w:val="22"/>
        </w:rPr>
        <w:t>lub za po</w:t>
      </w:r>
      <w:r w:rsidRPr="00431C4B">
        <w:rPr>
          <w:rFonts w:ascii="Arial" w:eastAsia="TT45Co00" w:hAnsi="Arial" w:cs="Arial"/>
          <w:sz w:val="22"/>
          <w:szCs w:val="22"/>
        </w:rPr>
        <w:t>ś</w:t>
      </w:r>
      <w:r w:rsidRPr="00431C4B">
        <w:rPr>
          <w:rFonts w:ascii="Arial" w:hAnsi="Arial" w:cs="Arial"/>
          <w:sz w:val="22"/>
          <w:szCs w:val="22"/>
        </w:rPr>
        <w:t>rednictwem satelity,</w:t>
      </w:r>
    </w:p>
    <w:p w14:paraId="0E829D2E" w14:textId="77777777" w:rsidR="00524976" w:rsidRPr="00431C4B" w:rsidRDefault="00524976" w:rsidP="00F7192F">
      <w:pPr>
        <w:numPr>
          <w:ilvl w:val="0"/>
          <w:numId w:val="38"/>
        </w:numPr>
        <w:tabs>
          <w:tab w:val="left" w:pos="284"/>
          <w:tab w:val="left" w:pos="567"/>
        </w:tabs>
        <w:autoSpaceDE w:val="0"/>
        <w:spacing w:before="0" w:line="360" w:lineRule="auto"/>
        <w:ind w:left="567" w:hanging="425"/>
        <w:jc w:val="left"/>
        <w:rPr>
          <w:rFonts w:ascii="Arial" w:hAnsi="Arial" w:cs="Arial"/>
          <w:sz w:val="22"/>
          <w:szCs w:val="22"/>
        </w:rPr>
      </w:pPr>
      <w:r w:rsidRPr="00431C4B">
        <w:rPr>
          <w:rFonts w:ascii="Arial" w:hAnsi="Arial" w:cs="Arial"/>
          <w:sz w:val="22"/>
          <w:szCs w:val="22"/>
        </w:rPr>
        <w:t>wprowadzanie utworu do pami</w:t>
      </w:r>
      <w:r w:rsidRPr="00431C4B">
        <w:rPr>
          <w:rFonts w:ascii="Arial" w:eastAsia="TT45Co00" w:hAnsi="Arial" w:cs="Arial"/>
          <w:sz w:val="22"/>
          <w:szCs w:val="22"/>
        </w:rPr>
        <w:t>ę</w:t>
      </w:r>
      <w:r w:rsidRPr="00431C4B">
        <w:rPr>
          <w:rFonts w:ascii="Arial" w:hAnsi="Arial" w:cs="Arial"/>
          <w:sz w:val="22"/>
          <w:szCs w:val="22"/>
        </w:rPr>
        <w:t>ci komputera.</w:t>
      </w:r>
    </w:p>
    <w:p w14:paraId="43D49BC1"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Nabyte przez Zamawiającego majątkowe prawa autorskie nie będą w chwili ich przejścia na Zamawiającego obciążone prawami osób trzecich.</w:t>
      </w:r>
    </w:p>
    <w:p w14:paraId="4E68197C"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i jego następców prawnych do niewykonywania, przez czas nieoznaczony autorskich praw osobistych przysługuj</w:t>
      </w:r>
      <w:r w:rsidRPr="00431C4B">
        <w:rPr>
          <w:rFonts w:ascii="Arial" w:eastAsia="TT45Co00" w:hAnsi="Arial" w:cs="Arial"/>
          <w:sz w:val="22"/>
          <w:szCs w:val="22"/>
        </w:rPr>
        <w:t>ą</w:t>
      </w:r>
      <w:r w:rsidRPr="00431C4B">
        <w:rPr>
          <w:rFonts w:ascii="Arial" w:hAnsi="Arial" w:cs="Arial"/>
          <w:sz w:val="22"/>
          <w:szCs w:val="22"/>
        </w:rPr>
        <w:t>cych mu do utworu, co do których autorskie prawa maj</w:t>
      </w:r>
      <w:r w:rsidRPr="00431C4B">
        <w:rPr>
          <w:rFonts w:ascii="Arial" w:eastAsia="TT45Co00" w:hAnsi="Arial" w:cs="Arial"/>
          <w:sz w:val="22"/>
          <w:szCs w:val="22"/>
        </w:rPr>
        <w:t>ą</w:t>
      </w:r>
      <w:r w:rsidRPr="00431C4B">
        <w:rPr>
          <w:rFonts w:ascii="Arial" w:hAnsi="Arial" w:cs="Arial"/>
          <w:sz w:val="22"/>
          <w:szCs w:val="22"/>
        </w:rPr>
        <w:t>tkowe przysługuj</w:t>
      </w:r>
      <w:r w:rsidRPr="00431C4B">
        <w:rPr>
          <w:rFonts w:ascii="Arial" w:eastAsia="TT45Co00" w:hAnsi="Arial" w:cs="Arial"/>
          <w:sz w:val="22"/>
          <w:szCs w:val="22"/>
        </w:rPr>
        <w:t xml:space="preserve">ą </w:t>
      </w: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cemu. W szczególno</w:t>
      </w:r>
      <w:r w:rsidRPr="00431C4B">
        <w:rPr>
          <w:rFonts w:ascii="Arial" w:eastAsia="TT45Co00" w:hAnsi="Arial" w:cs="Arial"/>
          <w:sz w:val="22"/>
          <w:szCs w:val="22"/>
        </w:rPr>
        <w:t>ś</w:t>
      </w:r>
      <w:r w:rsidRPr="00431C4B">
        <w:rPr>
          <w:rFonts w:ascii="Arial" w:hAnsi="Arial" w:cs="Arial"/>
          <w:sz w:val="22"/>
          <w:szCs w:val="22"/>
        </w:rPr>
        <w:t>ci 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do nie wykonywania: prawa do autorstwa utworu, do udost</w:t>
      </w:r>
      <w:r w:rsidRPr="00431C4B">
        <w:rPr>
          <w:rFonts w:ascii="Arial" w:eastAsia="TT45Co00" w:hAnsi="Arial" w:cs="Arial"/>
          <w:sz w:val="22"/>
          <w:szCs w:val="22"/>
        </w:rPr>
        <w:t>ę</w:t>
      </w:r>
      <w:r w:rsidRPr="00431C4B">
        <w:rPr>
          <w:rFonts w:ascii="Arial" w:hAnsi="Arial" w:cs="Arial"/>
          <w:sz w:val="22"/>
          <w:szCs w:val="22"/>
        </w:rPr>
        <w:t>pnienia go anonimowo, prawa do nienaruszalno</w:t>
      </w:r>
      <w:r w:rsidRPr="00431C4B">
        <w:rPr>
          <w:rFonts w:ascii="Arial" w:eastAsia="TT45Co00" w:hAnsi="Arial" w:cs="Arial"/>
          <w:sz w:val="22"/>
          <w:szCs w:val="22"/>
        </w:rPr>
        <w:t>ś</w:t>
      </w:r>
      <w:r w:rsidRPr="00431C4B">
        <w:rPr>
          <w:rFonts w:ascii="Arial" w:hAnsi="Arial" w:cs="Arial"/>
          <w:sz w:val="22"/>
          <w:szCs w:val="22"/>
        </w:rPr>
        <w:t>ci tre</w:t>
      </w:r>
      <w:r w:rsidRPr="00431C4B">
        <w:rPr>
          <w:rFonts w:ascii="Arial" w:eastAsia="TT45Co00" w:hAnsi="Arial" w:cs="Arial"/>
          <w:sz w:val="22"/>
          <w:szCs w:val="22"/>
        </w:rPr>
        <w:t>ś</w:t>
      </w:r>
      <w:r w:rsidRPr="00431C4B">
        <w:rPr>
          <w:rFonts w:ascii="Arial" w:hAnsi="Arial" w:cs="Arial"/>
          <w:sz w:val="22"/>
          <w:szCs w:val="22"/>
        </w:rPr>
        <w:t>ci i formy utworu oraz jego rzetelnego wykorzystywania, prawa do decydowania o pierwszym udost</w:t>
      </w:r>
      <w:r w:rsidRPr="00431C4B">
        <w:rPr>
          <w:rFonts w:ascii="Arial" w:eastAsia="TT45Co00" w:hAnsi="Arial" w:cs="Arial"/>
          <w:sz w:val="22"/>
          <w:szCs w:val="22"/>
        </w:rPr>
        <w:t>ę</w:t>
      </w:r>
      <w:r w:rsidRPr="00431C4B">
        <w:rPr>
          <w:rFonts w:ascii="Arial" w:hAnsi="Arial" w:cs="Arial"/>
          <w:sz w:val="22"/>
          <w:szCs w:val="22"/>
        </w:rPr>
        <w:t>pnieniu utworu publiczno</w:t>
      </w:r>
      <w:r w:rsidRPr="00431C4B">
        <w:rPr>
          <w:rFonts w:ascii="Arial" w:eastAsia="TT45Co00" w:hAnsi="Arial" w:cs="Arial"/>
          <w:sz w:val="22"/>
          <w:szCs w:val="22"/>
        </w:rPr>
        <w:t>ś</w:t>
      </w:r>
      <w:r w:rsidRPr="00431C4B">
        <w:rPr>
          <w:rFonts w:ascii="Arial" w:hAnsi="Arial" w:cs="Arial"/>
          <w:sz w:val="22"/>
          <w:szCs w:val="22"/>
        </w:rPr>
        <w:t>ci, prawa do nadzoru nad sposobem korzystania z utworu.</w:t>
      </w:r>
    </w:p>
    <w:p w14:paraId="0AA68E74"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niniejszym zezwala na wykonywanie przez Zamawiaj</w:t>
      </w:r>
      <w:r w:rsidRPr="00431C4B">
        <w:rPr>
          <w:rFonts w:ascii="Arial" w:eastAsia="TT45Co00" w:hAnsi="Arial" w:cs="Arial"/>
          <w:sz w:val="22"/>
          <w:szCs w:val="22"/>
        </w:rPr>
        <w:t>ą</w:t>
      </w:r>
      <w:r w:rsidRPr="00431C4B">
        <w:rPr>
          <w:rFonts w:ascii="Arial" w:hAnsi="Arial" w:cs="Arial"/>
          <w:sz w:val="22"/>
          <w:szCs w:val="22"/>
        </w:rPr>
        <w:t>cego przez czas nieoznaczony w jego imieniu autorskich praw osobistych.</w:t>
      </w:r>
    </w:p>
    <w:p w14:paraId="32B3BAE7"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Nabycie praw, o których mowa w ust. 1 obejmuje nabycie prawa do wykonywania praw zale</w:t>
      </w:r>
      <w:r w:rsidRPr="00431C4B">
        <w:rPr>
          <w:rFonts w:ascii="Arial" w:eastAsia="TT45Co00" w:hAnsi="Arial" w:cs="Arial"/>
          <w:sz w:val="22"/>
          <w:szCs w:val="22"/>
        </w:rPr>
        <w:t>ż</w:t>
      </w:r>
      <w:r w:rsidRPr="00431C4B">
        <w:rPr>
          <w:rFonts w:ascii="Arial" w:hAnsi="Arial" w:cs="Arial"/>
          <w:sz w:val="22"/>
          <w:szCs w:val="22"/>
        </w:rPr>
        <w:t>nych przez Zamawiaj</w:t>
      </w:r>
      <w:r w:rsidRPr="00431C4B">
        <w:rPr>
          <w:rFonts w:ascii="Arial" w:eastAsia="TT45Co00" w:hAnsi="Arial" w:cs="Arial"/>
          <w:sz w:val="22"/>
          <w:szCs w:val="22"/>
        </w:rPr>
        <w:t>ą</w:t>
      </w:r>
      <w:r w:rsidRPr="00431C4B">
        <w:rPr>
          <w:rFonts w:ascii="Arial" w:hAnsi="Arial" w:cs="Arial"/>
          <w:sz w:val="22"/>
          <w:szCs w:val="22"/>
        </w:rPr>
        <w:t>cego, zezwalania na wykonywanie zale</w:t>
      </w:r>
      <w:r w:rsidRPr="00431C4B">
        <w:rPr>
          <w:rFonts w:ascii="Arial" w:eastAsia="TT45Co00" w:hAnsi="Arial" w:cs="Arial"/>
          <w:sz w:val="22"/>
          <w:szCs w:val="22"/>
        </w:rPr>
        <w:t>ż</w:t>
      </w:r>
      <w:r w:rsidRPr="00431C4B">
        <w:rPr>
          <w:rFonts w:ascii="Arial" w:hAnsi="Arial" w:cs="Arial"/>
          <w:sz w:val="22"/>
          <w:szCs w:val="22"/>
        </w:rPr>
        <w:t>nych praw autorskich oraz nabycie prawa własno</w:t>
      </w:r>
      <w:r w:rsidRPr="00431C4B">
        <w:rPr>
          <w:rFonts w:ascii="Arial" w:eastAsia="TT45Co00" w:hAnsi="Arial" w:cs="Arial"/>
          <w:sz w:val="22"/>
          <w:szCs w:val="22"/>
        </w:rPr>
        <w:t>ś</w:t>
      </w:r>
      <w:r w:rsidRPr="00431C4B">
        <w:rPr>
          <w:rFonts w:ascii="Arial" w:hAnsi="Arial" w:cs="Arial"/>
          <w:sz w:val="22"/>
          <w:szCs w:val="22"/>
        </w:rPr>
        <w:t>ci no</w:t>
      </w:r>
      <w:r w:rsidRPr="00431C4B">
        <w:rPr>
          <w:rFonts w:ascii="Arial" w:eastAsia="TT45Co00" w:hAnsi="Arial" w:cs="Arial"/>
          <w:sz w:val="22"/>
          <w:szCs w:val="22"/>
        </w:rPr>
        <w:t>ś</w:t>
      </w:r>
      <w:r w:rsidRPr="00431C4B">
        <w:rPr>
          <w:rFonts w:ascii="Arial" w:hAnsi="Arial" w:cs="Arial"/>
          <w:sz w:val="22"/>
          <w:szCs w:val="22"/>
        </w:rPr>
        <w:t>ników, na których utrwalono utwór.</w:t>
      </w:r>
    </w:p>
    <w:p w14:paraId="341603B0"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Wynagrodzenie, o którym mowa w § 6 ust. 1 umowy obejmuje wynagrodzenie</w:t>
      </w:r>
      <w:r w:rsidRPr="00431C4B">
        <w:rPr>
          <w:rFonts w:ascii="Arial" w:hAnsi="Arial" w:cs="Arial"/>
          <w:sz w:val="22"/>
          <w:szCs w:val="22"/>
        </w:rPr>
        <w:br/>
        <w:t>z tytułu przeniesienia autorskich praw maj</w:t>
      </w:r>
      <w:r w:rsidRPr="00431C4B">
        <w:rPr>
          <w:rFonts w:ascii="Arial" w:eastAsia="TT45Co00" w:hAnsi="Arial" w:cs="Arial"/>
          <w:sz w:val="22"/>
          <w:szCs w:val="22"/>
        </w:rPr>
        <w:t>ą</w:t>
      </w:r>
      <w:r w:rsidRPr="00431C4B">
        <w:rPr>
          <w:rFonts w:ascii="Arial" w:hAnsi="Arial" w:cs="Arial"/>
          <w:sz w:val="22"/>
          <w:szCs w:val="22"/>
        </w:rPr>
        <w:t>tkowych do cało</w:t>
      </w:r>
      <w:r w:rsidRPr="00431C4B">
        <w:rPr>
          <w:rFonts w:ascii="Arial" w:eastAsia="TT45Co00" w:hAnsi="Arial" w:cs="Arial"/>
          <w:sz w:val="22"/>
          <w:szCs w:val="22"/>
        </w:rPr>
        <w:t>ś</w:t>
      </w:r>
      <w:r w:rsidRPr="00431C4B">
        <w:rPr>
          <w:rFonts w:ascii="Arial" w:hAnsi="Arial" w:cs="Arial"/>
          <w:sz w:val="22"/>
          <w:szCs w:val="22"/>
        </w:rPr>
        <w:t>ci utworów, praw zale</w:t>
      </w:r>
      <w:r w:rsidRPr="00431C4B">
        <w:rPr>
          <w:rFonts w:ascii="Arial" w:eastAsia="TT45Co00" w:hAnsi="Arial" w:cs="Arial"/>
          <w:sz w:val="22"/>
          <w:szCs w:val="22"/>
        </w:rPr>
        <w:t>ż</w:t>
      </w:r>
      <w:r w:rsidRPr="00431C4B">
        <w:rPr>
          <w:rFonts w:ascii="Arial" w:hAnsi="Arial" w:cs="Arial"/>
          <w:sz w:val="22"/>
          <w:szCs w:val="22"/>
        </w:rPr>
        <w:t>nych,</w:t>
      </w:r>
      <w:r w:rsidRPr="00431C4B">
        <w:rPr>
          <w:rFonts w:ascii="Arial" w:hAnsi="Arial" w:cs="Arial"/>
          <w:sz w:val="22"/>
          <w:szCs w:val="22"/>
        </w:rPr>
        <w:br/>
        <w:t>z tytułu ich eksploatacji.</w:t>
      </w:r>
    </w:p>
    <w:p w14:paraId="4B9853A0"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lastRenderedPageBreak/>
        <w:t>Zamawiaj</w:t>
      </w:r>
      <w:r w:rsidRPr="00431C4B">
        <w:rPr>
          <w:rFonts w:ascii="Arial" w:eastAsia="TT45Co00" w:hAnsi="Arial" w:cs="Arial"/>
          <w:sz w:val="22"/>
          <w:szCs w:val="22"/>
        </w:rPr>
        <w:t>ą</w:t>
      </w:r>
      <w:r w:rsidRPr="00431C4B">
        <w:rPr>
          <w:rFonts w:ascii="Arial" w:hAnsi="Arial" w:cs="Arial"/>
          <w:sz w:val="22"/>
          <w:szCs w:val="22"/>
        </w:rPr>
        <w:t xml:space="preserve">cy, jako nabywca praw autorskich ma prawo do przeniesienia praw </w:t>
      </w:r>
      <w:r w:rsidRPr="00431C4B">
        <w:rPr>
          <w:rFonts w:ascii="Arial" w:hAnsi="Arial" w:cs="Arial"/>
          <w:sz w:val="22"/>
          <w:szCs w:val="22"/>
        </w:rPr>
        <w:br/>
        <w:t>i obowi</w:t>
      </w:r>
      <w:r w:rsidRPr="00431C4B">
        <w:rPr>
          <w:rFonts w:ascii="Arial" w:eastAsia="TT45Co00" w:hAnsi="Arial" w:cs="Arial"/>
          <w:sz w:val="22"/>
          <w:szCs w:val="22"/>
        </w:rPr>
        <w:t>ą</w:t>
      </w:r>
      <w:r w:rsidRPr="00431C4B">
        <w:rPr>
          <w:rFonts w:ascii="Arial" w:hAnsi="Arial" w:cs="Arial"/>
          <w:sz w:val="22"/>
          <w:szCs w:val="22"/>
        </w:rPr>
        <w:t>zków wynikaj</w:t>
      </w:r>
      <w:r w:rsidRPr="00431C4B">
        <w:rPr>
          <w:rFonts w:ascii="Arial" w:eastAsia="TT45Co00" w:hAnsi="Arial" w:cs="Arial"/>
          <w:sz w:val="22"/>
          <w:szCs w:val="22"/>
        </w:rPr>
        <w:t>ą</w:t>
      </w:r>
      <w:r w:rsidRPr="00431C4B">
        <w:rPr>
          <w:rFonts w:ascii="Arial" w:hAnsi="Arial" w:cs="Arial"/>
          <w:sz w:val="22"/>
          <w:szCs w:val="22"/>
        </w:rPr>
        <w:t>cych z przekazanych mu przez Wykonawc</w:t>
      </w:r>
      <w:r w:rsidRPr="00431C4B">
        <w:rPr>
          <w:rFonts w:ascii="Arial" w:eastAsia="TT45Co00" w:hAnsi="Arial" w:cs="Arial"/>
          <w:sz w:val="22"/>
          <w:szCs w:val="22"/>
        </w:rPr>
        <w:t xml:space="preserve">ę </w:t>
      </w:r>
      <w:r w:rsidRPr="00431C4B">
        <w:rPr>
          <w:rFonts w:ascii="Arial" w:hAnsi="Arial" w:cs="Arial"/>
          <w:sz w:val="22"/>
          <w:szCs w:val="22"/>
        </w:rPr>
        <w:t>praw na osoby trzecie. Dotyczy to tak cało</w:t>
      </w:r>
      <w:r w:rsidRPr="00431C4B">
        <w:rPr>
          <w:rFonts w:ascii="Arial" w:eastAsia="TT45Co00" w:hAnsi="Arial" w:cs="Arial"/>
          <w:sz w:val="22"/>
          <w:szCs w:val="22"/>
        </w:rPr>
        <w:t>ś</w:t>
      </w:r>
      <w:r w:rsidRPr="00431C4B">
        <w:rPr>
          <w:rFonts w:ascii="Arial" w:hAnsi="Arial" w:cs="Arial"/>
          <w:sz w:val="22"/>
          <w:szCs w:val="22"/>
        </w:rPr>
        <w:t>ci, jak i cz</w:t>
      </w:r>
      <w:r w:rsidRPr="00431C4B">
        <w:rPr>
          <w:rFonts w:ascii="Arial" w:eastAsia="TT45Co00" w:hAnsi="Arial" w:cs="Arial"/>
          <w:sz w:val="22"/>
          <w:szCs w:val="22"/>
        </w:rPr>
        <w:t>ęś</w:t>
      </w:r>
      <w:r w:rsidRPr="00431C4B">
        <w:rPr>
          <w:rFonts w:ascii="Arial" w:hAnsi="Arial" w:cs="Arial"/>
          <w:sz w:val="22"/>
          <w:szCs w:val="22"/>
        </w:rPr>
        <w:t>ci składowych utworów.</w:t>
      </w:r>
    </w:p>
    <w:p w14:paraId="2DCCEF0D"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Zamawiający ma prawo do udzielania nieodpłatnie osobom trzecim licencji na czas nieokreślony do nieodpłatnego korzystania z utworów na wszystkich polach eksploatacji, </w:t>
      </w:r>
      <w:r w:rsidRPr="00431C4B">
        <w:rPr>
          <w:rFonts w:ascii="Arial" w:hAnsi="Arial" w:cs="Arial"/>
          <w:sz w:val="22"/>
          <w:szCs w:val="22"/>
        </w:rPr>
        <w:br/>
        <w:t>o których mowa w ust. 1.</w:t>
      </w:r>
    </w:p>
    <w:p w14:paraId="29FB9BF7" w14:textId="77777777" w:rsidR="00524976" w:rsidRPr="00431C4B" w:rsidRDefault="00524976" w:rsidP="00F7192F">
      <w:pPr>
        <w:numPr>
          <w:ilvl w:val="1"/>
          <w:numId w:val="37"/>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o</w:t>
      </w:r>
      <w:r w:rsidRPr="00431C4B">
        <w:rPr>
          <w:rFonts w:ascii="Arial" w:eastAsia="TT45Co00" w:hAnsi="Arial" w:cs="Arial"/>
          <w:sz w:val="22"/>
          <w:szCs w:val="22"/>
        </w:rPr>
        <w:t>ś</w:t>
      </w:r>
      <w:r w:rsidRPr="00431C4B">
        <w:rPr>
          <w:rFonts w:ascii="Arial" w:hAnsi="Arial" w:cs="Arial"/>
          <w:sz w:val="22"/>
          <w:szCs w:val="22"/>
        </w:rPr>
        <w:t xml:space="preserve">wiadcza, </w:t>
      </w:r>
      <w:r w:rsidRPr="00431C4B">
        <w:rPr>
          <w:rFonts w:ascii="Arial" w:eastAsia="TT45Co00" w:hAnsi="Arial" w:cs="Arial"/>
          <w:sz w:val="22"/>
          <w:szCs w:val="22"/>
        </w:rPr>
        <w:t>ż</w:t>
      </w:r>
      <w:r w:rsidRPr="00431C4B">
        <w:rPr>
          <w:rFonts w:ascii="Arial" w:hAnsi="Arial" w:cs="Arial"/>
          <w:sz w:val="22"/>
          <w:szCs w:val="22"/>
        </w:rPr>
        <w:t>e:</w:t>
      </w:r>
    </w:p>
    <w:p w14:paraId="349B2F31" w14:textId="039429AA" w:rsidR="00524976" w:rsidRPr="00431C4B" w:rsidRDefault="00524976" w:rsidP="00F7192F">
      <w:pPr>
        <w:numPr>
          <w:ilvl w:val="0"/>
          <w:numId w:val="39"/>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do opracowania, które powstało w wyniku wykonania niniejszej umowy, w zakresie, w jakim stanowi utwór w rozumieniu ustawy z dnia 4 lutego 1994 r. o prawie autorskim</w:t>
      </w:r>
      <w:r w:rsidRPr="00431C4B">
        <w:rPr>
          <w:rFonts w:ascii="Arial" w:hAnsi="Arial" w:cs="Arial"/>
          <w:sz w:val="22"/>
          <w:szCs w:val="22"/>
        </w:rPr>
        <w:br/>
        <w:t>i prawach pokrewnych (Dz. U. 2021 r. poz. 1062</w:t>
      </w:r>
      <w:r w:rsidR="007D11F4">
        <w:rPr>
          <w:rFonts w:ascii="Arial" w:hAnsi="Arial" w:cs="Arial"/>
          <w:sz w:val="22"/>
          <w:szCs w:val="22"/>
        </w:rPr>
        <w:t xml:space="preserve"> z </w:t>
      </w:r>
      <w:proofErr w:type="spellStart"/>
      <w:r w:rsidR="007D11F4">
        <w:rPr>
          <w:rFonts w:ascii="Arial" w:hAnsi="Arial" w:cs="Arial"/>
          <w:sz w:val="22"/>
          <w:szCs w:val="22"/>
        </w:rPr>
        <w:t>późn</w:t>
      </w:r>
      <w:proofErr w:type="spellEnd"/>
      <w:r w:rsidR="007D11F4">
        <w:rPr>
          <w:rFonts w:ascii="Arial" w:hAnsi="Arial" w:cs="Arial"/>
          <w:sz w:val="22"/>
          <w:szCs w:val="22"/>
        </w:rPr>
        <w:t>. zm.</w:t>
      </w:r>
      <w:r w:rsidRPr="00431C4B">
        <w:rPr>
          <w:rFonts w:ascii="Arial" w:hAnsi="Arial" w:cs="Arial"/>
          <w:sz w:val="22"/>
          <w:szCs w:val="22"/>
        </w:rPr>
        <w:t>), przysługuj</w:t>
      </w:r>
      <w:r w:rsidRPr="00431C4B">
        <w:rPr>
          <w:rFonts w:ascii="Arial" w:eastAsia="TT45Co00" w:hAnsi="Arial" w:cs="Arial"/>
          <w:sz w:val="22"/>
          <w:szCs w:val="22"/>
        </w:rPr>
        <w:t xml:space="preserve">ą </w:t>
      </w:r>
      <w:r w:rsidRPr="00431C4B">
        <w:rPr>
          <w:rFonts w:ascii="Arial" w:hAnsi="Arial" w:cs="Arial"/>
          <w:sz w:val="22"/>
          <w:szCs w:val="22"/>
        </w:rPr>
        <w:t>mu nieograniczone prawa autorskie,</w:t>
      </w:r>
    </w:p>
    <w:p w14:paraId="406E4A2F" w14:textId="77777777" w:rsidR="00524976" w:rsidRPr="00431C4B" w:rsidRDefault="00524976" w:rsidP="00F7192F">
      <w:pPr>
        <w:numPr>
          <w:ilvl w:val="0"/>
          <w:numId w:val="39"/>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opracowanie nie zawiera niedozwolonych zapo</w:t>
      </w:r>
      <w:r w:rsidRPr="00431C4B">
        <w:rPr>
          <w:rFonts w:ascii="Arial" w:eastAsia="TT45Co00" w:hAnsi="Arial" w:cs="Arial"/>
          <w:sz w:val="22"/>
          <w:szCs w:val="22"/>
        </w:rPr>
        <w:t>ż</w:t>
      </w:r>
      <w:r w:rsidRPr="00431C4B">
        <w:rPr>
          <w:rFonts w:ascii="Arial" w:hAnsi="Arial" w:cs="Arial"/>
          <w:sz w:val="22"/>
          <w:szCs w:val="22"/>
        </w:rPr>
        <w:t>ycze</w:t>
      </w:r>
      <w:r w:rsidRPr="00431C4B">
        <w:rPr>
          <w:rFonts w:ascii="Arial" w:eastAsia="TT45Co00" w:hAnsi="Arial" w:cs="Arial"/>
          <w:sz w:val="22"/>
          <w:szCs w:val="22"/>
        </w:rPr>
        <w:t xml:space="preserve">ń </w:t>
      </w:r>
      <w:r w:rsidRPr="00431C4B">
        <w:rPr>
          <w:rFonts w:ascii="Arial" w:hAnsi="Arial" w:cs="Arial"/>
          <w:sz w:val="22"/>
          <w:szCs w:val="22"/>
        </w:rPr>
        <w:t>z utworów osób trzecich oraz nie jest obci</w:t>
      </w:r>
      <w:r w:rsidRPr="00431C4B">
        <w:rPr>
          <w:rFonts w:ascii="Arial" w:eastAsia="TT45Co00" w:hAnsi="Arial" w:cs="Arial"/>
          <w:sz w:val="22"/>
          <w:szCs w:val="22"/>
        </w:rPr>
        <w:t>ąż</w:t>
      </w:r>
      <w:r w:rsidRPr="00431C4B">
        <w:rPr>
          <w:rFonts w:ascii="Arial" w:hAnsi="Arial" w:cs="Arial"/>
          <w:sz w:val="22"/>
          <w:szCs w:val="22"/>
        </w:rPr>
        <w:t>one prawami osób trzecich.</w:t>
      </w:r>
    </w:p>
    <w:p w14:paraId="6220CFAE" w14:textId="77777777" w:rsidR="00004B0D" w:rsidRPr="006050AA" w:rsidRDefault="00004B0D" w:rsidP="00F7192F">
      <w:pPr>
        <w:autoSpaceDE w:val="0"/>
        <w:spacing w:before="0" w:line="360" w:lineRule="auto"/>
        <w:jc w:val="left"/>
        <w:rPr>
          <w:rFonts w:ascii="Arial" w:hAnsi="Arial" w:cs="Arial"/>
          <w:b/>
          <w:bCs/>
          <w:sz w:val="22"/>
          <w:szCs w:val="22"/>
        </w:rPr>
      </w:pPr>
    </w:p>
    <w:p w14:paraId="1FCC218D" w14:textId="77777777" w:rsidR="00B92B70" w:rsidRPr="006050AA" w:rsidRDefault="00905211"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 10</w:t>
      </w:r>
    </w:p>
    <w:p w14:paraId="752FE1CE" w14:textId="77777777" w:rsidR="00630848" w:rsidRPr="006050AA" w:rsidRDefault="00630848"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48F695E5" w14:textId="77777777" w:rsidR="009255A6" w:rsidRPr="006050AA" w:rsidRDefault="009255A6" w:rsidP="00F7192F">
      <w:pPr>
        <w:numPr>
          <w:ilvl w:val="1"/>
          <w:numId w:val="12"/>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Strony ustanawiaj</w:t>
      </w:r>
      <w:r w:rsidRPr="006050AA">
        <w:rPr>
          <w:rFonts w:ascii="Arial" w:eastAsia="TT45Co00" w:hAnsi="Arial" w:cs="Arial"/>
          <w:sz w:val="22"/>
          <w:szCs w:val="22"/>
        </w:rPr>
        <w:t xml:space="preserve">ą </w:t>
      </w:r>
      <w:r w:rsidRPr="006050AA">
        <w:rPr>
          <w:rFonts w:ascii="Arial" w:hAnsi="Arial" w:cs="Arial"/>
          <w:sz w:val="22"/>
          <w:szCs w:val="22"/>
        </w:rPr>
        <w:t>odpowiedzialno</w:t>
      </w:r>
      <w:r w:rsidRPr="006050AA">
        <w:rPr>
          <w:rFonts w:ascii="Arial" w:eastAsia="TT45Co00" w:hAnsi="Arial" w:cs="Arial"/>
          <w:sz w:val="22"/>
          <w:szCs w:val="22"/>
        </w:rPr>
        <w:t xml:space="preserve">ść </w:t>
      </w:r>
      <w:r w:rsidR="00EF672E" w:rsidRPr="006050AA">
        <w:rPr>
          <w:rFonts w:ascii="Arial" w:hAnsi="Arial" w:cs="Arial"/>
          <w:sz w:val="22"/>
          <w:szCs w:val="22"/>
        </w:rPr>
        <w:t>za nie</w:t>
      </w:r>
      <w:r w:rsidRPr="006050AA">
        <w:rPr>
          <w:rFonts w:ascii="Arial" w:hAnsi="Arial" w:cs="Arial"/>
          <w:sz w:val="22"/>
          <w:szCs w:val="22"/>
        </w:rPr>
        <w:t>wykonanie lub nienale</w:t>
      </w:r>
      <w:r w:rsidRPr="006050AA">
        <w:rPr>
          <w:rFonts w:ascii="Arial" w:eastAsia="TT45Co00" w:hAnsi="Arial" w:cs="Arial"/>
          <w:sz w:val="22"/>
          <w:szCs w:val="22"/>
        </w:rPr>
        <w:t>ż</w:t>
      </w:r>
      <w:r w:rsidRPr="006050AA">
        <w:rPr>
          <w:rFonts w:ascii="Arial" w:hAnsi="Arial" w:cs="Arial"/>
          <w:sz w:val="22"/>
          <w:szCs w:val="22"/>
        </w:rPr>
        <w:t>yte wykonanie zobowi</w:t>
      </w:r>
      <w:r w:rsidRPr="006050AA">
        <w:rPr>
          <w:rFonts w:ascii="Arial" w:eastAsia="TT45Co00" w:hAnsi="Arial" w:cs="Arial"/>
          <w:sz w:val="22"/>
          <w:szCs w:val="22"/>
        </w:rPr>
        <w:t>ą</w:t>
      </w:r>
      <w:r w:rsidRPr="006050AA">
        <w:rPr>
          <w:rFonts w:ascii="Arial" w:hAnsi="Arial" w:cs="Arial"/>
          <w:sz w:val="22"/>
          <w:szCs w:val="22"/>
        </w:rPr>
        <w:t>zania, na ni</w:t>
      </w:r>
      <w:r w:rsidRPr="006050AA">
        <w:rPr>
          <w:rFonts w:ascii="Arial" w:eastAsia="TT45Co00" w:hAnsi="Arial" w:cs="Arial"/>
          <w:sz w:val="22"/>
          <w:szCs w:val="22"/>
        </w:rPr>
        <w:t>ż</w:t>
      </w:r>
      <w:r w:rsidRPr="006050AA">
        <w:rPr>
          <w:rFonts w:ascii="Arial" w:hAnsi="Arial" w:cs="Arial"/>
          <w:sz w:val="22"/>
          <w:szCs w:val="22"/>
        </w:rPr>
        <w:t>ej opisanych zasadach.</w:t>
      </w:r>
    </w:p>
    <w:p w14:paraId="36E147FC" w14:textId="77777777" w:rsidR="009255A6" w:rsidRPr="006050AA" w:rsidRDefault="009255A6" w:rsidP="00F7192F">
      <w:pPr>
        <w:numPr>
          <w:ilvl w:val="1"/>
          <w:numId w:val="14"/>
        </w:numPr>
        <w:suppressAutoHyphens w:val="0"/>
        <w:spacing w:before="0" w:after="120" w:line="360" w:lineRule="auto"/>
        <w:ind w:left="567" w:hanging="283"/>
        <w:contextualSpacing/>
        <w:jc w:val="left"/>
        <w:rPr>
          <w:rFonts w:ascii="Arial" w:eastAsia="Calibri" w:hAnsi="Arial" w:cs="Arial"/>
          <w:sz w:val="22"/>
          <w:szCs w:val="22"/>
          <w:lang w:eastAsia="en-US"/>
        </w:rPr>
      </w:pPr>
      <w:r w:rsidRPr="006050AA">
        <w:rPr>
          <w:rFonts w:ascii="Arial" w:eastAsia="Calibri" w:hAnsi="Arial" w:cs="Arial"/>
          <w:sz w:val="22"/>
          <w:szCs w:val="22"/>
          <w:lang w:eastAsia="en-US"/>
        </w:rPr>
        <w:t xml:space="preserve">Wykonawca zapłaci Zamawiającemu karę umowną za każdy dzień zwłoki w oddaniu </w:t>
      </w:r>
      <w:r w:rsidR="00EF672E" w:rsidRPr="006050AA">
        <w:rPr>
          <w:rFonts w:ascii="Arial" w:eastAsia="Calibri" w:hAnsi="Arial" w:cs="Arial"/>
          <w:sz w:val="22"/>
          <w:szCs w:val="22"/>
          <w:lang w:eastAsia="en-US"/>
        </w:rPr>
        <w:t>przedmiotu umowy w wysok</w:t>
      </w:r>
      <w:r w:rsidR="0054305B" w:rsidRPr="006050AA">
        <w:rPr>
          <w:rFonts w:ascii="Arial" w:eastAsia="Calibri" w:hAnsi="Arial" w:cs="Arial"/>
          <w:sz w:val="22"/>
          <w:szCs w:val="22"/>
          <w:lang w:eastAsia="en-US"/>
        </w:rPr>
        <w:t>ości 0,5</w:t>
      </w:r>
      <w:r w:rsidRPr="006050AA">
        <w:rPr>
          <w:rFonts w:ascii="Arial" w:eastAsia="Calibri" w:hAnsi="Arial" w:cs="Arial"/>
          <w:sz w:val="22"/>
          <w:szCs w:val="22"/>
          <w:lang w:eastAsia="en-US"/>
        </w:rPr>
        <w:t>% wynagrodzenia brutto</w:t>
      </w:r>
      <w:r w:rsidR="0054305B" w:rsidRPr="006050AA">
        <w:rPr>
          <w:rFonts w:ascii="Arial" w:eastAsia="Calibri" w:hAnsi="Arial" w:cs="Arial"/>
          <w:sz w:val="22"/>
          <w:szCs w:val="22"/>
          <w:lang w:eastAsia="en-US"/>
        </w:rPr>
        <w:t xml:space="preserve">, o którym mowa w </w:t>
      </w:r>
      <w:r w:rsidR="0041009E" w:rsidRPr="006050AA">
        <w:rPr>
          <w:rFonts w:ascii="Arial" w:eastAsia="Calibri" w:hAnsi="Arial" w:cs="Arial"/>
          <w:sz w:val="22"/>
          <w:szCs w:val="22"/>
          <w:lang w:eastAsia="en-US"/>
        </w:rPr>
        <w:t xml:space="preserve">§ </w:t>
      </w:r>
      <w:r w:rsidR="0054305B" w:rsidRPr="006050AA">
        <w:rPr>
          <w:rFonts w:ascii="Arial" w:eastAsia="Calibri" w:hAnsi="Arial" w:cs="Arial"/>
          <w:sz w:val="22"/>
          <w:szCs w:val="22"/>
          <w:lang w:eastAsia="en-US"/>
        </w:rPr>
        <w:t>6</w:t>
      </w:r>
      <w:r w:rsidR="0041009E" w:rsidRPr="006050AA">
        <w:rPr>
          <w:rFonts w:ascii="Arial" w:eastAsia="Calibri" w:hAnsi="Arial" w:cs="Arial"/>
          <w:sz w:val="22"/>
          <w:szCs w:val="22"/>
          <w:lang w:eastAsia="en-US"/>
        </w:rPr>
        <w:t xml:space="preserve"> ust. 1</w:t>
      </w:r>
      <w:r w:rsidRPr="006050AA">
        <w:rPr>
          <w:rFonts w:ascii="Arial" w:eastAsia="Calibri" w:hAnsi="Arial" w:cs="Arial"/>
          <w:sz w:val="22"/>
          <w:szCs w:val="22"/>
          <w:lang w:eastAsia="en-US"/>
        </w:rPr>
        <w:t>.</w:t>
      </w:r>
    </w:p>
    <w:p w14:paraId="7B93678F" w14:textId="77777777" w:rsidR="009255A6" w:rsidRPr="006050AA" w:rsidRDefault="009255A6" w:rsidP="00F7192F">
      <w:pPr>
        <w:numPr>
          <w:ilvl w:val="1"/>
          <w:numId w:val="14"/>
        </w:numPr>
        <w:suppressAutoHyphens w:val="0"/>
        <w:spacing w:before="0" w:after="120" w:line="360" w:lineRule="auto"/>
        <w:ind w:left="567" w:hanging="283"/>
        <w:contextualSpacing/>
        <w:jc w:val="left"/>
        <w:rPr>
          <w:rFonts w:ascii="Arial" w:eastAsia="Calibri" w:hAnsi="Arial" w:cs="Arial"/>
          <w:sz w:val="22"/>
          <w:szCs w:val="22"/>
          <w:lang w:eastAsia="en-US"/>
        </w:rPr>
      </w:pPr>
      <w:r w:rsidRPr="006050AA">
        <w:rPr>
          <w:rFonts w:ascii="Arial" w:eastAsia="Calibri" w:hAnsi="Arial" w:cs="Arial"/>
          <w:sz w:val="22"/>
          <w:szCs w:val="22"/>
          <w:lang w:eastAsia="en-US"/>
        </w:rPr>
        <w:t>Wykonawca zapłaci Zamawiającemu kar</w:t>
      </w:r>
      <w:r w:rsidR="0054305B" w:rsidRPr="006050AA">
        <w:rPr>
          <w:rFonts w:ascii="Arial" w:eastAsia="Calibri" w:hAnsi="Arial" w:cs="Arial"/>
          <w:sz w:val="22"/>
          <w:szCs w:val="22"/>
          <w:lang w:eastAsia="en-US"/>
        </w:rPr>
        <w:t xml:space="preserve">ę umowną za każdy dzień zwłoki </w:t>
      </w:r>
      <w:r w:rsidRPr="006050AA">
        <w:rPr>
          <w:rFonts w:ascii="Arial" w:eastAsia="Calibri" w:hAnsi="Arial" w:cs="Arial"/>
          <w:sz w:val="22"/>
          <w:szCs w:val="22"/>
          <w:lang w:eastAsia="en-US"/>
        </w:rPr>
        <w:t xml:space="preserve">w usunięciu wad stwierdzonych przy odbiorze </w:t>
      </w:r>
      <w:r w:rsidR="0054305B" w:rsidRPr="006050AA">
        <w:rPr>
          <w:rFonts w:ascii="Arial" w:eastAsia="Calibri" w:hAnsi="Arial" w:cs="Arial"/>
          <w:sz w:val="22"/>
          <w:szCs w:val="22"/>
          <w:lang w:eastAsia="en-US"/>
        </w:rPr>
        <w:t>przedmiotu umowy w wysokości 0,5</w:t>
      </w:r>
      <w:r w:rsidRPr="006050AA">
        <w:rPr>
          <w:rFonts w:ascii="Arial" w:eastAsia="Calibri" w:hAnsi="Arial" w:cs="Arial"/>
          <w:sz w:val="22"/>
          <w:szCs w:val="22"/>
          <w:lang w:eastAsia="en-US"/>
        </w:rPr>
        <w:t xml:space="preserve"> % wynagrodzenia </w:t>
      </w:r>
      <w:r w:rsidR="0041009E" w:rsidRPr="006050AA">
        <w:rPr>
          <w:rFonts w:ascii="Arial" w:eastAsia="Calibri" w:hAnsi="Arial" w:cs="Arial"/>
          <w:sz w:val="22"/>
          <w:szCs w:val="22"/>
          <w:lang w:eastAsia="en-US"/>
        </w:rPr>
        <w:t>brutto</w:t>
      </w:r>
      <w:r w:rsidR="0054305B" w:rsidRPr="006050AA">
        <w:rPr>
          <w:rFonts w:ascii="Arial" w:eastAsia="Calibri" w:hAnsi="Arial" w:cs="Arial"/>
          <w:sz w:val="22"/>
          <w:szCs w:val="22"/>
          <w:lang w:eastAsia="en-US"/>
        </w:rPr>
        <w:t xml:space="preserve">, o którym mowa </w:t>
      </w:r>
      <w:r w:rsidR="0041009E" w:rsidRPr="006050AA">
        <w:rPr>
          <w:rFonts w:ascii="Arial" w:eastAsia="Calibri" w:hAnsi="Arial" w:cs="Arial"/>
          <w:sz w:val="22"/>
          <w:szCs w:val="22"/>
          <w:lang w:eastAsia="en-US"/>
        </w:rPr>
        <w:t xml:space="preserve">w § </w:t>
      </w:r>
      <w:r w:rsidR="0054305B" w:rsidRPr="006050AA">
        <w:rPr>
          <w:rFonts w:ascii="Arial" w:eastAsia="Calibri" w:hAnsi="Arial" w:cs="Arial"/>
          <w:sz w:val="22"/>
          <w:szCs w:val="22"/>
          <w:lang w:eastAsia="en-US"/>
        </w:rPr>
        <w:t>6</w:t>
      </w:r>
      <w:r w:rsidR="0041009E" w:rsidRPr="006050AA">
        <w:rPr>
          <w:rFonts w:ascii="Arial" w:eastAsia="Calibri" w:hAnsi="Arial" w:cs="Arial"/>
          <w:sz w:val="22"/>
          <w:szCs w:val="22"/>
          <w:lang w:eastAsia="en-US"/>
        </w:rPr>
        <w:t xml:space="preserve"> ust. 1</w:t>
      </w:r>
      <w:r w:rsidR="00C074FC" w:rsidRPr="006050AA">
        <w:rPr>
          <w:rFonts w:ascii="Arial" w:eastAsia="Calibri" w:hAnsi="Arial" w:cs="Arial"/>
          <w:sz w:val="22"/>
          <w:szCs w:val="22"/>
          <w:lang w:eastAsia="en-US"/>
        </w:rPr>
        <w:t>.</w:t>
      </w:r>
    </w:p>
    <w:p w14:paraId="60F8D10F" w14:textId="77777777" w:rsidR="009255A6" w:rsidRDefault="0041009E" w:rsidP="00F7192F">
      <w:pPr>
        <w:numPr>
          <w:ilvl w:val="1"/>
          <w:numId w:val="14"/>
        </w:numPr>
        <w:autoSpaceDE w:val="0"/>
        <w:spacing w:before="0" w:line="360" w:lineRule="auto"/>
        <w:ind w:left="567" w:hanging="284"/>
        <w:jc w:val="left"/>
        <w:rPr>
          <w:rFonts w:ascii="Arial" w:hAnsi="Arial" w:cs="Arial"/>
          <w:sz w:val="22"/>
          <w:szCs w:val="22"/>
        </w:rPr>
      </w:pPr>
      <w:r w:rsidRPr="006050AA">
        <w:rPr>
          <w:rFonts w:ascii="Arial" w:eastAsia="Calibri" w:hAnsi="Arial" w:cs="Arial"/>
          <w:sz w:val="22"/>
          <w:szCs w:val="22"/>
          <w:lang w:eastAsia="en-US"/>
        </w:rPr>
        <w:t xml:space="preserve">Wykonawca zapłaci Zamawiającemu karę umowną za odstąpienie od umowy z przyczyn </w:t>
      </w:r>
      <w:r w:rsidR="00A3788A">
        <w:rPr>
          <w:rFonts w:ascii="Arial" w:eastAsia="Calibri" w:hAnsi="Arial" w:cs="Arial"/>
          <w:sz w:val="22"/>
          <w:szCs w:val="22"/>
          <w:lang w:eastAsia="en-US"/>
        </w:rPr>
        <w:t>leżących po stronie Wykonawcy</w:t>
      </w:r>
      <w:r w:rsidRPr="006050AA">
        <w:rPr>
          <w:rFonts w:ascii="Arial" w:eastAsia="Calibri" w:hAnsi="Arial" w:cs="Arial"/>
          <w:sz w:val="22"/>
          <w:szCs w:val="22"/>
          <w:lang w:eastAsia="en-US"/>
        </w:rPr>
        <w:t xml:space="preserve"> albo za odstąpienie od umowy przez Zamawiającego z przyczyn leżących po stronie Wykonawcy w wysokości 10% wynagrodzenia umownego brutto, o którym mowa w § 6 ust. 1</w:t>
      </w:r>
      <w:r w:rsidRPr="00306386">
        <w:rPr>
          <w:rFonts w:ascii="Arial" w:hAnsi="Arial" w:cs="Arial"/>
          <w:sz w:val="22"/>
          <w:szCs w:val="22"/>
        </w:rPr>
        <w:t>.</w:t>
      </w:r>
    </w:p>
    <w:p w14:paraId="44790CE2" w14:textId="77777777" w:rsidR="00A3788A" w:rsidRDefault="00A3788A" w:rsidP="00F7192F">
      <w:pPr>
        <w:numPr>
          <w:ilvl w:val="0"/>
          <w:numId w:val="14"/>
        </w:numPr>
        <w:tabs>
          <w:tab w:val="left"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Łączna maksymalna wysokość kar umownych, jaką mogą dochodzić strony wynosi 40% </w:t>
      </w:r>
      <w:r w:rsidRPr="006050AA">
        <w:rPr>
          <w:rFonts w:ascii="Arial" w:hAnsi="Arial" w:cs="Arial"/>
          <w:sz w:val="22"/>
          <w:szCs w:val="22"/>
        </w:rPr>
        <w:t>umownego wynagrodzenia brutto, o którym mowa w § 6 ust. 1</w:t>
      </w:r>
      <w:r w:rsidR="002A3B74">
        <w:rPr>
          <w:rFonts w:ascii="Arial" w:hAnsi="Arial" w:cs="Arial"/>
          <w:sz w:val="22"/>
          <w:szCs w:val="22"/>
        </w:rPr>
        <w:t>.</w:t>
      </w:r>
    </w:p>
    <w:p w14:paraId="72F00B2C" w14:textId="77777777" w:rsidR="009255A6" w:rsidRPr="006050AA" w:rsidRDefault="009255A6" w:rsidP="00F7192F">
      <w:pPr>
        <w:numPr>
          <w:ilvl w:val="0"/>
          <w:numId w:val="14"/>
        </w:numPr>
        <w:tabs>
          <w:tab w:val="left" w:pos="284"/>
          <w:tab w:val="left" w:pos="357"/>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7DE9855A" w14:textId="77777777" w:rsidR="009255A6" w:rsidRPr="006050AA" w:rsidRDefault="009255A6" w:rsidP="00F7192F">
      <w:pPr>
        <w:numPr>
          <w:ilvl w:val="0"/>
          <w:numId w:val="14"/>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Roszczenie o zapłat</w:t>
      </w:r>
      <w:r w:rsidRPr="006050AA">
        <w:rPr>
          <w:rFonts w:ascii="Arial" w:eastAsia="TT45Co00" w:hAnsi="Arial" w:cs="Arial"/>
          <w:sz w:val="22"/>
          <w:szCs w:val="22"/>
        </w:rPr>
        <w:t xml:space="preserve">ę </w:t>
      </w:r>
      <w:r w:rsidRPr="006050AA">
        <w:rPr>
          <w:rFonts w:ascii="Arial" w:hAnsi="Arial" w:cs="Arial"/>
          <w:sz w:val="22"/>
          <w:szCs w:val="22"/>
        </w:rPr>
        <w:t>kar umownych z tytułu zwłoki, ustalonych za ka</w:t>
      </w:r>
      <w:r w:rsidRPr="006050AA">
        <w:rPr>
          <w:rFonts w:ascii="Arial" w:eastAsia="TT45Co00" w:hAnsi="Arial" w:cs="Arial"/>
          <w:sz w:val="22"/>
          <w:szCs w:val="22"/>
        </w:rPr>
        <w:t>ż</w:t>
      </w:r>
      <w:r w:rsidRPr="006050AA">
        <w:rPr>
          <w:rFonts w:ascii="Arial" w:hAnsi="Arial" w:cs="Arial"/>
          <w:sz w:val="22"/>
          <w:szCs w:val="22"/>
        </w:rPr>
        <w:t>dy rozpocz</w:t>
      </w:r>
      <w:r w:rsidRPr="006050AA">
        <w:rPr>
          <w:rFonts w:ascii="Arial" w:eastAsia="TT45Co00" w:hAnsi="Arial" w:cs="Arial"/>
          <w:sz w:val="22"/>
          <w:szCs w:val="22"/>
        </w:rPr>
        <w:t>ę</w:t>
      </w:r>
      <w:r w:rsidRPr="006050AA">
        <w:rPr>
          <w:rFonts w:ascii="Arial" w:hAnsi="Arial" w:cs="Arial"/>
          <w:sz w:val="22"/>
          <w:szCs w:val="22"/>
        </w:rPr>
        <w:t>ty dzie</w:t>
      </w:r>
      <w:r w:rsidRPr="006050AA">
        <w:rPr>
          <w:rFonts w:ascii="Arial" w:eastAsia="TT45Co00" w:hAnsi="Arial" w:cs="Arial"/>
          <w:sz w:val="22"/>
          <w:szCs w:val="22"/>
        </w:rPr>
        <w:t xml:space="preserve">ń </w:t>
      </w:r>
      <w:r w:rsidRPr="006050AA">
        <w:rPr>
          <w:rFonts w:ascii="Arial" w:hAnsi="Arial" w:cs="Arial"/>
          <w:sz w:val="22"/>
          <w:szCs w:val="22"/>
        </w:rPr>
        <w:t>zwłoki, staje si</w:t>
      </w:r>
      <w:r w:rsidRPr="006050AA">
        <w:rPr>
          <w:rFonts w:ascii="Arial" w:eastAsia="TT45Co00" w:hAnsi="Arial" w:cs="Arial"/>
          <w:sz w:val="22"/>
          <w:szCs w:val="22"/>
        </w:rPr>
        <w:t xml:space="preserve">ę </w:t>
      </w:r>
      <w:r w:rsidRPr="006050AA">
        <w:rPr>
          <w:rFonts w:ascii="Arial" w:hAnsi="Arial" w:cs="Arial"/>
          <w:sz w:val="22"/>
          <w:szCs w:val="22"/>
        </w:rPr>
        <w:t>wymagalne:</w:t>
      </w:r>
    </w:p>
    <w:p w14:paraId="02ADBCF8" w14:textId="77777777" w:rsidR="009255A6" w:rsidRPr="006050AA" w:rsidRDefault="009255A6" w:rsidP="00F7192F">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050AA">
        <w:rPr>
          <w:rFonts w:ascii="Arial" w:hAnsi="Arial" w:cs="Arial"/>
          <w:sz w:val="22"/>
          <w:szCs w:val="22"/>
        </w:rPr>
        <w:t>za pierwszy rozpocz</w:t>
      </w:r>
      <w:r w:rsidRPr="006050AA">
        <w:rPr>
          <w:rFonts w:ascii="Arial" w:eastAsia="TT45Co00" w:hAnsi="Arial" w:cs="Arial"/>
          <w:sz w:val="22"/>
          <w:szCs w:val="22"/>
        </w:rPr>
        <w:t>ę</w:t>
      </w:r>
      <w:r w:rsidRPr="006050AA">
        <w:rPr>
          <w:rFonts w:ascii="Arial" w:hAnsi="Arial" w:cs="Arial"/>
          <w:sz w:val="22"/>
          <w:szCs w:val="22"/>
        </w:rPr>
        <w:t>ty dzie</w:t>
      </w:r>
      <w:r w:rsidRPr="006050AA">
        <w:rPr>
          <w:rFonts w:ascii="Arial" w:eastAsia="TT45Co00" w:hAnsi="Arial" w:cs="Arial"/>
          <w:sz w:val="22"/>
          <w:szCs w:val="22"/>
        </w:rPr>
        <w:t xml:space="preserve">ń </w:t>
      </w:r>
      <w:r w:rsidRPr="006050AA">
        <w:rPr>
          <w:rFonts w:ascii="Arial" w:hAnsi="Arial" w:cs="Arial"/>
          <w:sz w:val="22"/>
          <w:szCs w:val="22"/>
        </w:rPr>
        <w:t>zwłoki - w tym dniu,</w:t>
      </w:r>
    </w:p>
    <w:p w14:paraId="03C1690C" w14:textId="7F90477E" w:rsidR="00004B0D" w:rsidRPr="00404775" w:rsidRDefault="009255A6" w:rsidP="00F7192F">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050AA">
        <w:rPr>
          <w:rFonts w:ascii="Arial" w:hAnsi="Arial" w:cs="Arial"/>
          <w:sz w:val="22"/>
          <w:szCs w:val="22"/>
        </w:rPr>
        <w:t>za ka</w:t>
      </w:r>
      <w:r w:rsidRPr="006050AA">
        <w:rPr>
          <w:rFonts w:ascii="Arial" w:eastAsia="TT45Co00" w:hAnsi="Arial" w:cs="Arial"/>
          <w:sz w:val="22"/>
          <w:szCs w:val="22"/>
        </w:rPr>
        <w:t>ż</w:t>
      </w:r>
      <w:r w:rsidRPr="006050AA">
        <w:rPr>
          <w:rFonts w:ascii="Arial" w:hAnsi="Arial" w:cs="Arial"/>
          <w:sz w:val="22"/>
          <w:szCs w:val="22"/>
        </w:rPr>
        <w:t>dy nast</w:t>
      </w:r>
      <w:r w:rsidRPr="006050AA">
        <w:rPr>
          <w:rFonts w:ascii="Arial" w:eastAsia="TT45Co00" w:hAnsi="Arial" w:cs="Arial"/>
          <w:sz w:val="22"/>
          <w:szCs w:val="22"/>
        </w:rPr>
        <w:t>ę</w:t>
      </w:r>
      <w:r w:rsidRPr="006050AA">
        <w:rPr>
          <w:rFonts w:ascii="Arial" w:hAnsi="Arial" w:cs="Arial"/>
          <w:sz w:val="22"/>
          <w:szCs w:val="22"/>
        </w:rPr>
        <w:t>pny rozpocz</w:t>
      </w:r>
      <w:r w:rsidRPr="006050AA">
        <w:rPr>
          <w:rFonts w:ascii="Arial" w:eastAsia="TT45Co00" w:hAnsi="Arial" w:cs="Arial"/>
          <w:sz w:val="22"/>
          <w:szCs w:val="22"/>
        </w:rPr>
        <w:t>ę</w:t>
      </w:r>
      <w:r w:rsidRPr="006050AA">
        <w:rPr>
          <w:rFonts w:ascii="Arial" w:hAnsi="Arial" w:cs="Arial"/>
          <w:sz w:val="22"/>
          <w:szCs w:val="22"/>
        </w:rPr>
        <w:t>ty dzie</w:t>
      </w:r>
      <w:r w:rsidRPr="006050AA">
        <w:rPr>
          <w:rFonts w:ascii="Arial" w:eastAsia="TT45Co00" w:hAnsi="Arial" w:cs="Arial"/>
          <w:sz w:val="22"/>
          <w:szCs w:val="22"/>
        </w:rPr>
        <w:t xml:space="preserve">ń </w:t>
      </w:r>
      <w:r w:rsidRPr="006050AA">
        <w:rPr>
          <w:rFonts w:ascii="Arial" w:hAnsi="Arial" w:cs="Arial"/>
          <w:sz w:val="22"/>
          <w:szCs w:val="22"/>
        </w:rPr>
        <w:t>zwłoki - odpowiednio w ka</w:t>
      </w:r>
      <w:r w:rsidRPr="006050AA">
        <w:rPr>
          <w:rFonts w:ascii="Arial" w:eastAsia="TT45Co00" w:hAnsi="Arial" w:cs="Arial"/>
          <w:sz w:val="22"/>
          <w:szCs w:val="22"/>
        </w:rPr>
        <w:t>ż</w:t>
      </w:r>
      <w:r w:rsidRPr="006050AA">
        <w:rPr>
          <w:rFonts w:ascii="Arial" w:hAnsi="Arial" w:cs="Arial"/>
          <w:sz w:val="22"/>
          <w:szCs w:val="22"/>
        </w:rPr>
        <w:t>dym z tych dni.</w:t>
      </w:r>
    </w:p>
    <w:p w14:paraId="2DE7A42A" w14:textId="77777777" w:rsidR="00B92B70" w:rsidRPr="006050AA" w:rsidRDefault="00905211"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11</w:t>
      </w:r>
    </w:p>
    <w:p w14:paraId="2A919894" w14:textId="77777777" w:rsidR="00643C0D" w:rsidRPr="006050AA" w:rsidRDefault="00643C0D" w:rsidP="000519D3">
      <w:pPr>
        <w:autoSpaceDE w:val="0"/>
        <w:spacing w:before="0" w:line="360" w:lineRule="auto"/>
        <w:jc w:val="center"/>
        <w:rPr>
          <w:rFonts w:ascii="Arial" w:hAnsi="Arial" w:cs="Arial"/>
          <w:b/>
          <w:bCs/>
          <w:sz w:val="22"/>
          <w:szCs w:val="22"/>
        </w:rPr>
      </w:pPr>
      <w:r w:rsidRPr="006050AA">
        <w:rPr>
          <w:rFonts w:ascii="Arial" w:hAnsi="Arial" w:cs="Arial"/>
          <w:b/>
          <w:bCs/>
          <w:sz w:val="22"/>
          <w:szCs w:val="22"/>
        </w:rPr>
        <w:t>Zmiany umowy</w:t>
      </w:r>
    </w:p>
    <w:p w14:paraId="2E973DE2" w14:textId="77777777" w:rsidR="006D1F63" w:rsidRDefault="006D1F63" w:rsidP="00F7192F">
      <w:pPr>
        <w:numPr>
          <w:ilvl w:val="1"/>
          <w:numId w:val="30"/>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Zmiany postanowień niniejszej umowy mogą nastąpić za zgodą obu stron w formie pisemnego aneksu pod rygorem nieważności, z zachowaniem ust. 2-</w:t>
      </w:r>
      <w:r w:rsidR="008C1514">
        <w:rPr>
          <w:rFonts w:ascii="Arial" w:hAnsi="Arial" w:cs="Arial"/>
          <w:sz w:val="22"/>
          <w:szCs w:val="22"/>
        </w:rPr>
        <w:t>7</w:t>
      </w:r>
      <w:r>
        <w:rPr>
          <w:rFonts w:ascii="Arial" w:hAnsi="Arial" w:cs="Arial"/>
          <w:sz w:val="22"/>
          <w:szCs w:val="22"/>
        </w:rPr>
        <w:t>.</w:t>
      </w:r>
    </w:p>
    <w:p w14:paraId="7B2DD1F4" w14:textId="77777777" w:rsidR="006D1F63" w:rsidRDefault="006D1F63" w:rsidP="00F7192F">
      <w:pPr>
        <w:numPr>
          <w:ilvl w:val="1"/>
          <w:numId w:val="30"/>
        </w:numPr>
        <w:tabs>
          <w:tab w:val="num" w:pos="284"/>
          <w:tab w:val="left" w:pos="567"/>
        </w:tabs>
        <w:autoSpaceDE w:val="0"/>
        <w:spacing w:before="0" w:line="360" w:lineRule="auto"/>
        <w:ind w:left="284" w:hanging="284"/>
        <w:jc w:val="left"/>
        <w:rPr>
          <w:rFonts w:ascii="Arial" w:hAnsi="Arial" w:cs="Arial"/>
          <w:sz w:val="22"/>
          <w:szCs w:val="22"/>
        </w:rPr>
      </w:pPr>
      <w:r>
        <w:rPr>
          <w:rFonts w:ascii="Arial" w:hAnsi="Arial" w:cs="Arial"/>
          <w:sz w:val="22"/>
          <w:szCs w:val="22"/>
        </w:rPr>
        <w:t>Zmiana umowy jest dopuszczalna w przypadku:</w:t>
      </w:r>
    </w:p>
    <w:p w14:paraId="27DC6917" w14:textId="77777777" w:rsidR="006D1F63" w:rsidRDefault="006D1F63" w:rsidP="00F7192F">
      <w:pPr>
        <w:numPr>
          <w:ilvl w:val="0"/>
          <w:numId w:val="31"/>
        </w:numPr>
        <w:tabs>
          <w:tab w:val="num" w:pos="567"/>
        </w:tabs>
        <w:autoSpaceDE w:val="0"/>
        <w:spacing w:before="0" w:line="360" w:lineRule="auto"/>
        <w:ind w:left="567" w:hanging="283"/>
        <w:jc w:val="left"/>
        <w:rPr>
          <w:rFonts w:ascii="Arial" w:hAnsi="Arial" w:cs="Arial"/>
          <w:sz w:val="22"/>
          <w:szCs w:val="22"/>
        </w:rPr>
      </w:pPr>
      <w:r>
        <w:rPr>
          <w:rFonts w:ascii="Arial" w:hAnsi="Arial" w:cs="Arial"/>
          <w:sz w:val="22"/>
          <w:szCs w:val="22"/>
        </w:rPr>
        <w:t xml:space="preserve">gdy zmiana postanowień umownych jest korzystna dla Zamawiającego, a konieczność wprowadzenia zmian wynika z okoliczności, których nie można było przewidzieć </w:t>
      </w:r>
      <w:r>
        <w:rPr>
          <w:rFonts w:ascii="Arial" w:hAnsi="Arial" w:cs="Arial"/>
          <w:sz w:val="22"/>
          <w:szCs w:val="22"/>
        </w:rPr>
        <w:br/>
        <w:t>w chwili zawarcia umowy i okoliczności te nie są zależne od stron umowy,</w:t>
      </w:r>
    </w:p>
    <w:p w14:paraId="4DB85D1D" w14:textId="77777777" w:rsidR="006D1F63" w:rsidRDefault="006D1F63" w:rsidP="00F7192F">
      <w:pPr>
        <w:numPr>
          <w:ilvl w:val="0"/>
          <w:numId w:val="31"/>
        </w:numPr>
        <w:tabs>
          <w:tab w:val="num" w:pos="567"/>
        </w:tabs>
        <w:autoSpaceDE w:val="0"/>
        <w:spacing w:before="0" w:line="360" w:lineRule="auto"/>
        <w:ind w:left="567" w:hanging="283"/>
        <w:jc w:val="left"/>
        <w:rPr>
          <w:rFonts w:ascii="Arial" w:hAnsi="Arial" w:cs="Arial"/>
          <w:sz w:val="22"/>
          <w:szCs w:val="22"/>
        </w:rPr>
      </w:pPr>
      <w:r>
        <w:rPr>
          <w:rFonts w:ascii="Arial" w:hAnsi="Arial" w:cs="Arial"/>
          <w:sz w:val="22"/>
          <w:szCs w:val="22"/>
        </w:rPr>
        <w:t>zmiany zasad finansowania zadania wynikającej ze zmian w planie finansowym bądź budżecie Zamawiającego lub też uzgodnień z instytucją finansującą zadanie,</w:t>
      </w:r>
    </w:p>
    <w:p w14:paraId="34D8FF7F" w14:textId="77777777" w:rsidR="006D1F63" w:rsidRDefault="006D1F63" w:rsidP="00F7192F">
      <w:pPr>
        <w:numPr>
          <w:ilvl w:val="0"/>
          <w:numId w:val="31"/>
        </w:numPr>
        <w:tabs>
          <w:tab w:val="num" w:pos="567"/>
        </w:tabs>
        <w:autoSpaceDE w:val="0"/>
        <w:spacing w:before="0" w:line="360" w:lineRule="auto"/>
        <w:ind w:left="567" w:hanging="283"/>
        <w:jc w:val="left"/>
        <w:rPr>
          <w:rFonts w:ascii="Arial" w:hAnsi="Arial" w:cs="Arial"/>
          <w:sz w:val="22"/>
          <w:szCs w:val="22"/>
        </w:rPr>
      </w:pPr>
      <w:r>
        <w:rPr>
          <w:rFonts w:ascii="Arial" w:hAnsi="Arial" w:cs="Arial"/>
          <w:sz w:val="22"/>
          <w:szCs w:val="22"/>
        </w:rPr>
        <w:t>gdy konieczność wprowadzenia zmian będzie następstwem zmian wytycznych lub zaleceń instytucji, która przyznała środki na realizację przedmiotu umowy,</w:t>
      </w:r>
    </w:p>
    <w:p w14:paraId="03CE7C70" w14:textId="77777777" w:rsidR="006D1F63" w:rsidRDefault="006D1F63" w:rsidP="00F7192F">
      <w:pPr>
        <w:numPr>
          <w:ilvl w:val="0"/>
          <w:numId w:val="31"/>
        </w:numPr>
        <w:tabs>
          <w:tab w:val="num" w:pos="567"/>
        </w:tabs>
        <w:autoSpaceDE w:val="0"/>
        <w:spacing w:before="0" w:line="360" w:lineRule="auto"/>
        <w:ind w:left="567" w:hanging="283"/>
        <w:jc w:val="left"/>
        <w:rPr>
          <w:rFonts w:ascii="Arial" w:hAnsi="Arial" w:cs="Arial"/>
          <w:sz w:val="22"/>
          <w:szCs w:val="22"/>
        </w:rPr>
      </w:pPr>
      <w:r>
        <w:rPr>
          <w:rFonts w:ascii="Arial" w:hAnsi="Arial" w:cs="Arial"/>
          <w:sz w:val="22"/>
          <w:szCs w:val="22"/>
        </w:rPr>
        <w:t>wyst</w:t>
      </w:r>
      <w:r>
        <w:rPr>
          <w:rFonts w:ascii="Arial" w:eastAsia="TT45Co00" w:hAnsi="Arial" w:cs="Arial"/>
          <w:sz w:val="22"/>
          <w:szCs w:val="22"/>
        </w:rPr>
        <w:t>ą</w:t>
      </w:r>
      <w:r>
        <w:rPr>
          <w:rFonts w:ascii="Arial" w:hAnsi="Arial" w:cs="Arial"/>
          <w:sz w:val="22"/>
          <w:szCs w:val="22"/>
        </w:rPr>
        <w:t>pienia siły wy</w:t>
      </w:r>
      <w:r>
        <w:rPr>
          <w:rFonts w:ascii="Arial" w:eastAsia="TT45Co00" w:hAnsi="Arial" w:cs="Arial"/>
          <w:sz w:val="22"/>
          <w:szCs w:val="22"/>
        </w:rPr>
        <w:t>ż</w:t>
      </w:r>
      <w:r>
        <w:rPr>
          <w:rFonts w:ascii="Arial" w:hAnsi="Arial" w:cs="Arial"/>
          <w:sz w:val="22"/>
          <w:szCs w:val="22"/>
        </w:rPr>
        <w:t>szej lub innego zdarzenia losowego; siła wyższa oznacza wydarzenie zewnętrzne, nieprzewidywalne i po za kontrolą stron umowy, którego skutkom nie można zapobiec, występujące po podpisaniu umowy, a powodujące niemożliwość wywiązania się z umowy w jej brzmieniu,</w:t>
      </w:r>
    </w:p>
    <w:p w14:paraId="23888B3D" w14:textId="77777777" w:rsidR="006D1F63" w:rsidRDefault="006D1F63" w:rsidP="00F7192F">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zmiany stanu prawnego, który będzie wnosił nowe wymagania co do sposobu realizacji jakiegokolwiek elementu usługi,</w:t>
      </w:r>
    </w:p>
    <w:p w14:paraId="48525FA1" w14:textId="77777777" w:rsidR="006D1F63" w:rsidRDefault="006D1F63" w:rsidP="00F7192F">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zmiany obowi</w:t>
      </w:r>
      <w:r>
        <w:rPr>
          <w:rFonts w:ascii="Arial" w:eastAsia="TT45Co00" w:hAnsi="Arial" w:cs="Arial"/>
          <w:sz w:val="22"/>
          <w:szCs w:val="22"/>
        </w:rPr>
        <w:t>ą</w:t>
      </w:r>
      <w:r>
        <w:rPr>
          <w:rFonts w:ascii="Arial" w:hAnsi="Arial" w:cs="Arial"/>
          <w:sz w:val="22"/>
          <w:szCs w:val="22"/>
        </w:rPr>
        <w:t>zuj</w:t>
      </w:r>
      <w:r>
        <w:rPr>
          <w:rFonts w:ascii="Arial" w:eastAsia="TT45Co00" w:hAnsi="Arial" w:cs="Arial"/>
          <w:sz w:val="22"/>
          <w:szCs w:val="22"/>
        </w:rPr>
        <w:t>ą</w:t>
      </w:r>
      <w:r>
        <w:rPr>
          <w:rFonts w:ascii="Arial" w:hAnsi="Arial" w:cs="Arial"/>
          <w:sz w:val="22"/>
          <w:szCs w:val="22"/>
        </w:rPr>
        <w:t>cych przepisów prawa, która stanowi przeszkod</w:t>
      </w:r>
      <w:r>
        <w:rPr>
          <w:rFonts w:ascii="Arial" w:eastAsia="TT45Co00" w:hAnsi="Arial" w:cs="Arial"/>
          <w:sz w:val="22"/>
          <w:szCs w:val="22"/>
        </w:rPr>
        <w:t xml:space="preserve">ę </w:t>
      </w:r>
      <w:r>
        <w:rPr>
          <w:rFonts w:ascii="Arial" w:hAnsi="Arial" w:cs="Arial"/>
          <w:sz w:val="22"/>
          <w:szCs w:val="22"/>
        </w:rPr>
        <w:t>w rozpocz</w:t>
      </w:r>
      <w:r>
        <w:rPr>
          <w:rFonts w:ascii="Arial" w:eastAsia="TT45Co00" w:hAnsi="Arial" w:cs="Arial"/>
          <w:sz w:val="22"/>
          <w:szCs w:val="22"/>
        </w:rPr>
        <w:t>ę</w:t>
      </w:r>
      <w:r>
        <w:rPr>
          <w:rFonts w:ascii="Arial" w:hAnsi="Arial" w:cs="Arial"/>
          <w:sz w:val="22"/>
          <w:szCs w:val="22"/>
        </w:rPr>
        <w:t>ciu lub kontynuowaniu prac,</w:t>
      </w:r>
    </w:p>
    <w:p w14:paraId="1B2B6D5F" w14:textId="77777777" w:rsidR="006D1F63" w:rsidRDefault="006D1F63" w:rsidP="00F7192F">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gdy z przyczyn technicznych, społecznych, sytuacji pogodowej nie jest możliwe wykonanie poszczególnych czynności celem prawidłowej realizacji przedmiotu umowy, lub gdy od wyniku działania innych podmiotów, nie związanych z realizacją niniejszego przedmiotu umowy oraz Zamawiającego uzależnione jest wykonanie należycie przedmiotu umowy,</w:t>
      </w:r>
    </w:p>
    <w:p w14:paraId="6C0F8CBB" w14:textId="77777777" w:rsidR="006D1F63" w:rsidRDefault="006D1F63" w:rsidP="00F7192F">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gdy wymagana jest zmiana związana z koniecznością dostosowania terminu i sposobu wykonania umowy w związku z okresem w jakim wymagane jest podjęcie poszczególnych działań, a przy niezmienionych zapisach umowy wykonanie tych działań byłoby niemożliwe lub wykonane czynności byłyby nieprawidłowo wykonane,</w:t>
      </w:r>
    </w:p>
    <w:p w14:paraId="2B96DD1E" w14:textId="77777777" w:rsidR="006D1F63" w:rsidRDefault="006D1F63" w:rsidP="00F7192F">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gdy wymagana jest zmiana w skutek wydłużenia się terminów postępowania celem uzyskania pozwoleń, uzgodnień, zgód, opinii itp. wymaganych przepisami prawa,</w:t>
      </w:r>
    </w:p>
    <w:p w14:paraId="55AD930D" w14:textId="77777777" w:rsidR="006D1F63" w:rsidRDefault="006D1F63" w:rsidP="00F7192F">
      <w:pPr>
        <w:numPr>
          <w:ilvl w:val="0"/>
          <w:numId w:val="31"/>
        </w:numPr>
        <w:tabs>
          <w:tab w:val="left" w:pos="567"/>
        </w:tabs>
        <w:autoSpaceDE w:val="0"/>
        <w:spacing w:before="0" w:line="360" w:lineRule="auto"/>
        <w:ind w:left="567" w:hanging="425"/>
        <w:jc w:val="left"/>
        <w:rPr>
          <w:rFonts w:ascii="Arial" w:hAnsi="Arial" w:cs="Arial"/>
          <w:sz w:val="22"/>
          <w:szCs w:val="22"/>
        </w:rPr>
      </w:pPr>
      <w:r>
        <w:rPr>
          <w:rFonts w:ascii="Arial" w:hAnsi="Arial" w:cs="Arial"/>
          <w:sz w:val="22"/>
          <w:szCs w:val="22"/>
        </w:rPr>
        <w:t>działa</w:t>
      </w:r>
      <w:r>
        <w:rPr>
          <w:rFonts w:ascii="Arial" w:eastAsia="TT45Co00" w:hAnsi="Arial" w:cs="Arial"/>
          <w:sz w:val="22"/>
          <w:szCs w:val="22"/>
        </w:rPr>
        <w:t xml:space="preserve">ń </w:t>
      </w:r>
      <w:r>
        <w:rPr>
          <w:rFonts w:ascii="Arial" w:hAnsi="Arial" w:cs="Arial"/>
          <w:sz w:val="22"/>
          <w:szCs w:val="22"/>
        </w:rPr>
        <w:t>osób trzecich uniemo</w:t>
      </w:r>
      <w:r>
        <w:rPr>
          <w:rFonts w:ascii="Arial" w:eastAsia="TT45Co00" w:hAnsi="Arial" w:cs="Arial"/>
          <w:sz w:val="22"/>
          <w:szCs w:val="22"/>
        </w:rPr>
        <w:t>ż</w:t>
      </w:r>
      <w:r>
        <w:rPr>
          <w:rFonts w:ascii="Arial" w:hAnsi="Arial" w:cs="Arial"/>
          <w:sz w:val="22"/>
          <w:szCs w:val="22"/>
        </w:rPr>
        <w:t>liwiaj</w:t>
      </w:r>
      <w:r>
        <w:rPr>
          <w:rFonts w:ascii="Arial" w:eastAsia="TT45Co00" w:hAnsi="Arial" w:cs="Arial"/>
          <w:sz w:val="22"/>
          <w:szCs w:val="22"/>
        </w:rPr>
        <w:t>ą</w:t>
      </w:r>
      <w:r>
        <w:rPr>
          <w:rFonts w:ascii="Arial" w:hAnsi="Arial" w:cs="Arial"/>
          <w:sz w:val="22"/>
          <w:szCs w:val="22"/>
        </w:rPr>
        <w:t>cych wykonanie umowy, które to działania nie s</w:t>
      </w:r>
      <w:r>
        <w:rPr>
          <w:rFonts w:ascii="Arial" w:eastAsia="TT45Co00" w:hAnsi="Arial" w:cs="Arial"/>
          <w:sz w:val="22"/>
          <w:szCs w:val="22"/>
        </w:rPr>
        <w:t xml:space="preserve">ą </w:t>
      </w:r>
      <w:r>
        <w:rPr>
          <w:rFonts w:ascii="Arial" w:hAnsi="Arial" w:cs="Arial"/>
          <w:sz w:val="22"/>
          <w:szCs w:val="22"/>
        </w:rPr>
        <w:t>konsekwencj</w:t>
      </w:r>
      <w:r>
        <w:rPr>
          <w:rFonts w:ascii="Arial" w:eastAsia="TT45Co00" w:hAnsi="Arial" w:cs="Arial"/>
          <w:sz w:val="22"/>
          <w:szCs w:val="22"/>
        </w:rPr>
        <w:t xml:space="preserve">ą </w:t>
      </w:r>
      <w:r>
        <w:rPr>
          <w:rFonts w:ascii="Arial" w:hAnsi="Arial" w:cs="Arial"/>
          <w:sz w:val="22"/>
          <w:szCs w:val="22"/>
        </w:rPr>
        <w:t>winy Wykonawcy.</w:t>
      </w:r>
    </w:p>
    <w:p w14:paraId="7EEF3AAD" w14:textId="77777777" w:rsidR="006D1F63" w:rsidRDefault="006D1F63" w:rsidP="00F7192F">
      <w:pPr>
        <w:numPr>
          <w:ilvl w:val="1"/>
          <w:numId w:val="30"/>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Zmiany, o których mowa w ust. 2 mogą dotyczyć:</w:t>
      </w:r>
    </w:p>
    <w:p w14:paraId="3AAB00B3"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zmiany sposobu lub zakresu wykonywania umowy, w tym także rezygnacja z części zamówienia,</w:t>
      </w:r>
    </w:p>
    <w:p w14:paraId="4D46A4A0"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lastRenderedPageBreak/>
        <w:t>rozszerzenia lub ograniczenia obowiązków Wykonawcy, wchodzących w zakres przedmiotowy umowy,</w:t>
      </w:r>
    </w:p>
    <w:p w14:paraId="2A26608C"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 xml:space="preserve">zmiany kolejności i terminów wykonywania poszczególnych części, zakresów, prac, </w:t>
      </w:r>
      <w:r>
        <w:rPr>
          <w:rFonts w:ascii="Arial" w:hAnsi="Arial" w:cs="Arial"/>
          <w:sz w:val="22"/>
          <w:szCs w:val="22"/>
        </w:rPr>
        <w:br/>
        <w:t>a także zmiany terminu wykonywania umowy,</w:t>
      </w:r>
    </w:p>
    <w:p w14:paraId="1D52AD35"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zastąpienie zakresu planowanych do wykonywania prac innym zakresem przy zachowaniu wymogów jakościowych oraz wymogu zgodności z celem i zasadami realizacji umowy,</w:t>
      </w:r>
    </w:p>
    <w:p w14:paraId="07CB95A3"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 xml:space="preserve">zmiana zasad finansowania zadania, w szczególności odnośnie terminów płatności </w:t>
      </w:r>
      <w:r>
        <w:rPr>
          <w:rFonts w:ascii="Arial" w:hAnsi="Arial" w:cs="Arial"/>
          <w:sz w:val="22"/>
          <w:szCs w:val="22"/>
        </w:rPr>
        <w:br/>
        <w:t>i możliwości wystawiania faktur częściowych, a także zmiany innych warunków płatności,</w:t>
      </w:r>
    </w:p>
    <w:p w14:paraId="2838375A" w14:textId="77777777" w:rsidR="006D1F63" w:rsidRDefault="006D1F63" w:rsidP="00F7192F">
      <w:pPr>
        <w:numPr>
          <w:ilvl w:val="0"/>
          <w:numId w:val="32"/>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zmiany wynagrodzenia.</w:t>
      </w:r>
    </w:p>
    <w:p w14:paraId="0FB046D3" w14:textId="77777777" w:rsidR="006D1F63" w:rsidRDefault="006D1F63" w:rsidP="00F7192F">
      <w:pPr>
        <w:numPr>
          <w:ilvl w:val="1"/>
          <w:numId w:val="30"/>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Zmiana umowy jest dopuszczalna w przypadku, o których mowa w art. 455 ust. 1 pkt 2-4 </w:t>
      </w:r>
      <w:r>
        <w:rPr>
          <w:rFonts w:ascii="Arial" w:hAnsi="Arial" w:cs="Arial"/>
          <w:sz w:val="22"/>
          <w:szCs w:val="22"/>
        </w:rPr>
        <w:br/>
        <w:t>i ust. 2 ustawy PZP.</w:t>
      </w:r>
    </w:p>
    <w:p w14:paraId="7899B8EF" w14:textId="77777777" w:rsidR="006D1F63" w:rsidRDefault="006D1F63" w:rsidP="00F7192F">
      <w:pPr>
        <w:numPr>
          <w:ilvl w:val="1"/>
          <w:numId w:val="30"/>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Strona występująca o zmianę postanowień  umowy zobowiązana jest do udokumentowania zaistnienia okoliczności, o których mowa w ust. 2 i 4. Wniosek </w:t>
      </w:r>
      <w:r>
        <w:rPr>
          <w:rFonts w:ascii="Arial" w:hAnsi="Arial" w:cs="Arial"/>
          <w:sz w:val="22"/>
          <w:szCs w:val="22"/>
        </w:rPr>
        <w:br/>
        <w:t>o zmianę postanowień umowy musi być wyrażony na piśmie i zawierać:</w:t>
      </w:r>
    </w:p>
    <w:p w14:paraId="3C589013" w14:textId="77777777" w:rsidR="006D1F63" w:rsidRDefault="006D1F63" w:rsidP="00F7192F">
      <w:pPr>
        <w:numPr>
          <w:ilvl w:val="0"/>
          <w:numId w:val="33"/>
        </w:numPr>
        <w:tabs>
          <w:tab w:val="left" w:pos="284"/>
        </w:tabs>
        <w:autoSpaceDE w:val="0"/>
        <w:spacing w:before="0" w:line="360" w:lineRule="auto"/>
        <w:jc w:val="left"/>
        <w:rPr>
          <w:rFonts w:ascii="Arial" w:hAnsi="Arial" w:cs="Arial"/>
          <w:sz w:val="22"/>
          <w:szCs w:val="22"/>
        </w:rPr>
      </w:pPr>
      <w:r>
        <w:rPr>
          <w:rFonts w:ascii="Arial" w:hAnsi="Arial" w:cs="Arial"/>
          <w:sz w:val="22"/>
          <w:szCs w:val="22"/>
        </w:rPr>
        <w:t>opis propozycji zmiany,</w:t>
      </w:r>
    </w:p>
    <w:p w14:paraId="2C9C0E6F" w14:textId="77777777" w:rsidR="006D1F63" w:rsidRDefault="006D1F63" w:rsidP="00F7192F">
      <w:pPr>
        <w:numPr>
          <w:ilvl w:val="0"/>
          <w:numId w:val="33"/>
        </w:numPr>
        <w:tabs>
          <w:tab w:val="left" w:pos="284"/>
        </w:tabs>
        <w:autoSpaceDE w:val="0"/>
        <w:spacing w:before="0" w:line="360" w:lineRule="auto"/>
        <w:jc w:val="left"/>
        <w:rPr>
          <w:rFonts w:ascii="Arial" w:hAnsi="Arial" w:cs="Arial"/>
          <w:sz w:val="22"/>
          <w:szCs w:val="22"/>
        </w:rPr>
      </w:pPr>
      <w:r>
        <w:rPr>
          <w:rFonts w:ascii="Arial" w:hAnsi="Arial" w:cs="Arial"/>
          <w:sz w:val="22"/>
          <w:szCs w:val="22"/>
        </w:rPr>
        <w:t>uzasadnienie zmiany,</w:t>
      </w:r>
    </w:p>
    <w:p w14:paraId="79E27084" w14:textId="77777777" w:rsidR="006D1F63" w:rsidRDefault="006D1F63" w:rsidP="00F7192F">
      <w:pPr>
        <w:numPr>
          <w:ilvl w:val="0"/>
          <w:numId w:val="33"/>
        </w:numPr>
        <w:tabs>
          <w:tab w:val="left" w:pos="284"/>
        </w:tabs>
        <w:autoSpaceDE w:val="0"/>
        <w:spacing w:before="0" w:line="360" w:lineRule="auto"/>
        <w:ind w:left="567" w:hanging="283"/>
        <w:jc w:val="left"/>
        <w:rPr>
          <w:rFonts w:ascii="Arial" w:hAnsi="Arial" w:cs="Arial"/>
          <w:sz w:val="22"/>
          <w:szCs w:val="22"/>
        </w:rPr>
      </w:pPr>
      <w:r>
        <w:rPr>
          <w:rFonts w:ascii="Arial" w:hAnsi="Arial" w:cs="Arial"/>
          <w:sz w:val="22"/>
          <w:szCs w:val="22"/>
        </w:rPr>
        <w:t>obliczenie kosztów zmiany zgodnie z zasadami określonymi w umowie, jeżeli zmiana będzie miała wpływ na wynagrodzenie Wykonawcy, z powołaniem się na stosowne przepisy, z których wynikają w/w zmiany,</w:t>
      </w:r>
    </w:p>
    <w:p w14:paraId="7F0380FE" w14:textId="77777777" w:rsidR="006D1F63" w:rsidRDefault="006D1F63" w:rsidP="00F7192F">
      <w:pPr>
        <w:numPr>
          <w:ilvl w:val="0"/>
          <w:numId w:val="33"/>
        </w:numPr>
        <w:tabs>
          <w:tab w:val="left" w:pos="284"/>
        </w:tabs>
        <w:autoSpaceDE w:val="0"/>
        <w:spacing w:before="0" w:line="360" w:lineRule="auto"/>
        <w:ind w:left="567" w:hanging="283"/>
        <w:jc w:val="left"/>
        <w:rPr>
          <w:rFonts w:ascii="Arial" w:hAnsi="Arial" w:cs="Arial"/>
          <w:sz w:val="22"/>
          <w:szCs w:val="22"/>
        </w:rPr>
      </w:pPr>
      <w:r>
        <w:rPr>
          <w:rFonts w:ascii="Arial" w:hAnsi="Arial" w:cs="Arial"/>
          <w:sz w:val="22"/>
          <w:szCs w:val="22"/>
        </w:rPr>
        <w:t>opis wpływu zmiany na harmonogram realizacji zamówienia i termin wykonania umowy.</w:t>
      </w:r>
    </w:p>
    <w:p w14:paraId="44789905" w14:textId="77777777" w:rsidR="006D1F63" w:rsidRDefault="006D1F63" w:rsidP="00F7192F">
      <w:pPr>
        <w:numPr>
          <w:ilvl w:val="1"/>
          <w:numId w:val="30"/>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Strona zobowiązuje się do dokonania analizy dokumentów, o których mowa w ust. 5, </w:t>
      </w:r>
      <w:r>
        <w:rPr>
          <w:rFonts w:ascii="Arial" w:hAnsi="Arial" w:cs="Arial"/>
          <w:sz w:val="22"/>
          <w:szCs w:val="22"/>
        </w:rPr>
        <w:br/>
        <w:t>w terminie do 7 dni roboczych od ich przedłożenia. Aneks w tym zakresie zostanie podpisany w terminie uzgodnionym przez obie Strony, przy czym termin ten będzie przypadał w okresie nie dłuższym niż 21 dni od daty przedłożenia dokumentów przez Stronę.</w:t>
      </w:r>
    </w:p>
    <w:p w14:paraId="61931B52" w14:textId="77777777" w:rsidR="006D1F63" w:rsidRDefault="006D1F63" w:rsidP="00F7192F">
      <w:pPr>
        <w:numPr>
          <w:ilvl w:val="1"/>
          <w:numId w:val="30"/>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Zmiany umowy wymagaj</w:t>
      </w:r>
      <w:r>
        <w:rPr>
          <w:rFonts w:ascii="Arial" w:eastAsia="TT45Co00" w:hAnsi="Arial" w:cs="Arial"/>
          <w:sz w:val="22"/>
          <w:szCs w:val="22"/>
        </w:rPr>
        <w:t xml:space="preserve">ą </w:t>
      </w:r>
      <w:r>
        <w:rPr>
          <w:rFonts w:ascii="Arial" w:hAnsi="Arial" w:cs="Arial"/>
          <w:sz w:val="22"/>
          <w:szCs w:val="22"/>
        </w:rPr>
        <w:t>formy pisemnej pod rygorem niewa</w:t>
      </w:r>
      <w:r>
        <w:rPr>
          <w:rFonts w:ascii="Arial" w:eastAsia="TT45Co00" w:hAnsi="Arial" w:cs="Arial"/>
          <w:sz w:val="22"/>
          <w:szCs w:val="22"/>
        </w:rPr>
        <w:t>ż</w:t>
      </w:r>
      <w:r>
        <w:rPr>
          <w:rFonts w:ascii="Arial" w:hAnsi="Arial" w:cs="Arial"/>
          <w:sz w:val="22"/>
          <w:szCs w:val="22"/>
        </w:rPr>
        <w:t>no</w:t>
      </w:r>
      <w:r>
        <w:rPr>
          <w:rFonts w:ascii="Arial" w:eastAsia="TT45Co00" w:hAnsi="Arial" w:cs="Arial"/>
          <w:sz w:val="22"/>
          <w:szCs w:val="22"/>
        </w:rPr>
        <w:t>ś</w:t>
      </w:r>
      <w:r>
        <w:rPr>
          <w:rFonts w:ascii="Arial" w:hAnsi="Arial" w:cs="Arial"/>
          <w:sz w:val="22"/>
          <w:szCs w:val="22"/>
        </w:rPr>
        <w:t>ci.</w:t>
      </w:r>
    </w:p>
    <w:p w14:paraId="638C1611" w14:textId="77777777" w:rsidR="006D1F63" w:rsidRDefault="006D1F63" w:rsidP="00F7192F">
      <w:pPr>
        <w:autoSpaceDE w:val="0"/>
        <w:spacing w:before="0" w:line="360" w:lineRule="auto"/>
        <w:jc w:val="left"/>
        <w:rPr>
          <w:rFonts w:ascii="Arial" w:hAnsi="Arial" w:cs="Arial"/>
          <w:b/>
          <w:bCs/>
          <w:sz w:val="22"/>
          <w:szCs w:val="22"/>
        </w:rPr>
      </w:pPr>
    </w:p>
    <w:p w14:paraId="10377EFE" w14:textId="77777777" w:rsidR="006D1F63" w:rsidRDefault="006D1F63" w:rsidP="000519D3">
      <w:pPr>
        <w:autoSpaceDE w:val="0"/>
        <w:spacing w:before="0" w:line="360" w:lineRule="auto"/>
        <w:jc w:val="center"/>
        <w:rPr>
          <w:rFonts w:ascii="Arial" w:hAnsi="Arial" w:cs="Arial"/>
          <w:b/>
          <w:bCs/>
          <w:sz w:val="22"/>
          <w:szCs w:val="22"/>
        </w:rPr>
      </w:pPr>
      <w:r>
        <w:rPr>
          <w:rFonts w:ascii="Arial" w:hAnsi="Arial" w:cs="Arial"/>
          <w:b/>
          <w:bCs/>
          <w:sz w:val="22"/>
          <w:szCs w:val="22"/>
        </w:rPr>
        <w:t>§ 12</w:t>
      </w:r>
    </w:p>
    <w:p w14:paraId="3C0F9091" w14:textId="77777777" w:rsidR="006D1F63" w:rsidRDefault="006D1F63" w:rsidP="000519D3">
      <w:pPr>
        <w:autoSpaceDE w:val="0"/>
        <w:spacing w:before="0" w:line="360" w:lineRule="auto"/>
        <w:jc w:val="center"/>
        <w:rPr>
          <w:rFonts w:ascii="Arial" w:hAnsi="Arial" w:cs="Arial"/>
          <w:bCs/>
          <w:sz w:val="22"/>
          <w:szCs w:val="22"/>
        </w:rPr>
      </w:pPr>
      <w:r>
        <w:rPr>
          <w:rFonts w:ascii="Arial" w:hAnsi="Arial" w:cs="Arial"/>
          <w:b/>
          <w:bCs/>
          <w:sz w:val="22"/>
          <w:szCs w:val="22"/>
        </w:rPr>
        <w:t>Odstąpienie od umowy</w:t>
      </w:r>
    </w:p>
    <w:p w14:paraId="3C29F0A7" w14:textId="77777777" w:rsidR="006D1F63" w:rsidRDefault="006D1F63" w:rsidP="00F7192F">
      <w:pPr>
        <w:numPr>
          <w:ilvl w:val="1"/>
          <w:numId w:val="34"/>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Zamawiający może odstąpić od umowy:</w:t>
      </w:r>
    </w:p>
    <w:p w14:paraId="300218AD" w14:textId="77777777" w:rsidR="006D1F63" w:rsidRDefault="006D1F63" w:rsidP="00F7192F">
      <w:pPr>
        <w:numPr>
          <w:ilvl w:val="0"/>
          <w:numId w:val="35"/>
        </w:numPr>
        <w:tabs>
          <w:tab w:val="left" w:pos="567"/>
        </w:tabs>
        <w:autoSpaceDE w:val="0"/>
        <w:spacing w:before="0" w:line="360" w:lineRule="auto"/>
        <w:ind w:left="595" w:hanging="311"/>
        <w:jc w:val="left"/>
        <w:rPr>
          <w:rFonts w:ascii="Arial" w:hAnsi="Arial" w:cs="Arial"/>
          <w:sz w:val="22"/>
          <w:szCs w:val="22"/>
        </w:rPr>
      </w:pPr>
      <w:r>
        <w:rPr>
          <w:rFonts w:ascii="Arial" w:hAnsi="Arial" w:cs="Arial"/>
          <w:sz w:val="22"/>
          <w:szCs w:val="22"/>
        </w:rPr>
        <w:t>jeżeli Wykonawca nie wykona swoich zobowiązań umownych,</w:t>
      </w:r>
    </w:p>
    <w:p w14:paraId="5B796ECD" w14:textId="77777777" w:rsidR="006D1F63" w:rsidRDefault="006D1F63" w:rsidP="00F7192F">
      <w:pPr>
        <w:numPr>
          <w:ilvl w:val="0"/>
          <w:numId w:val="35"/>
        </w:numPr>
        <w:tabs>
          <w:tab w:val="left" w:pos="567"/>
        </w:tabs>
        <w:autoSpaceDE w:val="0"/>
        <w:spacing w:before="0" w:line="360" w:lineRule="auto"/>
        <w:ind w:left="595" w:hanging="311"/>
        <w:jc w:val="left"/>
        <w:rPr>
          <w:rFonts w:ascii="Arial" w:hAnsi="Arial" w:cs="Arial"/>
          <w:sz w:val="22"/>
          <w:szCs w:val="22"/>
        </w:rPr>
      </w:pPr>
      <w:r>
        <w:rPr>
          <w:rFonts w:ascii="Arial" w:hAnsi="Arial" w:cs="Arial"/>
          <w:sz w:val="22"/>
          <w:szCs w:val="22"/>
        </w:rPr>
        <w:t>jeżeli Wykonawca nienależycie wykonuje swoje zobowiązania umowne.</w:t>
      </w:r>
    </w:p>
    <w:p w14:paraId="5C9C9306" w14:textId="77777777" w:rsidR="006D1F63" w:rsidRDefault="006D1F63" w:rsidP="00F7192F">
      <w:pPr>
        <w:numPr>
          <w:ilvl w:val="1"/>
          <w:numId w:val="34"/>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Zamawiający może odstąpić od umowy również w przypadku zaistnienia istotnej zmiany okoliczności powodującej, że wykonanie umowy nie leży w interesie publicznym, czego </w:t>
      </w:r>
      <w:r>
        <w:rPr>
          <w:rFonts w:ascii="Arial" w:hAnsi="Arial" w:cs="Arial"/>
          <w:sz w:val="22"/>
          <w:szCs w:val="22"/>
        </w:rPr>
        <w:lastRenderedPageBreak/>
        <w:t>nie można było przewidzieć w chwili zawarcia umowy, lub dalsze wykonywanie umowy może zagrozić podstawowemu interesowi bezpieczeństwa państwa lub bezpieczeństwu publicznemu.</w:t>
      </w:r>
    </w:p>
    <w:p w14:paraId="7DC1443D" w14:textId="77777777" w:rsidR="006D1F63" w:rsidRDefault="006D1F63" w:rsidP="00F7192F">
      <w:pPr>
        <w:numPr>
          <w:ilvl w:val="1"/>
          <w:numId w:val="34"/>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Zamawiający może odstąpić od umowy w terminie 30 dni od dnia powzięcia wiadomości </w:t>
      </w:r>
      <w:r>
        <w:rPr>
          <w:rFonts w:ascii="Arial" w:hAnsi="Arial" w:cs="Arial"/>
          <w:sz w:val="22"/>
          <w:szCs w:val="22"/>
        </w:rPr>
        <w:br/>
        <w:t>o okolicznościach, o których mowa w ust. 1 i 2.</w:t>
      </w:r>
    </w:p>
    <w:p w14:paraId="7A63CA0C" w14:textId="77777777" w:rsidR="006D1F63" w:rsidRDefault="006D1F63" w:rsidP="00F7192F">
      <w:pPr>
        <w:numPr>
          <w:ilvl w:val="1"/>
          <w:numId w:val="34"/>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Zamawiający może odstąpić od umowy w przypadkach, o których mowa w  art. 456 ust. 1 pkt 2 ustawy PZP.</w:t>
      </w:r>
    </w:p>
    <w:p w14:paraId="614B3228" w14:textId="77777777" w:rsidR="006D1F63" w:rsidRDefault="006D1F63" w:rsidP="00F7192F">
      <w:pPr>
        <w:numPr>
          <w:ilvl w:val="1"/>
          <w:numId w:val="34"/>
        </w:numPr>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W przypadku, o którym mowa w ust. 1, 2 i 4 strony sporządzają protokół odbioru przedmiotu umowy na stan obowiązujący przed jej rozwiązaniem i dokonują wzajemnych rozliczeń za wykonaną i odebraną część przedmiotu umowy.</w:t>
      </w:r>
    </w:p>
    <w:p w14:paraId="1CD015DB" w14:textId="77777777" w:rsidR="006D1F63" w:rsidRDefault="006D1F63" w:rsidP="00F7192F">
      <w:pPr>
        <w:tabs>
          <w:tab w:val="num" w:pos="284"/>
        </w:tabs>
        <w:autoSpaceDE w:val="0"/>
        <w:spacing w:before="0" w:line="360" w:lineRule="auto"/>
        <w:jc w:val="left"/>
        <w:rPr>
          <w:rFonts w:ascii="Arial" w:hAnsi="Arial" w:cs="Arial"/>
          <w:b/>
          <w:sz w:val="22"/>
          <w:szCs w:val="22"/>
        </w:rPr>
      </w:pPr>
    </w:p>
    <w:p w14:paraId="75E3268E" w14:textId="77777777" w:rsidR="006D1F63" w:rsidRDefault="006D1F63" w:rsidP="000519D3">
      <w:pPr>
        <w:tabs>
          <w:tab w:val="num" w:pos="284"/>
        </w:tabs>
        <w:autoSpaceDE w:val="0"/>
        <w:spacing w:before="0" w:line="360" w:lineRule="auto"/>
        <w:jc w:val="center"/>
        <w:rPr>
          <w:rFonts w:ascii="Arial" w:hAnsi="Arial" w:cs="Arial"/>
          <w:b/>
          <w:sz w:val="22"/>
          <w:szCs w:val="22"/>
        </w:rPr>
      </w:pPr>
      <w:r>
        <w:rPr>
          <w:rFonts w:ascii="Arial" w:hAnsi="Arial" w:cs="Arial"/>
          <w:b/>
          <w:sz w:val="22"/>
          <w:szCs w:val="22"/>
        </w:rPr>
        <w:t>§ 13</w:t>
      </w:r>
    </w:p>
    <w:p w14:paraId="264B180A" w14:textId="77777777" w:rsidR="006D1F63" w:rsidRDefault="006D1F63" w:rsidP="000519D3">
      <w:pPr>
        <w:tabs>
          <w:tab w:val="num" w:pos="284"/>
        </w:tabs>
        <w:autoSpaceDE w:val="0"/>
        <w:spacing w:before="0" w:line="360" w:lineRule="auto"/>
        <w:jc w:val="center"/>
        <w:rPr>
          <w:rFonts w:ascii="Arial" w:hAnsi="Arial" w:cs="Arial"/>
          <w:b/>
          <w:sz w:val="22"/>
          <w:szCs w:val="22"/>
        </w:rPr>
      </w:pPr>
      <w:r>
        <w:rPr>
          <w:rFonts w:ascii="Arial" w:hAnsi="Arial" w:cs="Arial"/>
          <w:b/>
          <w:sz w:val="22"/>
          <w:szCs w:val="22"/>
        </w:rPr>
        <w:t>Postanowienia końcowe</w:t>
      </w:r>
    </w:p>
    <w:p w14:paraId="29E5F440" w14:textId="77777777" w:rsidR="006D1F63" w:rsidRDefault="006D1F63" w:rsidP="00F7192F">
      <w:pPr>
        <w:numPr>
          <w:ilvl w:val="1"/>
          <w:numId w:val="36"/>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Strony umowy dołożą wszelkich starań w celu rozstrzygnięcia ewentualnych sporów drogą polubowną. </w:t>
      </w:r>
    </w:p>
    <w:p w14:paraId="75D81310" w14:textId="77777777" w:rsidR="006D1F63" w:rsidRDefault="006D1F63" w:rsidP="00F7192F">
      <w:pPr>
        <w:numPr>
          <w:ilvl w:val="1"/>
          <w:numId w:val="36"/>
        </w:numPr>
        <w:tabs>
          <w:tab w:val="num"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W przypadku braku rozwi</w:t>
      </w:r>
      <w:r>
        <w:rPr>
          <w:rFonts w:ascii="Arial" w:eastAsia="TT45Co00" w:hAnsi="Arial" w:cs="Arial"/>
          <w:sz w:val="22"/>
          <w:szCs w:val="22"/>
        </w:rPr>
        <w:t>ą</w:t>
      </w:r>
      <w:r>
        <w:rPr>
          <w:rFonts w:ascii="Arial" w:hAnsi="Arial" w:cs="Arial"/>
          <w:sz w:val="22"/>
          <w:szCs w:val="22"/>
        </w:rPr>
        <w:t>za</w:t>
      </w:r>
      <w:r>
        <w:rPr>
          <w:rFonts w:ascii="Arial" w:eastAsia="TT45Co00" w:hAnsi="Arial" w:cs="Arial"/>
          <w:sz w:val="22"/>
          <w:szCs w:val="22"/>
        </w:rPr>
        <w:t xml:space="preserve">ń </w:t>
      </w:r>
      <w:r>
        <w:rPr>
          <w:rFonts w:ascii="Arial" w:hAnsi="Arial" w:cs="Arial"/>
          <w:sz w:val="22"/>
          <w:szCs w:val="22"/>
        </w:rPr>
        <w:t>polubownych spory wynikłe na tle niniejszej umowy będą rozstrzygane przed sądem właściwym dla siedziby Zamawiającego.</w:t>
      </w:r>
    </w:p>
    <w:p w14:paraId="7D604884" w14:textId="77777777" w:rsidR="006D1F63" w:rsidRDefault="006D1F63" w:rsidP="00F7192F">
      <w:pPr>
        <w:numPr>
          <w:ilvl w:val="1"/>
          <w:numId w:val="36"/>
        </w:numPr>
        <w:tabs>
          <w:tab w:val="num"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W sprawach nieuregulowanych niniejsz</w:t>
      </w:r>
      <w:r>
        <w:rPr>
          <w:rFonts w:ascii="Arial" w:eastAsia="TT45Co00" w:hAnsi="Arial" w:cs="Arial"/>
          <w:sz w:val="22"/>
          <w:szCs w:val="22"/>
        </w:rPr>
        <w:t xml:space="preserve">ą </w:t>
      </w:r>
      <w:r>
        <w:rPr>
          <w:rFonts w:ascii="Arial" w:hAnsi="Arial" w:cs="Arial"/>
          <w:sz w:val="22"/>
          <w:szCs w:val="22"/>
        </w:rPr>
        <w:t>umow</w:t>
      </w:r>
      <w:r>
        <w:rPr>
          <w:rFonts w:ascii="Arial" w:eastAsia="TT45Co00" w:hAnsi="Arial" w:cs="Arial"/>
          <w:sz w:val="22"/>
          <w:szCs w:val="22"/>
        </w:rPr>
        <w:t xml:space="preserve">ą </w:t>
      </w:r>
      <w:r>
        <w:rPr>
          <w:rFonts w:ascii="Arial" w:hAnsi="Arial" w:cs="Arial"/>
          <w:sz w:val="22"/>
          <w:szCs w:val="22"/>
        </w:rPr>
        <w:t>zastosowanie maj</w:t>
      </w:r>
      <w:r>
        <w:rPr>
          <w:rFonts w:ascii="Arial" w:eastAsia="TT45Co00" w:hAnsi="Arial" w:cs="Arial"/>
          <w:sz w:val="22"/>
          <w:szCs w:val="22"/>
        </w:rPr>
        <w:t xml:space="preserve">ą </w:t>
      </w:r>
      <w:r>
        <w:rPr>
          <w:rFonts w:ascii="Arial" w:hAnsi="Arial" w:cs="Arial"/>
          <w:sz w:val="22"/>
          <w:szCs w:val="22"/>
        </w:rPr>
        <w:t xml:space="preserve">przepisy ustawy </w:t>
      </w:r>
      <w:r>
        <w:rPr>
          <w:rFonts w:ascii="Arial" w:hAnsi="Arial" w:cs="Arial"/>
          <w:sz w:val="22"/>
          <w:szCs w:val="22"/>
        </w:rPr>
        <w:br/>
        <w:t xml:space="preserve">z dnia 11 września 2019 r. Prawo zamówień publicznych (Dz. U. z 2021 r. poz. 1129 </w:t>
      </w:r>
      <w:r>
        <w:rPr>
          <w:rFonts w:ascii="Arial" w:hAnsi="Arial" w:cs="Arial"/>
          <w:sz w:val="22"/>
          <w:szCs w:val="22"/>
        </w:rPr>
        <w:br/>
        <w:t xml:space="preserve">z </w:t>
      </w:r>
      <w:proofErr w:type="spellStart"/>
      <w:r>
        <w:rPr>
          <w:rFonts w:ascii="Arial" w:hAnsi="Arial" w:cs="Arial"/>
          <w:sz w:val="22"/>
          <w:szCs w:val="22"/>
        </w:rPr>
        <w:t>późn</w:t>
      </w:r>
      <w:proofErr w:type="spellEnd"/>
      <w:r>
        <w:rPr>
          <w:rFonts w:ascii="Arial" w:hAnsi="Arial" w:cs="Arial"/>
          <w:sz w:val="22"/>
          <w:szCs w:val="22"/>
        </w:rPr>
        <w:t xml:space="preserve">. zm.), ustawy z dnia 23 kwietnia 1964 r. - Kodeks cywilny (Dz. U. z 2020 r., poz. 1740 z </w:t>
      </w:r>
      <w:proofErr w:type="spellStart"/>
      <w:r>
        <w:rPr>
          <w:rFonts w:ascii="Arial" w:hAnsi="Arial" w:cs="Arial"/>
          <w:sz w:val="22"/>
          <w:szCs w:val="22"/>
        </w:rPr>
        <w:t>późn</w:t>
      </w:r>
      <w:proofErr w:type="spellEnd"/>
      <w:r>
        <w:rPr>
          <w:rFonts w:ascii="Arial" w:hAnsi="Arial" w:cs="Arial"/>
          <w:sz w:val="22"/>
          <w:szCs w:val="22"/>
        </w:rPr>
        <w:t>. zm.) oraz inne powszechnie obowi</w:t>
      </w:r>
      <w:r>
        <w:rPr>
          <w:rFonts w:ascii="Arial" w:eastAsia="TT45Co00" w:hAnsi="Arial" w:cs="Arial"/>
          <w:sz w:val="22"/>
          <w:szCs w:val="22"/>
        </w:rPr>
        <w:t>ą</w:t>
      </w:r>
      <w:r>
        <w:rPr>
          <w:rFonts w:ascii="Arial" w:hAnsi="Arial" w:cs="Arial"/>
          <w:sz w:val="22"/>
          <w:szCs w:val="22"/>
        </w:rPr>
        <w:t>zuj</w:t>
      </w:r>
      <w:r>
        <w:rPr>
          <w:rFonts w:ascii="Arial" w:eastAsia="TT45Co00" w:hAnsi="Arial" w:cs="Arial"/>
          <w:sz w:val="22"/>
          <w:szCs w:val="22"/>
        </w:rPr>
        <w:t>ą</w:t>
      </w:r>
      <w:r>
        <w:rPr>
          <w:rFonts w:ascii="Arial" w:hAnsi="Arial" w:cs="Arial"/>
          <w:sz w:val="22"/>
          <w:szCs w:val="22"/>
        </w:rPr>
        <w:t xml:space="preserve">ce przepisy prawa. </w:t>
      </w:r>
    </w:p>
    <w:p w14:paraId="71CAEBF5" w14:textId="77777777" w:rsidR="006D1F63" w:rsidRDefault="006D1F63" w:rsidP="00F7192F">
      <w:pPr>
        <w:numPr>
          <w:ilvl w:val="1"/>
          <w:numId w:val="36"/>
        </w:numPr>
        <w:tabs>
          <w:tab w:val="num"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Wykonawca oświadcza, że zapoznał się z Polityką środowiskową RDOŚ Rzeszów </w:t>
      </w:r>
      <w:r>
        <w:rPr>
          <w:rFonts w:ascii="Arial" w:hAnsi="Arial" w:cs="Arial"/>
          <w:sz w:val="22"/>
          <w:szCs w:val="22"/>
        </w:rPr>
        <w:br/>
        <w:t>i zobowiązuje się postępować zgodnie z wymaganiami prawnymi w zakresie ochrony środowiska.</w:t>
      </w:r>
    </w:p>
    <w:p w14:paraId="10CB0786" w14:textId="77777777" w:rsidR="006D1F63" w:rsidRDefault="006D1F63" w:rsidP="00F7192F">
      <w:pPr>
        <w:numPr>
          <w:ilvl w:val="1"/>
          <w:numId w:val="36"/>
        </w:numPr>
        <w:tabs>
          <w:tab w:val="num" w:pos="284"/>
          <w:tab w:val="left" w:pos="357"/>
        </w:tabs>
        <w:autoSpaceDE w:val="0"/>
        <w:spacing w:before="0" w:line="360" w:lineRule="auto"/>
        <w:ind w:left="284" w:hanging="284"/>
        <w:jc w:val="left"/>
        <w:rPr>
          <w:rFonts w:ascii="Arial" w:hAnsi="Arial" w:cs="Arial"/>
          <w:sz w:val="22"/>
          <w:szCs w:val="22"/>
        </w:rPr>
      </w:pPr>
      <w:r>
        <w:rPr>
          <w:rFonts w:ascii="Arial" w:hAnsi="Arial" w:cs="Arial"/>
          <w:sz w:val="22"/>
          <w:szCs w:val="22"/>
        </w:rPr>
        <w:t>Umow</w:t>
      </w:r>
      <w:r>
        <w:rPr>
          <w:rFonts w:ascii="Arial" w:eastAsia="TT45Co00" w:hAnsi="Arial" w:cs="Arial"/>
          <w:sz w:val="22"/>
          <w:szCs w:val="22"/>
        </w:rPr>
        <w:t xml:space="preserve">ę </w:t>
      </w:r>
      <w:r>
        <w:rPr>
          <w:rFonts w:ascii="Arial" w:hAnsi="Arial" w:cs="Arial"/>
          <w:sz w:val="22"/>
          <w:szCs w:val="22"/>
        </w:rPr>
        <w:t>sporz</w:t>
      </w:r>
      <w:r>
        <w:rPr>
          <w:rFonts w:ascii="Arial" w:eastAsia="TT45Co00" w:hAnsi="Arial" w:cs="Arial"/>
          <w:sz w:val="22"/>
          <w:szCs w:val="22"/>
        </w:rPr>
        <w:t>ą</w:t>
      </w:r>
      <w:r>
        <w:rPr>
          <w:rFonts w:ascii="Arial" w:hAnsi="Arial" w:cs="Arial"/>
          <w:sz w:val="22"/>
          <w:szCs w:val="22"/>
        </w:rPr>
        <w:t>dzono w czterech jednobrzmi</w:t>
      </w:r>
      <w:r>
        <w:rPr>
          <w:rFonts w:ascii="Arial" w:eastAsia="TT45Co00" w:hAnsi="Arial" w:cs="Arial"/>
          <w:sz w:val="22"/>
          <w:szCs w:val="22"/>
        </w:rPr>
        <w:t>ą</w:t>
      </w:r>
      <w:r>
        <w:rPr>
          <w:rFonts w:ascii="Arial" w:hAnsi="Arial" w:cs="Arial"/>
          <w:sz w:val="22"/>
          <w:szCs w:val="22"/>
        </w:rPr>
        <w:t>cych egzemplarzach, jednym dla Wykonawcy i trzech dla Zamawiaj</w:t>
      </w:r>
      <w:r>
        <w:rPr>
          <w:rFonts w:ascii="Arial" w:eastAsia="TT45Co00" w:hAnsi="Arial" w:cs="Arial"/>
          <w:sz w:val="22"/>
          <w:szCs w:val="22"/>
        </w:rPr>
        <w:t>ą</w:t>
      </w:r>
      <w:r>
        <w:rPr>
          <w:rFonts w:ascii="Arial" w:hAnsi="Arial" w:cs="Arial"/>
          <w:sz w:val="22"/>
          <w:szCs w:val="22"/>
        </w:rPr>
        <w:t>cego.</w:t>
      </w:r>
    </w:p>
    <w:tbl>
      <w:tblPr>
        <w:tblW w:w="0" w:type="auto"/>
        <w:tblLook w:val="04A0" w:firstRow="1" w:lastRow="0" w:firstColumn="1" w:lastColumn="0" w:noHBand="0" w:noVBand="1"/>
      </w:tblPr>
      <w:tblGrid>
        <w:gridCol w:w="4646"/>
        <w:gridCol w:w="4642"/>
      </w:tblGrid>
      <w:tr w:rsidR="00E5532F" w:rsidRPr="006050AA" w14:paraId="050614CA" w14:textId="77777777" w:rsidTr="00166E10">
        <w:trPr>
          <w:trHeight w:val="20"/>
        </w:trPr>
        <w:tc>
          <w:tcPr>
            <w:tcW w:w="4750" w:type="dxa"/>
            <w:shd w:val="clear" w:color="auto" w:fill="auto"/>
            <w:vAlign w:val="center"/>
          </w:tcPr>
          <w:p w14:paraId="57EC5A59" w14:textId="77777777" w:rsidR="00E5532F" w:rsidRPr="006050AA" w:rsidRDefault="00B92B70" w:rsidP="00F7192F">
            <w:pPr>
              <w:spacing w:after="240" w:line="360" w:lineRule="auto"/>
              <w:jc w:val="left"/>
              <w:rPr>
                <w:rFonts w:ascii="Arial" w:hAnsi="Arial" w:cs="Arial"/>
                <w:b/>
              </w:rPr>
            </w:pPr>
            <w:r w:rsidRPr="006050AA">
              <w:rPr>
                <w:rFonts w:ascii="Arial" w:hAnsi="Arial" w:cs="Arial"/>
                <w:b/>
                <w:sz w:val="22"/>
                <w:szCs w:val="22"/>
              </w:rPr>
              <w:t xml:space="preserve">         </w:t>
            </w:r>
            <w:r w:rsidR="00E5532F" w:rsidRPr="006050AA">
              <w:rPr>
                <w:rFonts w:ascii="Arial" w:hAnsi="Arial" w:cs="Arial"/>
                <w:b/>
                <w:sz w:val="22"/>
                <w:szCs w:val="22"/>
              </w:rPr>
              <w:t>ZAMAWIAJ</w:t>
            </w:r>
            <w:r w:rsidR="00E5532F" w:rsidRPr="006050AA">
              <w:rPr>
                <w:rFonts w:ascii="Arial" w:eastAsia="TT45Co00" w:hAnsi="Arial" w:cs="Arial"/>
                <w:b/>
                <w:sz w:val="22"/>
                <w:szCs w:val="22"/>
              </w:rPr>
              <w:t>Ą</w:t>
            </w:r>
            <w:r w:rsidR="00E5532F" w:rsidRPr="006050AA">
              <w:rPr>
                <w:rFonts w:ascii="Arial" w:hAnsi="Arial" w:cs="Arial"/>
                <w:b/>
                <w:sz w:val="22"/>
                <w:szCs w:val="22"/>
              </w:rPr>
              <w:t>CY</w:t>
            </w:r>
          </w:p>
        </w:tc>
        <w:tc>
          <w:tcPr>
            <w:tcW w:w="4750" w:type="dxa"/>
            <w:shd w:val="clear" w:color="auto" w:fill="auto"/>
            <w:vAlign w:val="center"/>
          </w:tcPr>
          <w:p w14:paraId="2152EACA" w14:textId="77777777" w:rsidR="00E5532F" w:rsidRPr="006050AA" w:rsidRDefault="00E5532F" w:rsidP="00F7192F">
            <w:pPr>
              <w:spacing w:line="360" w:lineRule="auto"/>
              <w:jc w:val="left"/>
            </w:pPr>
            <w:r w:rsidRPr="006050AA">
              <w:rPr>
                <w:rFonts w:ascii="Arial" w:hAnsi="Arial" w:cs="Arial"/>
                <w:b/>
                <w:sz w:val="22"/>
                <w:szCs w:val="22"/>
              </w:rPr>
              <w:t>WYKONAWCA</w:t>
            </w:r>
          </w:p>
        </w:tc>
      </w:tr>
    </w:tbl>
    <w:p w14:paraId="55582ED9" w14:textId="77777777" w:rsidR="0072740D" w:rsidRDefault="0072740D" w:rsidP="0072740D">
      <w:pPr>
        <w:rPr>
          <w:rFonts w:ascii="Arial" w:hAnsi="Arial" w:cs="Arial"/>
          <w:sz w:val="18"/>
          <w:szCs w:val="18"/>
        </w:rPr>
      </w:pPr>
    </w:p>
    <w:p w14:paraId="330A0DC7" w14:textId="77777777" w:rsidR="00E50313" w:rsidRDefault="00E50313" w:rsidP="0072740D">
      <w:pPr>
        <w:rPr>
          <w:rFonts w:ascii="Arial" w:hAnsi="Arial" w:cs="Arial"/>
          <w:sz w:val="18"/>
          <w:szCs w:val="18"/>
        </w:rPr>
      </w:pPr>
    </w:p>
    <w:p w14:paraId="23BF680E" w14:textId="5D13A1EC" w:rsidR="00E50313" w:rsidRDefault="00E50313" w:rsidP="0072740D">
      <w:pPr>
        <w:rPr>
          <w:rFonts w:ascii="Arial" w:hAnsi="Arial" w:cs="Arial"/>
          <w:sz w:val="18"/>
          <w:szCs w:val="18"/>
        </w:rPr>
      </w:pPr>
    </w:p>
    <w:p w14:paraId="5537C79B" w14:textId="57F15C39" w:rsidR="00404775" w:rsidRDefault="00404775" w:rsidP="0072740D">
      <w:pPr>
        <w:rPr>
          <w:rFonts w:ascii="Arial" w:hAnsi="Arial" w:cs="Arial"/>
          <w:sz w:val="18"/>
          <w:szCs w:val="18"/>
        </w:rPr>
      </w:pPr>
    </w:p>
    <w:p w14:paraId="616BEB85" w14:textId="04372DFA" w:rsidR="00404775" w:rsidRDefault="00404775" w:rsidP="0072740D">
      <w:pPr>
        <w:rPr>
          <w:rFonts w:ascii="Arial" w:hAnsi="Arial" w:cs="Arial"/>
          <w:sz w:val="18"/>
          <w:szCs w:val="18"/>
        </w:rPr>
      </w:pPr>
    </w:p>
    <w:p w14:paraId="53EB8F6F" w14:textId="77777777" w:rsidR="00404775" w:rsidRDefault="00404775" w:rsidP="0072740D">
      <w:pPr>
        <w:rPr>
          <w:rFonts w:ascii="Arial" w:hAnsi="Arial" w:cs="Arial"/>
          <w:sz w:val="18"/>
          <w:szCs w:val="18"/>
        </w:rPr>
      </w:pPr>
    </w:p>
    <w:p w14:paraId="0107B5FC" w14:textId="77777777" w:rsidR="0072740D" w:rsidRPr="0072740D" w:rsidRDefault="0072740D" w:rsidP="0072740D">
      <w:pPr>
        <w:rPr>
          <w:rFonts w:ascii="Arial" w:hAnsi="Arial" w:cs="Arial"/>
          <w:sz w:val="18"/>
          <w:szCs w:val="18"/>
        </w:rPr>
      </w:pPr>
      <w:r w:rsidRPr="0072740D">
        <w:rPr>
          <w:rFonts w:ascii="Arial" w:hAnsi="Arial" w:cs="Arial"/>
          <w:sz w:val="18"/>
          <w:szCs w:val="18"/>
        </w:rPr>
        <w:t>*zapisy zostaną dostosowane w zależności od części zamówienia</w:t>
      </w:r>
    </w:p>
    <w:p w14:paraId="1FDD304F" w14:textId="77777777" w:rsidR="0072740D" w:rsidRPr="0072740D" w:rsidRDefault="0072740D" w:rsidP="0072740D">
      <w:pPr>
        <w:rPr>
          <w:rFonts w:ascii="Arial" w:hAnsi="Arial" w:cs="Arial"/>
          <w:b/>
          <w:sz w:val="18"/>
          <w:szCs w:val="18"/>
        </w:rPr>
      </w:pPr>
    </w:p>
    <w:sectPr w:rsidR="0072740D" w:rsidRPr="0072740D" w:rsidSect="006275B7">
      <w:headerReference w:type="default" r:id="rId8"/>
      <w:footerReference w:type="default" r:id="rId9"/>
      <w:headerReference w:type="first" r:id="rId10"/>
      <w:footerReference w:type="first" r:id="rId11"/>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D669" w14:textId="77777777" w:rsidR="00CB2C9F" w:rsidRDefault="00CB2C9F">
      <w:pPr>
        <w:spacing w:before="0"/>
      </w:pPr>
      <w:r>
        <w:separator/>
      </w:r>
    </w:p>
  </w:endnote>
  <w:endnote w:type="continuationSeparator" w:id="0">
    <w:p w14:paraId="089526D8" w14:textId="77777777" w:rsidR="00CB2C9F" w:rsidRDefault="00CB2C9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F849" w14:textId="77777777" w:rsidR="00274E07" w:rsidRPr="00274E07" w:rsidRDefault="00274E07" w:rsidP="00274E07">
    <w:pPr>
      <w:tabs>
        <w:tab w:val="right" w:pos="9356"/>
      </w:tabs>
      <w:spacing w:before="0"/>
      <w:rPr>
        <w:rFonts w:ascii="Arial" w:hAnsi="Arial" w:cs="Arial"/>
        <w:sz w:val="20"/>
      </w:rPr>
    </w:pPr>
    <w:r w:rsidRPr="00274E07">
      <w:rPr>
        <w:rFonts w:ascii="Arial" w:hAnsi="Arial" w:cs="Arial"/>
        <w:sz w:val="20"/>
      </w:rPr>
      <w:t>WPN.262.2</w:t>
    </w:r>
    <w:r w:rsidR="006275B7">
      <w:rPr>
        <w:rFonts w:ascii="Arial" w:hAnsi="Arial" w:cs="Arial"/>
        <w:sz w:val="20"/>
      </w:rPr>
      <w:t>…………</w:t>
    </w:r>
    <w:r w:rsidRPr="00274E07">
      <w:rPr>
        <w:rFonts w:ascii="Arial" w:hAnsi="Arial" w:cs="Arial"/>
        <w:sz w:val="20"/>
      </w:rPr>
      <w:t xml:space="preserve"> </w:t>
    </w:r>
    <w:r>
      <w:rPr>
        <w:rFonts w:ascii="Arial" w:hAnsi="Arial" w:cs="Arial"/>
        <w:sz w:val="20"/>
      </w:rPr>
      <w:t xml:space="preserve">                                                                                                          </w:t>
    </w:r>
    <w:r w:rsidRPr="00274E07">
      <w:rPr>
        <w:rFonts w:ascii="Arial" w:hAnsi="Arial" w:cs="Arial"/>
        <w:sz w:val="20"/>
      </w:rPr>
      <w:t xml:space="preserve">Strona </w:t>
    </w:r>
    <w:r w:rsidR="00685465" w:rsidRPr="00274E07">
      <w:rPr>
        <w:rFonts w:ascii="Arial" w:hAnsi="Arial" w:cs="Arial"/>
        <w:sz w:val="20"/>
      </w:rPr>
      <w:fldChar w:fldCharType="begin"/>
    </w:r>
    <w:r w:rsidRPr="00274E07">
      <w:rPr>
        <w:rFonts w:ascii="Arial" w:hAnsi="Arial" w:cs="Arial"/>
        <w:sz w:val="20"/>
      </w:rPr>
      <w:instrText>PAGE</w:instrText>
    </w:r>
    <w:r w:rsidR="00685465" w:rsidRPr="00274E07">
      <w:rPr>
        <w:rFonts w:ascii="Arial" w:hAnsi="Arial" w:cs="Arial"/>
        <w:sz w:val="20"/>
      </w:rPr>
      <w:fldChar w:fldCharType="separate"/>
    </w:r>
    <w:r w:rsidR="00391132">
      <w:rPr>
        <w:rFonts w:ascii="Arial" w:hAnsi="Arial" w:cs="Arial"/>
        <w:noProof/>
        <w:sz w:val="20"/>
      </w:rPr>
      <w:t>10</w:t>
    </w:r>
    <w:r w:rsidR="00685465" w:rsidRPr="00274E07">
      <w:rPr>
        <w:rFonts w:ascii="Arial" w:hAnsi="Arial" w:cs="Arial"/>
        <w:sz w:val="20"/>
      </w:rPr>
      <w:fldChar w:fldCharType="end"/>
    </w:r>
    <w:r w:rsidRPr="00274E07">
      <w:rPr>
        <w:rFonts w:ascii="Arial" w:hAnsi="Arial" w:cs="Arial"/>
        <w:sz w:val="20"/>
      </w:rPr>
      <w:t xml:space="preserve"> z </w:t>
    </w:r>
    <w:r w:rsidR="00685465" w:rsidRPr="00274E07">
      <w:rPr>
        <w:rFonts w:ascii="Arial" w:hAnsi="Arial" w:cs="Arial"/>
        <w:sz w:val="20"/>
      </w:rPr>
      <w:fldChar w:fldCharType="begin"/>
    </w:r>
    <w:r w:rsidRPr="00274E07">
      <w:rPr>
        <w:rFonts w:ascii="Arial" w:hAnsi="Arial" w:cs="Arial"/>
        <w:sz w:val="20"/>
      </w:rPr>
      <w:instrText>NUMPAGES</w:instrText>
    </w:r>
    <w:r w:rsidR="00685465" w:rsidRPr="00274E07">
      <w:rPr>
        <w:rFonts w:ascii="Arial" w:hAnsi="Arial" w:cs="Arial"/>
        <w:sz w:val="20"/>
      </w:rPr>
      <w:fldChar w:fldCharType="separate"/>
    </w:r>
    <w:r w:rsidR="00391132">
      <w:rPr>
        <w:rFonts w:ascii="Arial" w:hAnsi="Arial" w:cs="Arial"/>
        <w:noProof/>
        <w:sz w:val="20"/>
      </w:rPr>
      <w:t>10</w:t>
    </w:r>
    <w:r w:rsidR="00685465" w:rsidRPr="00274E07">
      <w:rPr>
        <w:rFonts w:ascii="Arial" w:hAnsi="Arial" w:cs="Arial"/>
        <w:sz w:val="20"/>
      </w:rPr>
      <w:fldChar w:fldCharType="end"/>
    </w:r>
  </w:p>
  <w:p w14:paraId="4427E2BC"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A401" w14:textId="77777777" w:rsidR="006E078F" w:rsidRDefault="009203ED">
    <w:pPr>
      <w:pStyle w:val="Stopka"/>
    </w:pPr>
    <w:r w:rsidRPr="00A92001">
      <w:rPr>
        <w:noProof/>
        <w:lang w:eastAsia="pl-PL"/>
      </w:rPr>
      <w:drawing>
        <wp:inline distT="0" distB="0" distL="0" distR="0" wp14:anchorId="2D31753C" wp14:editId="5D6B53EA">
          <wp:extent cx="5581650" cy="1009650"/>
          <wp:effectExtent l="0" t="0" r="0" b="0"/>
          <wp:docPr id="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FD2D" w14:textId="77777777" w:rsidR="00CB2C9F" w:rsidRDefault="00CB2C9F">
      <w:pPr>
        <w:spacing w:before="0"/>
      </w:pPr>
      <w:r>
        <w:separator/>
      </w:r>
    </w:p>
  </w:footnote>
  <w:footnote w:type="continuationSeparator" w:id="0">
    <w:p w14:paraId="6C3AFAFA" w14:textId="77777777" w:rsidR="00CB2C9F" w:rsidRDefault="00CB2C9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FA86"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6" w:type="dxa"/>
      <w:tblInd w:w="-318" w:type="dxa"/>
      <w:tblLook w:val="04A0" w:firstRow="1" w:lastRow="0" w:firstColumn="1" w:lastColumn="0" w:noHBand="0" w:noVBand="1"/>
    </w:tblPr>
    <w:tblGrid>
      <w:gridCol w:w="5006"/>
    </w:tblGrid>
    <w:tr w:rsidR="00304FA9" w14:paraId="461E1869" w14:textId="77777777" w:rsidTr="00304FA9">
      <w:tc>
        <w:tcPr>
          <w:tcW w:w="5006" w:type="dxa"/>
          <w:shd w:val="clear" w:color="auto" w:fill="auto"/>
          <w:vAlign w:val="center"/>
        </w:tcPr>
        <w:p w14:paraId="21474490" w14:textId="77777777" w:rsidR="00304FA9" w:rsidRDefault="00304FA9" w:rsidP="00304FA9">
          <w:pPr>
            <w:pStyle w:val="Nagwek"/>
            <w:jc w:val="center"/>
          </w:pPr>
          <w:bookmarkStart w:id="1" w:name="_Hlk76112611"/>
        </w:p>
      </w:tc>
    </w:tr>
  </w:tbl>
  <w:bookmarkEnd w:id="1"/>
  <w:p w14:paraId="0B9B54A8" w14:textId="77777777" w:rsidR="0011763E" w:rsidRPr="00256B2B" w:rsidRDefault="009203ED" w:rsidP="00B62DF2">
    <w:pPr>
      <w:pStyle w:val="Nagwek"/>
      <w:spacing w:before="0" w:after="0"/>
      <w:jc w:val="center"/>
    </w:pPr>
    <w:r>
      <w:rPr>
        <w:noProof/>
        <w:lang w:eastAsia="pl-PL"/>
      </w:rPr>
      <w:drawing>
        <wp:inline distT="0" distB="0" distL="0" distR="0" wp14:anchorId="523D79F9" wp14:editId="1B7D339B">
          <wp:extent cx="5761355" cy="56705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5D5A52"/>
    <w:multiLevelType w:val="hybridMultilevel"/>
    <w:tmpl w:val="9E7A45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46E"/>
    <w:multiLevelType w:val="hybridMultilevel"/>
    <w:tmpl w:val="891C7920"/>
    <w:lvl w:ilvl="0" w:tplc="910C0D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143D4C"/>
    <w:multiLevelType w:val="multilevel"/>
    <w:tmpl w:val="E01E5A32"/>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602C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3022E5F"/>
    <w:multiLevelType w:val="hybridMultilevel"/>
    <w:tmpl w:val="32AE9704"/>
    <w:lvl w:ilvl="0" w:tplc="0415000F">
      <w:start w:val="1"/>
      <w:numFmt w:val="decimal"/>
      <w:lvlText w:val="%1."/>
      <w:lvlJc w:val="left"/>
      <w:pPr>
        <w:ind w:left="72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1570594"/>
    <w:multiLevelType w:val="hybridMultilevel"/>
    <w:tmpl w:val="53287E5A"/>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035E10"/>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252525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5F06E18"/>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4EF5162"/>
    <w:multiLevelType w:val="hybridMultilevel"/>
    <w:tmpl w:val="EA66F65C"/>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num w:numId="1" w16cid:durableId="1609971740">
    <w:abstractNumId w:val="0"/>
  </w:num>
  <w:num w:numId="2" w16cid:durableId="328289143">
    <w:abstractNumId w:val="1"/>
  </w:num>
  <w:num w:numId="3" w16cid:durableId="1099256892">
    <w:abstractNumId w:val="2"/>
  </w:num>
  <w:num w:numId="4" w16cid:durableId="1995331946">
    <w:abstractNumId w:val="3"/>
  </w:num>
  <w:num w:numId="5" w16cid:durableId="526407942">
    <w:abstractNumId w:val="4"/>
  </w:num>
  <w:num w:numId="6" w16cid:durableId="579602192">
    <w:abstractNumId w:val="5"/>
  </w:num>
  <w:num w:numId="7" w16cid:durableId="1841966219">
    <w:abstractNumId w:val="6"/>
  </w:num>
  <w:num w:numId="8" w16cid:durableId="1452671620">
    <w:abstractNumId w:val="7"/>
  </w:num>
  <w:num w:numId="9" w16cid:durableId="1952855428">
    <w:abstractNumId w:val="10"/>
  </w:num>
  <w:num w:numId="10" w16cid:durableId="1162622154">
    <w:abstractNumId w:val="27"/>
  </w:num>
  <w:num w:numId="11" w16cid:durableId="1472671160">
    <w:abstractNumId w:val="11"/>
  </w:num>
  <w:num w:numId="12" w16cid:durableId="1030455132">
    <w:abstractNumId w:val="33"/>
  </w:num>
  <w:num w:numId="13" w16cid:durableId="2068452313">
    <w:abstractNumId w:val="26"/>
  </w:num>
  <w:num w:numId="14" w16cid:durableId="1359500185">
    <w:abstractNumId w:val="18"/>
  </w:num>
  <w:num w:numId="15" w16cid:durableId="33040962">
    <w:abstractNumId w:val="21"/>
  </w:num>
  <w:num w:numId="16" w16cid:durableId="1515224151">
    <w:abstractNumId w:val="15"/>
  </w:num>
  <w:num w:numId="17" w16cid:durableId="854616255">
    <w:abstractNumId w:val="9"/>
  </w:num>
  <w:num w:numId="18" w16cid:durableId="758793702">
    <w:abstractNumId w:val="32"/>
  </w:num>
  <w:num w:numId="19" w16cid:durableId="12960634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1546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6819053">
    <w:abstractNumId w:val="13"/>
  </w:num>
  <w:num w:numId="22" w16cid:durableId="26025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6124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6146910">
    <w:abstractNumId w:val="34"/>
  </w:num>
  <w:num w:numId="25" w16cid:durableId="1239442816">
    <w:abstractNumId w:val="20"/>
  </w:num>
  <w:num w:numId="26" w16cid:durableId="1828089657">
    <w:abstractNumId w:val="12"/>
  </w:num>
  <w:num w:numId="27" w16cid:durableId="2062167647">
    <w:abstractNumId w:val="17"/>
  </w:num>
  <w:num w:numId="28" w16cid:durableId="479276008">
    <w:abstractNumId w:val="31"/>
  </w:num>
  <w:num w:numId="29" w16cid:durableId="724568036">
    <w:abstractNumId w:val="14"/>
  </w:num>
  <w:num w:numId="30" w16cid:durableId="2760669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45725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97410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10744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8030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50694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53622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68294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5090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22233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4532899">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45B07"/>
    <w:rsid w:val="00003667"/>
    <w:rsid w:val="00004B0D"/>
    <w:rsid w:val="00013C7A"/>
    <w:rsid w:val="00014022"/>
    <w:rsid w:val="000154B6"/>
    <w:rsid w:val="000267C4"/>
    <w:rsid w:val="00027507"/>
    <w:rsid w:val="00042069"/>
    <w:rsid w:val="000421CF"/>
    <w:rsid w:val="00044912"/>
    <w:rsid w:val="000519D3"/>
    <w:rsid w:val="00056152"/>
    <w:rsid w:val="000626BE"/>
    <w:rsid w:val="00064A17"/>
    <w:rsid w:val="00076096"/>
    <w:rsid w:val="00076FB5"/>
    <w:rsid w:val="000775C1"/>
    <w:rsid w:val="0008782F"/>
    <w:rsid w:val="000922C9"/>
    <w:rsid w:val="000A3046"/>
    <w:rsid w:val="000A3F15"/>
    <w:rsid w:val="000A5291"/>
    <w:rsid w:val="000B1B43"/>
    <w:rsid w:val="000B39E4"/>
    <w:rsid w:val="000C3F61"/>
    <w:rsid w:val="000C5C4E"/>
    <w:rsid w:val="000D650A"/>
    <w:rsid w:val="000D70B6"/>
    <w:rsid w:val="000D75E3"/>
    <w:rsid w:val="000E39BE"/>
    <w:rsid w:val="000E50DC"/>
    <w:rsid w:val="000E5312"/>
    <w:rsid w:val="000E7360"/>
    <w:rsid w:val="000F1F3D"/>
    <w:rsid w:val="000F313B"/>
    <w:rsid w:val="000F6688"/>
    <w:rsid w:val="000F7757"/>
    <w:rsid w:val="00102BA1"/>
    <w:rsid w:val="001041D7"/>
    <w:rsid w:val="00104239"/>
    <w:rsid w:val="00104786"/>
    <w:rsid w:val="001139A6"/>
    <w:rsid w:val="001157F6"/>
    <w:rsid w:val="0011763E"/>
    <w:rsid w:val="001271DB"/>
    <w:rsid w:val="00131A13"/>
    <w:rsid w:val="00134661"/>
    <w:rsid w:val="00147A80"/>
    <w:rsid w:val="001505B7"/>
    <w:rsid w:val="00153CB7"/>
    <w:rsid w:val="00156A7A"/>
    <w:rsid w:val="0016119C"/>
    <w:rsid w:val="0016334A"/>
    <w:rsid w:val="00166E10"/>
    <w:rsid w:val="00175050"/>
    <w:rsid w:val="00176348"/>
    <w:rsid w:val="00177ACA"/>
    <w:rsid w:val="00186130"/>
    <w:rsid w:val="001900F0"/>
    <w:rsid w:val="00190DAA"/>
    <w:rsid w:val="00191C27"/>
    <w:rsid w:val="001A169A"/>
    <w:rsid w:val="001B162E"/>
    <w:rsid w:val="001B35BB"/>
    <w:rsid w:val="001B6A5D"/>
    <w:rsid w:val="001B74A2"/>
    <w:rsid w:val="001C1648"/>
    <w:rsid w:val="001D271D"/>
    <w:rsid w:val="001D3791"/>
    <w:rsid w:val="001E21B9"/>
    <w:rsid w:val="001E2DCB"/>
    <w:rsid w:val="001E6D5D"/>
    <w:rsid w:val="001E760A"/>
    <w:rsid w:val="001F055B"/>
    <w:rsid w:val="001F295A"/>
    <w:rsid w:val="001F3748"/>
    <w:rsid w:val="001F69CB"/>
    <w:rsid w:val="001F6ACA"/>
    <w:rsid w:val="001F77AE"/>
    <w:rsid w:val="002035A9"/>
    <w:rsid w:val="00204DD9"/>
    <w:rsid w:val="00205A15"/>
    <w:rsid w:val="002074A6"/>
    <w:rsid w:val="00213E96"/>
    <w:rsid w:val="00217EF3"/>
    <w:rsid w:val="002200B6"/>
    <w:rsid w:val="002247F0"/>
    <w:rsid w:val="00226265"/>
    <w:rsid w:val="00230DA5"/>
    <w:rsid w:val="00231266"/>
    <w:rsid w:val="00231AB7"/>
    <w:rsid w:val="002339AC"/>
    <w:rsid w:val="00245DE2"/>
    <w:rsid w:val="00247C40"/>
    <w:rsid w:val="00256B2B"/>
    <w:rsid w:val="00260EC1"/>
    <w:rsid w:val="002617E7"/>
    <w:rsid w:val="002627C6"/>
    <w:rsid w:val="00265A5B"/>
    <w:rsid w:val="00274E07"/>
    <w:rsid w:val="0027548D"/>
    <w:rsid w:val="0028674F"/>
    <w:rsid w:val="002914B4"/>
    <w:rsid w:val="002923AD"/>
    <w:rsid w:val="002A3B74"/>
    <w:rsid w:val="002A6202"/>
    <w:rsid w:val="002A7172"/>
    <w:rsid w:val="002B7157"/>
    <w:rsid w:val="002C1993"/>
    <w:rsid w:val="002C2A14"/>
    <w:rsid w:val="002C33B3"/>
    <w:rsid w:val="002C5CFC"/>
    <w:rsid w:val="002E2E76"/>
    <w:rsid w:val="002E4802"/>
    <w:rsid w:val="002E6D62"/>
    <w:rsid w:val="002F434F"/>
    <w:rsid w:val="002F47E0"/>
    <w:rsid w:val="002F7E48"/>
    <w:rsid w:val="00303C95"/>
    <w:rsid w:val="00304FA9"/>
    <w:rsid w:val="00306386"/>
    <w:rsid w:val="003159B2"/>
    <w:rsid w:val="003204CF"/>
    <w:rsid w:val="00322777"/>
    <w:rsid w:val="0032729A"/>
    <w:rsid w:val="00335B91"/>
    <w:rsid w:val="003363E4"/>
    <w:rsid w:val="00344657"/>
    <w:rsid w:val="00347ACE"/>
    <w:rsid w:val="003505C9"/>
    <w:rsid w:val="003515AA"/>
    <w:rsid w:val="00371FF0"/>
    <w:rsid w:val="00374BC3"/>
    <w:rsid w:val="003764CA"/>
    <w:rsid w:val="003768C1"/>
    <w:rsid w:val="003777B5"/>
    <w:rsid w:val="00383850"/>
    <w:rsid w:val="003874D3"/>
    <w:rsid w:val="00387FDD"/>
    <w:rsid w:val="00391132"/>
    <w:rsid w:val="003A1662"/>
    <w:rsid w:val="003A30FF"/>
    <w:rsid w:val="003A562F"/>
    <w:rsid w:val="003A766D"/>
    <w:rsid w:val="003B7D64"/>
    <w:rsid w:val="003C39AC"/>
    <w:rsid w:val="003C3EE2"/>
    <w:rsid w:val="003C4829"/>
    <w:rsid w:val="003C5D6A"/>
    <w:rsid w:val="003D280F"/>
    <w:rsid w:val="003D2A52"/>
    <w:rsid w:val="003D3C33"/>
    <w:rsid w:val="003E3375"/>
    <w:rsid w:val="003F1399"/>
    <w:rsid w:val="003F2793"/>
    <w:rsid w:val="003F6F22"/>
    <w:rsid w:val="003F7624"/>
    <w:rsid w:val="00400EF9"/>
    <w:rsid w:val="004026EB"/>
    <w:rsid w:val="00404637"/>
    <w:rsid w:val="00404775"/>
    <w:rsid w:val="0041009E"/>
    <w:rsid w:val="004109C5"/>
    <w:rsid w:val="0041223D"/>
    <w:rsid w:val="00416D2A"/>
    <w:rsid w:val="004172B5"/>
    <w:rsid w:val="00417A3E"/>
    <w:rsid w:val="00420AD7"/>
    <w:rsid w:val="004212BB"/>
    <w:rsid w:val="004215B9"/>
    <w:rsid w:val="00426AB1"/>
    <w:rsid w:val="00432CAB"/>
    <w:rsid w:val="00435364"/>
    <w:rsid w:val="00447E1E"/>
    <w:rsid w:val="00450975"/>
    <w:rsid w:val="00452E40"/>
    <w:rsid w:val="0045597C"/>
    <w:rsid w:val="00457558"/>
    <w:rsid w:val="004576BE"/>
    <w:rsid w:val="004629D7"/>
    <w:rsid w:val="00472108"/>
    <w:rsid w:val="00477362"/>
    <w:rsid w:val="00481298"/>
    <w:rsid w:val="0048188B"/>
    <w:rsid w:val="00482021"/>
    <w:rsid w:val="00490AA8"/>
    <w:rsid w:val="004935D6"/>
    <w:rsid w:val="00495D26"/>
    <w:rsid w:val="00497918"/>
    <w:rsid w:val="004A1187"/>
    <w:rsid w:val="004A33DB"/>
    <w:rsid w:val="004A37BC"/>
    <w:rsid w:val="004A40D0"/>
    <w:rsid w:val="004A4FED"/>
    <w:rsid w:val="004A690A"/>
    <w:rsid w:val="004B4A0B"/>
    <w:rsid w:val="004B5C19"/>
    <w:rsid w:val="004B6C95"/>
    <w:rsid w:val="004C04AD"/>
    <w:rsid w:val="004C4EC8"/>
    <w:rsid w:val="004C5133"/>
    <w:rsid w:val="004D49A5"/>
    <w:rsid w:val="004E3797"/>
    <w:rsid w:val="004E5CB1"/>
    <w:rsid w:val="005047BE"/>
    <w:rsid w:val="00511C8F"/>
    <w:rsid w:val="00520EA0"/>
    <w:rsid w:val="00524976"/>
    <w:rsid w:val="00527837"/>
    <w:rsid w:val="005306B2"/>
    <w:rsid w:val="00531D39"/>
    <w:rsid w:val="00535A97"/>
    <w:rsid w:val="00540796"/>
    <w:rsid w:val="0054305B"/>
    <w:rsid w:val="00552375"/>
    <w:rsid w:val="0055392A"/>
    <w:rsid w:val="005559F2"/>
    <w:rsid w:val="00555A2D"/>
    <w:rsid w:val="00557933"/>
    <w:rsid w:val="00561AEB"/>
    <w:rsid w:val="00570259"/>
    <w:rsid w:val="0057098B"/>
    <w:rsid w:val="00575D0A"/>
    <w:rsid w:val="005806CE"/>
    <w:rsid w:val="0058279E"/>
    <w:rsid w:val="00582C39"/>
    <w:rsid w:val="00592095"/>
    <w:rsid w:val="005A0A29"/>
    <w:rsid w:val="005A235B"/>
    <w:rsid w:val="005A550C"/>
    <w:rsid w:val="005B2A52"/>
    <w:rsid w:val="005B5140"/>
    <w:rsid w:val="005B6974"/>
    <w:rsid w:val="005B6CB6"/>
    <w:rsid w:val="005C3677"/>
    <w:rsid w:val="005C5677"/>
    <w:rsid w:val="005C5E36"/>
    <w:rsid w:val="005C7539"/>
    <w:rsid w:val="005E7D7F"/>
    <w:rsid w:val="00600446"/>
    <w:rsid w:val="006050AA"/>
    <w:rsid w:val="00605169"/>
    <w:rsid w:val="0060687D"/>
    <w:rsid w:val="00615E99"/>
    <w:rsid w:val="00617DB8"/>
    <w:rsid w:val="006275B7"/>
    <w:rsid w:val="00630848"/>
    <w:rsid w:val="006369FE"/>
    <w:rsid w:val="0063745F"/>
    <w:rsid w:val="00643C0D"/>
    <w:rsid w:val="00644FA5"/>
    <w:rsid w:val="00652A53"/>
    <w:rsid w:val="00653DB7"/>
    <w:rsid w:val="00654237"/>
    <w:rsid w:val="0065581B"/>
    <w:rsid w:val="00656434"/>
    <w:rsid w:val="006564E2"/>
    <w:rsid w:val="00660D5B"/>
    <w:rsid w:val="00667F77"/>
    <w:rsid w:val="00675C74"/>
    <w:rsid w:val="0068475B"/>
    <w:rsid w:val="00685465"/>
    <w:rsid w:val="006867A6"/>
    <w:rsid w:val="006A0382"/>
    <w:rsid w:val="006D11C3"/>
    <w:rsid w:val="006D1F63"/>
    <w:rsid w:val="006D560B"/>
    <w:rsid w:val="006D7D0F"/>
    <w:rsid w:val="006E078F"/>
    <w:rsid w:val="006E2189"/>
    <w:rsid w:val="006E2626"/>
    <w:rsid w:val="006E3BC1"/>
    <w:rsid w:val="006E6F04"/>
    <w:rsid w:val="00704A91"/>
    <w:rsid w:val="00706163"/>
    <w:rsid w:val="00706266"/>
    <w:rsid w:val="00706DF0"/>
    <w:rsid w:val="007100E6"/>
    <w:rsid w:val="007134BB"/>
    <w:rsid w:val="00714CF4"/>
    <w:rsid w:val="0071555B"/>
    <w:rsid w:val="00717717"/>
    <w:rsid w:val="00725F98"/>
    <w:rsid w:val="00725FB9"/>
    <w:rsid w:val="0072740D"/>
    <w:rsid w:val="00730528"/>
    <w:rsid w:val="0075336D"/>
    <w:rsid w:val="00755515"/>
    <w:rsid w:val="00760206"/>
    <w:rsid w:val="007634C8"/>
    <w:rsid w:val="00763D2C"/>
    <w:rsid w:val="00765DA3"/>
    <w:rsid w:val="00767268"/>
    <w:rsid w:val="00772494"/>
    <w:rsid w:val="0077392F"/>
    <w:rsid w:val="00775156"/>
    <w:rsid w:val="00776DED"/>
    <w:rsid w:val="00777A1F"/>
    <w:rsid w:val="00796090"/>
    <w:rsid w:val="00797CB7"/>
    <w:rsid w:val="007B4AB1"/>
    <w:rsid w:val="007B5606"/>
    <w:rsid w:val="007B6928"/>
    <w:rsid w:val="007C2CBC"/>
    <w:rsid w:val="007C2FE7"/>
    <w:rsid w:val="007C30FD"/>
    <w:rsid w:val="007D0202"/>
    <w:rsid w:val="007D07DB"/>
    <w:rsid w:val="007D1013"/>
    <w:rsid w:val="007D11F4"/>
    <w:rsid w:val="007D5BC5"/>
    <w:rsid w:val="007D7BC1"/>
    <w:rsid w:val="007E1216"/>
    <w:rsid w:val="007E35B5"/>
    <w:rsid w:val="007E5232"/>
    <w:rsid w:val="007E6AA6"/>
    <w:rsid w:val="007F3076"/>
    <w:rsid w:val="007F4724"/>
    <w:rsid w:val="007F53D5"/>
    <w:rsid w:val="007F7DB3"/>
    <w:rsid w:val="008070BA"/>
    <w:rsid w:val="00823756"/>
    <w:rsid w:val="0082767E"/>
    <w:rsid w:val="00835FA4"/>
    <w:rsid w:val="008504F3"/>
    <w:rsid w:val="00850F16"/>
    <w:rsid w:val="0085477B"/>
    <w:rsid w:val="0085724B"/>
    <w:rsid w:val="00861F4C"/>
    <w:rsid w:val="0086224F"/>
    <w:rsid w:val="00867B62"/>
    <w:rsid w:val="00870387"/>
    <w:rsid w:val="008734B0"/>
    <w:rsid w:val="00876998"/>
    <w:rsid w:val="0089048E"/>
    <w:rsid w:val="00896B89"/>
    <w:rsid w:val="00896F6B"/>
    <w:rsid w:val="008A2073"/>
    <w:rsid w:val="008A54EA"/>
    <w:rsid w:val="008A6D88"/>
    <w:rsid w:val="008A6F69"/>
    <w:rsid w:val="008C1514"/>
    <w:rsid w:val="008C30E3"/>
    <w:rsid w:val="008D0B21"/>
    <w:rsid w:val="008D5260"/>
    <w:rsid w:val="008D540C"/>
    <w:rsid w:val="008D67F8"/>
    <w:rsid w:val="008D6894"/>
    <w:rsid w:val="008E0483"/>
    <w:rsid w:val="008E317E"/>
    <w:rsid w:val="008E4418"/>
    <w:rsid w:val="008F2D20"/>
    <w:rsid w:val="008F320E"/>
    <w:rsid w:val="008F4295"/>
    <w:rsid w:val="008F6EE4"/>
    <w:rsid w:val="00905211"/>
    <w:rsid w:val="00910F10"/>
    <w:rsid w:val="00912422"/>
    <w:rsid w:val="0091644E"/>
    <w:rsid w:val="0091693B"/>
    <w:rsid w:val="00916F42"/>
    <w:rsid w:val="009203ED"/>
    <w:rsid w:val="009210A4"/>
    <w:rsid w:val="0092397B"/>
    <w:rsid w:val="009255A6"/>
    <w:rsid w:val="0093471F"/>
    <w:rsid w:val="00947112"/>
    <w:rsid w:val="009501F0"/>
    <w:rsid w:val="00953B10"/>
    <w:rsid w:val="009619B3"/>
    <w:rsid w:val="009621A5"/>
    <w:rsid w:val="00964DE3"/>
    <w:rsid w:val="00965A95"/>
    <w:rsid w:val="00972F59"/>
    <w:rsid w:val="009746D1"/>
    <w:rsid w:val="00982B19"/>
    <w:rsid w:val="009857AB"/>
    <w:rsid w:val="00987BC3"/>
    <w:rsid w:val="009960BD"/>
    <w:rsid w:val="0099722F"/>
    <w:rsid w:val="009A5367"/>
    <w:rsid w:val="009B4A3B"/>
    <w:rsid w:val="009B4CAF"/>
    <w:rsid w:val="009C03AB"/>
    <w:rsid w:val="009C1DC6"/>
    <w:rsid w:val="009C6978"/>
    <w:rsid w:val="009E3E6D"/>
    <w:rsid w:val="009E6A51"/>
    <w:rsid w:val="009F07DD"/>
    <w:rsid w:val="009F710F"/>
    <w:rsid w:val="00A04C12"/>
    <w:rsid w:val="00A11705"/>
    <w:rsid w:val="00A13BCE"/>
    <w:rsid w:val="00A144A4"/>
    <w:rsid w:val="00A154E8"/>
    <w:rsid w:val="00A15525"/>
    <w:rsid w:val="00A25030"/>
    <w:rsid w:val="00A30317"/>
    <w:rsid w:val="00A3111D"/>
    <w:rsid w:val="00A32D7C"/>
    <w:rsid w:val="00A33881"/>
    <w:rsid w:val="00A3788A"/>
    <w:rsid w:val="00A40649"/>
    <w:rsid w:val="00A40AAE"/>
    <w:rsid w:val="00A45B07"/>
    <w:rsid w:val="00A46D51"/>
    <w:rsid w:val="00A575B8"/>
    <w:rsid w:val="00A63F9C"/>
    <w:rsid w:val="00A668BD"/>
    <w:rsid w:val="00A66C03"/>
    <w:rsid w:val="00A77887"/>
    <w:rsid w:val="00A87F87"/>
    <w:rsid w:val="00A96733"/>
    <w:rsid w:val="00AA6A3E"/>
    <w:rsid w:val="00AB15D6"/>
    <w:rsid w:val="00AB239C"/>
    <w:rsid w:val="00AB2DA8"/>
    <w:rsid w:val="00AB7025"/>
    <w:rsid w:val="00AC0D44"/>
    <w:rsid w:val="00AC5096"/>
    <w:rsid w:val="00AE0A7E"/>
    <w:rsid w:val="00AE519C"/>
    <w:rsid w:val="00AE51C1"/>
    <w:rsid w:val="00AF0224"/>
    <w:rsid w:val="00AF1732"/>
    <w:rsid w:val="00AF60FD"/>
    <w:rsid w:val="00B0055B"/>
    <w:rsid w:val="00B00717"/>
    <w:rsid w:val="00B0177D"/>
    <w:rsid w:val="00B04820"/>
    <w:rsid w:val="00B13BE9"/>
    <w:rsid w:val="00B1473F"/>
    <w:rsid w:val="00B17E85"/>
    <w:rsid w:val="00B20120"/>
    <w:rsid w:val="00B20C50"/>
    <w:rsid w:val="00B22716"/>
    <w:rsid w:val="00B316A9"/>
    <w:rsid w:val="00B31864"/>
    <w:rsid w:val="00B36AD0"/>
    <w:rsid w:val="00B36D9E"/>
    <w:rsid w:val="00B40FAD"/>
    <w:rsid w:val="00B44C24"/>
    <w:rsid w:val="00B54D9A"/>
    <w:rsid w:val="00B555D3"/>
    <w:rsid w:val="00B5752A"/>
    <w:rsid w:val="00B57D49"/>
    <w:rsid w:val="00B61823"/>
    <w:rsid w:val="00B62AD8"/>
    <w:rsid w:val="00B62DF2"/>
    <w:rsid w:val="00B65D46"/>
    <w:rsid w:val="00B7021F"/>
    <w:rsid w:val="00B7129C"/>
    <w:rsid w:val="00B71E4F"/>
    <w:rsid w:val="00B729DD"/>
    <w:rsid w:val="00B72D34"/>
    <w:rsid w:val="00B77C2C"/>
    <w:rsid w:val="00B83B57"/>
    <w:rsid w:val="00B92B70"/>
    <w:rsid w:val="00B949F4"/>
    <w:rsid w:val="00BA331E"/>
    <w:rsid w:val="00BA52F2"/>
    <w:rsid w:val="00BB2C4E"/>
    <w:rsid w:val="00BB6CE2"/>
    <w:rsid w:val="00BC05E0"/>
    <w:rsid w:val="00BC0B47"/>
    <w:rsid w:val="00BC0C8E"/>
    <w:rsid w:val="00BC617E"/>
    <w:rsid w:val="00BC642D"/>
    <w:rsid w:val="00BD2B04"/>
    <w:rsid w:val="00BD3F62"/>
    <w:rsid w:val="00BE6A49"/>
    <w:rsid w:val="00BE6CEE"/>
    <w:rsid w:val="00BF0923"/>
    <w:rsid w:val="00BF50A4"/>
    <w:rsid w:val="00BF60B5"/>
    <w:rsid w:val="00C017AE"/>
    <w:rsid w:val="00C055B3"/>
    <w:rsid w:val="00C074FC"/>
    <w:rsid w:val="00C11C63"/>
    <w:rsid w:val="00C16EBB"/>
    <w:rsid w:val="00C2020B"/>
    <w:rsid w:val="00C2304A"/>
    <w:rsid w:val="00C23A1D"/>
    <w:rsid w:val="00C24623"/>
    <w:rsid w:val="00C26D4E"/>
    <w:rsid w:val="00C27D47"/>
    <w:rsid w:val="00C308B9"/>
    <w:rsid w:val="00C354D6"/>
    <w:rsid w:val="00C40821"/>
    <w:rsid w:val="00C45E4A"/>
    <w:rsid w:val="00C46F34"/>
    <w:rsid w:val="00C5235B"/>
    <w:rsid w:val="00C6070A"/>
    <w:rsid w:val="00C658D6"/>
    <w:rsid w:val="00C66814"/>
    <w:rsid w:val="00C70E52"/>
    <w:rsid w:val="00C761D3"/>
    <w:rsid w:val="00C806B5"/>
    <w:rsid w:val="00C841A8"/>
    <w:rsid w:val="00C84361"/>
    <w:rsid w:val="00C85E7D"/>
    <w:rsid w:val="00C95CD6"/>
    <w:rsid w:val="00CA267F"/>
    <w:rsid w:val="00CB2C9F"/>
    <w:rsid w:val="00CC43BF"/>
    <w:rsid w:val="00CD2408"/>
    <w:rsid w:val="00CD2ECF"/>
    <w:rsid w:val="00CD36F0"/>
    <w:rsid w:val="00CE57A1"/>
    <w:rsid w:val="00CF213D"/>
    <w:rsid w:val="00CF30DA"/>
    <w:rsid w:val="00CF677A"/>
    <w:rsid w:val="00D0453E"/>
    <w:rsid w:val="00D04E62"/>
    <w:rsid w:val="00D10329"/>
    <w:rsid w:val="00D1442E"/>
    <w:rsid w:val="00D26A63"/>
    <w:rsid w:val="00D2711D"/>
    <w:rsid w:val="00D33089"/>
    <w:rsid w:val="00D33CCC"/>
    <w:rsid w:val="00D36CA9"/>
    <w:rsid w:val="00D405DC"/>
    <w:rsid w:val="00D432AF"/>
    <w:rsid w:val="00D45B89"/>
    <w:rsid w:val="00D46896"/>
    <w:rsid w:val="00D50F6F"/>
    <w:rsid w:val="00D53692"/>
    <w:rsid w:val="00D53B11"/>
    <w:rsid w:val="00D543BC"/>
    <w:rsid w:val="00D554FB"/>
    <w:rsid w:val="00D60DF3"/>
    <w:rsid w:val="00D653E0"/>
    <w:rsid w:val="00D77917"/>
    <w:rsid w:val="00DA16FD"/>
    <w:rsid w:val="00DB233B"/>
    <w:rsid w:val="00DB2D4B"/>
    <w:rsid w:val="00DB7A58"/>
    <w:rsid w:val="00DC07AC"/>
    <w:rsid w:val="00DC169A"/>
    <w:rsid w:val="00DC7FD0"/>
    <w:rsid w:val="00DD2493"/>
    <w:rsid w:val="00DE1B9D"/>
    <w:rsid w:val="00DE1C43"/>
    <w:rsid w:val="00DE4925"/>
    <w:rsid w:val="00DF01F2"/>
    <w:rsid w:val="00DF0CD2"/>
    <w:rsid w:val="00DF1903"/>
    <w:rsid w:val="00DF23F0"/>
    <w:rsid w:val="00DF371A"/>
    <w:rsid w:val="00DF5AC9"/>
    <w:rsid w:val="00E012A7"/>
    <w:rsid w:val="00E069C3"/>
    <w:rsid w:val="00E12A77"/>
    <w:rsid w:val="00E17520"/>
    <w:rsid w:val="00E1756D"/>
    <w:rsid w:val="00E24A4D"/>
    <w:rsid w:val="00E261BA"/>
    <w:rsid w:val="00E264F2"/>
    <w:rsid w:val="00E34056"/>
    <w:rsid w:val="00E34493"/>
    <w:rsid w:val="00E409C0"/>
    <w:rsid w:val="00E50313"/>
    <w:rsid w:val="00E549B8"/>
    <w:rsid w:val="00E5532F"/>
    <w:rsid w:val="00E557F3"/>
    <w:rsid w:val="00E61D2A"/>
    <w:rsid w:val="00E6674D"/>
    <w:rsid w:val="00E67C0C"/>
    <w:rsid w:val="00E73500"/>
    <w:rsid w:val="00E779FD"/>
    <w:rsid w:val="00E81235"/>
    <w:rsid w:val="00E95B36"/>
    <w:rsid w:val="00E9794D"/>
    <w:rsid w:val="00EA4DDF"/>
    <w:rsid w:val="00EB4FEA"/>
    <w:rsid w:val="00EC35F0"/>
    <w:rsid w:val="00EC38DC"/>
    <w:rsid w:val="00EC6725"/>
    <w:rsid w:val="00ED37FA"/>
    <w:rsid w:val="00ED4CDF"/>
    <w:rsid w:val="00ED6A93"/>
    <w:rsid w:val="00ED6DE5"/>
    <w:rsid w:val="00EE3129"/>
    <w:rsid w:val="00EE7003"/>
    <w:rsid w:val="00EF06C3"/>
    <w:rsid w:val="00EF54F3"/>
    <w:rsid w:val="00EF672E"/>
    <w:rsid w:val="00F01DB4"/>
    <w:rsid w:val="00F05265"/>
    <w:rsid w:val="00F072F3"/>
    <w:rsid w:val="00F076A0"/>
    <w:rsid w:val="00F10897"/>
    <w:rsid w:val="00F257BB"/>
    <w:rsid w:val="00F27E8C"/>
    <w:rsid w:val="00F30EC5"/>
    <w:rsid w:val="00F35229"/>
    <w:rsid w:val="00F4432A"/>
    <w:rsid w:val="00F45F96"/>
    <w:rsid w:val="00F51742"/>
    <w:rsid w:val="00F52EE1"/>
    <w:rsid w:val="00F62FA6"/>
    <w:rsid w:val="00F6503A"/>
    <w:rsid w:val="00F7192F"/>
    <w:rsid w:val="00F744FC"/>
    <w:rsid w:val="00F84D65"/>
    <w:rsid w:val="00F97242"/>
    <w:rsid w:val="00F97468"/>
    <w:rsid w:val="00FA4E24"/>
    <w:rsid w:val="00FA52F8"/>
    <w:rsid w:val="00FA78D8"/>
    <w:rsid w:val="00FB20EE"/>
    <w:rsid w:val="00FB4A1F"/>
    <w:rsid w:val="00FB5CDD"/>
    <w:rsid w:val="00FC126A"/>
    <w:rsid w:val="00FC57A3"/>
    <w:rsid w:val="00FC5A45"/>
    <w:rsid w:val="00FD4B3C"/>
    <w:rsid w:val="00FD551B"/>
    <w:rsid w:val="00FD6C74"/>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D66CBF"/>
  <w15:docId w15:val="{4F5DEB96-ECC8-4B2F-B575-20F8A68F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685465"/>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685465"/>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685465"/>
    <w:pPr>
      <w:keepNext/>
      <w:spacing w:before="240" w:after="60"/>
      <w:outlineLvl w:val="2"/>
    </w:pPr>
    <w:rPr>
      <w:rFonts w:ascii="Arial" w:hAnsi="Arial" w:cs="Arial"/>
      <w:b/>
      <w:bCs/>
      <w:sz w:val="26"/>
      <w:szCs w:val="26"/>
    </w:rPr>
  </w:style>
  <w:style w:type="paragraph" w:styleId="Nagwek4">
    <w:name w:val="heading 4"/>
    <w:basedOn w:val="Normalny"/>
    <w:next w:val="Normalny"/>
    <w:qFormat/>
    <w:rsid w:val="00685465"/>
    <w:pPr>
      <w:keepNext/>
      <w:spacing w:before="240" w:after="60"/>
      <w:outlineLvl w:val="3"/>
    </w:pPr>
    <w:rPr>
      <w:b/>
      <w:bCs/>
      <w:sz w:val="28"/>
      <w:szCs w:val="28"/>
    </w:rPr>
  </w:style>
  <w:style w:type="paragraph" w:styleId="Nagwek5">
    <w:name w:val="heading 5"/>
    <w:basedOn w:val="Normalny"/>
    <w:next w:val="Normalny"/>
    <w:qFormat/>
    <w:rsid w:val="00685465"/>
    <w:pPr>
      <w:spacing w:before="240" w:after="60"/>
      <w:outlineLvl w:val="4"/>
    </w:pPr>
    <w:rPr>
      <w:b/>
      <w:bCs/>
      <w:i/>
      <w:iCs/>
      <w:sz w:val="26"/>
      <w:szCs w:val="26"/>
    </w:rPr>
  </w:style>
  <w:style w:type="paragraph" w:styleId="Nagwek6">
    <w:name w:val="heading 6"/>
    <w:basedOn w:val="Normalny"/>
    <w:next w:val="Normalny"/>
    <w:qFormat/>
    <w:rsid w:val="00685465"/>
    <w:pPr>
      <w:keepNext/>
      <w:tabs>
        <w:tab w:val="left" w:pos="3960"/>
      </w:tabs>
      <w:ind w:left="3600"/>
      <w:outlineLvl w:val="5"/>
    </w:pPr>
    <w:rPr>
      <w:b/>
    </w:rPr>
  </w:style>
  <w:style w:type="paragraph" w:styleId="Nagwek7">
    <w:name w:val="heading 7"/>
    <w:basedOn w:val="Normalny"/>
    <w:next w:val="Normalny"/>
    <w:qFormat/>
    <w:rsid w:val="00685465"/>
    <w:pPr>
      <w:keepNext/>
      <w:tabs>
        <w:tab w:val="left" w:pos="4680"/>
      </w:tabs>
      <w:ind w:left="4320"/>
      <w:outlineLvl w:val="6"/>
    </w:pPr>
    <w:rPr>
      <w:b/>
    </w:rPr>
  </w:style>
  <w:style w:type="paragraph" w:styleId="Nagwek8">
    <w:name w:val="heading 8"/>
    <w:basedOn w:val="Normalny"/>
    <w:next w:val="Normalny"/>
    <w:qFormat/>
    <w:rsid w:val="00685465"/>
    <w:pPr>
      <w:keepNext/>
      <w:tabs>
        <w:tab w:val="left" w:pos="5400"/>
      </w:tabs>
      <w:ind w:left="5040"/>
      <w:outlineLvl w:val="7"/>
    </w:pPr>
    <w:rPr>
      <w:b/>
    </w:rPr>
  </w:style>
  <w:style w:type="paragraph" w:styleId="Nagwek9">
    <w:name w:val="heading 9"/>
    <w:basedOn w:val="Normalny"/>
    <w:next w:val="Normalny"/>
    <w:qFormat/>
    <w:rsid w:val="00685465"/>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685465"/>
    <w:rPr>
      <w:b w:val="0"/>
    </w:rPr>
  </w:style>
  <w:style w:type="character" w:customStyle="1" w:styleId="WW8Num8z0">
    <w:name w:val="WW8Num8z0"/>
    <w:rsid w:val="00685465"/>
    <w:rPr>
      <w:rFonts w:ascii="Times New Roman" w:hAnsi="Times New Roman" w:cs="Tahoma"/>
      <w:b w:val="0"/>
      <w:i w:val="0"/>
      <w:sz w:val="24"/>
      <w:szCs w:val="28"/>
    </w:rPr>
  </w:style>
  <w:style w:type="character" w:customStyle="1" w:styleId="WW8Num8z1">
    <w:name w:val="WW8Num8z1"/>
    <w:rsid w:val="00685465"/>
    <w:rPr>
      <w:rFonts w:ascii="Times New Roman" w:hAnsi="Times New Roman" w:cs="Tahoma"/>
      <w:b w:val="0"/>
      <w:i w:val="0"/>
      <w:sz w:val="24"/>
      <w:szCs w:val="24"/>
    </w:rPr>
  </w:style>
  <w:style w:type="character" w:customStyle="1" w:styleId="WW8Num10z0">
    <w:name w:val="WW8Num10z0"/>
    <w:rsid w:val="00685465"/>
    <w:rPr>
      <w:b w:val="0"/>
      <w:i w:val="0"/>
      <w:sz w:val="24"/>
      <w:szCs w:val="28"/>
    </w:rPr>
  </w:style>
  <w:style w:type="character" w:customStyle="1" w:styleId="WW8Num10z1">
    <w:name w:val="WW8Num10z1"/>
    <w:rsid w:val="00685465"/>
    <w:rPr>
      <w:b w:val="0"/>
      <w:i w:val="0"/>
      <w:sz w:val="24"/>
      <w:szCs w:val="24"/>
    </w:rPr>
  </w:style>
  <w:style w:type="character" w:customStyle="1" w:styleId="WW8Num20z0">
    <w:name w:val="WW8Num20z0"/>
    <w:rsid w:val="00685465"/>
    <w:rPr>
      <w:b w:val="0"/>
    </w:rPr>
  </w:style>
  <w:style w:type="character" w:customStyle="1" w:styleId="WW8Num21z0">
    <w:name w:val="WW8Num21z0"/>
    <w:rsid w:val="00685465"/>
    <w:rPr>
      <w:b w:val="0"/>
      <w:i w:val="0"/>
      <w:sz w:val="24"/>
      <w:szCs w:val="28"/>
    </w:rPr>
  </w:style>
  <w:style w:type="character" w:customStyle="1" w:styleId="WW8Num21z1">
    <w:name w:val="WW8Num21z1"/>
    <w:rsid w:val="00685465"/>
    <w:rPr>
      <w:b w:val="0"/>
      <w:i w:val="0"/>
      <w:sz w:val="24"/>
      <w:szCs w:val="24"/>
    </w:rPr>
  </w:style>
  <w:style w:type="character" w:customStyle="1" w:styleId="WW8Num23z0">
    <w:name w:val="WW8Num23z0"/>
    <w:rsid w:val="00685465"/>
    <w:rPr>
      <w:sz w:val="24"/>
    </w:rPr>
  </w:style>
  <w:style w:type="character" w:customStyle="1" w:styleId="WW8Num27z1">
    <w:name w:val="WW8Num27z1"/>
    <w:rsid w:val="00685465"/>
    <w:rPr>
      <w:rFonts w:ascii="Times New Roman" w:eastAsia="Times New Roman" w:hAnsi="Times New Roman" w:cs="Times New Roman"/>
    </w:rPr>
  </w:style>
  <w:style w:type="character" w:customStyle="1" w:styleId="WW8Num32z0">
    <w:name w:val="WW8Num32z0"/>
    <w:rsid w:val="00685465"/>
    <w:rPr>
      <w:b w:val="0"/>
    </w:rPr>
  </w:style>
  <w:style w:type="character" w:customStyle="1" w:styleId="WW8Num35z1">
    <w:name w:val="WW8Num35z1"/>
    <w:rsid w:val="00685465"/>
    <w:rPr>
      <w:rFonts w:ascii="Symbol" w:hAnsi="Symbol"/>
    </w:rPr>
  </w:style>
  <w:style w:type="character" w:customStyle="1" w:styleId="WW8Num36z7">
    <w:name w:val="WW8Num36z7"/>
    <w:rsid w:val="00685465"/>
    <w:rPr>
      <w:b/>
    </w:rPr>
  </w:style>
  <w:style w:type="character" w:customStyle="1" w:styleId="WW8Num39z0">
    <w:name w:val="WW8Num39z0"/>
    <w:rsid w:val="00685465"/>
    <w:rPr>
      <w:i/>
    </w:rPr>
  </w:style>
  <w:style w:type="character" w:customStyle="1" w:styleId="WW8Num40z0">
    <w:name w:val="WW8Num40z0"/>
    <w:rsid w:val="00685465"/>
    <w:rPr>
      <w:b w:val="0"/>
    </w:rPr>
  </w:style>
  <w:style w:type="character" w:customStyle="1" w:styleId="Domylnaczcionkaakapitu1">
    <w:name w:val="Domyślna czcionka akapitu1"/>
    <w:rsid w:val="00685465"/>
  </w:style>
  <w:style w:type="character" w:styleId="Hipercze">
    <w:name w:val="Hyperlink"/>
    <w:rsid w:val="00685465"/>
    <w:rPr>
      <w:color w:val="0000FF"/>
      <w:u w:val="single"/>
    </w:rPr>
  </w:style>
  <w:style w:type="character" w:styleId="Numerstrony">
    <w:name w:val="page number"/>
    <w:basedOn w:val="Domylnaczcionkaakapitu1"/>
    <w:rsid w:val="00685465"/>
  </w:style>
  <w:style w:type="character" w:customStyle="1" w:styleId="FontStyle14">
    <w:name w:val="Font Style14"/>
    <w:rsid w:val="00685465"/>
    <w:rPr>
      <w:rFonts w:ascii="Times New Roman" w:hAnsi="Times New Roman" w:cs="Times New Roman"/>
      <w:sz w:val="22"/>
      <w:szCs w:val="22"/>
    </w:rPr>
  </w:style>
  <w:style w:type="character" w:customStyle="1" w:styleId="FontStyle60">
    <w:name w:val="Font Style60"/>
    <w:rsid w:val="00685465"/>
    <w:rPr>
      <w:rFonts w:ascii="Times New Roman" w:hAnsi="Times New Roman" w:cs="Times New Roman"/>
      <w:sz w:val="20"/>
      <w:szCs w:val="20"/>
    </w:rPr>
  </w:style>
  <w:style w:type="character" w:customStyle="1" w:styleId="FontStyle49">
    <w:name w:val="Font Style49"/>
    <w:rsid w:val="00685465"/>
    <w:rPr>
      <w:rFonts w:ascii="Times New Roman" w:hAnsi="Times New Roman" w:cs="Times New Roman"/>
      <w:sz w:val="22"/>
      <w:szCs w:val="22"/>
    </w:rPr>
  </w:style>
  <w:style w:type="character" w:customStyle="1" w:styleId="FontStyle17">
    <w:name w:val="Font Style17"/>
    <w:rsid w:val="00685465"/>
    <w:rPr>
      <w:rFonts w:ascii="Times New Roman" w:hAnsi="Times New Roman" w:cs="Times New Roman"/>
      <w:sz w:val="20"/>
      <w:szCs w:val="20"/>
    </w:rPr>
  </w:style>
  <w:style w:type="character" w:customStyle="1" w:styleId="FontStyle59">
    <w:name w:val="Font Style59"/>
    <w:rsid w:val="00685465"/>
    <w:rPr>
      <w:rFonts w:ascii="Times New Roman" w:hAnsi="Times New Roman" w:cs="Times New Roman"/>
      <w:sz w:val="22"/>
      <w:szCs w:val="22"/>
    </w:rPr>
  </w:style>
  <w:style w:type="character" w:customStyle="1" w:styleId="Znakinumeracji">
    <w:name w:val="Znaki numeracji"/>
    <w:rsid w:val="00685465"/>
  </w:style>
  <w:style w:type="character" w:customStyle="1" w:styleId="Symbolewypunktowania">
    <w:name w:val="Symbole wypunktowania"/>
    <w:rsid w:val="00685465"/>
    <w:rPr>
      <w:rFonts w:ascii="OpenSymbol" w:eastAsia="OpenSymbol" w:hAnsi="OpenSymbol" w:cs="OpenSymbol"/>
    </w:rPr>
  </w:style>
  <w:style w:type="character" w:customStyle="1" w:styleId="Znakiprzypiswdolnych">
    <w:name w:val="Znaki przypisów dolnych"/>
    <w:rsid w:val="00685465"/>
    <w:rPr>
      <w:vertAlign w:val="superscript"/>
    </w:rPr>
  </w:style>
  <w:style w:type="character" w:styleId="Odwoanieprzypisudolnego">
    <w:name w:val="footnote reference"/>
    <w:rsid w:val="00685465"/>
    <w:rPr>
      <w:vertAlign w:val="superscript"/>
    </w:rPr>
  </w:style>
  <w:style w:type="paragraph" w:styleId="Nagwek">
    <w:name w:val="header"/>
    <w:basedOn w:val="Normalny"/>
    <w:next w:val="Tekstpodstawowy"/>
    <w:link w:val="NagwekZnak"/>
    <w:uiPriority w:val="99"/>
    <w:rsid w:val="00685465"/>
    <w:pPr>
      <w:keepNext/>
      <w:spacing w:before="240" w:after="120"/>
    </w:pPr>
    <w:rPr>
      <w:rFonts w:ascii="Arial" w:eastAsia="Lucida Sans Unicode" w:hAnsi="Arial" w:cs="Tahoma"/>
      <w:sz w:val="28"/>
      <w:szCs w:val="28"/>
    </w:rPr>
  </w:style>
  <w:style w:type="paragraph" w:styleId="Tekstpodstawowy">
    <w:name w:val="Body Text"/>
    <w:basedOn w:val="Normalny"/>
    <w:rsid w:val="00685465"/>
    <w:pPr>
      <w:spacing w:after="120"/>
    </w:pPr>
  </w:style>
  <w:style w:type="paragraph" w:styleId="Lista">
    <w:name w:val="List"/>
    <w:basedOn w:val="Normalny"/>
    <w:rsid w:val="00685465"/>
    <w:pPr>
      <w:ind w:left="283" w:hanging="283"/>
    </w:pPr>
  </w:style>
  <w:style w:type="paragraph" w:customStyle="1" w:styleId="Podpis1">
    <w:name w:val="Podpis1"/>
    <w:basedOn w:val="Normalny"/>
    <w:rsid w:val="00685465"/>
    <w:pPr>
      <w:suppressLineNumbers/>
      <w:spacing w:after="120"/>
    </w:pPr>
    <w:rPr>
      <w:rFonts w:cs="Tahoma"/>
      <w:i/>
      <w:iCs/>
      <w:szCs w:val="24"/>
    </w:rPr>
  </w:style>
  <w:style w:type="paragraph" w:customStyle="1" w:styleId="Indeks">
    <w:name w:val="Indeks"/>
    <w:basedOn w:val="Normalny"/>
    <w:rsid w:val="00685465"/>
    <w:pPr>
      <w:suppressLineNumbers/>
    </w:pPr>
    <w:rPr>
      <w:rFonts w:cs="Tahoma"/>
    </w:rPr>
  </w:style>
  <w:style w:type="paragraph" w:customStyle="1" w:styleId="Nagwek10">
    <w:name w:val="Nagłówek1"/>
    <w:basedOn w:val="Normalny"/>
    <w:next w:val="Tekstpodstawowy"/>
    <w:rsid w:val="00685465"/>
    <w:pPr>
      <w:keepNext/>
      <w:spacing w:before="240" w:after="120"/>
    </w:pPr>
    <w:rPr>
      <w:rFonts w:ascii="Arial" w:eastAsia="Arial Unicode MS" w:hAnsi="Arial" w:cs="Tahoma"/>
      <w:sz w:val="28"/>
      <w:szCs w:val="28"/>
    </w:rPr>
  </w:style>
  <w:style w:type="paragraph" w:styleId="Tytu">
    <w:name w:val="Title"/>
    <w:basedOn w:val="Normalny"/>
    <w:next w:val="Podtytu"/>
    <w:qFormat/>
    <w:rsid w:val="00685465"/>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685465"/>
    <w:rPr>
      <w:spacing w:val="40"/>
      <w:sz w:val="32"/>
    </w:rPr>
  </w:style>
  <w:style w:type="paragraph" w:customStyle="1" w:styleId="Tekstpodstawowywcity31">
    <w:name w:val="Tekst podstawowy wcięty 31"/>
    <w:basedOn w:val="Normalny"/>
    <w:rsid w:val="00685465"/>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685465"/>
    <w:pPr>
      <w:tabs>
        <w:tab w:val="left" w:pos="8505"/>
        <w:tab w:val="left" w:pos="13608"/>
      </w:tabs>
      <w:spacing w:before="60" w:line="360" w:lineRule="auto"/>
    </w:pPr>
    <w:rPr>
      <w:kern w:val="1"/>
    </w:rPr>
  </w:style>
  <w:style w:type="paragraph" w:customStyle="1" w:styleId="Tekstpodstawowy21">
    <w:name w:val="Tekst podstawowy 21"/>
    <w:basedOn w:val="Normalny"/>
    <w:rsid w:val="00685465"/>
    <w:pPr>
      <w:spacing w:before="0" w:line="360" w:lineRule="auto"/>
    </w:pPr>
  </w:style>
  <w:style w:type="paragraph" w:customStyle="1" w:styleId="Punktnumerowany">
    <w:name w:val="Punkt numerowany"/>
    <w:basedOn w:val="Normalny"/>
    <w:rsid w:val="00685465"/>
  </w:style>
  <w:style w:type="paragraph" w:customStyle="1" w:styleId="Nagwek1TopicHeading1H1h1L1Level1">
    <w:name w:val="Nag³ówek 1.Topic Heading 1.H1.h1.L1.Level 1"/>
    <w:basedOn w:val="Normalny"/>
    <w:next w:val="Normalny"/>
    <w:rsid w:val="00685465"/>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685465"/>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685465"/>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685465"/>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685465"/>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685465"/>
    <w:pPr>
      <w:ind w:left="360" w:hanging="360"/>
    </w:pPr>
    <w:rPr>
      <w:szCs w:val="24"/>
    </w:rPr>
  </w:style>
  <w:style w:type="paragraph" w:customStyle="1" w:styleId="Trenum">
    <w:name w:val="Treść num."/>
    <w:basedOn w:val="Normalny"/>
    <w:rsid w:val="00685465"/>
    <w:pPr>
      <w:numPr>
        <w:numId w:val="6"/>
      </w:numPr>
      <w:spacing w:before="0" w:after="120" w:line="300" w:lineRule="auto"/>
    </w:pPr>
  </w:style>
  <w:style w:type="paragraph" w:styleId="Akapitzlist">
    <w:name w:val="List Paragraph"/>
    <w:basedOn w:val="Normalny"/>
    <w:uiPriority w:val="34"/>
    <w:qFormat/>
    <w:rsid w:val="00685465"/>
    <w:pPr>
      <w:ind w:left="708"/>
    </w:pPr>
  </w:style>
  <w:style w:type="paragraph" w:customStyle="1" w:styleId="Tekstpodstawowy31">
    <w:name w:val="Tekst podstawowy 31"/>
    <w:basedOn w:val="Normalny"/>
    <w:rsid w:val="00685465"/>
    <w:pPr>
      <w:spacing w:after="120"/>
    </w:pPr>
    <w:rPr>
      <w:sz w:val="16"/>
      <w:szCs w:val="16"/>
    </w:rPr>
  </w:style>
  <w:style w:type="paragraph" w:customStyle="1" w:styleId="Tekstpodstawowywcity21">
    <w:name w:val="Tekst podstawowy wcięty 21"/>
    <w:basedOn w:val="Normalny"/>
    <w:rsid w:val="00685465"/>
    <w:pPr>
      <w:spacing w:after="120" w:line="480" w:lineRule="auto"/>
      <w:ind w:left="283"/>
    </w:pPr>
  </w:style>
  <w:style w:type="paragraph" w:customStyle="1" w:styleId="Styl">
    <w:name w:val="Styl"/>
    <w:rsid w:val="00685465"/>
    <w:pPr>
      <w:widowControl w:val="0"/>
      <w:suppressAutoHyphens/>
      <w:autoSpaceDE w:val="0"/>
    </w:pPr>
    <w:rPr>
      <w:rFonts w:eastAsia="Arial"/>
      <w:sz w:val="24"/>
      <w:szCs w:val="24"/>
      <w:lang w:eastAsia="ar-SA"/>
    </w:rPr>
  </w:style>
  <w:style w:type="paragraph" w:styleId="Tekstpodstawowywcity">
    <w:name w:val="Body Text Indent"/>
    <w:basedOn w:val="Normalny"/>
    <w:rsid w:val="00685465"/>
    <w:pPr>
      <w:spacing w:after="120"/>
      <w:ind w:left="283"/>
    </w:pPr>
  </w:style>
  <w:style w:type="paragraph" w:customStyle="1" w:styleId="Znak1">
    <w:name w:val="Znak1"/>
    <w:basedOn w:val="Normalny"/>
    <w:rsid w:val="00685465"/>
    <w:pPr>
      <w:spacing w:before="0"/>
      <w:jc w:val="left"/>
    </w:pPr>
    <w:rPr>
      <w:szCs w:val="24"/>
    </w:rPr>
  </w:style>
  <w:style w:type="paragraph" w:customStyle="1" w:styleId="Tekstpodstawowywcity310">
    <w:name w:val="Tekst podstawowy wcięty 31"/>
    <w:basedOn w:val="Normalny"/>
    <w:rsid w:val="00685465"/>
    <w:pPr>
      <w:spacing w:after="120"/>
      <w:ind w:left="283"/>
    </w:pPr>
    <w:rPr>
      <w:sz w:val="16"/>
      <w:szCs w:val="16"/>
    </w:rPr>
  </w:style>
  <w:style w:type="paragraph" w:customStyle="1" w:styleId="Styl1">
    <w:name w:val="Styl1"/>
    <w:rsid w:val="00685465"/>
    <w:pPr>
      <w:numPr>
        <w:numId w:val="7"/>
      </w:numPr>
      <w:suppressAutoHyphens/>
      <w:spacing w:before="60"/>
    </w:pPr>
    <w:rPr>
      <w:rFonts w:ascii="Arial" w:eastAsia="Arial" w:hAnsi="Arial" w:cs="Arial"/>
      <w:b/>
      <w:bCs/>
      <w:lang w:eastAsia="ar-SA"/>
    </w:rPr>
  </w:style>
  <w:style w:type="paragraph" w:customStyle="1" w:styleId="Styl2">
    <w:name w:val="Styl2"/>
    <w:rsid w:val="00685465"/>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685465"/>
    <w:pPr>
      <w:widowControl w:val="0"/>
      <w:spacing w:before="0"/>
      <w:ind w:left="1134" w:right="1133"/>
    </w:pPr>
    <w:rPr>
      <w:sz w:val="32"/>
    </w:rPr>
  </w:style>
  <w:style w:type="paragraph" w:customStyle="1" w:styleId="BodyText21">
    <w:name w:val="Body Text 21"/>
    <w:basedOn w:val="Normalny"/>
    <w:rsid w:val="00685465"/>
    <w:pPr>
      <w:tabs>
        <w:tab w:val="left" w:pos="0"/>
      </w:tabs>
      <w:spacing w:before="0"/>
    </w:pPr>
  </w:style>
  <w:style w:type="paragraph" w:customStyle="1" w:styleId="Zawartotabeli">
    <w:name w:val="Zawartość tabeli"/>
    <w:basedOn w:val="Normalny"/>
    <w:rsid w:val="00685465"/>
    <w:pPr>
      <w:suppressLineNumbers/>
    </w:pPr>
  </w:style>
  <w:style w:type="paragraph" w:customStyle="1" w:styleId="Nagwektabeli">
    <w:name w:val="Nagłówek tabeli"/>
    <w:basedOn w:val="Zawartotabeli"/>
    <w:rsid w:val="00685465"/>
    <w:pPr>
      <w:jc w:val="center"/>
    </w:pPr>
    <w:rPr>
      <w:b/>
      <w:bCs/>
    </w:rPr>
  </w:style>
  <w:style w:type="paragraph" w:customStyle="1" w:styleId="Zawartoramki">
    <w:name w:val="Zawartość ramki"/>
    <w:basedOn w:val="Tekstpodstawowy"/>
    <w:rsid w:val="00685465"/>
  </w:style>
  <w:style w:type="paragraph" w:customStyle="1" w:styleId="Listanumerowana21">
    <w:name w:val="Lista numerowana 21"/>
    <w:basedOn w:val="Normalny"/>
    <w:rsid w:val="00685465"/>
    <w:pPr>
      <w:numPr>
        <w:numId w:val="8"/>
      </w:numPr>
    </w:pPr>
    <w:rPr>
      <w:szCs w:val="24"/>
    </w:rPr>
  </w:style>
  <w:style w:type="paragraph" w:customStyle="1" w:styleId="Lista31">
    <w:name w:val="Lista 31"/>
    <w:basedOn w:val="Normalny"/>
    <w:rsid w:val="00685465"/>
    <w:pPr>
      <w:numPr>
        <w:numId w:val="3"/>
      </w:numPr>
    </w:pPr>
    <w:rPr>
      <w:bCs/>
    </w:rPr>
  </w:style>
  <w:style w:type="paragraph" w:customStyle="1" w:styleId="Listaa">
    <w:name w:val="Lista a)"/>
    <w:basedOn w:val="Normalny"/>
    <w:rsid w:val="00685465"/>
    <w:pPr>
      <w:tabs>
        <w:tab w:val="num" w:pos="720"/>
      </w:tabs>
      <w:ind w:left="720" w:hanging="360"/>
    </w:pPr>
    <w:rPr>
      <w:rFonts w:cs="Arial"/>
    </w:rPr>
  </w:style>
  <w:style w:type="paragraph" w:customStyle="1" w:styleId="Lista1">
    <w:name w:val="Lista 1)"/>
    <w:basedOn w:val="Normalny"/>
    <w:rsid w:val="00685465"/>
    <w:pPr>
      <w:numPr>
        <w:numId w:val="5"/>
      </w:numPr>
    </w:pPr>
  </w:style>
  <w:style w:type="paragraph" w:customStyle="1" w:styleId="Lista-nagl">
    <w:name w:val="Lista-nagl"/>
    <w:basedOn w:val="Nagwek8"/>
    <w:rsid w:val="00685465"/>
    <w:pPr>
      <w:numPr>
        <w:numId w:val="4"/>
      </w:numPr>
    </w:pPr>
    <w:rPr>
      <w:szCs w:val="24"/>
    </w:rPr>
  </w:style>
  <w:style w:type="paragraph" w:customStyle="1" w:styleId="lista2">
    <w:name w:val="lista2"/>
    <w:basedOn w:val="Normalny"/>
    <w:rsid w:val="00685465"/>
    <w:pPr>
      <w:numPr>
        <w:numId w:val="2"/>
      </w:numPr>
      <w:tabs>
        <w:tab w:val="left" w:pos="1800"/>
      </w:tabs>
      <w:ind w:left="1800"/>
    </w:pPr>
  </w:style>
  <w:style w:type="paragraph" w:styleId="Tekstprzypisudolnego">
    <w:name w:val="footnote text"/>
    <w:basedOn w:val="Normalny"/>
    <w:rsid w:val="00685465"/>
    <w:pPr>
      <w:suppressLineNumbers/>
      <w:ind w:left="283" w:hanging="283"/>
    </w:pPr>
    <w:rPr>
      <w:sz w:val="20"/>
    </w:rPr>
  </w:style>
  <w:style w:type="paragraph" w:customStyle="1" w:styleId="rozdzia">
    <w:name w:val="rozdział"/>
    <w:basedOn w:val="Normalny"/>
    <w:rsid w:val="00685465"/>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Nierozpoznanawzmianka1">
    <w:name w:val="Nierozpoznana wzmianka1"/>
    <w:uiPriority w:val="99"/>
    <w:semiHidden/>
    <w:unhideWhenUsed/>
    <w:rsid w:val="00274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653412761">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875780194">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C9D5D-9A26-4BDB-B6AC-D42AEB71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2928</Words>
  <Characters>17568</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Bulatek.Lidia@rzeszow.rdos</cp:lastModifiedBy>
  <cp:revision>5</cp:revision>
  <cp:lastPrinted>2022-06-15T09:26:00Z</cp:lastPrinted>
  <dcterms:created xsi:type="dcterms:W3CDTF">2022-06-10T13:27:00Z</dcterms:created>
  <dcterms:modified xsi:type="dcterms:W3CDTF">2022-06-15T09:41:00Z</dcterms:modified>
</cp:coreProperties>
</file>