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A98AC" w14:textId="7C2640D8" w:rsidR="00AC017D" w:rsidRDefault="00AC017D" w:rsidP="00AC017D">
      <w:pPr>
        <w:spacing w:line="385" w:lineRule="exact"/>
      </w:pPr>
    </w:p>
    <w:p w14:paraId="03364CC4" w14:textId="0243297F" w:rsidR="00475CDC" w:rsidRDefault="00475CDC" w:rsidP="00AC017D">
      <w:pPr>
        <w:spacing w:line="385" w:lineRule="exact"/>
      </w:pPr>
    </w:p>
    <w:p w14:paraId="06F8E4FA" w14:textId="67D94AB2" w:rsidR="00475CDC" w:rsidRDefault="00475CDC" w:rsidP="00AC017D">
      <w:pPr>
        <w:spacing w:line="385" w:lineRule="exact"/>
      </w:pPr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481D1852" wp14:editId="16138F2B">
            <wp:simplePos x="0" y="0"/>
            <wp:positionH relativeFrom="margin">
              <wp:align>center</wp:align>
            </wp:positionH>
            <wp:positionV relativeFrom="paragraph">
              <wp:posOffset>112496</wp:posOffset>
            </wp:positionV>
            <wp:extent cx="5822950" cy="1000125"/>
            <wp:effectExtent l="0" t="0" r="6350" b="9525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95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E1FF89F" w14:textId="77777777" w:rsidR="00AC017D" w:rsidRDefault="00AC017D" w:rsidP="00AC017D">
      <w:pPr>
        <w:spacing w:line="0" w:lineRule="atLeast"/>
        <w:ind w:left="3300"/>
        <w:rPr>
          <w:b/>
          <w:sz w:val="28"/>
        </w:rPr>
      </w:pPr>
      <w:r>
        <w:rPr>
          <w:b/>
          <w:sz w:val="28"/>
        </w:rPr>
        <w:t>ZAWIADOMIENIE</w:t>
      </w:r>
    </w:p>
    <w:p w14:paraId="7B91A215" w14:textId="77777777" w:rsidR="00AC017D" w:rsidRDefault="00AC017D" w:rsidP="00AC017D">
      <w:pPr>
        <w:spacing w:line="168" w:lineRule="exact"/>
      </w:pPr>
    </w:p>
    <w:p w14:paraId="1D03F3EC" w14:textId="77777777" w:rsidR="00AC017D" w:rsidRDefault="00AC017D" w:rsidP="00AC017D">
      <w:pPr>
        <w:spacing w:line="0" w:lineRule="atLeast"/>
        <w:ind w:left="1140"/>
        <w:rPr>
          <w:b/>
          <w:sz w:val="28"/>
        </w:rPr>
      </w:pPr>
      <w:r>
        <w:rPr>
          <w:b/>
          <w:sz w:val="28"/>
        </w:rPr>
        <w:t>o zamierzonym terminie rozpoczęcia robót budowlanych</w:t>
      </w:r>
    </w:p>
    <w:p w14:paraId="3BB1549D" w14:textId="77777777" w:rsidR="00AC017D" w:rsidRDefault="00AC017D" w:rsidP="00AC017D">
      <w:pPr>
        <w:spacing w:line="120" w:lineRule="exact"/>
      </w:pPr>
    </w:p>
    <w:p w14:paraId="1D07E780" w14:textId="77777777" w:rsidR="00AC017D" w:rsidRDefault="00AC017D" w:rsidP="00AC017D">
      <w:pPr>
        <w:spacing w:line="0" w:lineRule="atLeast"/>
        <w:jc w:val="center"/>
        <w:rPr>
          <w:b/>
          <w:sz w:val="28"/>
        </w:rPr>
      </w:pPr>
      <w:r>
        <w:rPr>
          <w:b/>
          <w:sz w:val="28"/>
        </w:rPr>
        <w:t>(PB-12)</w:t>
      </w:r>
    </w:p>
    <w:p w14:paraId="5348D285" w14:textId="77777777" w:rsidR="00AC017D" w:rsidRDefault="00AC017D" w:rsidP="00AC017D">
      <w:pPr>
        <w:spacing w:line="235" w:lineRule="exact"/>
      </w:pPr>
    </w:p>
    <w:p w14:paraId="2BC11AEC" w14:textId="33753531" w:rsidR="00AC017D" w:rsidRDefault="00AC017D" w:rsidP="00AC017D">
      <w:pPr>
        <w:spacing w:line="0" w:lineRule="atLeast"/>
        <w:ind w:left="280"/>
        <w:rPr>
          <w:sz w:val="18"/>
        </w:rPr>
      </w:pPr>
      <w:r>
        <w:rPr>
          <w:b/>
          <w:sz w:val="18"/>
        </w:rPr>
        <w:t>Podstawa prawna</w:t>
      </w:r>
      <w:r>
        <w:rPr>
          <w:sz w:val="18"/>
        </w:rPr>
        <w:t xml:space="preserve">: Art. 41 ust. 4 w zw. z ust. 4b ustawy z dnia 7 </w:t>
      </w:r>
      <w:r w:rsidR="001A7383">
        <w:rPr>
          <w:sz w:val="18"/>
        </w:rPr>
        <w:t xml:space="preserve">lipca 1994 r. – Prawo budowlane (Dz. U. z 2020 r. </w:t>
      </w:r>
      <w:r w:rsidR="00060F8A">
        <w:rPr>
          <w:sz w:val="18"/>
        </w:rPr>
        <w:t xml:space="preserve"> </w:t>
      </w:r>
      <w:r w:rsidR="001A7383">
        <w:rPr>
          <w:sz w:val="18"/>
        </w:rPr>
        <w:t xml:space="preserve">poz. 1333, z </w:t>
      </w:r>
      <w:proofErr w:type="spellStart"/>
      <w:r w:rsidR="001A7383">
        <w:rPr>
          <w:sz w:val="18"/>
        </w:rPr>
        <w:t>póź</w:t>
      </w:r>
      <w:proofErr w:type="spellEnd"/>
      <w:r w:rsidR="001A7383">
        <w:rPr>
          <w:sz w:val="18"/>
        </w:rPr>
        <w:t>. Zm.)</w:t>
      </w:r>
    </w:p>
    <w:p w14:paraId="2A32AB13" w14:textId="77777777" w:rsidR="00AC017D" w:rsidRDefault="00AC017D" w:rsidP="00AC017D">
      <w:pPr>
        <w:spacing w:line="84" w:lineRule="exact"/>
      </w:pPr>
    </w:p>
    <w:p w14:paraId="74D9BB7C" w14:textId="77777777" w:rsidR="00AC017D" w:rsidRDefault="00AC017D" w:rsidP="00AC017D">
      <w:pPr>
        <w:spacing w:line="20" w:lineRule="exact"/>
      </w:pPr>
      <w:r>
        <w:rPr>
          <w:noProof/>
          <w:sz w:val="18"/>
          <w:lang w:eastAsia="pl-PL"/>
        </w:rPr>
        <w:drawing>
          <wp:anchor distT="0" distB="0" distL="114300" distR="114300" simplePos="0" relativeHeight="251660288" behindDoc="1" locked="0" layoutInCell="1" allowOverlap="1" wp14:anchorId="2EA9D0F0" wp14:editId="43C164A0">
            <wp:simplePos x="0" y="0"/>
            <wp:positionH relativeFrom="column">
              <wp:posOffset>-13970</wp:posOffset>
            </wp:positionH>
            <wp:positionV relativeFrom="paragraph">
              <wp:posOffset>53340</wp:posOffset>
            </wp:positionV>
            <wp:extent cx="5786120" cy="262255"/>
            <wp:effectExtent l="19050" t="0" r="5080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6120" cy="262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FFA7E1A" w14:textId="77777777" w:rsidR="00AC017D" w:rsidRDefault="00AC017D" w:rsidP="00AC017D">
      <w:pPr>
        <w:spacing w:line="118" w:lineRule="exact"/>
      </w:pPr>
    </w:p>
    <w:p w14:paraId="27C4A79A" w14:textId="77777777" w:rsidR="00AC017D" w:rsidRDefault="00AC017D" w:rsidP="00AC017D">
      <w:pPr>
        <w:spacing w:line="0" w:lineRule="atLeast"/>
        <w:ind w:left="100"/>
        <w:rPr>
          <w:b/>
          <w:sz w:val="22"/>
        </w:rPr>
      </w:pPr>
      <w:r>
        <w:rPr>
          <w:b/>
          <w:sz w:val="22"/>
        </w:rPr>
        <w:t>1. ORGAN NADZORU BUDOWLANEGO</w:t>
      </w:r>
    </w:p>
    <w:p w14:paraId="3E5E97F6" w14:textId="77777777" w:rsidR="00AC017D" w:rsidRDefault="00AC017D" w:rsidP="00AC017D">
      <w:pPr>
        <w:spacing w:line="244" w:lineRule="exact"/>
      </w:pPr>
    </w:p>
    <w:p w14:paraId="4DF88A1D" w14:textId="77777777" w:rsidR="00AC017D" w:rsidRDefault="00AC017D" w:rsidP="00AC017D">
      <w:pPr>
        <w:spacing w:line="0" w:lineRule="atLeast"/>
        <w:rPr>
          <w:sz w:val="22"/>
        </w:rPr>
      </w:pPr>
      <w:r>
        <w:rPr>
          <w:sz w:val="22"/>
        </w:rPr>
        <w:t>Nazwa: …………………………………………………………………………………………………..</w:t>
      </w:r>
    </w:p>
    <w:p w14:paraId="52D75AE4" w14:textId="77777777" w:rsidR="00AC017D" w:rsidRDefault="00AC017D" w:rsidP="00AC017D">
      <w:pPr>
        <w:spacing w:line="20" w:lineRule="exact"/>
      </w:pPr>
      <w:r>
        <w:rPr>
          <w:noProof/>
          <w:sz w:val="22"/>
          <w:lang w:eastAsia="pl-PL"/>
        </w:rPr>
        <w:drawing>
          <wp:anchor distT="0" distB="0" distL="114300" distR="114300" simplePos="0" relativeHeight="251661312" behindDoc="1" locked="0" layoutInCell="1" allowOverlap="1" wp14:anchorId="6D3E1501" wp14:editId="01B8C120">
            <wp:simplePos x="0" y="0"/>
            <wp:positionH relativeFrom="column">
              <wp:posOffset>-13970</wp:posOffset>
            </wp:positionH>
            <wp:positionV relativeFrom="paragraph">
              <wp:posOffset>120015</wp:posOffset>
            </wp:positionV>
            <wp:extent cx="5786120" cy="262255"/>
            <wp:effectExtent l="19050" t="0" r="5080" b="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6120" cy="262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AC6CD4C" w14:textId="77777777" w:rsidR="00AC017D" w:rsidRDefault="00AC017D" w:rsidP="00AC017D">
      <w:pPr>
        <w:spacing w:line="222" w:lineRule="exact"/>
      </w:pPr>
    </w:p>
    <w:p w14:paraId="27BEA8BD" w14:textId="77777777" w:rsidR="00AC017D" w:rsidRDefault="00AC017D" w:rsidP="00AC017D">
      <w:pPr>
        <w:spacing w:line="0" w:lineRule="atLeast"/>
        <w:ind w:left="100"/>
        <w:rPr>
          <w:b/>
          <w:sz w:val="22"/>
        </w:rPr>
      </w:pPr>
      <w:r>
        <w:rPr>
          <w:b/>
          <w:sz w:val="22"/>
        </w:rPr>
        <w:t>2.1. DANE INWESTORA</w:t>
      </w:r>
      <w:r w:rsidR="002F4A42" w:rsidRPr="00EA2DB0">
        <w:rPr>
          <w:rStyle w:val="Teksttreci2"/>
          <w:b/>
          <w:bCs/>
          <w:position w:val="6"/>
          <w:sz w:val="14"/>
          <w:szCs w:val="14"/>
        </w:rPr>
        <w:t>1)</w:t>
      </w:r>
    </w:p>
    <w:p w14:paraId="585C231D" w14:textId="77777777" w:rsidR="00AC017D" w:rsidRDefault="00AC017D" w:rsidP="00AC017D">
      <w:pPr>
        <w:spacing w:line="244" w:lineRule="exact"/>
      </w:pPr>
    </w:p>
    <w:p w14:paraId="61BC022C" w14:textId="77777777" w:rsidR="00AC017D" w:rsidRDefault="00AC017D" w:rsidP="00AC017D">
      <w:pPr>
        <w:spacing w:line="0" w:lineRule="atLeast"/>
        <w:rPr>
          <w:sz w:val="22"/>
        </w:rPr>
      </w:pPr>
      <w:r>
        <w:rPr>
          <w:sz w:val="22"/>
        </w:rPr>
        <w:t>Imię i nazwisko lub nazwa: ……………………………………………………………………</w:t>
      </w:r>
      <w:r w:rsidR="00CC253D">
        <w:rPr>
          <w:sz w:val="22"/>
        </w:rPr>
        <w:t>….</w:t>
      </w:r>
      <w:r>
        <w:rPr>
          <w:sz w:val="22"/>
        </w:rPr>
        <w:t>…….</w:t>
      </w:r>
    </w:p>
    <w:p w14:paraId="04AC4EBE" w14:textId="77777777" w:rsidR="00AC017D" w:rsidRDefault="00AC017D" w:rsidP="00AC017D">
      <w:pPr>
        <w:spacing w:line="126" w:lineRule="exact"/>
      </w:pPr>
    </w:p>
    <w:p w14:paraId="6155930E" w14:textId="426546BE" w:rsidR="00AC017D" w:rsidRDefault="00AC017D" w:rsidP="00AC017D">
      <w:pPr>
        <w:spacing w:line="0" w:lineRule="atLeast"/>
        <w:rPr>
          <w:sz w:val="21"/>
        </w:rPr>
      </w:pPr>
      <w:r>
        <w:rPr>
          <w:sz w:val="21"/>
        </w:rPr>
        <w:t>Kraj: ………………………. Ulica: ………………………… Nr domu: …………. Nr lokalu: ……</w:t>
      </w:r>
      <w:r w:rsidR="00CC253D">
        <w:rPr>
          <w:sz w:val="21"/>
        </w:rPr>
        <w:t>….</w:t>
      </w:r>
      <w:r>
        <w:rPr>
          <w:sz w:val="21"/>
        </w:rPr>
        <w:t>…</w:t>
      </w:r>
      <w:r w:rsidR="00475CDC">
        <w:rPr>
          <w:sz w:val="21"/>
        </w:rPr>
        <w:t>..</w:t>
      </w:r>
      <w:r>
        <w:rPr>
          <w:sz w:val="21"/>
        </w:rPr>
        <w:t>.</w:t>
      </w:r>
    </w:p>
    <w:p w14:paraId="2AF77D98" w14:textId="77777777" w:rsidR="00AC017D" w:rsidRDefault="00AC017D" w:rsidP="00AC017D">
      <w:pPr>
        <w:spacing w:line="138" w:lineRule="exact"/>
      </w:pPr>
    </w:p>
    <w:p w14:paraId="7399ED35" w14:textId="77777777" w:rsidR="00AC017D" w:rsidRDefault="00AC017D" w:rsidP="00AC017D">
      <w:pPr>
        <w:tabs>
          <w:tab w:val="left" w:pos="5380"/>
        </w:tabs>
        <w:spacing w:line="0" w:lineRule="atLeast"/>
        <w:rPr>
          <w:sz w:val="22"/>
        </w:rPr>
      </w:pPr>
      <w:r>
        <w:rPr>
          <w:sz w:val="22"/>
        </w:rPr>
        <w:t>Miejscowość: ………………………….. Kod pocztowy:</w:t>
      </w:r>
      <w:r>
        <w:tab/>
      </w:r>
      <w:r>
        <w:rPr>
          <w:sz w:val="22"/>
        </w:rPr>
        <w:t>.……….…… Poczta: ………………….</w:t>
      </w:r>
    </w:p>
    <w:p w14:paraId="732E04E9" w14:textId="77777777" w:rsidR="00AC017D" w:rsidRDefault="00AC017D" w:rsidP="00AC017D">
      <w:pPr>
        <w:spacing w:line="126" w:lineRule="exact"/>
      </w:pPr>
    </w:p>
    <w:p w14:paraId="477F45D2" w14:textId="5BE01B4F" w:rsidR="00AC017D" w:rsidRDefault="00AC017D" w:rsidP="00AC017D">
      <w:pPr>
        <w:tabs>
          <w:tab w:val="left" w:pos="680"/>
          <w:tab w:val="left" w:pos="2560"/>
        </w:tabs>
        <w:spacing w:line="0" w:lineRule="atLeast"/>
        <w:rPr>
          <w:sz w:val="21"/>
        </w:rPr>
      </w:pPr>
      <w:r>
        <w:rPr>
          <w:sz w:val="22"/>
        </w:rPr>
        <w:t>Email</w:t>
      </w:r>
      <w:r>
        <w:tab/>
      </w:r>
      <w:r>
        <w:rPr>
          <w:sz w:val="22"/>
        </w:rPr>
        <w:t>(nieobowiązkowo):</w:t>
      </w:r>
      <w:r>
        <w:tab/>
      </w:r>
      <w:r>
        <w:rPr>
          <w:sz w:val="21"/>
        </w:rPr>
        <w:t>………………………………………………………………………</w:t>
      </w:r>
      <w:r w:rsidR="00CC253D">
        <w:rPr>
          <w:sz w:val="21"/>
        </w:rPr>
        <w:t>..</w:t>
      </w:r>
      <w:r>
        <w:rPr>
          <w:sz w:val="21"/>
        </w:rPr>
        <w:t>……</w:t>
      </w:r>
      <w:r w:rsidR="00475CDC">
        <w:rPr>
          <w:sz w:val="21"/>
        </w:rPr>
        <w:t>…</w:t>
      </w:r>
    </w:p>
    <w:p w14:paraId="78A667C5" w14:textId="77777777" w:rsidR="00AC017D" w:rsidRDefault="00AC017D" w:rsidP="00AC017D">
      <w:pPr>
        <w:spacing w:line="126" w:lineRule="exact"/>
      </w:pPr>
    </w:p>
    <w:p w14:paraId="22E7F2A5" w14:textId="77777777" w:rsidR="00AC017D" w:rsidRDefault="00AC017D" w:rsidP="00AC017D">
      <w:pPr>
        <w:spacing w:line="0" w:lineRule="atLeast"/>
        <w:rPr>
          <w:sz w:val="22"/>
        </w:rPr>
      </w:pPr>
      <w:r>
        <w:rPr>
          <w:sz w:val="22"/>
        </w:rPr>
        <w:t>Nr tel. (nieobowiązkowo): .………………..………………………….………………………………</w:t>
      </w:r>
      <w:r w:rsidR="00CC253D">
        <w:rPr>
          <w:sz w:val="22"/>
        </w:rPr>
        <w:t>..</w:t>
      </w:r>
      <w:r>
        <w:rPr>
          <w:sz w:val="22"/>
        </w:rPr>
        <w:t>.</w:t>
      </w:r>
    </w:p>
    <w:p w14:paraId="37546402" w14:textId="77777777" w:rsidR="00AC017D" w:rsidRDefault="00AC017D" w:rsidP="00AC017D">
      <w:pPr>
        <w:spacing w:line="20" w:lineRule="exact"/>
      </w:pPr>
      <w:r>
        <w:rPr>
          <w:noProof/>
          <w:sz w:val="22"/>
          <w:lang w:eastAsia="pl-PL"/>
        </w:rPr>
        <w:drawing>
          <wp:anchor distT="0" distB="0" distL="114300" distR="114300" simplePos="0" relativeHeight="251662336" behindDoc="1" locked="0" layoutInCell="1" allowOverlap="1" wp14:anchorId="27D5A28C" wp14:editId="49C997FF">
            <wp:simplePos x="0" y="0"/>
            <wp:positionH relativeFrom="column">
              <wp:posOffset>-13970</wp:posOffset>
            </wp:positionH>
            <wp:positionV relativeFrom="paragraph">
              <wp:posOffset>120015</wp:posOffset>
            </wp:positionV>
            <wp:extent cx="5786120" cy="262255"/>
            <wp:effectExtent l="19050" t="0" r="5080" b="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6120" cy="262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B8D5FD1" w14:textId="77777777" w:rsidR="00AC017D" w:rsidRDefault="00AC017D" w:rsidP="00AC017D">
      <w:pPr>
        <w:spacing w:line="222" w:lineRule="exact"/>
      </w:pPr>
    </w:p>
    <w:p w14:paraId="39A1AC85" w14:textId="77777777" w:rsidR="00AC017D" w:rsidRDefault="00AC017D" w:rsidP="00AC017D">
      <w:pPr>
        <w:spacing w:line="0" w:lineRule="atLeast"/>
        <w:ind w:left="100"/>
        <w:rPr>
          <w:b/>
          <w:sz w:val="22"/>
        </w:rPr>
      </w:pPr>
      <w:r>
        <w:rPr>
          <w:b/>
          <w:sz w:val="22"/>
        </w:rPr>
        <w:t>2.2. DANE INWESTORA (DO KORESPONDENCJI)</w:t>
      </w:r>
      <w:r w:rsidR="002F4A42" w:rsidRPr="00EA2DB0">
        <w:rPr>
          <w:rStyle w:val="Teksttreci2"/>
          <w:b/>
          <w:bCs/>
          <w:position w:val="6"/>
          <w:sz w:val="14"/>
          <w:szCs w:val="14"/>
        </w:rPr>
        <w:t>1)</w:t>
      </w:r>
    </w:p>
    <w:p w14:paraId="0A642AC2" w14:textId="77777777" w:rsidR="00AC017D" w:rsidRDefault="00AC017D" w:rsidP="00AC017D">
      <w:pPr>
        <w:spacing w:line="131" w:lineRule="exact"/>
      </w:pPr>
    </w:p>
    <w:p w14:paraId="3FC9100B" w14:textId="77777777" w:rsidR="00AC017D" w:rsidRDefault="00AC017D" w:rsidP="00AC017D">
      <w:pPr>
        <w:spacing w:line="0" w:lineRule="atLeast"/>
        <w:ind w:left="280"/>
        <w:rPr>
          <w:sz w:val="16"/>
        </w:rPr>
      </w:pPr>
      <w:r>
        <w:rPr>
          <w:sz w:val="16"/>
        </w:rPr>
        <w:t>Wypełnia się, jeżeli adres do korespondencji inwestora jest inny niż wskazany w pkt 2.1.</w:t>
      </w:r>
    </w:p>
    <w:p w14:paraId="1F795F59" w14:textId="77777777" w:rsidR="00AC017D" w:rsidRDefault="00AC017D" w:rsidP="00AC017D">
      <w:pPr>
        <w:spacing w:line="194" w:lineRule="exact"/>
      </w:pPr>
    </w:p>
    <w:p w14:paraId="0E4B9BA6" w14:textId="77777777" w:rsidR="002F4A42" w:rsidRDefault="00AC017D" w:rsidP="00AC017D">
      <w:pPr>
        <w:spacing w:line="0" w:lineRule="atLeast"/>
        <w:rPr>
          <w:sz w:val="21"/>
        </w:rPr>
      </w:pPr>
      <w:r>
        <w:rPr>
          <w:sz w:val="21"/>
        </w:rPr>
        <w:t xml:space="preserve">Kraj: ……………………… </w:t>
      </w:r>
      <w:r w:rsidR="002F4A42">
        <w:rPr>
          <w:sz w:val="21"/>
        </w:rPr>
        <w:t>………….. Województwo…………………………………………………….</w:t>
      </w:r>
    </w:p>
    <w:p w14:paraId="059ED945" w14:textId="77777777" w:rsidR="002F4A42" w:rsidRDefault="002F4A42" w:rsidP="002F4A42">
      <w:pPr>
        <w:spacing w:before="240" w:line="0" w:lineRule="atLeast"/>
        <w:rPr>
          <w:sz w:val="21"/>
        </w:rPr>
      </w:pPr>
      <w:r>
        <w:rPr>
          <w:sz w:val="21"/>
        </w:rPr>
        <w:t>Powiat …………………………………………….. Gmina…………………………………………………</w:t>
      </w:r>
    </w:p>
    <w:p w14:paraId="3A01D4C1" w14:textId="77777777" w:rsidR="002F4A42" w:rsidRDefault="002F4A42" w:rsidP="00AC017D">
      <w:pPr>
        <w:spacing w:line="0" w:lineRule="atLeast"/>
        <w:rPr>
          <w:sz w:val="21"/>
        </w:rPr>
      </w:pPr>
    </w:p>
    <w:p w14:paraId="734BBBCA" w14:textId="77777777" w:rsidR="00AC017D" w:rsidRDefault="00AC017D" w:rsidP="00AC017D">
      <w:pPr>
        <w:spacing w:line="0" w:lineRule="atLeast"/>
        <w:rPr>
          <w:sz w:val="21"/>
        </w:rPr>
      </w:pPr>
      <w:r>
        <w:rPr>
          <w:sz w:val="21"/>
        </w:rPr>
        <w:t>Ulica: ………………………</w:t>
      </w:r>
      <w:r w:rsidR="002F4A42">
        <w:rPr>
          <w:sz w:val="21"/>
        </w:rPr>
        <w:t>……………………………</w:t>
      </w:r>
      <w:r w:rsidR="00DC3668">
        <w:rPr>
          <w:sz w:val="21"/>
        </w:rPr>
        <w:t>……</w:t>
      </w:r>
      <w:r>
        <w:rPr>
          <w:sz w:val="21"/>
        </w:rPr>
        <w:t>… Nr domu: …………. Nr lokalu: ……..….</w:t>
      </w:r>
    </w:p>
    <w:p w14:paraId="3B701FC1" w14:textId="77777777" w:rsidR="00AC017D" w:rsidRDefault="00AC017D" w:rsidP="00AC017D">
      <w:pPr>
        <w:spacing w:line="138" w:lineRule="exact"/>
      </w:pPr>
    </w:p>
    <w:p w14:paraId="577F1431" w14:textId="77777777" w:rsidR="00AC017D" w:rsidRDefault="00AC017D" w:rsidP="00AC017D">
      <w:pPr>
        <w:spacing w:line="0" w:lineRule="atLeast"/>
        <w:rPr>
          <w:sz w:val="22"/>
        </w:rPr>
      </w:pPr>
      <w:r>
        <w:rPr>
          <w:sz w:val="22"/>
        </w:rPr>
        <w:t>Miejscowość: ………………………….. Kod pocztowy: .……….…… Poczta: ……</w:t>
      </w:r>
      <w:r w:rsidR="00DC3668">
        <w:rPr>
          <w:sz w:val="22"/>
        </w:rPr>
        <w:t>……</w:t>
      </w:r>
      <w:r>
        <w:rPr>
          <w:sz w:val="22"/>
        </w:rPr>
        <w:t>…………….</w:t>
      </w:r>
    </w:p>
    <w:p w14:paraId="413676EA" w14:textId="77777777" w:rsidR="00AC017D" w:rsidRDefault="00AC017D" w:rsidP="00AC017D">
      <w:pPr>
        <w:spacing w:line="126" w:lineRule="exact"/>
      </w:pPr>
    </w:p>
    <w:p w14:paraId="617CC40D" w14:textId="77777777" w:rsidR="00AC017D" w:rsidRDefault="00AC017D" w:rsidP="00AC017D">
      <w:pPr>
        <w:spacing w:line="0" w:lineRule="atLeast"/>
        <w:rPr>
          <w:sz w:val="22"/>
        </w:rPr>
      </w:pPr>
      <w:r>
        <w:rPr>
          <w:sz w:val="22"/>
        </w:rPr>
        <w:t xml:space="preserve">Adres skrzynki </w:t>
      </w:r>
      <w:proofErr w:type="spellStart"/>
      <w:r>
        <w:rPr>
          <w:sz w:val="22"/>
        </w:rPr>
        <w:t>ePUAP</w:t>
      </w:r>
      <w:proofErr w:type="spellEnd"/>
      <w:r>
        <w:rPr>
          <w:sz w:val="22"/>
        </w:rPr>
        <w:t>: ……………………………………………….…………………………………</w:t>
      </w:r>
    </w:p>
    <w:p w14:paraId="0A7A06C9" w14:textId="77777777" w:rsidR="00AC017D" w:rsidRDefault="00AC017D" w:rsidP="00AC017D">
      <w:pPr>
        <w:spacing w:line="20" w:lineRule="exact"/>
      </w:pPr>
      <w:r>
        <w:rPr>
          <w:noProof/>
          <w:sz w:val="22"/>
          <w:lang w:eastAsia="pl-PL"/>
        </w:rPr>
        <w:drawing>
          <wp:anchor distT="0" distB="0" distL="114300" distR="114300" simplePos="0" relativeHeight="251663360" behindDoc="1" locked="0" layoutInCell="1" allowOverlap="1" wp14:anchorId="55D8F8E3" wp14:editId="7FD101D7">
            <wp:simplePos x="0" y="0"/>
            <wp:positionH relativeFrom="column">
              <wp:posOffset>-13970</wp:posOffset>
            </wp:positionH>
            <wp:positionV relativeFrom="paragraph">
              <wp:posOffset>120015</wp:posOffset>
            </wp:positionV>
            <wp:extent cx="5786120" cy="262255"/>
            <wp:effectExtent l="19050" t="0" r="5080" b="0"/>
            <wp:wrapNone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6120" cy="262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662FB41" w14:textId="77777777" w:rsidR="00AC017D" w:rsidRDefault="00AC017D" w:rsidP="00AC017D">
      <w:pPr>
        <w:spacing w:line="222" w:lineRule="exact"/>
      </w:pPr>
    </w:p>
    <w:p w14:paraId="1E4DA2DD" w14:textId="77777777" w:rsidR="00AC017D" w:rsidRPr="00CC253D" w:rsidRDefault="00AC017D" w:rsidP="00CC253D">
      <w:pPr>
        <w:pStyle w:val="Akapitzlist"/>
        <w:numPr>
          <w:ilvl w:val="0"/>
          <w:numId w:val="11"/>
        </w:numPr>
        <w:tabs>
          <w:tab w:val="left" w:pos="320"/>
        </w:tabs>
        <w:suppressAutoHyphens w:val="0"/>
        <w:spacing w:line="0" w:lineRule="atLeast"/>
        <w:ind w:left="426"/>
        <w:rPr>
          <w:b/>
          <w:sz w:val="22"/>
        </w:rPr>
      </w:pPr>
      <w:r w:rsidRPr="00CC253D">
        <w:rPr>
          <w:b/>
          <w:sz w:val="22"/>
        </w:rPr>
        <w:t>DANE PEŁNOMOCNIKA</w:t>
      </w:r>
      <w:r w:rsidR="00DC3668" w:rsidRPr="00CC253D">
        <w:rPr>
          <w:rStyle w:val="Teksttreci2"/>
          <w:b/>
          <w:bCs/>
          <w:position w:val="6"/>
          <w:sz w:val="14"/>
          <w:szCs w:val="14"/>
        </w:rPr>
        <w:t>1)</w:t>
      </w:r>
    </w:p>
    <w:p w14:paraId="236DBF3F" w14:textId="77777777" w:rsidR="00AC017D" w:rsidRDefault="00AC017D" w:rsidP="00AC017D">
      <w:pPr>
        <w:spacing w:line="131" w:lineRule="exact"/>
      </w:pPr>
    </w:p>
    <w:p w14:paraId="444E87E3" w14:textId="77777777" w:rsidR="00AC017D" w:rsidRDefault="00AC017D" w:rsidP="00AC017D">
      <w:pPr>
        <w:spacing w:line="0" w:lineRule="atLeast"/>
        <w:ind w:left="280"/>
        <w:rPr>
          <w:sz w:val="16"/>
        </w:rPr>
      </w:pPr>
      <w:r>
        <w:rPr>
          <w:sz w:val="16"/>
        </w:rPr>
        <w:t>Wypełnia się, jeżeli inwestor działa przez pełnomocnika.</w:t>
      </w:r>
    </w:p>
    <w:p w14:paraId="13BFEB8E" w14:textId="77777777" w:rsidR="00AC017D" w:rsidRDefault="00AC017D" w:rsidP="00AC017D">
      <w:pPr>
        <w:spacing w:line="29" w:lineRule="exact"/>
      </w:pPr>
    </w:p>
    <w:p w14:paraId="44BC6321" w14:textId="77777777" w:rsidR="00AC017D" w:rsidRDefault="00AC017D" w:rsidP="00AC017D">
      <w:pPr>
        <w:tabs>
          <w:tab w:val="left" w:pos="4620"/>
        </w:tabs>
        <w:spacing w:line="0" w:lineRule="atLeast"/>
        <w:ind w:left="1800"/>
      </w:pPr>
      <w:r>
        <w:rPr>
          <w:sz w:val="48"/>
        </w:rPr>
        <w:t xml:space="preserve">□ </w:t>
      </w:r>
      <w:r>
        <w:rPr>
          <w:sz w:val="22"/>
        </w:rPr>
        <w:t>pełnomocnik</w:t>
      </w:r>
      <w:r>
        <w:tab/>
      </w:r>
      <w:r w:rsidR="00CC253D">
        <w:rPr>
          <w:sz w:val="48"/>
        </w:rPr>
        <w:t>□</w:t>
      </w:r>
      <w:r>
        <w:rPr>
          <w:sz w:val="42"/>
        </w:rPr>
        <w:t xml:space="preserve"> </w:t>
      </w:r>
      <w:r>
        <w:t>pełnomocnik</w:t>
      </w:r>
      <w:r>
        <w:rPr>
          <w:sz w:val="42"/>
        </w:rPr>
        <w:t xml:space="preserve"> </w:t>
      </w:r>
      <w:r>
        <w:t>do</w:t>
      </w:r>
      <w:r>
        <w:rPr>
          <w:sz w:val="42"/>
        </w:rPr>
        <w:t xml:space="preserve"> </w:t>
      </w:r>
      <w:r>
        <w:t>doręczeń</w:t>
      </w:r>
    </w:p>
    <w:p w14:paraId="0A33B9D7" w14:textId="77777777" w:rsidR="00AC017D" w:rsidRDefault="00AC017D" w:rsidP="00AC017D">
      <w:pPr>
        <w:spacing w:line="144" w:lineRule="exact"/>
      </w:pPr>
    </w:p>
    <w:p w14:paraId="7D6D2034" w14:textId="77777777" w:rsidR="00AC017D" w:rsidRDefault="00AC017D" w:rsidP="00AC017D">
      <w:pPr>
        <w:spacing w:line="0" w:lineRule="atLeast"/>
        <w:rPr>
          <w:sz w:val="22"/>
        </w:rPr>
      </w:pPr>
      <w:r>
        <w:rPr>
          <w:sz w:val="22"/>
        </w:rPr>
        <w:t>Imię i nazwisko: …………………………………………………………………………………………</w:t>
      </w:r>
    </w:p>
    <w:p w14:paraId="5E796672" w14:textId="77777777" w:rsidR="00DC3668" w:rsidRDefault="00DC3668" w:rsidP="00DC3668">
      <w:pPr>
        <w:spacing w:before="240" w:after="120" w:line="0" w:lineRule="atLeast"/>
        <w:rPr>
          <w:sz w:val="21"/>
        </w:rPr>
      </w:pPr>
      <w:r>
        <w:rPr>
          <w:sz w:val="21"/>
        </w:rPr>
        <w:t>Kraj: ……………………… ………….. Województwo…………………………………………………….</w:t>
      </w:r>
    </w:p>
    <w:p w14:paraId="725C117B" w14:textId="77777777" w:rsidR="00AC017D" w:rsidRDefault="00AC017D" w:rsidP="00AC017D">
      <w:pPr>
        <w:spacing w:line="126" w:lineRule="exact"/>
      </w:pPr>
    </w:p>
    <w:p w14:paraId="5117955E" w14:textId="77777777" w:rsidR="00DC3668" w:rsidRDefault="00DC3668" w:rsidP="00DC3668">
      <w:pPr>
        <w:spacing w:after="240" w:line="0" w:lineRule="atLeast"/>
        <w:rPr>
          <w:sz w:val="21"/>
        </w:rPr>
      </w:pPr>
      <w:r>
        <w:rPr>
          <w:sz w:val="21"/>
        </w:rPr>
        <w:t>Powiat</w:t>
      </w:r>
      <w:r w:rsidR="00AC017D">
        <w:rPr>
          <w:sz w:val="21"/>
        </w:rPr>
        <w:t xml:space="preserve">: ………………………. </w:t>
      </w:r>
      <w:r>
        <w:rPr>
          <w:sz w:val="21"/>
        </w:rPr>
        <w:t>………………….  Gmina ………………………………………………....</w:t>
      </w:r>
    </w:p>
    <w:p w14:paraId="10CA1064" w14:textId="77777777" w:rsidR="00AC017D" w:rsidRDefault="00AC017D" w:rsidP="00AC017D">
      <w:pPr>
        <w:spacing w:line="0" w:lineRule="atLeast"/>
        <w:rPr>
          <w:sz w:val="21"/>
        </w:rPr>
      </w:pPr>
      <w:r>
        <w:rPr>
          <w:sz w:val="21"/>
        </w:rPr>
        <w:t>Ulica: …………………………</w:t>
      </w:r>
      <w:r w:rsidR="00DC3668">
        <w:rPr>
          <w:sz w:val="21"/>
        </w:rPr>
        <w:t>………………………………….</w:t>
      </w:r>
      <w:r>
        <w:rPr>
          <w:sz w:val="21"/>
        </w:rPr>
        <w:t xml:space="preserve"> Nr domu: …………. Nr lokalu: ……..…</w:t>
      </w:r>
    </w:p>
    <w:p w14:paraId="32E38C9E" w14:textId="77777777" w:rsidR="00AC017D" w:rsidRDefault="00AC017D" w:rsidP="00AC017D">
      <w:pPr>
        <w:spacing w:line="138" w:lineRule="exact"/>
      </w:pPr>
    </w:p>
    <w:p w14:paraId="5E965D64" w14:textId="77777777" w:rsidR="00AC017D" w:rsidRDefault="00AC017D" w:rsidP="00AC017D">
      <w:pPr>
        <w:spacing w:line="0" w:lineRule="atLeast"/>
        <w:rPr>
          <w:sz w:val="22"/>
        </w:rPr>
      </w:pPr>
      <w:r>
        <w:rPr>
          <w:sz w:val="22"/>
        </w:rPr>
        <w:t>Miejscowość: ………………………….. Kod pocztowy: .……….…… Poczta: …</w:t>
      </w:r>
      <w:r w:rsidR="00DC3668">
        <w:rPr>
          <w:sz w:val="22"/>
        </w:rPr>
        <w:t>…...</w:t>
      </w:r>
      <w:r>
        <w:rPr>
          <w:sz w:val="22"/>
        </w:rPr>
        <w:t>………………..</w:t>
      </w:r>
    </w:p>
    <w:p w14:paraId="4989B6EB" w14:textId="77777777" w:rsidR="00AC017D" w:rsidRDefault="00AC017D" w:rsidP="00AC017D">
      <w:pPr>
        <w:spacing w:line="126" w:lineRule="exact"/>
      </w:pPr>
    </w:p>
    <w:p w14:paraId="433B3D4C" w14:textId="77777777" w:rsidR="00AC017D" w:rsidRDefault="00AC017D" w:rsidP="00AC017D">
      <w:pPr>
        <w:tabs>
          <w:tab w:val="left" w:pos="700"/>
          <w:tab w:val="left" w:pos="1640"/>
          <w:tab w:val="left" w:pos="2560"/>
        </w:tabs>
        <w:spacing w:line="0" w:lineRule="atLeast"/>
        <w:rPr>
          <w:sz w:val="21"/>
        </w:rPr>
      </w:pPr>
      <w:r>
        <w:rPr>
          <w:sz w:val="22"/>
        </w:rPr>
        <w:t>Adres</w:t>
      </w:r>
      <w:r>
        <w:rPr>
          <w:sz w:val="22"/>
        </w:rPr>
        <w:tab/>
        <w:t>skrzynki</w:t>
      </w:r>
      <w:r>
        <w:rPr>
          <w:sz w:val="22"/>
        </w:rPr>
        <w:tab/>
      </w:r>
      <w:proofErr w:type="spellStart"/>
      <w:r>
        <w:rPr>
          <w:sz w:val="22"/>
        </w:rPr>
        <w:t>ePUAP</w:t>
      </w:r>
      <w:proofErr w:type="spellEnd"/>
      <w:r>
        <w:rPr>
          <w:sz w:val="22"/>
        </w:rPr>
        <w:t>:</w:t>
      </w:r>
      <w:r>
        <w:tab/>
      </w:r>
      <w:r>
        <w:rPr>
          <w:sz w:val="21"/>
        </w:rPr>
        <w:t>……………………………………………………………………………</w:t>
      </w:r>
      <w:r w:rsidR="00DC3668">
        <w:rPr>
          <w:sz w:val="21"/>
        </w:rPr>
        <w:t>….</w:t>
      </w:r>
      <w:r>
        <w:rPr>
          <w:sz w:val="21"/>
        </w:rPr>
        <w:t>.</w:t>
      </w:r>
    </w:p>
    <w:p w14:paraId="52AB63FA" w14:textId="77777777" w:rsidR="00AC017D" w:rsidRDefault="00AC017D" w:rsidP="00AC017D">
      <w:pPr>
        <w:spacing w:line="126" w:lineRule="exact"/>
      </w:pPr>
    </w:p>
    <w:p w14:paraId="14273FB8" w14:textId="77777777" w:rsidR="00AC017D" w:rsidRDefault="00AC017D" w:rsidP="00AC017D">
      <w:pPr>
        <w:tabs>
          <w:tab w:val="left" w:pos="680"/>
          <w:tab w:val="left" w:pos="2560"/>
        </w:tabs>
        <w:spacing w:line="0" w:lineRule="atLeast"/>
        <w:rPr>
          <w:sz w:val="21"/>
        </w:rPr>
      </w:pPr>
      <w:r>
        <w:rPr>
          <w:sz w:val="22"/>
        </w:rPr>
        <w:t>Email</w:t>
      </w:r>
      <w:r>
        <w:tab/>
      </w:r>
      <w:r>
        <w:rPr>
          <w:sz w:val="22"/>
        </w:rPr>
        <w:t>(nieobowiązkowo):</w:t>
      </w:r>
      <w:r>
        <w:tab/>
      </w:r>
      <w:r>
        <w:rPr>
          <w:sz w:val="21"/>
        </w:rPr>
        <w:t>…………………………………………………………………………</w:t>
      </w:r>
      <w:r w:rsidR="00DC3668">
        <w:rPr>
          <w:sz w:val="21"/>
        </w:rPr>
        <w:t>…</w:t>
      </w:r>
      <w:r>
        <w:rPr>
          <w:sz w:val="21"/>
        </w:rPr>
        <w:t>…..</w:t>
      </w:r>
    </w:p>
    <w:p w14:paraId="40C43DC6" w14:textId="77777777" w:rsidR="00AC017D" w:rsidRDefault="00DC3668" w:rsidP="00AC017D">
      <w:pPr>
        <w:spacing w:line="126" w:lineRule="exact"/>
      </w:pPr>
      <w:r>
        <w:t>.</w:t>
      </w:r>
    </w:p>
    <w:p w14:paraId="4382BD28" w14:textId="77777777" w:rsidR="00AC017D" w:rsidRDefault="00AC017D" w:rsidP="00AC017D">
      <w:pPr>
        <w:spacing w:line="0" w:lineRule="atLeast"/>
        <w:rPr>
          <w:sz w:val="22"/>
        </w:rPr>
      </w:pPr>
      <w:r>
        <w:rPr>
          <w:sz w:val="22"/>
        </w:rPr>
        <w:t>Nr tel. (nieobowiązkowo): .………………..………………………….………………………………….</w:t>
      </w:r>
    </w:p>
    <w:p w14:paraId="099F7469" w14:textId="77777777" w:rsidR="00AC017D" w:rsidRDefault="00AC017D" w:rsidP="00AC017D">
      <w:pPr>
        <w:spacing w:line="0" w:lineRule="atLeast"/>
        <w:rPr>
          <w:sz w:val="22"/>
        </w:rPr>
        <w:sectPr w:rsidR="00AC017D" w:rsidSect="00475CDC">
          <w:pgSz w:w="11900" w:h="16838"/>
          <w:pgMar w:top="1393" w:right="1426" w:bottom="709" w:left="1420" w:header="0" w:footer="0" w:gutter="0"/>
          <w:cols w:space="0" w:equalWidth="0">
            <w:col w:w="9060"/>
          </w:cols>
          <w:docGrid w:linePitch="360"/>
        </w:sectPr>
      </w:pPr>
    </w:p>
    <w:p w14:paraId="4541A18F" w14:textId="7D6671CF" w:rsidR="00AC017D" w:rsidRDefault="009C13A5" w:rsidP="00AC017D">
      <w:pPr>
        <w:spacing w:line="10" w:lineRule="exact"/>
      </w:pPr>
      <w:bookmarkStart w:id="0" w:name="page2"/>
      <w:bookmarkEnd w:id="0"/>
      <w:r>
        <w:rPr>
          <w:noProof/>
          <w:lang w:eastAsia="pl-PL"/>
        </w:rPr>
        <w:lastRenderedPageBreak/>
        <w:drawing>
          <wp:anchor distT="0" distB="0" distL="114300" distR="114300" simplePos="0" relativeHeight="251671552" behindDoc="1" locked="0" layoutInCell="1" allowOverlap="1" wp14:anchorId="10408C18" wp14:editId="5FD7BE29">
            <wp:simplePos x="0" y="0"/>
            <wp:positionH relativeFrom="page">
              <wp:posOffset>694105</wp:posOffset>
            </wp:positionH>
            <wp:positionV relativeFrom="page">
              <wp:posOffset>283845</wp:posOffset>
            </wp:positionV>
            <wp:extent cx="5781248" cy="259307"/>
            <wp:effectExtent l="19050" t="0" r="0" b="0"/>
            <wp:wrapNone/>
            <wp:docPr id="1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248" cy="2593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1DFB462" w14:textId="3FADFDC2" w:rsidR="00AC017D" w:rsidRDefault="00AC017D" w:rsidP="00AC017D">
      <w:pPr>
        <w:spacing w:line="0" w:lineRule="atLeast"/>
        <w:ind w:left="103"/>
        <w:rPr>
          <w:b/>
          <w:sz w:val="22"/>
        </w:rPr>
      </w:pPr>
      <w:r>
        <w:rPr>
          <w:b/>
          <w:sz w:val="22"/>
        </w:rPr>
        <w:t>4. INFORMACJE O DECYZJI O POZWOLENIU NA BUDOWĘ LUB ZGŁOSZENIU</w:t>
      </w:r>
    </w:p>
    <w:p w14:paraId="7E17C760" w14:textId="77777777" w:rsidR="00AC017D" w:rsidRDefault="00AC017D" w:rsidP="00AC017D">
      <w:pPr>
        <w:spacing w:line="244" w:lineRule="exact"/>
      </w:pPr>
    </w:p>
    <w:p w14:paraId="71489B6B" w14:textId="77777777" w:rsidR="00AC017D" w:rsidRDefault="00AC017D" w:rsidP="00CD118E">
      <w:pPr>
        <w:tabs>
          <w:tab w:val="left" w:pos="783"/>
          <w:tab w:val="left" w:pos="1583"/>
          <w:tab w:val="left" w:pos="2823"/>
          <w:tab w:val="left" w:pos="3703"/>
          <w:tab w:val="left" w:pos="5263"/>
          <w:tab w:val="left" w:pos="6523"/>
        </w:tabs>
        <w:spacing w:after="100" w:afterAutospacing="1" w:line="0" w:lineRule="atLeast"/>
        <w:ind w:left="3"/>
        <w:rPr>
          <w:sz w:val="21"/>
        </w:rPr>
      </w:pPr>
      <w:r>
        <w:rPr>
          <w:sz w:val="22"/>
        </w:rPr>
        <w:t>Nazwa</w:t>
      </w:r>
      <w:r>
        <w:rPr>
          <w:sz w:val="22"/>
        </w:rPr>
        <w:tab/>
        <w:t>organu</w:t>
      </w:r>
      <w:r>
        <w:tab/>
      </w:r>
      <w:r>
        <w:rPr>
          <w:sz w:val="22"/>
        </w:rPr>
        <w:t>wydającego</w:t>
      </w:r>
      <w:r>
        <w:rPr>
          <w:sz w:val="22"/>
        </w:rPr>
        <w:tab/>
        <w:t>decyzję</w:t>
      </w:r>
      <w:r>
        <w:rPr>
          <w:sz w:val="22"/>
        </w:rPr>
        <w:tab/>
        <w:t>(przyjmującego</w:t>
      </w:r>
      <w:r>
        <w:rPr>
          <w:sz w:val="22"/>
        </w:rPr>
        <w:tab/>
        <w:t>zgłoszenie):</w:t>
      </w:r>
      <w:r>
        <w:tab/>
      </w:r>
      <w:r>
        <w:rPr>
          <w:sz w:val="21"/>
        </w:rPr>
        <w:t>……………………………</w:t>
      </w:r>
      <w:r w:rsidR="00DC3668">
        <w:rPr>
          <w:sz w:val="21"/>
        </w:rPr>
        <w:t>..</w:t>
      </w:r>
    </w:p>
    <w:p w14:paraId="097F5E39" w14:textId="77777777" w:rsidR="00DC3668" w:rsidRDefault="00DC3668" w:rsidP="00AC017D">
      <w:pPr>
        <w:tabs>
          <w:tab w:val="left" w:pos="783"/>
          <w:tab w:val="left" w:pos="1583"/>
          <w:tab w:val="left" w:pos="2823"/>
          <w:tab w:val="left" w:pos="3703"/>
          <w:tab w:val="left" w:pos="5263"/>
          <w:tab w:val="left" w:pos="6523"/>
        </w:tabs>
        <w:spacing w:line="0" w:lineRule="atLeast"/>
        <w:ind w:left="3"/>
        <w:rPr>
          <w:sz w:val="21"/>
        </w:rPr>
      </w:pPr>
      <w:r>
        <w:rPr>
          <w:sz w:val="21"/>
        </w:rPr>
        <w:t>………………………………………………………………………………………………………………..</w:t>
      </w:r>
    </w:p>
    <w:p w14:paraId="764E580B" w14:textId="77777777" w:rsidR="00AC017D" w:rsidRDefault="00AC017D" w:rsidP="00AC017D">
      <w:pPr>
        <w:spacing w:line="126" w:lineRule="exact"/>
      </w:pPr>
    </w:p>
    <w:p w14:paraId="369485B3" w14:textId="77777777" w:rsidR="00AC017D" w:rsidRDefault="00CD118E" w:rsidP="00CD118E">
      <w:pPr>
        <w:spacing w:line="0" w:lineRule="atLeast"/>
        <w:rPr>
          <w:sz w:val="22"/>
        </w:rPr>
      </w:pPr>
      <w:r>
        <w:rPr>
          <w:sz w:val="22"/>
        </w:rPr>
        <w:t>Nr decyzji: ….</w:t>
      </w:r>
      <w:r w:rsidR="00AC017D">
        <w:rPr>
          <w:sz w:val="22"/>
        </w:rPr>
        <w:t>…</w:t>
      </w:r>
      <w:r w:rsidR="00DC3668">
        <w:rPr>
          <w:sz w:val="22"/>
        </w:rPr>
        <w:t>……………………………………… Znak sprawy</w:t>
      </w:r>
      <w:r w:rsidR="00AC017D">
        <w:rPr>
          <w:sz w:val="22"/>
        </w:rPr>
        <w:t>:</w:t>
      </w:r>
      <w:r>
        <w:rPr>
          <w:sz w:val="22"/>
        </w:rPr>
        <w:t xml:space="preserve">   </w:t>
      </w:r>
      <w:r w:rsidR="00AC017D">
        <w:rPr>
          <w:sz w:val="22"/>
        </w:rPr>
        <w:t xml:space="preserve"> </w:t>
      </w:r>
      <w:r>
        <w:rPr>
          <w:sz w:val="22"/>
        </w:rPr>
        <w:t>………</w:t>
      </w:r>
      <w:r w:rsidR="00AC017D">
        <w:rPr>
          <w:sz w:val="22"/>
        </w:rPr>
        <w:t>…....…………………</w:t>
      </w:r>
      <w:r w:rsidR="00DC3668">
        <w:rPr>
          <w:sz w:val="22"/>
        </w:rPr>
        <w:t>.</w:t>
      </w:r>
    </w:p>
    <w:p w14:paraId="7AD9E67C" w14:textId="77777777" w:rsidR="00AC017D" w:rsidRDefault="00AC017D" w:rsidP="00AC017D">
      <w:pPr>
        <w:spacing w:line="126" w:lineRule="exact"/>
      </w:pPr>
    </w:p>
    <w:p w14:paraId="146C27AC" w14:textId="77777777" w:rsidR="00AC017D" w:rsidRDefault="00AC017D" w:rsidP="00AC017D">
      <w:pPr>
        <w:spacing w:line="0" w:lineRule="atLeast"/>
        <w:ind w:left="3"/>
        <w:rPr>
          <w:sz w:val="22"/>
        </w:rPr>
      </w:pPr>
      <w:r>
        <w:rPr>
          <w:sz w:val="22"/>
        </w:rPr>
        <w:t>Data wydania decyzji (złożenia zgłoszenia): ……………..…………</w:t>
      </w:r>
      <w:r w:rsidR="00CD118E">
        <w:rPr>
          <w:sz w:val="22"/>
        </w:rPr>
        <w:t>……...</w:t>
      </w:r>
      <w:r>
        <w:rPr>
          <w:sz w:val="22"/>
        </w:rPr>
        <w:t>…………………………</w:t>
      </w:r>
      <w:r w:rsidR="00CD118E">
        <w:rPr>
          <w:sz w:val="22"/>
        </w:rPr>
        <w:t>...</w:t>
      </w:r>
    </w:p>
    <w:p w14:paraId="143AB872" w14:textId="77777777" w:rsidR="00AC017D" w:rsidRDefault="00AC017D" w:rsidP="00AC017D">
      <w:pPr>
        <w:spacing w:line="126" w:lineRule="exact"/>
      </w:pPr>
    </w:p>
    <w:p w14:paraId="2BC2A16A" w14:textId="77777777" w:rsidR="00AC017D" w:rsidRDefault="00AC017D" w:rsidP="00AC017D">
      <w:pPr>
        <w:spacing w:line="0" w:lineRule="atLeast"/>
        <w:ind w:left="3"/>
        <w:rPr>
          <w:sz w:val="22"/>
        </w:rPr>
      </w:pPr>
      <w:r>
        <w:rPr>
          <w:sz w:val="22"/>
        </w:rPr>
        <w:t>Rodzaj  i  zakres  robót  objętych  decyzją  (zgłoszeniem):  ………..………………………</w:t>
      </w:r>
      <w:r w:rsidR="00CD118E">
        <w:rPr>
          <w:sz w:val="22"/>
        </w:rPr>
        <w:t>….</w:t>
      </w:r>
      <w:r>
        <w:rPr>
          <w:sz w:val="22"/>
        </w:rPr>
        <w:t>……….</w:t>
      </w:r>
    </w:p>
    <w:p w14:paraId="64B73B98" w14:textId="77777777" w:rsidR="00AC017D" w:rsidRDefault="00AC017D" w:rsidP="00AC017D">
      <w:pPr>
        <w:spacing w:line="126" w:lineRule="exact"/>
      </w:pPr>
    </w:p>
    <w:p w14:paraId="6476191F" w14:textId="77777777" w:rsidR="00AC017D" w:rsidRDefault="00AC017D" w:rsidP="00AC017D">
      <w:pPr>
        <w:spacing w:line="0" w:lineRule="atLeast"/>
        <w:ind w:left="3"/>
        <w:rPr>
          <w:sz w:val="22"/>
        </w:rPr>
      </w:pPr>
      <w:r>
        <w:rPr>
          <w:sz w:val="22"/>
        </w:rPr>
        <w:t>…………………………………………………………………………………………………………....</w:t>
      </w:r>
    </w:p>
    <w:p w14:paraId="21AEB17A" w14:textId="77777777" w:rsidR="00AC017D" w:rsidRDefault="00AC017D" w:rsidP="00AC017D">
      <w:pPr>
        <w:spacing w:line="20" w:lineRule="exact"/>
      </w:pPr>
      <w:r>
        <w:rPr>
          <w:noProof/>
          <w:sz w:val="22"/>
          <w:lang w:eastAsia="pl-PL"/>
        </w:rPr>
        <w:drawing>
          <wp:anchor distT="0" distB="0" distL="114300" distR="114300" simplePos="0" relativeHeight="251665408" behindDoc="1" locked="0" layoutInCell="1" allowOverlap="1" wp14:anchorId="3BE13A5A" wp14:editId="4A885534">
            <wp:simplePos x="0" y="0"/>
            <wp:positionH relativeFrom="column">
              <wp:posOffset>-12065</wp:posOffset>
            </wp:positionH>
            <wp:positionV relativeFrom="paragraph">
              <wp:posOffset>120015</wp:posOffset>
            </wp:positionV>
            <wp:extent cx="5786120" cy="262255"/>
            <wp:effectExtent l="19050" t="0" r="5080" b="0"/>
            <wp:wrapNone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6120" cy="262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5DB486C" w14:textId="77777777" w:rsidR="00AC017D" w:rsidRDefault="00AC017D" w:rsidP="00AC017D">
      <w:pPr>
        <w:spacing w:line="222" w:lineRule="exact"/>
      </w:pPr>
    </w:p>
    <w:p w14:paraId="08762C6E" w14:textId="77777777" w:rsidR="00AC017D" w:rsidRDefault="00AC017D" w:rsidP="00AC017D">
      <w:pPr>
        <w:spacing w:line="0" w:lineRule="atLeast"/>
        <w:ind w:left="103"/>
        <w:rPr>
          <w:b/>
          <w:sz w:val="22"/>
        </w:rPr>
      </w:pPr>
      <w:r>
        <w:rPr>
          <w:b/>
          <w:sz w:val="22"/>
        </w:rPr>
        <w:t>5. ZAMIERZONY TERMIN ROZPOCZĘCIA ROBÓT BUDOWLANYCH</w:t>
      </w:r>
    </w:p>
    <w:p w14:paraId="38933F98" w14:textId="77777777" w:rsidR="00AC017D" w:rsidRDefault="00AC017D" w:rsidP="00AC017D">
      <w:pPr>
        <w:spacing w:line="244" w:lineRule="exact"/>
      </w:pPr>
    </w:p>
    <w:p w14:paraId="03FB7693" w14:textId="77777777" w:rsidR="00AC017D" w:rsidRDefault="00AC017D" w:rsidP="00AC017D">
      <w:pPr>
        <w:spacing w:line="0" w:lineRule="atLeast"/>
        <w:ind w:left="3"/>
        <w:rPr>
          <w:sz w:val="21"/>
        </w:rPr>
      </w:pPr>
      <w:r>
        <w:rPr>
          <w:sz w:val="21"/>
        </w:rPr>
        <w:t>Termin: …………………………………………………………………………………………………...</w:t>
      </w:r>
    </w:p>
    <w:p w14:paraId="61009C66" w14:textId="77777777" w:rsidR="00AC017D" w:rsidRDefault="00AC017D" w:rsidP="00AC017D">
      <w:pPr>
        <w:spacing w:line="20" w:lineRule="exact"/>
      </w:pPr>
      <w:r>
        <w:rPr>
          <w:noProof/>
          <w:sz w:val="21"/>
          <w:lang w:eastAsia="pl-PL"/>
        </w:rPr>
        <w:drawing>
          <wp:anchor distT="0" distB="0" distL="114300" distR="114300" simplePos="0" relativeHeight="251666432" behindDoc="1" locked="0" layoutInCell="1" allowOverlap="1" wp14:anchorId="6B3982CE" wp14:editId="185C0DA7">
            <wp:simplePos x="0" y="0"/>
            <wp:positionH relativeFrom="column">
              <wp:posOffset>-12065</wp:posOffset>
            </wp:positionH>
            <wp:positionV relativeFrom="paragraph">
              <wp:posOffset>127635</wp:posOffset>
            </wp:positionV>
            <wp:extent cx="5786120" cy="262255"/>
            <wp:effectExtent l="19050" t="0" r="5080" b="0"/>
            <wp:wrapNone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6120" cy="262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F7CDB54" w14:textId="77777777" w:rsidR="00AC017D" w:rsidRDefault="00AC017D" w:rsidP="00AC017D">
      <w:pPr>
        <w:spacing w:line="234" w:lineRule="exact"/>
      </w:pPr>
    </w:p>
    <w:p w14:paraId="23F72366" w14:textId="77777777" w:rsidR="00AC017D" w:rsidRDefault="00AC017D" w:rsidP="00AC017D">
      <w:pPr>
        <w:spacing w:line="0" w:lineRule="atLeast"/>
        <w:ind w:left="103"/>
        <w:rPr>
          <w:b/>
          <w:sz w:val="22"/>
        </w:rPr>
      </w:pPr>
      <w:r>
        <w:rPr>
          <w:b/>
          <w:sz w:val="22"/>
        </w:rPr>
        <w:t>6. DANE KIEROWNIKA BUDOWY</w:t>
      </w:r>
    </w:p>
    <w:p w14:paraId="5B15B986" w14:textId="77777777" w:rsidR="00AC017D" w:rsidRDefault="00AC017D" w:rsidP="00AC017D">
      <w:pPr>
        <w:spacing w:line="244" w:lineRule="exact"/>
      </w:pPr>
    </w:p>
    <w:p w14:paraId="6B7B2FBB" w14:textId="77777777" w:rsidR="00AC017D" w:rsidRDefault="00AC017D" w:rsidP="00AC017D">
      <w:pPr>
        <w:spacing w:line="0" w:lineRule="atLeast"/>
        <w:ind w:left="3"/>
        <w:rPr>
          <w:sz w:val="21"/>
        </w:rPr>
      </w:pPr>
      <w:r>
        <w:rPr>
          <w:sz w:val="21"/>
        </w:rPr>
        <w:t>Imię i nazwisko: …………………………………………………………………………………………..</w:t>
      </w:r>
    </w:p>
    <w:p w14:paraId="6FE301E8" w14:textId="77777777" w:rsidR="00AC017D" w:rsidRDefault="00AC017D" w:rsidP="00AC017D">
      <w:pPr>
        <w:spacing w:line="20" w:lineRule="exact"/>
      </w:pPr>
      <w:r>
        <w:rPr>
          <w:noProof/>
          <w:sz w:val="21"/>
          <w:lang w:eastAsia="pl-PL"/>
        </w:rPr>
        <w:drawing>
          <wp:anchor distT="0" distB="0" distL="114300" distR="114300" simplePos="0" relativeHeight="251667456" behindDoc="1" locked="0" layoutInCell="1" allowOverlap="1" wp14:anchorId="1E847A0A" wp14:editId="5B4A9837">
            <wp:simplePos x="0" y="0"/>
            <wp:positionH relativeFrom="column">
              <wp:posOffset>-12065</wp:posOffset>
            </wp:positionH>
            <wp:positionV relativeFrom="paragraph">
              <wp:posOffset>127635</wp:posOffset>
            </wp:positionV>
            <wp:extent cx="5786120" cy="262255"/>
            <wp:effectExtent l="19050" t="0" r="5080" b="0"/>
            <wp:wrapNone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6120" cy="262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2CD0D8D" w14:textId="77777777" w:rsidR="00AC017D" w:rsidRDefault="00AC017D" w:rsidP="00AC017D">
      <w:pPr>
        <w:spacing w:line="234" w:lineRule="exact"/>
      </w:pPr>
    </w:p>
    <w:p w14:paraId="3F8DC632" w14:textId="77777777" w:rsidR="00AC017D" w:rsidRDefault="00AC017D" w:rsidP="00AC017D">
      <w:pPr>
        <w:spacing w:line="0" w:lineRule="atLeast"/>
        <w:ind w:left="103"/>
        <w:rPr>
          <w:b/>
          <w:sz w:val="22"/>
        </w:rPr>
      </w:pPr>
      <w:r>
        <w:rPr>
          <w:b/>
          <w:sz w:val="22"/>
        </w:rPr>
        <w:t>7. DANE INSPEKTORA NADZORU INWESTORSKIEGO</w:t>
      </w:r>
    </w:p>
    <w:p w14:paraId="3CF93C43" w14:textId="77777777" w:rsidR="00AC017D" w:rsidRDefault="00AC017D" w:rsidP="00AC017D">
      <w:pPr>
        <w:spacing w:line="131" w:lineRule="exact"/>
      </w:pPr>
    </w:p>
    <w:p w14:paraId="4089B6D9" w14:textId="77777777" w:rsidR="00AC017D" w:rsidRDefault="00AC017D" w:rsidP="00AC017D">
      <w:pPr>
        <w:spacing w:line="0" w:lineRule="atLeast"/>
        <w:ind w:left="3"/>
        <w:rPr>
          <w:sz w:val="16"/>
        </w:rPr>
      </w:pPr>
      <w:r>
        <w:rPr>
          <w:sz w:val="16"/>
        </w:rPr>
        <w:t>Wypełnia się, jeżeli inspektor nadzoru inwestorskiego został ustanowiony.</w:t>
      </w:r>
    </w:p>
    <w:p w14:paraId="7E387ADF" w14:textId="77777777" w:rsidR="00AC017D" w:rsidRDefault="00AC017D" w:rsidP="008B7BC4">
      <w:pPr>
        <w:tabs>
          <w:tab w:val="left" w:pos="567"/>
        </w:tabs>
        <w:spacing w:line="254" w:lineRule="exact"/>
        <w:ind w:firstLine="567"/>
      </w:pPr>
    </w:p>
    <w:p w14:paraId="57CEA742" w14:textId="77777777" w:rsidR="00AC017D" w:rsidRDefault="00AC017D" w:rsidP="00AC017D">
      <w:pPr>
        <w:spacing w:line="0" w:lineRule="atLeast"/>
        <w:ind w:left="3"/>
        <w:rPr>
          <w:sz w:val="22"/>
        </w:rPr>
      </w:pPr>
      <w:r>
        <w:rPr>
          <w:sz w:val="22"/>
        </w:rPr>
        <w:t>Imię i nazwisko: ………………………………………………………………………………………….</w:t>
      </w:r>
    </w:p>
    <w:p w14:paraId="2DF37EB2" w14:textId="77777777" w:rsidR="00AC017D" w:rsidRDefault="00AC017D" w:rsidP="00AC017D">
      <w:pPr>
        <w:spacing w:line="20" w:lineRule="exact"/>
      </w:pPr>
      <w:r>
        <w:rPr>
          <w:noProof/>
          <w:sz w:val="22"/>
          <w:lang w:eastAsia="pl-PL"/>
        </w:rPr>
        <w:drawing>
          <wp:anchor distT="0" distB="0" distL="114300" distR="114300" simplePos="0" relativeHeight="251668480" behindDoc="1" locked="0" layoutInCell="1" allowOverlap="1" wp14:anchorId="57BE53DD" wp14:editId="3BA435FA">
            <wp:simplePos x="0" y="0"/>
            <wp:positionH relativeFrom="column">
              <wp:posOffset>-12065</wp:posOffset>
            </wp:positionH>
            <wp:positionV relativeFrom="paragraph">
              <wp:posOffset>81915</wp:posOffset>
            </wp:positionV>
            <wp:extent cx="5786120" cy="262255"/>
            <wp:effectExtent l="19050" t="0" r="5080" b="0"/>
            <wp:wrapNone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6120" cy="262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15045D5" w14:textId="77777777" w:rsidR="00AC017D" w:rsidRDefault="00AC017D" w:rsidP="00AC017D">
      <w:pPr>
        <w:spacing w:line="162" w:lineRule="exact"/>
      </w:pPr>
    </w:p>
    <w:p w14:paraId="2F93EE0C" w14:textId="77777777" w:rsidR="00AC017D" w:rsidRDefault="00CD118E" w:rsidP="00CD118E">
      <w:pPr>
        <w:tabs>
          <w:tab w:val="left" w:pos="323"/>
        </w:tabs>
        <w:suppressAutoHyphens w:val="0"/>
        <w:spacing w:line="0" w:lineRule="atLeast"/>
        <w:rPr>
          <w:b/>
          <w:sz w:val="22"/>
        </w:rPr>
      </w:pPr>
      <w:r>
        <w:rPr>
          <w:b/>
          <w:sz w:val="22"/>
        </w:rPr>
        <w:t xml:space="preserve">  8.</w:t>
      </w:r>
      <w:r w:rsidR="00CC253D">
        <w:rPr>
          <w:b/>
          <w:sz w:val="22"/>
        </w:rPr>
        <w:t xml:space="preserve"> </w:t>
      </w:r>
      <w:r w:rsidR="00AC017D">
        <w:rPr>
          <w:b/>
          <w:sz w:val="22"/>
        </w:rPr>
        <w:t>ZAŁĄCZNIKI</w:t>
      </w:r>
    </w:p>
    <w:p w14:paraId="59200AF7" w14:textId="77777777" w:rsidR="008B7BC4" w:rsidRDefault="008B7BC4" w:rsidP="00CD118E">
      <w:pPr>
        <w:tabs>
          <w:tab w:val="left" w:pos="323"/>
        </w:tabs>
        <w:suppressAutoHyphens w:val="0"/>
        <w:spacing w:line="0" w:lineRule="atLeast"/>
        <w:rPr>
          <w:b/>
          <w:sz w:val="22"/>
        </w:rPr>
      </w:pPr>
    </w:p>
    <w:p w14:paraId="3D517FF2" w14:textId="77777777" w:rsidR="008B7BC4" w:rsidRPr="008B7BC4" w:rsidRDefault="00CD118E" w:rsidP="009C13A5">
      <w:pPr>
        <w:tabs>
          <w:tab w:val="left" w:pos="563"/>
        </w:tabs>
        <w:suppressAutoHyphens w:val="0"/>
        <w:spacing w:line="220" w:lineRule="auto"/>
        <w:ind w:left="563" w:right="847" w:hanging="563"/>
        <w:jc w:val="both"/>
        <w:rPr>
          <w:rFonts w:ascii="Wingdings" w:eastAsia="Wingdings" w:hAnsi="Wingdings"/>
          <w:szCs w:val="24"/>
        </w:rPr>
      </w:pPr>
      <w:r w:rsidRPr="008B7BC4">
        <w:rPr>
          <w:b/>
          <w:szCs w:val="24"/>
        </w:rPr>
        <w:t>□</w:t>
      </w:r>
      <w:r>
        <w:rPr>
          <w:sz w:val="42"/>
        </w:rPr>
        <w:t xml:space="preserve"> </w:t>
      </w:r>
      <w:r w:rsidR="008B7BC4">
        <w:rPr>
          <w:sz w:val="42"/>
        </w:rPr>
        <w:tab/>
      </w:r>
      <w:r w:rsidR="00AC017D" w:rsidRPr="008B7BC4">
        <w:rPr>
          <w:szCs w:val="24"/>
        </w:rPr>
        <w:t>Kopia zaświadczenia o wpisie kierownika bud</w:t>
      </w:r>
      <w:r w:rsidR="008B7BC4">
        <w:rPr>
          <w:szCs w:val="24"/>
        </w:rPr>
        <w:t xml:space="preserve">owy   na listę członków właściwej    </w:t>
      </w:r>
      <w:r w:rsidR="00AC017D" w:rsidRPr="008B7BC4">
        <w:rPr>
          <w:szCs w:val="24"/>
        </w:rPr>
        <w:t xml:space="preserve">izby samorządu </w:t>
      </w:r>
      <w:r w:rsidRPr="008B7BC4">
        <w:rPr>
          <w:szCs w:val="24"/>
        </w:rPr>
        <w:t xml:space="preserve">     </w:t>
      </w:r>
      <w:r w:rsidR="00AC017D" w:rsidRPr="008B7BC4">
        <w:rPr>
          <w:szCs w:val="24"/>
        </w:rPr>
        <w:t>zawodowego.</w:t>
      </w:r>
    </w:p>
    <w:p w14:paraId="7AA63510" w14:textId="76D07ED0" w:rsidR="00AC017D" w:rsidRPr="008B7BC4" w:rsidRDefault="00CD118E" w:rsidP="009C13A5">
      <w:pPr>
        <w:tabs>
          <w:tab w:val="left" w:pos="563"/>
        </w:tabs>
        <w:suppressAutoHyphens w:val="0"/>
        <w:spacing w:line="227" w:lineRule="auto"/>
        <w:ind w:left="563" w:right="847" w:hanging="563"/>
        <w:jc w:val="both"/>
        <w:rPr>
          <w:rFonts w:ascii="Wingdings" w:eastAsia="Wingdings" w:hAnsi="Wingdings"/>
          <w:szCs w:val="24"/>
        </w:rPr>
      </w:pPr>
      <w:r w:rsidRPr="008B7BC4">
        <w:rPr>
          <w:b/>
          <w:szCs w:val="24"/>
        </w:rPr>
        <w:t>□</w:t>
      </w:r>
      <w:r w:rsidRPr="008B7BC4">
        <w:rPr>
          <w:szCs w:val="24"/>
        </w:rPr>
        <w:t xml:space="preserve"> </w:t>
      </w:r>
      <w:r w:rsidR="008B7BC4">
        <w:rPr>
          <w:szCs w:val="24"/>
        </w:rPr>
        <w:t xml:space="preserve">  </w:t>
      </w:r>
      <w:r w:rsidR="008B7BC4">
        <w:rPr>
          <w:szCs w:val="24"/>
        </w:rPr>
        <w:tab/>
      </w:r>
      <w:r w:rsidR="00AC017D" w:rsidRPr="008B7BC4">
        <w:rPr>
          <w:szCs w:val="24"/>
        </w:rPr>
        <w:t xml:space="preserve">Kopia decyzji o nadaniu kierownikowi budowy uprawnień budowlanych </w:t>
      </w:r>
      <w:r w:rsidR="009C13A5">
        <w:rPr>
          <w:szCs w:val="24"/>
        </w:rPr>
        <w:t xml:space="preserve">                      </w:t>
      </w:r>
      <w:r w:rsidR="00D93E75">
        <w:rPr>
          <w:szCs w:val="24"/>
        </w:rPr>
        <w:t xml:space="preserve">          </w:t>
      </w:r>
      <w:r w:rsidR="00AC017D" w:rsidRPr="008B7BC4">
        <w:rPr>
          <w:szCs w:val="24"/>
        </w:rPr>
        <w:t xml:space="preserve">w odpowiedniej </w:t>
      </w:r>
      <w:r w:rsidR="008B7BC4">
        <w:rPr>
          <w:szCs w:val="24"/>
        </w:rPr>
        <w:t xml:space="preserve">       </w:t>
      </w:r>
      <w:r w:rsidR="00AC017D" w:rsidRPr="008B7BC4">
        <w:rPr>
          <w:szCs w:val="24"/>
        </w:rPr>
        <w:t>specjalności.</w:t>
      </w:r>
      <w:r w:rsidR="008B7BC4">
        <w:rPr>
          <w:szCs w:val="24"/>
        </w:rPr>
        <w:tab/>
      </w:r>
    </w:p>
    <w:p w14:paraId="554E91F6" w14:textId="77777777" w:rsidR="00AC017D" w:rsidRDefault="00CD118E" w:rsidP="009C13A5">
      <w:pPr>
        <w:tabs>
          <w:tab w:val="left" w:pos="563"/>
        </w:tabs>
        <w:suppressAutoHyphens w:val="0"/>
        <w:spacing w:line="220" w:lineRule="auto"/>
        <w:ind w:left="563" w:right="847" w:hanging="563"/>
        <w:jc w:val="both"/>
        <w:rPr>
          <w:szCs w:val="24"/>
        </w:rPr>
      </w:pPr>
      <w:r w:rsidRPr="008B7BC4">
        <w:rPr>
          <w:b/>
          <w:szCs w:val="24"/>
        </w:rPr>
        <w:t>□</w:t>
      </w:r>
      <w:r w:rsidRPr="008B7BC4">
        <w:rPr>
          <w:szCs w:val="24"/>
        </w:rPr>
        <w:t xml:space="preserve"> </w:t>
      </w:r>
      <w:r w:rsidR="008B7BC4">
        <w:rPr>
          <w:szCs w:val="24"/>
        </w:rPr>
        <w:tab/>
      </w:r>
      <w:r w:rsidR="00AC017D" w:rsidRPr="008B7BC4">
        <w:rPr>
          <w:szCs w:val="24"/>
        </w:rPr>
        <w:t>Kopia zaświadczenia o wpisie inspektora nadzoru inwestorskiego na listę członków</w:t>
      </w:r>
      <w:r w:rsidR="008B7BC4">
        <w:rPr>
          <w:szCs w:val="24"/>
        </w:rPr>
        <w:t xml:space="preserve">     </w:t>
      </w:r>
      <w:r w:rsidR="00AC017D" w:rsidRPr="008B7BC4">
        <w:rPr>
          <w:szCs w:val="24"/>
        </w:rPr>
        <w:t xml:space="preserve"> właściwej izby samorządu zawodowego.</w:t>
      </w:r>
    </w:p>
    <w:p w14:paraId="42425A9E" w14:textId="77777777" w:rsidR="00AC017D" w:rsidRPr="008B7BC4" w:rsidRDefault="00AC017D" w:rsidP="009C13A5">
      <w:pPr>
        <w:spacing w:line="29" w:lineRule="exact"/>
        <w:ind w:right="847"/>
        <w:jc w:val="both"/>
        <w:rPr>
          <w:rFonts w:ascii="Wingdings" w:eastAsia="Wingdings" w:hAnsi="Wingdings"/>
          <w:szCs w:val="24"/>
        </w:rPr>
      </w:pPr>
    </w:p>
    <w:p w14:paraId="069B277C" w14:textId="77777777" w:rsidR="00AC017D" w:rsidRDefault="00CD118E" w:rsidP="009C13A5">
      <w:pPr>
        <w:tabs>
          <w:tab w:val="left" w:pos="563"/>
        </w:tabs>
        <w:suppressAutoHyphens w:val="0"/>
        <w:spacing w:line="220" w:lineRule="auto"/>
        <w:ind w:left="563" w:right="847" w:hanging="563"/>
        <w:jc w:val="both"/>
        <w:rPr>
          <w:szCs w:val="24"/>
        </w:rPr>
      </w:pPr>
      <w:r w:rsidRPr="008B7BC4">
        <w:rPr>
          <w:b/>
          <w:szCs w:val="24"/>
        </w:rPr>
        <w:t>□</w:t>
      </w:r>
      <w:r w:rsidRPr="008B7BC4">
        <w:rPr>
          <w:szCs w:val="24"/>
        </w:rPr>
        <w:t xml:space="preserve"> </w:t>
      </w:r>
      <w:r w:rsidR="008B7BC4">
        <w:rPr>
          <w:szCs w:val="24"/>
        </w:rPr>
        <w:tab/>
      </w:r>
      <w:r w:rsidR="00AC017D" w:rsidRPr="008B7BC4">
        <w:rPr>
          <w:szCs w:val="24"/>
        </w:rPr>
        <w:t xml:space="preserve">Kopia </w:t>
      </w:r>
      <w:r w:rsidR="008B7BC4">
        <w:rPr>
          <w:szCs w:val="24"/>
        </w:rPr>
        <w:t xml:space="preserve">  </w:t>
      </w:r>
      <w:r w:rsidR="00AC017D" w:rsidRPr="008B7BC4">
        <w:rPr>
          <w:szCs w:val="24"/>
        </w:rPr>
        <w:t xml:space="preserve">decyzji </w:t>
      </w:r>
      <w:r w:rsidR="008B7BC4">
        <w:rPr>
          <w:szCs w:val="24"/>
        </w:rPr>
        <w:t xml:space="preserve">  </w:t>
      </w:r>
      <w:r w:rsidR="00AC017D" w:rsidRPr="008B7BC4">
        <w:rPr>
          <w:szCs w:val="24"/>
        </w:rPr>
        <w:t xml:space="preserve">o nadaniu </w:t>
      </w:r>
      <w:r w:rsidR="008B7BC4">
        <w:rPr>
          <w:szCs w:val="24"/>
        </w:rPr>
        <w:t xml:space="preserve">  </w:t>
      </w:r>
      <w:r w:rsidR="00AC017D" w:rsidRPr="008B7BC4">
        <w:rPr>
          <w:szCs w:val="24"/>
        </w:rPr>
        <w:t xml:space="preserve">inspektorowi </w:t>
      </w:r>
      <w:r w:rsidR="008B7BC4">
        <w:rPr>
          <w:szCs w:val="24"/>
        </w:rPr>
        <w:t xml:space="preserve">  </w:t>
      </w:r>
      <w:r w:rsidR="00AC017D" w:rsidRPr="008B7BC4">
        <w:rPr>
          <w:szCs w:val="24"/>
        </w:rPr>
        <w:t>nadzoru</w:t>
      </w:r>
      <w:r w:rsidR="008B7BC4">
        <w:rPr>
          <w:szCs w:val="24"/>
        </w:rPr>
        <w:t xml:space="preserve">  </w:t>
      </w:r>
      <w:r w:rsidR="00AC017D" w:rsidRPr="008B7BC4">
        <w:rPr>
          <w:szCs w:val="24"/>
        </w:rPr>
        <w:t xml:space="preserve"> inwestorskiego uprawnień</w:t>
      </w:r>
      <w:r w:rsidR="008B7BC4">
        <w:rPr>
          <w:szCs w:val="24"/>
        </w:rPr>
        <w:t xml:space="preserve">  </w:t>
      </w:r>
      <w:r w:rsidR="00AC017D" w:rsidRPr="008B7BC4">
        <w:rPr>
          <w:szCs w:val="24"/>
        </w:rPr>
        <w:t xml:space="preserve"> budowlanych w odpowiedniej specjalności.</w:t>
      </w:r>
    </w:p>
    <w:p w14:paraId="0946697C" w14:textId="77777777" w:rsidR="00AC017D" w:rsidRPr="008B7BC4" w:rsidRDefault="00AC017D" w:rsidP="009C13A5">
      <w:pPr>
        <w:spacing w:line="29" w:lineRule="exact"/>
        <w:ind w:right="847"/>
        <w:jc w:val="both"/>
        <w:rPr>
          <w:rFonts w:ascii="Wingdings" w:eastAsia="Wingdings" w:hAnsi="Wingdings"/>
          <w:szCs w:val="24"/>
        </w:rPr>
      </w:pPr>
    </w:p>
    <w:p w14:paraId="6D497EAE" w14:textId="1B58CA55" w:rsidR="00AC017D" w:rsidRPr="008B7BC4" w:rsidRDefault="00CD118E" w:rsidP="009C13A5">
      <w:pPr>
        <w:tabs>
          <w:tab w:val="left" w:pos="563"/>
        </w:tabs>
        <w:suppressAutoHyphens w:val="0"/>
        <w:spacing w:line="229" w:lineRule="auto"/>
        <w:ind w:left="563" w:right="847" w:hanging="563"/>
        <w:jc w:val="both"/>
        <w:rPr>
          <w:rFonts w:ascii="Wingdings" w:eastAsia="Wingdings" w:hAnsi="Wingdings"/>
          <w:szCs w:val="24"/>
        </w:rPr>
      </w:pPr>
      <w:r w:rsidRPr="008B7BC4">
        <w:rPr>
          <w:b/>
          <w:szCs w:val="24"/>
        </w:rPr>
        <w:t>□</w:t>
      </w:r>
      <w:r w:rsidRPr="008B7BC4">
        <w:rPr>
          <w:szCs w:val="24"/>
        </w:rPr>
        <w:t xml:space="preserve"> </w:t>
      </w:r>
      <w:r w:rsidR="008B7BC4">
        <w:rPr>
          <w:szCs w:val="24"/>
        </w:rPr>
        <w:tab/>
      </w:r>
      <w:r w:rsidR="00AC017D" w:rsidRPr="008B7BC4">
        <w:rPr>
          <w:szCs w:val="24"/>
        </w:rPr>
        <w:t xml:space="preserve">Oświadczenie </w:t>
      </w:r>
      <w:r w:rsidR="008B7BC4">
        <w:rPr>
          <w:szCs w:val="24"/>
        </w:rPr>
        <w:t xml:space="preserve">  </w:t>
      </w:r>
      <w:r w:rsidR="00AC017D" w:rsidRPr="008B7BC4">
        <w:rPr>
          <w:szCs w:val="24"/>
        </w:rPr>
        <w:t>lub kopia oświadczenia projektanta</w:t>
      </w:r>
      <w:r w:rsidR="008B7BC4">
        <w:rPr>
          <w:szCs w:val="24"/>
        </w:rPr>
        <w:t xml:space="preserve"> </w:t>
      </w:r>
      <w:r w:rsidR="00AC017D" w:rsidRPr="008B7BC4">
        <w:rPr>
          <w:szCs w:val="24"/>
        </w:rPr>
        <w:t xml:space="preserve"> o sporządzeniu projektu</w:t>
      </w:r>
      <w:r w:rsidR="008B7BC4">
        <w:rPr>
          <w:szCs w:val="24"/>
        </w:rPr>
        <w:t xml:space="preserve">  </w:t>
      </w:r>
      <w:r w:rsidR="00AC017D" w:rsidRPr="008B7BC4">
        <w:rPr>
          <w:szCs w:val="24"/>
        </w:rPr>
        <w:t xml:space="preserve"> technicznego, dotyczącego zamierzenia budowlanego zgodnie z obowiązującymi przepisami, zasadami wiedzy technicznej, projektem zagospodarowania działki </w:t>
      </w:r>
      <w:r w:rsidR="009C13A5">
        <w:rPr>
          <w:szCs w:val="24"/>
        </w:rPr>
        <w:t xml:space="preserve">         </w:t>
      </w:r>
      <w:r w:rsidR="00D93E75">
        <w:rPr>
          <w:szCs w:val="24"/>
        </w:rPr>
        <w:t xml:space="preserve">     </w:t>
      </w:r>
      <w:r w:rsidR="00AC017D" w:rsidRPr="008B7BC4">
        <w:rPr>
          <w:szCs w:val="24"/>
        </w:rPr>
        <w:t>lub terenu oraz projektem architektoniczno-budowlanym oraz rozstrzygnięciami dotyczącymi zamierzenia budowlanego.</w:t>
      </w:r>
    </w:p>
    <w:p w14:paraId="378DC1BD" w14:textId="77777777" w:rsidR="00AC017D" w:rsidRPr="008B7BC4" w:rsidRDefault="00AC017D" w:rsidP="009C13A5">
      <w:pPr>
        <w:spacing w:line="30" w:lineRule="exact"/>
        <w:ind w:right="847"/>
        <w:jc w:val="both"/>
        <w:rPr>
          <w:rFonts w:ascii="Wingdings" w:eastAsia="Wingdings" w:hAnsi="Wingdings"/>
          <w:szCs w:val="24"/>
        </w:rPr>
      </w:pPr>
    </w:p>
    <w:p w14:paraId="544E321F" w14:textId="4E1EEC6C" w:rsidR="00AC017D" w:rsidRPr="008B7BC4" w:rsidRDefault="00CD118E" w:rsidP="009C13A5">
      <w:pPr>
        <w:tabs>
          <w:tab w:val="left" w:pos="563"/>
        </w:tabs>
        <w:suppressAutoHyphens w:val="0"/>
        <w:spacing w:line="229" w:lineRule="auto"/>
        <w:ind w:left="563" w:right="847" w:hanging="563"/>
        <w:jc w:val="both"/>
        <w:rPr>
          <w:rFonts w:ascii="Wingdings" w:eastAsia="Wingdings" w:hAnsi="Wingdings"/>
          <w:szCs w:val="24"/>
        </w:rPr>
      </w:pPr>
      <w:r w:rsidRPr="008B7BC4">
        <w:rPr>
          <w:b/>
          <w:szCs w:val="24"/>
        </w:rPr>
        <w:t>□</w:t>
      </w:r>
      <w:r w:rsidRPr="008B7BC4">
        <w:rPr>
          <w:szCs w:val="24"/>
        </w:rPr>
        <w:t xml:space="preserve"> </w:t>
      </w:r>
      <w:r w:rsidR="008B7BC4">
        <w:rPr>
          <w:szCs w:val="24"/>
        </w:rPr>
        <w:tab/>
      </w:r>
      <w:r w:rsidR="00AC017D" w:rsidRPr="008B7BC4">
        <w:rPr>
          <w:szCs w:val="24"/>
        </w:rPr>
        <w:t xml:space="preserve">Oświadczenie lub kopia oświadczenia projektanta sprawdzającego o sporządzeniu projektu technicznego, dotyczącego zamierzenia budowlanego zgodnie </w:t>
      </w:r>
      <w:r w:rsidR="009C13A5">
        <w:rPr>
          <w:szCs w:val="24"/>
        </w:rPr>
        <w:t xml:space="preserve">                          </w:t>
      </w:r>
      <w:r w:rsidR="00D93E75">
        <w:rPr>
          <w:szCs w:val="24"/>
        </w:rPr>
        <w:t xml:space="preserve">          </w:t>
      </w:r>
      <w:r w:rsidR="00AC017D" w:rsidRPr="008B7BC4">
        <w:rPr>
          <w:szCs w:val="24"/>
        </w:rPr>
        <w:t xml:space="preserve">z obowiązującymi przepisami, zasadami wiedzy technicznej, projektem zagospodarowania działki lub terenu oraz projektem architektoniczno-budowlanym </w:t>
      </w:r>
      <w:r w:rsidR="009C13A5">
        <w:rPr>
          <w:szCs w:val="24"/>
        </w:rPr>
        <w:t xml:space="preserve">  </w:t>
      </w:r>
      <w:r w:rsidR="00AC017D" w:rsidRPr="008B7BC4">
        <w:rPr>
          <w:szCs w:val="24"/>
        </w:rPr>
        <w:t>oraz rozstrzygnięciami dotyczącymi zamierzenia budowlanego.</w:t>
      </w:r>
    </w:p>
    <w:p w14:paraId="56E5AD85" w14:textId="77777777" w:rsidR="00AC017D" w:rsidRPr="008B7BC4" w:rsidRDefault="00AC017D" w:rsidP="009C13A5">
      <w:pPr>
        <w:spacing w:line="30" w:lineRule="exact"/>
        <w:ind w:right="847"/>
        <w:jc w:val="both"/>
        <w:rPr>
          <w:rFonts w:ascii="Wingdings" w:eastAsia="Wingdings" w:hAnsi="Wingdings"/>
          <w:szCs w:val="24"/>
        </w:rPr>
      </w:pPr>
    </w:p>
    <w:p w14:paraId="443EB47D" w14:textId="77777777" w:rsidR="00AC017D" w:rsidRPr="008B7BC4" w:rsidRDefault="00CD118E" w:rsidP="009C13A5">
      <w:pPr>
        <w:tabs>
          <w:tab w:val="left" w:pos="563"/>
        </w:tabs>
        <w:suppressAutoHyphens w:val="0"/>
        <w:spacing w:line="220" w:lineRule="auto"/>
        <w:ind w:left="563" w:right="847" w:hanging="563"/>
        <w:jc w:val="both"/>
        <w:rPr>
          <w:rFonts w:ascii="Wingdings" w:eastAsia="Wingdings" w:hAnsi="Wingdings"/>
          <w:szCs w:val="24"/>
        </w:rPr>
      </w:pPr>
      <w:r w:rsidRPr="008B7BC4">
        <w:rPr>
          <w:b/>
          <w:szCs w:val="24"/>
        </w:rPr>
        <w:t>□</w:t>
      </w:r>
      <w:r w:rsidRPr="008B7BC4">
        <w:rPr>
          <w:szCs w:val="24"/>
        </w:rPr>
        <w:t xml:space="preserve"> </w:t>
      </w:r>
      <w:r w:rsidR="008B7BC4">
        <w:rPr>
          <w:szCs w:val="24"/>
        </w:rPr>
        <w:tab/>
      </w:r>
      <w:r w:rsidR="00AC017D" w:rsidRPr="008B7BC4">
        <w:rPr>
          <w:szCs w:val="24"/>
        </w:rPr>
        <w:t>Pełnomocnictwo do reprezentowania inwestora (opłacone zgodnie z ustawą z dnia 16 listopada</w:t>
      </w:r>
      <w:r w:rsidR="008B7BC4">
        <w:rPr>
          <w:szCs w:val="24"/>
        </w:rPr>
        <w:t xml:space="preserve"> 2006</w:t>
      </w:r>
      <w:r w:rsidR="00AC017D" w:rsidRPr="008B7BC4">
        <w:rPr>
          <w:szCs w:val="24"/>
        </w:rPr>
        <w:t xml:space="preserve"> </w:t>
      </w:r>
      <w:r w:rsidR="008B7BC4">
        <w:rPr>
          <w:szCs w:val="24"/>
        </w:rPr>
        <w:t>r.</w:t>
      </w:r>
      <w:r w:rsidR="00AC017D" w:rsidRPr="008B7BC4">
        <w:rPr>
          <w:szCs w:val="24"/>
        </w:rPr>
        <w:t xml:space="preserve"> o opłacie skarbowej) </w:t>
      </w:r>
      <w:r w:rsidRPr="008B7BC4">
        <w:rPr>
          <w:szCs w:val="24"/>
        </w:rPr>
        <w:t xml:space="preserve">(Dz. U. z 2020 r. poz. 1546, z </w:t>
      </w:r>
      <w:proofErr w:type="spellStart"/>
      <w:r w:rsidRPr="008B7BC4">
        <w:rPr>
          <w:szCs w:val="24"/>
        </w:rPr>
        <w:t>późn</w:t>
      </w:r>
      <w:proofErr w:type="spellEnd"/>
      <w:r w:rsidRPr="008B7BC4">
        <w:rPr>
          <w:szCs w:val="24"/>
        </w:rPr>
        <w:t xml:space="preserve">. zm.)) </w:t>
      </w:r>
      <w:r w:rsidR="00AC017D" w:rsidRPr="008B7BC4">
        <w:rPr>
          <w:szCs w:val="24"/>
        </w:rPr>
        <w:t>– jeżeli nowy inwestor działa przez pełnomocnika.</w:t>
      </w:r>
    </w:p>
    <w:p w14:paraId="349EEBD7" w14:textId="77777777" w:rsidR="00AC017D" w:rsidRDefault="00AC017D" w:rsidP="00AC017D">
      <w:pPr>
        <w:spacing w:line="77" w:lineRule="exact"/>
        <w:rPr>
          <w:rFonts w:ascii="Wingdings" w:eastAsia="Wingdings" w:hAnsi="Wingdings"/>
          <w:sz w:val="28"/>
        </w:rPr>
      </w:pPr>
    </w:p>
    <w:p w14:paraId="4FCA5512" w14:textId="77777777" w:rsidR="00AC017D" w:rsidRPr="00CC253D" w:rsidRDefault="00AC017D" w:rsidP="00CC253D">
      <w:pPr>
        <w:pStyle w:val="Akapitzlist"/>
        <w:numPr>
          <w:ilvl w:val="0"/>
          <w:numId w:val="9"/>
        </w:numPr>
        <w:tabs>
          <w:tab w:val="left" w:pos="323"/>
        </w:tabs>
        <w:suppressAutoHyphens w:val="0"/>
        <w:spacing w:line="0" w:lineRule="atLeast"/>
        <w:rPr>
          <w:b/>
          <w:sz w:val="22"/>
        </w:rPr>
      </w:pPr>
      <w:r w:rsidRPr="00CC253D">
        <w:rPr>
          <w:b/>
          <w:sz w:val="22"/>
        </w:rPr>
        <w:t>PODPIS INWESTORA (PEŁNOMOCNIKA) I DATA PODPISU</w:t>
      </w:r>
    </w:p>
    <w:p w14:paraId="202E75B3" w14:textId="77777777" w:rsidR="00AC017D" w:rsidRDefault="00AC017D" w:rsidP="00AC017D">
      <w:pPr>
        <w:spacing w:line="20" w:lineRule="exact"/>
      </w:pPr>
      <w:r>
        <w:rPr>
          <w:b/>
          <w:noProof/>
          <w:sz w:val="22"/>
          <w:lang w:eastAsia="pl-PL"/>
        </w:rPr>
        <w:drawing>
          <wp:anchor distT="0" distB="0" distL="114300" distR="114300" simplePos="0" relativeHeight="251669504" behindDoc="1" locked="0" layoutInCell="1" allowOverlap="1" wp14:anchorId="25B798DB" wp14:editId="0F6FC5A8">
            <wp:simplePos x="0" y="0"/>
            <wp:positionH relativeFrom="column">
              <wp:posOffset>-12065</wp:posOffset>
            </wp:positionH>
            <wp:positionV relativeFrom="paragraph">
              <wp:posOffset>-193675</wp:posOffset>
            </wp:positionV>
            <wp:extent cx="5786120" cy="286385"/>
            <wp:effectExtent l="19050" t="0" r="5080" b="0"/>
            <wp:wrapNone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6120" cy="286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166058E" w14:textId="77777777" w:rsidR="00AC017D" w:rsidRDefault="00AC017D" w:rsidP="00AC017D">
      <w:pPr>
        <w:spacing w:line="149" w:lineRule="exact"/>
      </w:pPr>
    </w:p>
    <w:p w14:paraId="31EFF4E6" w14:textId="77777777" w:rsidR="00AC017D" w:rsidRDefault="008B7BC4" w:rsidP="00CC253D">
      <w:pPr>
        <w:spacing w:after="100" w:afterAutospacing="1" w:line="0" w:lineRule="atLeast"/>
        <w:ind w:right="-22"/>
        <w:rPr>
          <w:sz w:val="16"/>
        </w:rPr>
      </w:pPr>
      <w:r>
        <w:rPr>
          <w:sz w:val="16"/>
        </w:rPr>
        <w:t xml:space="preserve">       </w:t>
      </w:r>
      <w:r w:rsidR="00CC253D">
        <w:rPr>
          <w:sz w:val="16"/>
        </w:rPr>
        <w:t xml:space="preserve"> </w:t>
      </w:r>
      <w:r w:rsidR="00AC017D">
        <w:rPr>
          <w:sz w:val="16"/>
        </w:rPr>
        <w:t>Podpis powinien być czytelny. Podpis i datę podpisu umieszcza się w przypadku dokonywania zawiadomienia w postaci papierowej.</w:t>
      </w:r>
    </w:p>
    <w:p w14:paraId="5D92ED00" w14:textId="77777777" w:rsidR="00634866" w:rsidRDefault="00AC017D" w:rsidP="008B7BC4">
      <w:pPr>
        <w:spacing w:after="100" w:afterAutospacing="1"/>
        <w:rPr>
          <w:sz w:val="22"/>
        </w:rPr>
      </w:pPr>
      <w:r>
        <w:rPr>
          <w:sz w:val="22"/>
        </w:rPr>
        <w:t>………………………………………………………………………………………………………</w:t>
      </w:r>
      <w:r w:rsidR="008B7BC4">
        <w:rPr>
          <w:sz w:val="22"/>
        </w:rPr>
        <w:t>……</w:t>
      </w:r>
    </w:p>
    <w:tbl>
      <w:tblPr>
        <w:tblW w:w="92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24"/>
        <w:gridCol w:w="6106"/>
      </w:tblGrid>
      <w:tr w:rsidR="008B7BC4" w:rsidRPr="00B96E2C" w14:paraId="069ED7DE" w14:textId="77777777" w:rsidTr="00DB1EC4">
        <w:trPr>
          <w:trHeight w:val="427"/>
        </w:trPr>
        <w:tc>
          <w:tcPr>
            <w:tcW w:w="3124" w:type="dxa"/>
            <w:tcBorders>
              <w:bottom w:val="single" w:sz="8" w:space="0" w:color="auto"/>
            </w:tcBorders>
            <w:vAlign w:val="center"/>
          </w:tcPr>
          <w:p w14:paraId="689B03D8" w14:textId="77777777" w:rsidR="008B7BC4" w:rsidRPr="00B96E2C" w:rsidRDefault="008B7BC4" w:rsidP="00DB1EC4">
            <w:pPr>
              <w:pStyle w:val="Teksttreci21"/>
              <w:shd w:val="clear" w:color="auto" w:fill="auto"/>
              <w:spacing w:line="200" w:lineRule="exact"/>
              <w:rPr>
                <w:rStyle w:val="Teksttreci27"/>
                <w:color w:val="000000"/>
              </w:rPr>
            </w:pPr>
          </w:p>
        </w:tc>
        <w:tc>
          <w:tcPr>
            <w:tcW w:w="6106" w:type="dxa"/>
            <w:vAlign w:val="center"/>
          </w:tcPr>
          <w:p w14:paraId="1DEF766C" w14:textId="77777777" w:rsidR="008B7BC4" w:rsidRPr="00B96E2C" w:rsidRDefault="008B7BC4" w:rsidP="00DB1EC4">
            <w:pPr>
              <w:pStyle w:val="Teksttreci21"/>
              <w:shd w:val="clear" w:color="auto" w:fill="auto"/>
              <w:spacing w:line="200" w:lineRule="exact"/>
              <w:rPr>
                <w:rStyle w:val="Teksttreci27"/>
                <w:color w:val="000000"/>
              </w:rPr>
            </w:pPr>
          </w:p>
        </w:tc>
      </w:tr>
      <w:tr w:rsidR="008B7BC4" w14:paraId="56F3FDCF" w14:textId="77777777" w:rsidTr="00DB1EC4">
        <w:trPr>
          <w:trHeight w:val="967"/>
        </w:trPr>
        <w:tc>
          <w:tcPr>
            <w:tcW w:w="9230" w:type="dxa"/>
            <w:gridSpan w:val="2"/>
            <w:vAlign w:val="bottom"/>
          </w:tcPr>
          <w:p w14:paraId="16CC0FD5" w14:textId="77777777" w:rsidR="008B7BC4" w:rsidRPr="008B7BC4" w:rsidRDefault="008B7BC4" w:rsidP="00DB1EC4">
            <w:pPr>
              <w:pStyle w:val="Teksttreci21"/>
              <w:shd w:val="clear" w:color="auto" w:fill="auto"/>
              <w:tabs>
                <w:tab w:val="left" w:pos="-638"/>
              </w:tabs>
              <w:spacing w:before="60" w:line="187" w:lineRule="exact"/>
              <w:ind w:left="295" w:hanging="295"/>
              <w:jc w:val="both"/>
              <w:rPr>
                <w:sz w:val="14"/>
                <w:szCs w:val="14"/>
              </w:rPr>
            </w:pPr>
            <w:r w:rsidRPr="008B7BC4">
              <w:rPr>
                <w:rStyle w:val="Teksttreci27"/>
                <w:color w:val="000000"/>
                <w:sz w:val="14"/>
                <w:szCs w:val="14"/>
                <w:vertAlign w:val="superscript"/>
              </w:rPr>
              <w:t>1)</w:t>
            </w:r>
            <w:r w:rsidRPr="008B7BC4">
              <w:rPr>
                <w:rStyle w:val="Teksttreci27"/>
                <w:color w:val="000000"/>
                <w:sz w:val="14"/>
                <w:szCs w:val="14"/>
              </w:rPr>
              <w:tab/>
              <w:t>W przypadku większej liczby inwestorów, pełnomocników lub inspektorów nadzoru inwestorskiego dane kolejnych inwestorów, pełnomocników lub inspektorów nadzoru budowlanego dodaje się w formularzu albo zamieszcza na osobnych stronach i dołącza do formularza.</w:t>
            </w:r>
          </w:p>
          <w:p w14:paraId="2D8809FD" w14:textId="77777777" w:rsidR="008B7BC4" w:rsidRDefault="008B7BC4" w:rsidP="00DB1EC4">
            <w:pPr>
              <w:pStyle w:val="Teksttreci21"/>
              <w:shd w:val="clear" w:color="auto" w:fill="auto"/>
              <w:tabs>
                <w:tab w:val="left" w:pos="284"/>
              </w:tabs>
              <w:spacing w:line="187" w:lineRule="exact"/>
              <w:ind w:left="284" w:hanging="284"/>
              <w:jc w:val="both"/>
            </w:pPr>
            <w:r w:rsidRPr="008B7BC4">
              <w:rPr>
                <w:rStyle w:val="Teksttreci27"/>
                <w:color w:val="000000"/>
                <w:sz w:val="14"/>
                <w:szCs w:val="14"/>
                <w:vertAlign w:val="superscript"/>
              </w:rPr>
              <w:t>2)</w:t>
            </w:r>
            <w:r w:rsidRPr="008B7BC4">
              <w:rPr>
                <w:rStyle w:val="Teksttreci27"/>
                <w:color w:val="000000"/>
                <w:sz w:val="14"/>
                <w:szCs w:val="14"/>
              </w:rPr>
              <w:tab/>
              <w:t xml:space="preserve">Adres skrzynki </w:t>
            </w:r>
            <w:proofErr w:type="spellStart"/>
            <w:r w:rsidRPr="008B7BC4">
              <w:rPr>
                <w:rStyle w:val="Teksttreci27"/>
                <w:color w:val="000000"/>
                <w:sz w:val="14"/>
                <w:szCs w:val="14"/>
              </w:rPr>
              <w:t>ePUAP</w:t>
            </w:r>
            <w:proofErr w:type="spellEnd"/>
            <w:r w:rsidRPr="008B7BC4">
              <w:rPr>
                <w:rStyle w:val="Teksttreci27"/>
                <w:color w:val="000000"/>
                <w:sz w:val="14"/>
                <w:szCs w:val="14"/>
              </w:rPr>
              <w:t xml:space="preserve"> wskazuje się w przypadku wyrażenia zgody na doręczanie korespondencji w niniejszej sprawie za pomocą środków komunikacji elektronicznej.</w:t>
            </w:r>
          </w:p>
        </w:tc>
      </w:tr>
    </w:tbl>
    <w:p w14:paraId="0C7BD153" w14:textId="77777777" w:rsidR="009C13A5" w:rsidRDefault="009C13A5" w:rsidP="009C13A5">
      <w:pPr>
        <w:pBdr>
          <w:bottom w:val="single" w:sz="12" w:space="1" w:color="auto"/>
        </w:pBdr>
        <w:rPr>
          <w:rFonts w:ascii="Verdana" w:hAnsi="Verdana" w:cs="Verdana"/>
          <w:b/>
          <w:bCs/>
          <w:sz w:val="27"/>
          <w:szCs w:val="27"/>
        </w:rPr>
      </w:pPr>
    </w:p>
    <w:p w14:paraId="473BE251" w14:textId="77777777" w:rsidR="00AC017D" w:rsidRPr="004B640C" w:rsidRDefault="00AC017D" w:rsidP="00AC017D">
      <w:pPr>
        <w:pBdr>
          <w:bottom w:val="single" w:sz="12" w:space="1" w:color="auto"/>
        </w:pBdr>
        <w:jc w:val="center"/>
        <w:rPr>
          <w:rFonts w:ascii="Verdana" w:hAnsi="Verdana" w:cs="Verdana"/>
          <w:b/>
          <w:bCs/>
          <w:sz w:val="27"/>
          <w:szCs w:val="27"/>
        </w:rPr>
      </w:pPr>
      <w:r w:rsidRPr="004B640C">
        <w:rPr>
          <w:rFonts w:ascii="Verdana" w:hAnsi="Verdana" w:cs="Verdana"/>
          <w:b/>
          <w:bCs/>
          <w:sz w:val="27"/>
          <w:szCs w:val="27"/>
        </w:rPr>
        <w:t>KLAUZULA INFORMACYJNA DOTYCZ</w:t>
      </w:r>
      <w:r>
        <w:rPr>
          <w:rFonts w:ascii="Verdana" w:hAnsi="Verdana" w:cs="Verdana"/>
          <w:b/>
          <w:bCs/>
          <w:sz w:val="27"/>
          <w:szCs w:val="27"/>
        </w:rPr>
        <w:t>Ą</w:t>
      </w:r>
      <w:r w:rsidRPr="004B640C">
        <w:rPr>
          <w:rFonts w:ascii="Verdana" w:hAnsi="Verdana" w:cs="Verdana"/>
          <w:b/>
          <w:bCs/>
          <w:sz w:val="27"/>
          <w:szCs w:val="27"/>
        </w:rPr>
        <w:t>CA POZYSKIWANIA DANYCH OSOBOWYCH OD OSOBY, KTÓREJ DOTYCZĄ.</w:t>
      </w:r>
    </w:p>
    <w:p w14:paraId="6E04D453" w14:textId="6C872486" w:rsidR="00AC017D" w:rsidRDefault="00AC017D" w:rsidP="00AC017D">
      <w:pPr>
        <w:suppressAutoHyphens w:val="0"/>
        <w:spacing w:after="200" w:line="276" w:lineRule="auto"/>
        <w:jc w:val="both"/>
        <w:rPr>
          <w:rFonts w:ascii="Verdana" w:hAnsi="Verdana" w:cs="Verdana"/>
          <w:sz w:val="17"/>
          <w:szCs w:val="17"/>
        </w:rPr>
      </w:pPr>
    </w:p>
    <w:p w14:paraId="34EEADE4" w14:textId="13361505" w:rsidR="00231FF5" w:rsidRPr="00793463" w:rsidRDefault="00231FF5" w:rsidP="00231FF5">
      <w:pPr>
        <w:jc w:val="both"/>
        <w:rPr>
          <w:sz w:val="18"/>
        </w:rPr>
      </w:pPr>
      <w:r w:rsidRPr="00793463">
        <w:rPr>
          <w:sz w:val="18"/>
        </w:rPr>
        <w:t xml:space="preserve">Zgodnie z art. 13 rozporządzenia Parlamentu Europejskiego i Rady (UE) 2016/679 w sprawie ochrony osób fizycznych w związku </w:t>
      </w:r>
      <w:r w:rsidR="008C7A4F">
        <w:rPr>
          <w:sz w:val="18"/>
        </w:rPr>
        <w:t xml:space="preserve">                 </w:t>
      </w:r>
      <w:r w:rsidRPr="00793463">
        <w:rPr>
          <w:sz w:val="18"/>
        </w:rPr>
        <w:t>z przetwarzaniem danych osobowych i w sprawie swobodnego przepływu takich danych oraz uchylenia Dyrektywy 95/46/WE z dnia 27 kwietnia 2016 r. (Dziennik Urzędowy Unii Europejskiej L 119 z dnia 4 maja 2016r.), dalej zwane jako RODO, informuję, iż:</w:t>
      </w:r>
    </w:p>
    <w:p w14:paraId="4391C504" w14:textId="77777777" w:rsidR="00231FF5" w:rsidRPr="00793463" w:rsidRDefault="00231FF5" w:rsidP="00231FF5">
      <w:pPr>
        <w:jc w:val="both"/>
        <w:rPr>
          <w:sz w:val="18"/>
        </w:rPr>
      </w:pPr>
    </w:p>
    <w:p w14:paraId="4A400557" w14:textId="77777777" w:rsidR="00231FF5" w:rsidRPr="00793463" w:rsidRDefault="00231FF5" w:rsidP="00231FF5">
      <w:pPr>
        <w:jc w:val="both"/>
        <w:rPr>
          <w:sz w:val="18"/>
        </w:rPr>
      </w:pPr>
      <w:r w:rsidRPr="00793463">
        <w:rPr>
          <w:b/>
          <w:sz w:val="18"/>
        </w:rPr>
        <w:t xml:space="preserve">1. </w:t>
      </w:r>
      <w:r w:rsidRPr="00793463">
        <w:rPr>
          <w:sz w:val="18"/>
        </w:rPr>
        <w:t>Administratorem Pani/Pana danych osobowych jest Powiatowy Inspektor Nadzoru Budowlanego w Busku Zdroju z siedzibą w Busku –Zdroju, przy ul.1 Maja 13, 28-100 Busko – Zdrój.</w:t>
      </w:r>
    </w:p>
    <w:p w14:paraId="1519C11C" w14:textId="77777777" w:rsidR="00231FF5" w:rsidRPr="00793463" w:rsidRDefault="00231FF5" w:rsidP="00231FF5">
      <w:pPr>
        <w:jc w:val="both"/>
        <w:rPr>
          <w:sz w:val="18"/>
        </w:rPr>
      </w:pPr>
      <w:r w:rsidRPr="00793463">
        <w:rPr>
          <w:b/>
          <w:sz w:val="18"/>
        </w:rPr>
        <w:t>2.</w:t>
      </w:r>
      <w:r w:rsidRPr="00793463">
        <w:rPr>
          <w:sz w:val="18"/>
        </w:rPr>
        <w:t xml:space="preserve">  Administrator wyznaczył Inspektora Ochrony Danych, z którym można się skontaktować we wszystkich sprawach dotyczących przetwarzania danych osobowych: </w:t>
      </w:r>
    </w:p>
    <w:p w14:paraId="1812153C" w14:textId="77777777" w:rsidR="00231FF5" w:rsidRPr="00793463" w:rsidRDefault="00231FF5" w:rsidP="00231FF5">
      <w:pPr>
        <w:pStyle w:val="Akapitzlist2"/>
        <w:numPr>
          <w:ilvl w:val="0"/>
          <w:numId w:val="12"/>
        </w:numPr>
        <w:jc w:val="both"/>
        <w:rPr>
          <w:sz w:val="18"/>
          <w:szCs w:val="18"/>
        </w:rPr>
      </w:pPr>
      <w:r w:rsidRPr="00793463">
        <w:rPr>
          <w:sz w:val="18"/>
          <w:szCs w:val="18"/>
        </w:rPr>
        <w:t xml:space="preserve">kierując korespondencje na adres: </w:t>
      </w:r>
    </w:p>
    <w:p w14:paraId="08C54BE8" w14:textId="77777777" w:rsidR="00231FF5" w:rsidRPr="00793463" w:rsidRDefault="00231FF5" w:rsidP="00231FF5">
      <w:pPr>
        <w:pStyle w:val="Akapitzlist2"/>
        <w:jc w:val="both"/>
        <w:rPr>
          <w:i/>
          <w:sz w:val="18"/>
          <w:szCs w:val="18"/>
        </w:rPr>
      </w:pPr>
      <w:r w:rsidRPr="00793463">
        <w:rPr>
          <w:i/>
          <w:sz w:val="18"/>
          <w:szCs w:val="18"/>
        </w:rPr>
        <w:t xml:space="preserve">Powiatowy Inspektor Nadzoru Budowlanego w </w:t>
      </w:r>
      <w:proofErr w:type="spellStart"/>
      <w:r w:rsidRPr="00793463">
        <w:rPr>
          <w:i/>
          <w:sz w:val="18"/>
          <w:szCs w:val="18"/>
        </w:rPr>
        <w:t>Busku-Zdroju</w:t>
      </w:r>
      <w:proofErr w:type="spellEnd"/>
      <w:r w:rsidRPr="00793463">
        <w:rPr>
          <w:i/>
          <w:sz w:val="18"/>
          <w:szCs w:val="18"/>
        </w:rPr>
        <w:t xml:space="preserve"> </w:t>
      </w:r>
    </w:p>
    <w:p w14:paraId="13FDC419" w14:textId="77777777" w:rsidR="00231FF5" w:rsidRPr="00793463" w:rsidRDefault="00231FF5" w:rsidP="00231FF5">
      <w:pPr>
        <w:pStyle w:val="Akapitzlist2"/>
        <w:jc w:val="both"/>
        <w:rPr>
          <w:i/>
          <w:sz w:val="18"/>
          <w:szCs w:val="18"/>
        </w:rPr>
      </w:pPr>
      <w:r w:rsidRPr="00793463">
        <w:rPr>
          <w:i/>
          <w:sz w:val="18"/>
          <w:szCs w:val="18"/>
        </w:rPr>
        <w:t>ul.1 Maja 13</w:t>
      </w:r>
    </w:p>
    <w:p w14:paraId="0958AB22" w14:textId="77777777" w:rsidR="00231FF5" w:rsidRPr="00793463" w:rsidRDefault="00231FF5" w:rsidP="00231FF5">
      <w:pPr>
        <w:pStyle w:val="Akapitzlist2"/>
        <w:jc w:val="both"/>
        <w:rPr>
          <w:i/>
          <w:sz w:val="18"/>
          <w:szCs w:val="18"/>
        </w:rPr>
      </w:pPr>
      <w:r w:rsidRPr="00793463">
        <w:rPr>
          <w:i/>
          <w:sz w:val="18"/>
          <w:szCs w:val="18"/>
        </w:rPr>
        <w:t>28-100 Busko – Zdrój</w:t>
      </w:r>
    </w:p>
    <w:p w14:paraId="29A9E5BC" w14:textId="77777777" w:rsidR="00231FF5" w:rsidRPr="00793463" w:rsidRDefault="00231FF5" w:rsidP="00231FF5">
      <w:pPr>
        <w:pStyle w:val="Akapitzlist2"/>
        <w:numPr>
          <w:ilvl w:val="0"/>
          <w:numId w:val="13"/>
        </w:numPr>
        <w:jc w:val="both"/>
        <w:rPr>
          <w:i/>
          <w:sz w:val="18"/>
          <w:szCs w:val="18"/>
        </w:rPr>
      </w:pPr>
      <w:r w:rsidRPr="00793463">
        <w:rPr>
          <w:sz w:val="18"/>
          <w:szCs w:val="18"/>
        </w:rPr>
        <w:t xml:space="preserve">kontakt elektroniczny pod adresem email: </w:t>
      </w:r>
      <w:r w:rsidRPr="00793463">
        <w:rPr>
          <w:i/>
          <w:sz w:val="18"/>
          <w:szCs w:val="18"/>
        </w:rPr>
        <w:t>iod@powiat.busko.pl</w:t>
      </w:r>
    </w:p>
    <w:p w14:paraId="75DF217B" w14:textId="1F8C0C3B" w:rsidR="00231FF5" w:rsidRPr="00793463" w:rsidRDefault="00231FF5" w:rsidP="00231FF5">
      <w:pPr>
        <w:jc w:val="both"/>
        <w:rPr>
          <w:sz w:val="18"/>
          <w:szCs w:val="18"/>
        </w:rPr>
      </w:pPr>
      <w:r w:rsidRPr="00793463">
        <w:rPr>
          <w:b/>
          <w:sz w:val="18"/>
        </w:rPr>
        <w:t xml:space="preserve">3. </w:t>
      </w:r>
      <w:r w:rsidRPr="00793463">
        <w:rPr>
          <w:sz w:val="18"/>
        </w:rPr>
        <w:t xml:space="preserve">Dane osobowe zbierane i przetwarzane są w celu umożliwienia wykonywania przez Powiatowy Inspektorat Nadzoru Budowlanego </w:t>
      </w:r>
      <w:r w:rsidR="008C7A4F">
        <w:rPr>
          <w:sz w:val="18"/>
        </w:rPr>
        <w:t xml:space="preserve">       </w:t>
      </w:r>
      <w:r w:rsidRPr="00793463">
        <w:rPr>
          <w:sz w:val="18"/>
        </w:rPr>
        <w:t>w Busku – Zdroju, czynności i zadań, wynikających z:</w:t>
      </w:r>
    </w:p>
    <w:p w14:paraId="0C1450C4" w14:textId="77777777" w:rsidR="00231FF5" w:rsidRPr="00793463" w:rsidRDefault="00231FF5" w:rsidP="00231FF5">
      <w:pPr>
        <w:pStyle w:val="Akapitzlist2"/>
        <w:numPr>
          <w:ilvl w:val="0"/>
          <w:numId w:val="13"/>
        </w:numPr>
        <w:jc w:val="both"/>
        <w:rPr>
          <w:sz w:val="18"/>
          <w:szCs w:val="18"/>
        </w:rPr>
      </w:pPr>
      <w:r w:rsidRPr="00793463">
        <w:rPr>
          <w:sz w:val="18"/>
          <w:szCs w:val="18"/>
        </w:rPr>
        <w:t>ustawy z dnia 7 lipca 1994 r. prawo budowlane;</w:t>
      </w:r>
    </w:p>
    <w:p w14:paraId="026B2408" w14:textId="77777777" w:rsidR="00231FF5" w:rsidRPr="00793463" w:rsidRDefault="00231FF5" w:rsidP="00231FF5">
      <w:pPr>
        <w:pStyle w:val="Akapitzlist2"/>
        <w:numPr>
          <w:ilvl w:val="0"/>
          <w:numId w:val="13"/>
        </w:numPr>
        <w:jc w:val="both"/>
        <w:rPr>
          <w:sz w:val="18"/>
          <w:szCs w:val="18"/>
        </w:rPr>
      </w:pPr>
      <w:r w:rsidRPr="00793463">
        <w:rPr>
          <w:sz w:val="18"/>
          <w:szCs w:val="18"/>
        </w:rPr>
        <w:t>ustawy z dnia 17 czerwca 1966 r. o postępowaniu egzekucyjnym w administracji;</w:t>
      </w:r>
    </w:p>
    <w:p w14:paraId="6351FC8E" w14:textId="77777777" w:rsidR="00231FF5" w:rsidRPr="00793463" w:rsidRDefault="00231FF5" w:rsidP="00231FF5">
      <w:pPr>
        <w:pStyle w:val="Akapitzlist2"/>
        <w:numPr>
          <w:ilvl w:val="0"/>
          <w:numId w:val="13"/>
        </w:numPr>
        <w:jc w:val="both"/>
        <w:rPr>
          <w:sz w:val="18"/>
          <w:szCs w:val="18"/>
        </w:rPr>
      </w:pPr>
      <w:r w:rsidRPr="00793463">
        <w:rPr>
          <w:sz w:val="18"/>
          <w:szCs w:val="18"/>
        </w:rPr>
        <w:t>ustawy z dnia 23 kwietnia 1964r. kodeks cywilny;</w:t>
      </w:r>
    </w:p>
    <w:p w14:paraId="5B52AF86" w14:textId="77777777" w:rsidR="00231FF5" w:rsidRPr="00793463" w:rsidRDefault="00231FF5" w:rsidP="00231FF5">
      <w:pPr>
        <w:pStyle w:val="Akapitzlist2"/>
        <w:numPr>
          <w:ilvl w:val="0"/>
          <w:numId w:val="13"/>
        </w:numPr>
        <w:jc w:val="both"/>
        <w:rPr>
          <w:sz w:val="18"/>
          <w:szCs w:val="18"/>
        </w:rPr>
      </w:pPr>
      <w:r w:rsidRPr="00793463">
        <w:rPr>
          <w:sz w:val="18"/>
          <w:szCs w:val="18"/>
        </w:rPr>
        <w:t>ustawy z dnia 14 czerwca 1960r. kodeks postępowania administracyjnego;</w:t>
      </w:r>
    </w:p>
    <w:p w14:paraId="0E2493A8" w14:textId="77777777" w:rsidR="00231FF5" w:rsidRPr="00793463" w:rsidRDefault="00231FF5" w:rsidP="00231FF5">
      <w:pPr>
        <w:pStyle w:val="Akapitzlist2"/>
        <w:numPr>
          <w:ilvl w:val="0"/>
          <w:numId w:val="13"/>
        </w:numPr>
        <w:jc w:val="both"/>
        <w:rPr>
          <w:sz w:val="18"/>
          <w:szCs w:val="18"/>
        </w:rPr>
      </w:pPr>
      <w:r w:rsidRPr="00793463">
        <w:rPr>
          <w:sz w:val="18"/>
          <w:szCs w:val="18"/>
        </w:rPr>
        <w:t>ustawy z dnia 21 listopada 2008 r. o służbie cywilnej;</w:t>
      </w:r>
    </w:p>
    <w:p w14:paraId="2C413DB1" w14:textId="77777777" w:rsidR="00231FF5" w:rsidRPr="00793463" w:rsidRDefault="00231FF5" w:rsidP="00231FF5">
      <w:pPr>
        <w:jc w:val="both"/>
        <w:rPr>
          <w:sz w:val="18"/>
          <w:szCs w:val="18"/>
        </w:rPr>
      </w:pPr>
      <w:r w:rsidRPr="00793463">
        <w:rPr>
          <w:sz w:val="18"/>
        </w:rPr>
        <w:t xml:space="preserve">               oraz w innych ustawach, przepisach wykonawczych i prawnie wiążących regulacjach.</w:t>
      </w:r>
    </w:p>
    <w:p w14:paraId="5DE888D7" w14:textId="77777777" w:rsidR="00231FF5" w:rsidRPr="00793463" w:rsidRDefault="00231FF5" w:rsidP="00231FF5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  <w:r w:rsidRPr="00793463">
        <w:rPr>
          <w:rFonts w:ascii="Times New Roman" w:hAnsi="Times New Roman" w:cs="Times New Roman"/>
          <w:b/>
          <w:sz w:val="18"/>
          <w:szCs w:val="18"/>
        </w:rPr>
        <w:t>4.</w:t>
      </w:r>
      <w:r w:rsidRPr="00793463">
        <w:rPr>
          <w:rFonts w:ascii="Times New Roman" w:hAnsi="Times New Roman" w:cs="Times New Roman"/>
          <w:sz w:val="18"/>
          <w:szCs w:val="18"/>
        </w:rPr>
        <w:t xml:space="preserve"> Zgodnie z RODO posiada Pan/Pani:</w:t>
      </w:r>
    </w:p>
    <w:p w14:paraId="3CD67C45" w14:textId="77777777" w:rsidR="00231FF5" w:rsidRPr="00793463" w:rsidRDefault="00231FF5" w:rsidP="00231FF5">
      <w:pPr>
        <w:pStyle w:val="Default"/>
        <w:numPr>
          <w:ilvl w:val="0"/>
          <w:numId w:val="14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793463">
        <w:rPr>
          <w:rFonts w:ascii="Times New Roman" w:hAnsi="Times New Roman" w:cs="Times New Roman"/>
          <w:sz w:val="18"/>
          <w:szCs w:val="18"/>
        </w:rPr>
        <w:t xml:space="preserve">prawo dostępu do swoich danych; </w:t>
      </w:r>
    </w:p>
    <w:p w14:paraId="0B6A2695" w14:textId="77777777" w:rsidR="00231FF5" w:rsidRPr="00793463" w:rsidRDefault="00231FF5" w:rsidP="00231FF5">
      <w:pPr>
        <w:pStyle w:val="Default"/>
        <w:numPr>
          <w:ilvl w:val="0"/>
          <w:numId w:val="14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793463">
        <w:rPr>
          <w:rFonts w:ascii="Times New Roman" w:hAnsi="Times New Roman" w:cs="Times New Roman"/>
          <w:sz w:val="18"/>
          <w:szCs w:val="18"/>
        </w:rPr>
        <w:t>prawo do sprostowania (poprawienia) swoich danych;</w:t>
      </w:r>
    </w:p>
    <w:p w14:paraId="0256C87F" w14:textId="7DD3CA48" w:rsidR="00231FF5" w:rsidRPr="00793463" w:rsidRDefault="00231FF5" w:rsidP="00231FF5">
      <w:pPr>
        <w:pStyle w:val="Default"/>
        <w:numPr>
          <w:ilvl w:val="0"/>
          <w:numId w:val="14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793463">
        <w:rPr>
          <w:rFonts w:ascii="Times New Roman" w:hAnsi="Times New Roman" w:cs="Times New Roman"/>
          <w:sz w:val="18"/>
          <w:szCs w:val="18"/>
        </w:rPr>
        <w:t xml:space="preserve">prawo do usunięcia danych, gdy przetwarzanie danych nie następuje w celu wywiązania się z obowiązku wynikającego </w:t>
      </w:r>
      <w:r w:rsidR="008C7A4F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Pr="00793463">
        <w:rPr>
          <w:rFonts w:ascii="Times New Roman" w:hAnsi="Times New Roman" w:cs="Times New Roman"/>
          <w:sz w:val="18"/>
          <w:szCs w:val="18"/>
        </w:rPr>
        <w:t>z przepisu prawa lub ramach sprawowania władzy publicznej;</w:t>
      </w:r>
    </w:p>
    <w:p w14:paraId="5656639D" w14:textId="77777777" w:rsidR="00231FF5" w:rsidRPr="00793463" w:rsidRDefault="00231FF5" w:rsidP="00231FF5">
      <w:pPr>
        <w:pStyle w:val="Default"/>
        <w:numPr>
          <w:ilvl w:val="0"/>
          <w:numId w:val="14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793463">
        <w:rPr>
          <w:rFonts w:ascii="Times New Roman" w:hAnsi="Times New Roman" w:cs="Times New Roman"/>
          <w:sz w:val="18"/>
          <w:szCs w:val="18"/>
        </w:rPr>
        <w:t>prawo do ograniczenia przetwarzania danych;</w:t>
      </w:r>
    </w:p>
    <w:p w14:paraId="4B384FB5" w14:textId="77777777" w:rsidR="00231FF5" w:rsidRPr="00793463" w:rsidRDefault="00231FF5" w:rsidP="00231FF5">
      <w:pPr>
        <w:pStyle w:val="Default"/>
        <w:numPr>
          <w:ilvl w:val="0"/>
          <w:numId w:val="14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793463">
        <w:rPr>
          <w:rFonts w:ascii="Times New Roman" w:hAnsi="Times New Roman" w:cs="Times New Roman"/>
          <w:sz w:val="18"/>
          <w:szCs w:val="18"/>
        </w:rPr>
        <w:t>prawo do wniesienia skargi do organu nadzorczego – Prezesa UODO.</w:t>
      </w:r>
    </w:p>
    <w:p w14:paraId="4A56C325" w14:textId="77777777" w:rsidR="00231FF5" w:rsidRPr="00793463" w:rsidRDefault="00231FF5" w:rsidP="00231FF5">
      <w:pPr>
        <w:pStyle w:val="Textbody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93463">
        <w:rPr>
          <w:rFonts w:ascii="Times New Roman" w:hAnsi="Times New Roman" w:cs="Times New Roman"/>
          <w:b/>
          <w:sz w:val="18"/>
          <w:szCs w:val="18"/>
        </w:rPr>
        <w:t>5.</w:t>
      </w:r>
      <w:r w:rsidRPr="00793463">
        <w:rPr>
          <w:rFonts w:ascii="Times New Roman" w:hAnsi="Times New Roman" w:cs="Times New Roman"/>
          <w:color w:val="FF0000"/>
          <w:sz w:val="18"/>
          <w:szCs w:val="18"/>
        </w:rPr>
        <w:t xml:space="preserve"> </w:t>
      </w:r>
      <w:r w:rsidRPr="00793463">
        <w:rPr>
          <w:rFonts w:ascii="Times New Roman" w:hAnsi="Times New Roman" w:cs="Times New Roman"/>
          <w:color w:val="000000"/>
          <w:sz w:val="18"/>
          <w:szCs w:val="18"/>
        </w:rPr>
        <w:t>Dane osobowe nie będą udostępniane podmiotom innym, niż upoważnione na podstawie ww. przepisów prawa.</w:t>
      </w:r>
    </w:p>
    <w:p w14:paraId="7D894DF6" w14:textId="43422FFE" w:rsidR="00231FF5" w:rsidRPr="00793463" w:rsidRDefault="00231FF5" w:rsidP="00231FF5">
      <w:pPr>
        <w:pStyle w:val="Textbody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93463">
        <w:rPr>
          <w:rFonts w:ascii="Times New Roman" w:hAnsi="Times New Roman" w:cs="Times New Roman"/>
          <w:b/>
          <w:sz w:val="18"/>
          <w:szCs w:val="18"/>
        </w:rPr>
        <w:t>6.</w:t>
      </w:r>
      <w:r w:rsidRPr="00793463">
        <w:rPr>
          <w:rFonts w:ascii="Times New Roman" w:hAnsi="Times New Roman" w:cs="Times New Roman"/>
          <w:sz w:val="18"/>
          <w:szCs w:val="18"/>
        </w:rPr>
        <w:t xml:space="preserve"> Dane osobowe będą przechowywane </w:t>
      </w:r>
      <w:r w:rsidRPr="00793463">
        <w:rPr>
          <w:rFonts w:ascii="Times New Roman" w:hAnsi="Times New Roman" w:cs="Times New Roman"/>
          <w:color w:val="000000"/>
          <w:sz w:val="18"/>
          <w:szCs w:val="18"/>
        </w:rPr>
        <w:t xml:space="preserve">przez okres wynikający z regulacji prawnych - kategorii archiwalnej dokumentacji, określonej </w:t>
      </w:r>
      <w:r w:rsidR="008C7A4F">
        <w:rPr>
          <w:rFonts w:ascii="Times New Roman" w:hAnsi="Times New Roman" w:cs="Times New Roman"/>
          <w:color w:val="000000"/>
          <w:sz w:val="18"/>
          <w:szCs w:val="18"/>
        </w:rPr>
        <w:t xml:space="preserve">       </w:t>
      </w:r>
      <w:r w:rsidRPr="00793463">
        <w:rPr>
          <w:rFonts w:ascii="Times New Roman" w:hAnsi="Times New Roman" w:cs="Times New Roman"/>
          <w:color w:val="000000"/>
          <w:sz w:val="18"/>
          <w:szCs w:val="18"/>
        </w:rPr>
        <w:t xml:space="preserve">w jednolitym rzeczowym wykazie akt dla Powiatowego Inspektoratu Nadzoru Budowlanego. Kryteria okresu przechowywania ustala się w oparciu o klasyfikację i kwalifikację dokumentacji w jednolitym rzeczowym wykazie akt </w:t>
      </w:r>
      <w:r w:rsidRPr="00793463">
        <w:rPr>
          <w:rFonts w:ascii="Times New Roman" w:hAnsi="Times New Roman" w:cs="Times New Roman"/>
          <w:sz w:val="18"/>
          <w:szCs w:val="18"/>
        </w:rPr>
        <w:t xml:space="preserve">i zgodnie z ustawą z dnia 14 lipca 1983 r. </w:t>
      </w:r>
      <w:r w:rsidR="008C7A4F">
        <w:rPr>
          <w:rFonts w:ascii="Times New Roman" w:hAnsi="Times New Roman" w:cs="Times New Roman"/>
          <w:sz w:val="18"/>
          <w:szCs w:val="18"/>
        </w:rPr>
        <w:t xml:space="preserve">          </w:t>
      </w:r>
      <w:r w:rsidRPr="00793463">
        <w:rPr>
          <w:rFonts w:ascii="Times New Roman" w:hAnsi="Times New Roman" w:cs="Times New Roman"/>
          <w:sz w:val="18"/>
          <w:szCs w:val="18"/>
        </w:rPr>
        <w:t>o narodowym zasobie archiwalnym i archiwach.</w:t>
      </w:r>
    </w:p>
    <w:p w14:paraId="1780C94F" w14:textId="77777777" w:rsidR="00231FF5" w:rsidRPr="00793463" w:rsidRDefault="00231FF5" w:rsidP="00231FF5">
      <w:pPr>
        <w:pStyle w:val="p1"/>
        <w:jc w:val="both"/>
        <w:rPr>
          <w:sz w:val="18"/>
          <w:szCs w:val="18"/>
        </w:rPr>
      </w:pPr>
      <w:r w:rsidRPr="00793463">
        <w:rPr>
          <w:b/>
          <w:sz w:val="18"/>
          <w:szCs w:val="18"/>
        </w:rPr>
        <w:t>7</w:t>
      </w:r>
      <w:r w:rsidRPr="00793463">
        <w:rPr>
          <w:sz w:val="18"/>
          <w:szCs w:val="18"/>
        </w:rPr>
        <w:t>. Pani/Pana dane nie będą przekazywane odbiorcom w państwie trzecim lub organizacji międzynarodowej.</w:t>
      </w:r>
    </w:p>
    <w:p w14:paraId="42B7A7C0" w14:textId="77777777" w:rsidR="00231FF5" w:rsidRPr="00793463" w:rsidRDefault="00231FF5" w:rsidP="00231FF5">
      <w:pPr>
        <w:pStyle w:val="p1"/>
        <w:jc w:val="both"/>
        <w:rPr>
          <w:sz w:val="18"/>
          <w:szCs w:val="18"/>
        </w:rPr>
      </w:pPr>
      <w:r w:rsidRPr="00793463">
        <w:rPr>
          <w:b/>
          <w:sz w:val="18"/>
          <w:szCs w:val="18"/>
        </w:rPr>
        <w:t>8.</w:t>
      </w:r>
      <w:r w:rsidRPr="00793463">
        <w:rPr>
          <w:sz w:val="18"/>
          <w:szCs w:val="18"/>
        </w:rPr>
        <w:t xml:space="preserve"> Pani/Pana dane nie będą poddawane zautomatyzowanemu podejmowaniu decyzji, w tym profilowaniu.</w:t>
      </w:r>
    </w:p>
    <w:p w14:paraId="17911C12" w14:textId="77777777" w:rsidR="00231FF5" w:rsidRDefault="00231FF5" w:rsidP="00AC017D">
      <w:pPr>
        <w:suppressAutoHyphens w:val="0"/>
        <w:spacing w:after="200" w:line="276" w:lineRule="auto"/>
        <w:jc w:val="both"/>
        <w:rPr>
          <w:rFonts w:ascii="Verdana" w:hAnsi="Verdana" w:cs="Verdana"/>
          <w:sz w:val="17"/>
          <w:szCs w:val="17"/>
        </w:rPr>
      </w:pPr>
    </w:p>
    <w:p w14:paraId="4A527315" w14:textId="77777777" w:rsidR="00AC017D" w:rsidRDefault="00AC017D" w:rsidP="00AC017D">
      <w:pPr>
        <w:suppressAutoHyphens w:val="0"/>
        <w:spacing w:after="200" w:line="276" w:lineRule="auto"/>
        <w:jc w:val="both"/>
        <w:rPr>
          <w:rFonts w:ascii="Verdana" w:hAnsi="Verdana" w:cs="Verdana"/>
          <w:sz w:val="17"/>
          <w:szCs w:val="17"/>
        </w:rPr>
      </w:pPr>
    </w:p>
    <w:p w14:paraId="5815BB14" w14:textId="77777777" w:rsidR="00AC017D" w:rsidRDefault="00AC017D" w:rsidP="00AC017D">
      <w:pPr>
        <w:suppressAutoHyphens w:val="0"/>
        <w:spacing w:after="200" w:line="276" w:lineRule="auto"/>
        <w:jc w:val="both"/>
        <w:rPr>
          <w:rFonts w:ascii="Verdana" w:hAnsi="Verdana" w:cs="Verdana"/>
          <w:sz w:val="17"/>
          <w:szCs w:val="17"/>
        </w:rPr>
      </w:pPr>
    </w:p>
    <w:p w14:paraId="54B6CEEC" w14:textId="77777777" w:rsidR="00AC017D" w:rsidRDefault="00AC017D" w:rsidP="009C13A5">
      <w:pPr>
        <w:suppressAutoHyphens w:val="0"/>
        <w:spacing w:after="200" w:line="276" w:lineRule="auto"/>
        <w:ind w:left="4956" w:firstLine="708"/>
        <w:jc w:val="both"/>
        <w:rPr>
          <w:rFonts w:ascii="Verdana" w:hAnsi="Verdana" w:cs="Verdana"/>
          <w:sz w:val="17"/>
          <w:szCs w:val="17"/>
        </w:rPr>
      </w:pPr>
      <w:r>
        <w:rPr>
          <w:rFonts w:ascii="Verdana" w:hAnsi="Verdana" w:cs="Verdana"/>
          <w:sz w:val="17"/>
          <w:szCs w:val="17"/>
        </w:rPr>
        <w:t>………………………………………………………………………………</w:t>
      </w:r>
    </w:p>
    <w:p w14:paraId="042D19B7" w14:textId="066E03E3" w:rsidR="00AC017D" w:rsidRPr="00AC017D" w:rsidRDefault="00CC253D" w:rsidP="00AC017D">
      <w:pPr>
        <w:suppressAutoHyphens w:val="0"/>
        <w:spacing w:after="200" w:line="276" w:lineRule="auto"/>
        <w:jc w:val="both"/>
        <w:rPr>
          <w:rFonts w:ascii="Verdana" w:hAnsi="Verdana" w:cs="Verdana"/>
          <w:sz w:val="17"/>
          <w:szCs w:val="17"/>
        </w:rPr>
      </w:pPr>
      <w:r>
        <w:rPr>
          <w:rFonts w:ascii="Verdana" w:hAnsi="Verdana" w:cs="Verdana"/>
          <w:sz w:val="17"/>
          <w:szCs w:val="17"/>
        </w:rPr>
        <w:t xml:space="preserve">                 </w:t>
      </w:r>
      <w:r w:rsidR="00AC017D">
        <w:rPr>
          <w:rFonts w:ascii="Verdana" w:hAnsi="Verdana" w:cs="Verdana"/>
          <w:sz w:val="17"/>
          <w:szCs w:val="17"/>
        </w:rPr>
        <w:t xml:space="preserve"> </w:t>
      </w:r>
      <w:r w:rsidR="009C13A5">
        <w:rPr>
          <w:rFonts w:ascii="Verdana" w:hAnsi="Verdana" w:cs="Verdana"/>
          <w:sz w:val="17"/>
          <w:szCs w:val="17"/>
        </w:rPr>
        <w:tab/>
      </w:r>
      <w:r w:rsidR="009C13A5">
        <w:rPr>
          <w:rFonts w:ascii="Verdana" w:hAnsi="Verdana" w:cs="Verdana"/>
          <w:sz w:val="17"/>
          <w:szCs w:val="17"/>
        </w:rPr>
        <w:tab/>
      </w:r>
      <w:r w:rsidR="009C13A5">
        <w:rPr>
          <w:rFonts w:ascii="Verdana" w:hAnsi="Verdana" w:cs="Verdana"/>
          <w:sz w:val="17"/>
          <w:szCs w:val="17"/>
        </w:rPr>
        <w:tab/>
      </w:r>
      <w:r w:rsidR="009C13A5">
        <w:rPr>
          <w:rFonts w:ascii="Verdana" w:hAnsi="Verdana" w:cs="Verdana"/>
          <w:sz w:val="17"/>
          <w:szCs w:val="17"/>
        </w:rPr>
        <w:tab/>
      </w:r>
      <w:r w:rsidR="009C13A5">
        <w:rPr>
          <w:rFonts w:ascii="Verdana" w:hAnsi="Verdana" w:cs="Verdana"/>
          <w:sz w:val="17"/>
          <w:szCs w:val="17"/>
        </w:rPr>
        <w:tab/>
      </w:r>
      <w:r w:rsidR="009C13A5">
        <w:rPr>
          <w:rFonts w:ascii="Verdana" w:hAnsi="Verdana" w:cs="Verdana"/>
          <w:sz w:val="17"/>
          <w:szCs w:val="17"/>
        </w:rPr>
        <w:tab/>
      </w:r>
      <w:r w:rsidR="009C13A5">
        <w:rPr>
          <w:rFonts w:ascii="Verdana" w:hAnsi="Verdana" w:cs="Verdana"/>
          <w:sz w:val="17"/>
          <w:szCs w:val="17"/>
        </w:rPr>
        <w:tab/>
      </w:r>
      <w:r w:rsidR="009C13A5">
        <w:rPr>
          <w:rFonts w:ascii="Verdana" w:hAnsi="Verdana" w:cs="Verdana"/>
          <w:sz w:val="17"/>
          <w:szCs w:val="17"/>
        </w:rPr>
        <w:tab/>
      </w:r>
      <w:r w:rsidR="009C13A5">
        <w:rPr>
          <w:rFonts w:ascii="Verdana" w:hAnsi="Verdana" w:cs="Verdana"/>
          <w:sz w:val="17"/>
          <w:szCs w:val="17"/>
        </w:rPr>
        <w:tab/>
      </w:r>
      <w:r w:rsidR="00AC017D">
        <w:rPr>
          <w:rFonts w:ascii="Verdana" w:hAnsi="Verdana" w:cs="Verdana"/>
          <w:sz w:val="17"/>
          <w:szCs w:val="17"/>
        </w:rPr>
        <w:t>( data i podpis )</w:t>
      </w:r>
    </w:p>
    <w:p w14:paraId="51403D1F" w14:textId="77777777" w:rsidR="00DF11A0" w:rsidRPr="00E53DAB" w:rsidRDefault="00DF11A0" w:rsidP="00115655">
      <w:pPr>
        <w:spacing w:before="26"/>
        <w:jc w:val="both"/>
        <w:rPr>
          <w:rFonts w:ascii="Arial" w:hAnsi="Arial" w:cs="Arial"/>
          <w:sz w:val="16"/>
          <w:szCs w:val="16"/>
        </w:rPr>
      </w:pPr>
    </w:p>
    <w:p w14:paraId="2875BE95" w14:textId="21D95F63" w:rsidR="00BD617D" w:rsidRDefault="00BD617D" w:rsidP="000C2E72">
      <w:pPr>
        <w:jc w:val="both"/>
        <w:rPr>
          <w:b/>
          <w:sz w:val="16"/>
          <w:szCs w:val="16"/>
        </w:rPr>
      </w:pPr>
    </w:p>
    <w:p w14:paraId="2B2D125D" w14:textId="7B263281" w:rsidR="00A153D0" w:rsidRDefault="00A153D0" w:rsidP="000C2E72">
      <w:pPr>
        <w:jc w:val="both"/>
        <w:rPr>
          <w:b/>
          <w:sz w:val="16"/>
          <w:szCs w:val="16"/>
        </w:rPr>
      </w:pPr>
    </w:p>
    <w:p w14:paraId="036C6BF7" w14:textId="717681D3" w:rsidR="00A153D0" w:rsidRDefault="00A153D0" w:rsidP="000C2E72">
      <w:pPr>
        <w:jc w:val="both"/>
        <w:rPr>
          <w:b/>
          <w:sz w:val="16"/>
          <w:szCs w:val="16"/>
        </w:rPr>
      </w:pPr>
    </w:p>
    <w:p w14:paraId="6A5F641A" w14:textId="68901B60" w:rsidR="00A153D0" w:rsidRDefault="00A153D0" w:rsidP="000C2E72">
      <w:pPr>
        <w:jc w:val="both"/>
        <w:rPr>
          <w:b/>
          <w:sz w:val="16"/>
          <w:szCs w:val="16"/>
        </w:rPr>
      </w:pPr>
    </w:p>
    <w:p w14:paraId="7B771B39" w14:textId="235C4262" w:rsidR="00A153D0" w:rsidRDefault="00A153D0" w:rsidP="000C2E72">
      <w:pPr>
        <w:jc w:val="both"/>
        <w:rPr>
          <w:b/>
          <w:sz w:val="16"/>
          <w:szCs w:val="16"/>
        </w:rPr>
      </w:pPr>
    </w:p>
    <w:p w14:paraId="256B7A00" w14:textId="27342805" w:rsidR="00A153D0" w:rsidRDefault="00A153D0" w:rsidP="000C2E72">
      <w:pPr>
        <w:jc w:val="both"/>
        <w:rPr>
          <w:b/>
          <w:sz w:val="16"/>
          <w:szCs w:val="16"/>
        </w:rPr>
      </w:pPr>
    </w:p>
    <w:p w14:paraId="16F00F60" w14:textId="128A9B43" w:rsidR="00A153D0" w:rsidRDefault="00A153D0" w:rsidP="000C2E72">
      <w:pPr>
        <w:jc w:val="both"/>
        <w:rPr>
          <w:b/>
          <w:sz w:val="16"/>
          <w:szCs w:val="16"/>
        </w:rPr>
      </w:pPr>
    </w:p>
    <w:p w14:paraId="6A731475" w14:textId="5BE4B268" w:rsidR="00A153D0" w:rsidRDefault="00A153D0" w:rsidP="000C2E72">
      <w:pPr>
        <w:jc w:val="both"/>
        <w:rPr>
          <w:b/>
          <w:sz w:val="16"/>
          <w:szCs w:val="16"/>
        </w:rPr>
      </w:pPr>
    </w:p>
    <w:p w14:paraId="6F9D1AD1" w14:textId="791AB85C" w:rsidR="00A153D0" w:rsidRDefault="00A153D0" w:rsidP="000C2E72">
      <w:pPr>
        <w:jc w:val="both"/>
        <w:rPr>
          <w:b/>
          <w:sz w:val="16"/>
          <w:szCs w:val="16"/>
        </w:rPr>
      </w:pPr>
    </w:p>
    <w:p w14:paraId="111FAC1E" w14:textId="071AB6C5" w:rsidR="00A153D0" w:rsidRDefault="00A153D0" w:rsidP="000C2E72">
      <w:pPr>
        <w:jc w:val="both"/>
        <w:rPr>
          <w:b/>
          <w:sz w:val="16"/>
          <w:szCs w:val="16"/>
        </w:rPr>
      </w:pPr>
    </w:p>
    <w:p w14:paraId="26E25C10" w14:textId="54F2AA01" w:rsidR="00A153D0" w:rsidRDefault="00A153D0" w:rsidP="000C2E72">
      <w:pPr>
        <w:jc w:val="both"/>
        <w:rPr>
          <w:b/>
          <w:sz w:val="16"/>
          <w:szCs w:val="16"/>
        </w:rPr>
      </w:pPr>
    </w:p>
    <w:p w14:paraId="7C70BA2E" w14:textId="0BA38467" w:rsidR="00A153D0" w:rsidRDefault="00A153D0" w:rsidP="000C2E72">
      <w:pPr>
        <w:jc w:val="both"/>
        <w:rPr>
          <w:b/>
          <w:sz w:val="16"/>
          <w:szCs w:val="16"/>
        </w:rPr>
      </w:pPr>
    </w:p>
    <w:p w14:paraId="1B1B297A" w14:textId="7C1300C9" w:rsidR="00A153D0" w:rsidRDefault="00A153D0" w:rsidP="000C2E72">
      <w:pPr>
        <w:jc w:val="both"/>
        <w:rPr>
          <w:b/>
          <w:sz w:val="16"/>
          <w:szCs w:val="16"/>
        </w:rPr>
      </w:pPr>
    </w:p>
    <w:p w14:paraId="00122C90" w14:textId="5444486F" w:rsidR="00A153D0" w:rsidRDefault="00A153D0" w:rsidP="000C2E72">
      <w:pPr>
        <w:jc w:val="both"/>
        <w:rPr>
          <w:b/>
          <w:sz w:val="16"/>
          <w:szCs w:val="16"/>
        </w:rPr>
      </w:pPr>
    </w:p>
    <w:p w14:paraId="5A9BA609" w14:textId="203D9B56" w:rsidR="00A153D0" w:rsidRDefault="00A153D0" w:rsidP="000C2E72">
      <w:pPr>
        <w:jc w:val="both"/>
        <w:rPr>
          <w:b/>
          <w:sz w:val="16"/>
          <w:szCs w:val="16"/>
        </w:rPr>
      </w:pPr>
    </w:p>
    <w:p w14:paraId="767CF394" w14:textId="32995D97" w:rsidR="00A153D0" w:rsidRDefault="00A153D0" w:rsidP="000C2E72">
      <w:pPr>
        <w:jc w:val="both"/>
        <w:rPr>
          <w:b/>
          <w:sz w:val="16"/>
          <w:szCs w:val="16"/>
        </w:rPr>
      </w:pPr>
    </w:p>
    <w:p w14:paraId="40A84831" w14:textId="12E64D94" w:rsidR="00A153D0" w:rsidRDefault="00A153D0" w:rsidP="000C2E72">
      <w:pPr>
        <w:jc w:val="both"/>
        <w:rPr>
          <w:b/>
          <w:sz w:val="16"/>
          <w:szCs w:val="16"/>
        </w:rPr>
      </w:pPr>
    </w:p>
    <w:p w14:paraId="283AEF13" w14:textId="77F26A3D" w:rsidR="00A153D0" w:rsidRDefault="00A153D0" w:rsidP="000C2E72">
      <w:pPr>
        <w:jc w:val="both"/>
        <w:rPr>
          <w:b/>
          <w:sz w:val="16"/>
          <w:szCs w:val="16"/>
        </w:rPr>
      </w:pPr>
    </w:p>
    <w:p w14:paraId="29E2AB29" w14:textId="77CD0741" w:rsidR="00A153D0" w:rsidRDefault="00A153D0" w:rsidP="000C2E72">
      <w:pPr>
        <w:jc w:val="both"/>
        <w:rPr>
          <w:b/>
          <w:sz w:val="16"/>
          <w:szCs w:val="16"/>
        </w:rPr>
      </w:pPr>
    </w:p>
    <w:p w14:paraId="0F9C2DC5" w14:textId="75949A6E" w:rsidR="00A153D0" w:rsidRDefault="00A153D0" w:rsidP="000C2E72">
      <w:pPr>
        <w:jc w:val="both"/>
        <w:rPr>
          <w:b/>
          <w:sz w:val="16"/>
          <w:szCs w:val="16"/>
        </w:rPr>
      </w:pPr>
    </w:p>
    <w:p w14:paraId="60F5732F" w14:textId="4350AA6A" w:rsidR="00A153D0" w:rsidRDefault="00A153D0" w:rsidP="000C2E72">
      <w:pPr>
        <w:jc w:val="both"/>
        <w:rPr>
          <w:b/>
          <w:sz w:val="16"/>
          <w:szCs w:val="16"/>
        </w:rPr>
      </w:pPr>
    </w:p>
    <w:p w14:paraId="08A68445" w14:textId="772D03C9" w:rsidR="00A153D0" w:rsidRDefault="00A153D0" w:rsidP="000C2E72">
      <w:pPr>
        <w:jc w:val="both"/>
        <w:rPr>
          <w:b/>
          <w:sz w:val="16"/>
          <w:szCs w:val="16"/>
        </w:rPr>
      </w:pPr>
    </w:p>
    <w:p w14:paraId="1902278C" w14:textId="77777777" w:rsidR="00A153D0" w:rsidRDefault="00A153D0" w:rsidP="00A153D0">
      <w:pPr>
        <w:suppressAutoHyphens w:val="0"/>
        <w:jc w:val="center"/>
        <w:rPr>
          <w:b/>
          <w:bCs/>
          <w:sz w:val="40"/>
          <w:szCs w:val="40"/>
        </w:rPr>
      </w:pPr>
    </w:p>
    <w:p w14:paraId="680AFB5B" w14:textId="56807480" w:rsidR="00A153D0" w:rsidRPr="00634866" w:rsidRDefault="00A153D0" w:rsidP="00A153D0">
      <w:pPr>
        <w:suppressAutoHyphens w:val="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Oświadczenie projektanta,</w:t>
      </w:r>
      <w:r w:rsidRPr="00634866">
        <w:rPr>
          <w:b/>
          <w:bCs/>
          <w:sz w:val="40"/>
          <w:szCs w:val="40"/>
        </w:rPr>
        <w:t xml:space="preserve"> o któr</w:t>
      </w:r>
      <w:r>
        <w:rPr>
          <w:b/>
          <w:bCs/>
          <w:sz w:val="40"/>
          <w:szCs w:val="40"/>
        </w:rPr>
        <w:t>ym</w:t>
      </w:r>
      <w:r w:rsidRPr="00634866">
        <w:rPr>
          <w:b/>
          <w:bCs/>
          <w:sz w:val="40"/>
          <w:szCs w:val="40"/>
        </w:rPr>
        <w:t xml:space="preserve"> mowa </w:t>
      </w:r>
      <w:r>
        <w:rPr>
          <w:b/>
          <w:bCs/>
          <w:sz w:val="40"/>
          <w:szCs w:val="40"/>
        </w:rPr>
        <w:t xml:space="preserve">                                  </w:t>
      </w:r>
      <w:r w:rsidRPr="00634866">
        <w:rPr>
          <w:b/>
          <w:bCs/>
          <w:sz w:val="40"/>
          <w:szCs w:val="40"/>
        </w:rPr>
        <w:t xml:space="preserve">w art. 41 ust. 4a  pkt. </w:t>
      </w:r>
      <w:r>
        <w:rPr>
          <w:b/>
          <w:bCs/>
          <w:sz w:val="40"/>
          <w:szCs w:val="40"/>
        </w:rPr>
        <w:t>2</w:t>
      </w:r>
      <w:r w:rsidRPr="00634866">
        <w:rPr>
          <w:b/>
          <w:bCs/>
          <w:sz w:val="40"/>
          <w:szCs w:val="40"/>
        </w:rPr>
        <w:t xml:space="preserve"> ustawy Prawo budowlane</w:t>
      </w:r>
    </w:p>
    <w:p w14:paraId="0859BA83" w14:textId="77777777" w:rsidR="00A153D0" w:rsidRDefault="00A153D0" w:rsidP="00A153D0">
      <w:pPr>
        <w:spacing w:before="26"/>
        <w:jc w:val="both"/>
        <w:rPr>
          <w:sz w:val="18"/>
          <w:szCs w:val="18"/>
        </w:rPr>
      </w:pPr>
    </w:p>
    <w:p w14:paraId="7554EF01" w14:textId="77777777" w:rsidR="00A153D0" w:rsidRPr="00850599" w:rsidRDefault="00A153D0" w:rsidP="00A153D0">
      <w:pPr>
        <w:spacing w:before="26"/>
        <w:jc w:val="both"/>
        <w:rPr>
          <w:szCs w:val="24"/>
        </w:rPr>
      </w:pPr>
    </w:p>
    <w:p w14:paraId="5661FB23" w14:textId="77777777" w:rsidR="00A153D0" w:rsidRPr="00850599" w:rsidRDefault="00A153D0" w:rsidP="00A153D0">
      <w:pPr>
        <w:spacing w:line="360" w:lineRule="auto"/>
        <w:jc w:val="both"/>
        <w:rPr>
          <w:szCs w:val="24"/>
        </w:rPr>
      </w:pPr>
      <w:r w:rsidRPr="00850599">
        <w:rPr>
          <w:szCs w:val="24"/>
        </w:rPr>
        <w:t>Oświadczam, że projekt techniczny, dotyczący zamierzenia budowlanego -budowy obiektu budowlanego o nazwie …….................................</w:t>
      </w:r>
      <w:r>
        <w:rPr>
          <w:szCs w:val="24"/>
        </w:rPr>
        <w:t>..............</w:t>
      </w:r>
      <w:r w:rsidRPr="00850599">
        <w:rPr>
          <w:szCs w:val="24"/>
        </w:rPr>
        <w:t>........................................................................</w:t>
      </w:r>
    </w:p>
    <w:p w14:paraId="07EC5EA3" w14:textId="77777777" w:rsidR="00A153D0" w:rsidRPr="00850599" w:rsidRDefault="00A153D0" w:rsidP="00A153D0">
      <w:pPr>
        <w:spacing w:line="360" w:lineRule="auto"/>
        <w:jc w:val="both"/>
        <w:rPr>
          <w:szCs w:val="24"/>
        </w:rPr>
      </w:pPr>
      <w:r w:rsidRPr="00850599">
        <w:rPr>
          <w:szCs w:val="24"/>
        </w:rPr>
        <w:t>.....................................................................................................................................................................</w:t>
      </w:r>
    </w:p>
    <w:p w14:paraId="11F73C6E" w14:textId="77777777" w:rsidR="00A153D0" w:rsidRPr="00850599" w:rsidRDefault="00A153D0" w:rsidP="00A153D0">
      <w:pPr>
        <w:spacing w:line="360" w:lineRule="auto"/>
        <w:jc w:val="both"/>
        <w:rPr>
          <w:szCs w:val="24"/>
        </w:rPr>
      </w:pPr>
      <w:r w:rsidRPr="00850599">
        <w:rPr>
          <w:szCs w:val="24"/>
        </w:rPr>
        <w:t>.....................................................................................................................................................................</w:t>
      </w:r>
    </w:p>
    <w:p w14:paraId="54D5F7B0" w14:textId="77777777" w:rsidR="00A153D0" w:rsidRPr="00850599" w:rsidRDefault="00A153D0" w:rsidP="00A153D0">
      <w:pPr>
        <w:spacing w:line="360" w:lineRule="auto"/>
        <w:jc w:val="both"/>
        <w:rPr>
          <w:szCs w:val="24"/>
        </w:rPr>
      </w:pPr>
      <w:r w:rsidRPr="00850599">
        <w:rPr>
          <w:szCs w:val="24"/>
        </w:rPr>
        <w:t xml:space="preserve">na  działce (działkach) nr </w:t>
      </w:r>
      <w:proofErr w:type="spellStart"/>
      <w:r w:rsidRPr="00850599">
        <w:rPr>
          <w:szCs w:val="24"/>
        </w:rPr>
        <w:t>ewid</w:t>
      </w:r>
      <w:proofErr w:type="spellEnd"/>
      <w:r w:rsidRPr="00850599">
        <w:rPr>
          <w:szCs w:val="24"/>
        </w:rPr>
        <w:t>.  położonych  w ……...............................................................................</w:t>
      </w:r>
    </w:p>
    <w:p w14:paraId="2F8C0FD4" w14:textId="77777777" w:rsidR="00A153D0" w:rsidRPr="00850599" w:rsidRDefault="00A153D0" w:rsidP="00A153D0">
      <w:pPr>
        <w:jc w:val="both"/>
        <w:rPr>
          <w:szCs w:val="24"/>
        </w:rPr>
      </w:pPr>
      <w:r w:rsidRPr="00850599">
        <w:rPr>
          <w:szCs w:val="24"/>
        </w:rPr>
        <w:t>....................................................................................................................................................................</w:t>
      </w:r>
    </w:p>
    <w:p w14:paraId="2B47F948" w14:textId="77777777" w:rsidR="00A153D0" w:rsidRDefault="00A153D0" w:rsidP="00A153D0">
      <w:pPr>
        <w:jc w:val="both"/>
        <w:rPr>
          <w:sz w:val="20"/>
        </w:rPr>
      </w:pPr>
      <w:r w:rsidRPr="00850599">
        <w:rPr>
          <w:sz w:val="20"/>
        </w:rPr>
        <w:t xml:space="preserve">                               </w:t>
      </w:r>
      <w:r>
        <w:rPr>
          <w:sz w:val="20"/>
        </w:rPr>
        <w:t xml:space="preserve">                 </w:t>
      </w:r>
      <w:r w:rsidRPr="00850599">
        <w:rPr>
          <w:sz w:val="20"/>
        </w:rPr>
        <w:t>( podać adres budowy- miejscowość, ulicę, numer działki)</w:t>
      </w:r>
    </w:p>
    <w:p w14:paraId="0332FAA7" w14:textId="77777777" w:rsidR="00A153D0" w:rsidRPr="00850599" w:rsidRDefault="00A153D0" w:rsidP="00A153D0">
      <w:pPr>
        <w:jc w:val="both"/>
        <w:rPr>
          <w:sz w:val="20"/>
        </w:rPr>
      </w:pPr>
    </w:p>
    <w:p w14:paraId="55C694AF" w14:textId="77777777" w:rsidR="00A153D0" w:rsidRPr="00850599" w:rsidRDefault="00A153D0" w:rsidP="00A153D0">
      <w:pPr>
        <w:spacing w:line="360" w:lineRule="auto"/>
        <w:jc w:val="both"/>
        <w:rPr>
          <w:szCs w:val="24"/>
        </w:rPr>
      </w:pPr>
      <w:r>
        <w:rPr>
          <w:szCs w:val="24"/>
        </w:rPr>
        <w:t>d</w:t>
      </w:r>
      <w:r w:rsidRPr="00850599">
        <w:rPr>
          <w:szCs w:val="24"/>
        </w:rPr>
        <w:t>la którego inwestor …………………………………………………………………</w:t>
      </w:r>
      <w:r>
        <w:rPr>
          <w:szCs w:val="24"/>
        </w:rPr>
        <w:t>……………</w:t>
      </w:r>
      <w:r w:rsidRPr="00850599">
        <w:rPr>
          <w:szCs w:val="24"/>
        </w:rPr>
        <w:t xml:space="preserve">…..       posiada pozwolenie na budowę/rozbiórkę*, udzielone decyzją Starosty </w:t>
      </w:r>
      <w:r>
        <w:rPr>
          <w:szCs w:val="24"/>
        </w:rPr>
        <w:t xml:space="preserve">Buskiego  </w:t>
      </w:r>
      <w:r w:rsidRPr="00850599">
        <w:rPr>
          <w:szCs w:val="24"/>
        </w:rPr>
        <w:t xml:space="preserve"> </w:t>
      </w:r>
      <w:r>
        <w:rPr>
          <w:szCs w:val="24"/>
        </w:rPr>
        <w:t xml:space="preserve">                                             z </w:t>
      </w:r>
      <w:r w:rsidRPr="00850599">
        <w:rPr>
          <w:szCs w:val="24"/>
        </w:rPr>
        <w:t>dnia</w:t>
      </w:r>
      <w:r>
        <w:rPr>
          <w:szCs w:val="24"/>
        </w:rPr>
        <w:t xml:space="preserve"> </w:t>
      </w:r>
      <w:r w:rsidRPr="00850599">
        <w:rPr>
          <w:szCs w:val="24"/>
        </w:rPr>
        <w:t>............................................ nr: ....................................... znak: ……………………………</w:t>
      </w:r>
      <w:r>
        <w:rPr>
          <w:szCs w:val="24"/>
        </w:rPr>
        <w:t>.</w:t>
      </w:r>
      <w:r w:rsidRPr="00850599">
        <w:rPr>
          <w:szCs w:val="24"/>
        </w:rPr>
        <w:t>.…… / lub przyjęte zostało zgłoszenie budowy/rozbiórki*  z dnia …………………….…………..…….</w:t>
      </w:r>
      <w:r>
        <w:rPr>
          <w:szCs w:val="24"/>
        </w:rPr>
        <w:t xml:space="preserve">. </w:t>
      </w:r>
      <w:r w:rsidRPr="00850599">
        <w:rPr>
          <w:szCs w:val="24"/>
        </w:rPr>
        <w:t xml:space="preserve"> </w:t>
      </w:r>
      <w:r>
        <w:rPr>
          <w:szCs w:val="24"/>
        </w:rPr>
        <w:t xml:space="preserve">    </w:t>
      </w:r>
      <w:r w:rsidRPr="00850599">
        <w:rPr>
          <w:szCs w:val="24"/>
        </w:rPr>
        <w:t>znak: ………………………………...……………………</w:t>
      </w:r>
      <w:r>
        <w:rPr>
          <w:szCs w:val="24"/>
        </w:rPr>
        <w:t>……................................................................</w:t>
      </w:r>
      <w:r w:rsidRPr="00850599">
        <w:rPr>
          <w:szCs w:val="24"/>
        </w:rPr>
        <w:t xml:space="preserve">                                             </w:t>
      </w:r>
    </w:p>
    <w:p w14:paraId="3E42EA5F" w14:textId="77777777" w:rsidR="00A153D0" w:rsidRPr="00850599" w:rsidRDefault="00A153D0" w:rsidP="00A153D0">
      <w:pPr>
        <w:spacing w:before="26" w:line="360" w:lineRule="auto"/>
        <w:jc w:val="both"/>
        <w:rPr>
          <w:b/>
          <w:bCs/>
          <w:szCs w:val="24"/>
        </w:rPr>
      </w:pPr>
      <w:r w:rsidRPr="00850599">
        <w:rPr>
          <w:b/>
          <w:bCs/>
          <w:szCs w:val="24"/>
        </w:rPr>
        <w:t xml:space="preserve">sporządziłem zgodnie z obowiązującymi przepisami, zasadami wiedzy technicznej, projektem zagospodarowania działki lub terenu oraz projektem architektoniczno-budowlanym </w:t>
      </w:r>
      <w:r>
        <w:rPr>
          <w:b/>
          <w:bCs/>
          <w:szCs w:val="24"/>
        </w:rPr>
        <w:t xml:space="preserve">                    </w:t>
      </w:r>
      <w:r w:rsidRPr="00850599">
        <w:rPr>
          <w:b/>
          <w:bCs/>
          <w:szCs w:val="24"/>
        </w:rPr>
        <w:t>oraz rozstrzygnięciami dotyczącymi zamierzenia budowlanego.</w:t>
      </w:r>
    </w:p>
    <w:p w14:paraId="28262577" w14:textId="77777777" w:rsidR="00A153D0" w:rsidRDefault="00A153D0" w:rsidP="00A153D0">
      <w:pPr>
        <w:spacing w:line="360" w:lineRule="auto"/>
        <w:rPr>
          <w:lang w:eastAsia="pl-PL"/>
        </w:rPr>
      </w:pPr>
      <w:r>
        <w:t>Posiadam uprawnienia budowlane wydane przez ......................................................................................</w:t>
      </w:r>
    </w:p>
    <w:p w14:paraId="5A780FBC" w14:textId="77777777" w:rsidR="00A153D0" w:rsidRDefault="00A153D0" w:rsidP="00A153D0">
      <w:r>
        <w:t>……………………………………………………………………………………...……………………..</w:t>
      </w:r>
    </w:p>
    <w:p w14:paraId="4B008067" w14:textId="77777777" w:rsidR="00A153D0" w:rsidRDefault="00A153D0" w:rsidP="00A153D0">
      <w:pPr>
        <w:jc w:val="center"/>
        <w:rPr>
          <w:sz w:val="18"/>
        </w:rPr>
      </w:pPr>
      <w:r>
        <w:rPr>
          <w:sz w:val="18"/>
        </w:rPr>
        <w:t>( nazwa instytucji, miejscowość)</w:t>
      </w:r>
    </w:p>
    <w:p w14:paraId="6D4AD8D7" w14:textId="77777777" w:rsidR="00A153D0" w:rsidRDefault="00A153D0" w:rsidP="00A153D0">
      <w:pPr>
        <w:spacing w:line="276" w:lineRule="auto"/>
        <w:jc w:val="center"/>
        <w:rPr>
          <w:sz w:val="18"/>
        </w:rPr>
      </w:pPr>
    </w:p>
    <w:p w14:paraId="6B6D9FBF" w14:textId="77777777" w:rsidR="00A153D0" w:rsidRDefault="00A153D0" w:rsidP="00A153D0">
      <w:pPr>
        <w:spacing w:line="360" w:lineRule="auto"/>
      </w:pPr>
      <w:r>
        <w:t>numer ............................................................ z dnia ..................................................................................</w:t>
      </w:r>
    </w:p>
    <w:p w14:paraId="6796551A" w14:textId="77777777" w:rsidR="00A153D0" w:rsidRDefault="00A153D0" w:rsidP="00A153D0">
      <w:pPr>
        <w:spacing w:line="360" w:lineRule="auto"/>
      </w:pPr>
      <w:r>
        <w:t>w specjalności ...................................................... w zakresie ...................................................................</w:t>
      </w:r>
    </w:p>
    <w:p w14:paraId="0D4BA3E2" w14:textId="77777777" w:rsidR="00A153D0" w:rsidRDefault="00A153D0" w:rsidP="00A153D0">
      <w:pPr>
        <w:spacing w:line="360" w:lineRule="auto"/>
      </w:pPr>
      <w:r>
        <w:t>………………………………………………………………………………………………..….………..</w:t>
      </w:r>
    </w:p>
    <w:p w14:paraId="29DADBFC" w14:textId="77777777" w:rsidR="00A153D0" w:rsidRDefault="00A153D0" w:rsidP="00A153D0">
      <w:pPr>
        <w:spacing w:line="360" w:lineRule="auto"/>
      </w:pPr>
      <w:r>
        <w:t>Posiadam wpis na listę członków izby samorządu zawodowego ..............................................................</w:t>
      </w:r>
    </w:p>
    <w:p w14:paraId="4C3625F1" w14:textId="77777777" w:rsidR="00A153D0" w:rsidRDefault="00A153D0" w:rsidP="00A153D0">
      <w:r>
        <w:t>……………………………………………………………………………………….…………………...</w:t>
      </w:r>
    </w:p>
    <w:p w14:paraId="545A6EC2" w14:textId="77777777" w:rsidR="00A153D0" w:rsidRDefault="00A153D0" w:rsidP="00A153D0">
      <w:pPr>
        <w:jc w:val="center"/>
        <w:rPr>
          <w:sz w:val="18"/>
        </w:rPr>
      </w:pPr>
      <w:r>
        <w:rPr>
          <w:sz w:val="18"/>
        </w:rPr>
        <w:t>(nazwa izby samorządu zawodowego)</w:t>
      </w:r>
    </w:p>
    <w:p w14:paraId="2C57EB02" w14:textId="77777777" w:rsidR="00A153D0" w:rsidRDefault="00A153D0" w:rsidP="00A153D0">
      <w:pPr>
        <w:jc w:val="center"/>
        <w:rPr>
          <w:sz w:val="18"/>
        </w:rPr>
      </w:pPr>
    </w:p>
    <w:p w14:paraId="43DF8019" w14:textId="77777777" w:rsidR="00A153D0" w:rsidRDefault="00A153D0" w:rsidP="00A153D0">
      <w:pPr>
        <w:spacing w:line="360" w:lineRule="auto"/>
      </w:pPr>
      <w:r>
        <w:t>potwierdzony zaświadczeniem wydanym przez tę izbę z dnia .................................................................</w:t>
      </w:r>
    </w:p>
    <w:p w14:paraId="704206C9" w14:textId="77777777" w:rsidR="00A153D0" w:rsidRDefault="00A153D0" w:rsidP="00A153D0">
      <w:pPr>
        <w:suppressAutoHyphens w:val="0"/>
        <w:rPr>
          <w:szCs w:val="24"/>
        </w:rPr>
      </w:pPr>
    </w:p>
    <w:p w14:paraId="300B46B4" w14:textId="77777777" w:rsidR="00A153D0" w:rsidRDefault="00A153D0" w:rsidP="00A153D0">
      <w:pPr>
        <w:suppressAutoHyphens w:val="0"/>
        <w:rPr>
          <w:szCs w:val="24"/>
        </w:rPr>
      </w:pPr>
    </w:p>
    <w:p w14:paraId="3BA440A1" w14:textId="77777777" w:rsidR="00A153D0" w:rsidRDefault="00A153D0" w:rsidP="00A153D0">
      <w:pPr>
        <w:suppressAutoHyphens w:val="0"/>
        <w:rPr>
          <w:szCs w:val="24"/>
        </w:rPr>
      </w:pPr>
    </w:p>
    <w:p w14:paraId="27504724" w14:textId="77777777" w:rsidR="00A153D0" w:rsidRDefault="00A153D0" w:rsidP="00A153D0">
      <w:pPr>
        <w:rPr>
          <w:sz w:val="22"/>
        </w:rPr>
      </w:pPr>
      <w:r>
        <w:t xml:space="preserve">                                                                                                                </w:t>
      </w:r>
      <w:r>
        <w:rPr>
          <w:sz w:val="22"/>
        </w:rPr>
        <w:t xml:space="preserve">…………………………………….                                                        </w:t>
      </w:r>
    </w:p>
    <w:p w14:paraId="4DC60412" w14:textId="77777777" w:rsidR="00A153D0" w:rsidRPr="00983E51" w:rsidRDefault="00A153D0" w:rsidP="00A153D0">
      <w:pPr>
        <w:rPr>
          <w:sz w:val="20"/>
        </w:rPr>
      </w:pPr>
      <w:r>
        <w:rPr>
          <w:sz w:val="22"/>
        </w:rPr>
        <w:t xml:space="preserve">                                                                                                                                     </w:t>
      </w:r>
      <w:r w:rsidRPr="00983E51">
        <w:rPr>
          <w:sz w:val="20"/>
        </w:rPr>
        <w:t>(</w:t>
      </w:r>
      <w:r>
        <w:rPr>
          <w:sz w:val="20"/>
        </w:rPr>
        <w:t xml:space="preserve">data i </w:t>
      </w:r>
      <w:r w:rsidRPr="00983E51">
        <w:rPr>
          <w:sz w:val="20"/>
        </w:rPr>
        <w:t xml:space="preserve"> podpis </w:t>
      </w:r>
      <w:r>
        <w:rPr>
          <w:sz w:val="20"/>
        </w:rPr>
        <w:t>projektanta</w:t>
      </w:r>
      <w:r w:rsidRPr="00983E51">
        <w:rPr>
          <w:sz w:val="20"/>
        </w:rPr>
        <w:t>)</w:t>
      </w:r>
    </w:p>
    <w:p w14:paraId="40971821" w14:textId="77777777" w:rsidR="00A153D0" w:rsidRDefault="00A153D0" w:rsidP="00A153D0">
      <w:pPr>
        <w:suppressAutoHyphens w:val="0"/>
        <w:rPr>
          <w:szCs w:val="24"/>
        </w:rPr>
      </w:pPr>
      <w:r>
        <w:rPr>
          <w:szCs w:val="24"/>
        </w:rPr>
        <w:br w:type="page"/>
      </w:r>
    </w:p>
    <w:p w14:paraId="7F8591E9" w14:textId="77777777" w:rsidR="00A153D0" w:rsidRDefault="00A153D0" w:rsidP="00A153D0">
      <w:pPr>
        <w:suppressAutoHyphens w:val="0"/>
        <w:jc w:val="center"/>
        <w:rPr>
          <w:b/>
          <w:bCs/>
          <w:sz w:val="40"/>
          <w:szCs w:val="40"/>
        </w:rPr>
      </w:pPr>
    </w:p>
    <w:p w14:paraId="423B9560" w14:textId="77777777" w:rsidR="00A153D0" w:rsidRDefault="00A153D0" w:rsidP="00A153D0">
      <w:pPr>
        <w:suppressAutoHyphens w:val="0"/>
        <w:jc w:val="center"/>
        <w:rPr>
          <w:b/>
          <w:bCs/>
          <w:sz w:val="40"/>
          <w:szCs w:val="40"/>
        </w:rPr>
      </w:pPr>
    </w:p>
    <w:p w14:paraId="02DE55ED" w14:textId="77777777" w:rsidR="00A153D0" w:rsidRPr="00634866" w:rsidRDefault="00A153D0" w:rsidP="00A153D0">
      <w:pPr>
        <w:suppressAutoHyphens w:val="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Oświadczenie projektanta sprawdzającego,</w:t>
      </w:r>
      <w:r w:rsidRPr="00634866">
        <w:rPr>
          <w:b/>
          <w:bCs/>
          <w:sz w:val="40"/>
          <w:szCs w:val="40"/>
        </w:rPr>
        <w:t xml:space="preserve"> o któr</w:t>
      </w:r>
      <w:r>
        <w:rPr>
          <w:b/>
          <w:bCs/>
          <w:sz w:val="40"/>
          <w:szCs w:val="40"/>
        </w:rPr>
        <w:t>ym</w:t>
      </w:r>
      <w:r w:rsidRPr="00634866">
        <w:rPr>
          <w:b/>
          <w:bCs/>
          <w:sz w:val="40"/>
          <w:szCs w:val="40"/>
        </w:rPr>
        <w:t xml:space="preserve"> mowa</w:t>
      </w:r>
      <w:r>
        <w:rPr>
          <w:b/>
          <w:bCs/>
          <w:sz w:val="40"/>
          <w:szCs w:val="40"/>
        </w:rPr>
        <w:t xml:space="preserve"> </w:t>
      </w:r>
      <w:r w:rsidRPr="00634866">
        <w:rPr>
          <w:b/>
          <w:bCs/>
          <w:sz w:val="40"/>
          <w:szCs w:val="40"/>
        </w:rPr>
        <w:t xml:space="preserve">w art. 41 ust. 4a  pkt. </w:t>
      </w:r>
      <w:r>
        <w:rPr>
          <w:b/>
          <w:bCs/>
          <w:sz w:val="40"/>
          <w:szCs w:val="40"/>
        </w:rPr>
        <w:t>2</w:t>
      </w:r>
      <w:r w:rsidRPr="00634866">
        <w:rPr>
          <w:b/>
          <w:bCs/>
          <w:sz w:val="40"/>
          <w:szCs w:val="40"/>
        </w:rPr>
        <w:t xml:space="preserve"> ustawy Prawo budowlane</w:t>
      </w:r>
    </w:p>
    <w:p w14:paraId="2693149B" w14:textId="77777777" w:rsidR="00A153D0" w:rsidRDefault="00A153D0" w:rsidP="00A153D0">
      <w:pPr>
        <w:spacing w:before="26"/>
        <w:jc w:val="both"/>
        <w:rPr>
          <w:sz w:val="18"/>
          <w:szCs w:val="18"/>
        </w:rPr>
      </w:pPr>
    </w:p>
    <w:p w14:paraId="738A37EE" w14:textId="77777777" w:rsidR="00A153D0" w:rsidRPr="00850599" w:rsidRDefault="00A153D0" w:rsidP="00A153D0">
      <w:pPr>
        <w:spacing w:before="26" w:line="360" w:lineRule="auto"/>
        <w:jc w:val="both"/>
        <w:rPr>
          <w:szCs w:val="24"/>
        </w:rPr>
      </w:pPr>
    </w:p>
    <w:p w14:paraId="18908A18" w14:textId="77777777" w:rsidR="00A153D0" w:rsidRPr="00850599" w:rsidRDefault="00A153D0" w:rsidP="00A153D0">
      <w:pPr>
        <w:spacing w:line="360" w:lineRule="auto"/>
        <w:jc w:val="both"/>
        <w:rPr>
          <w:szCs w:val="24"/>
        </w:rPr>
      </w:pPr>
      <w:r w:rsidRPr="00850599">
        <w:rPr>
          <w:szCs w:val="24"/>
        </w:rPr>
        <w:t>Oświadczam, że projekt techniczny, dotyczący zamierzenia budowlanego -budowy obiektu budowlanego o nazwie …….................................</w:t>
      </w:r>
      <w:r>
        <w:rPr>
          <w:szCs w:val="24"/>
        </w:rPr>
        <w:t>..............</w:t>
      </w:r>
      <w:r w:rsidRPr="00850599">
        <w:rPr>
          <w:szCs w:val="24"/>
        </w:rPr>
        <w:t>........................................................................</w:t>
      </w:r>
    </w:p>
    <w:p w14:paraId="7C0E6C18" w14:textId="77777777" w:rsidR="00A153D0" w:rsidRPr="00850599" w:rsidRDefault="00A153D0" w:rsidP="00A153D0">
      <w:pPr>
        <w:spacing w:line="360" w:lineRule="auto"/>
        <w:jc w:val="both"/>
        <w:rPr>
          <w:szCs w:val="24"/>
        </w:rPr>
      </w:pPr>
      <w:r w:rsidRPr="00850599">
        <w:rPr>
          <w:szCs w:val="24"/>
        </w:rPr>
        <w:t>.....................................................................................................................................................................</w:t>
      </w:r>
    </w:p>
    <w:p w14:paraId="5055C975" w14:textId="77777777" w:rsidR="00A153D0" w:rsidRPr="00850599" w:rsidRDefault="00A153D0" w:rsidP="00A153D0">
      <w:pPr>
        <w:spacing w:line="360" w:lineRule="auto"/>
        <w:jc w:val="both"/>
        <w:rPr>
          <w:szCs w:val="24"/>
        </w:rPr>
      </w:pPr>
      <w:r w:rsidRPr="00850599">
        <w:rPr>
          <w:szCs w:val="24"/>
        </w:rPr>
        <w:t>.....................................................................................................................................................................</w:t>
      </w:r>
    </w:p>
    <w:p w14:paraId="061E6759" w14:textId="77777777" w:rsidR="00A153D0" w:rsidRPr="00850599" w:rsidRDefault="00A153D0" w:rsidP="00A153D0">
      <w:pPr>
        <w:spacing w:line="360" w:lineRule="auto"/>
        <w:jc w:val="both"/>
        <w:rPr>
          <w:szCs w:val="24"/>
        </w:rPr>
      </w:pPr>
      <w:r w:rsidRPr="00850599">
        <w:rPr>
          <w:szCs w:val="24"/>
        </w:rPr>
        <w:t xml:space="preserve">na  działce (działkach) nr </w:t>
      </w:r>
      <w:proofErr w:type="spellStart"/>
      <w:r w:rsidRPr="00850599">
        <w:rPr>
          <w:szCs w:val="24"/>
        </w:rPr>
        <w:t>ewid</w:t>
      </w:r>
      <w:proofErr w:type="spellEnd"/>
      <w:r w:rsidRPr="00850599">
        <w:rPr>
          <w:szCs w:val="24"/>
        </w:rPr>
        <w:t>.  położonych  w ……...............................................................................</w:t>
      </w:r>
    </w:p>
    <w:p w14:paraId="576F6CA4" w14:textId="77777777" w:rsidR="00A153D0" w:rsidRPr="00850599" w:rsidRDefault="00A153D0" w:rsidP="00A153D0">
      <w:pPr>
        <w:jc w:val="both"/>
        <w:rPr>
          <w:szCs w:val="24"/>
        </w:rPr>
      </w:pPr>
      <w:r w:rsidRPr="00850599">
        <w:rPr>
          <w:szCs w:val="24"/>
        </w:rPr>
        <w:t>....................................................................................................................................................................</w:t>
      </w:r>
    </w:p>
    <w:p w14:paraId="68A7A8F7" w14:textId="77777777" w:rsidR="00A153D0" w:rsidRDefault="00A153D0" w:rsidP="00A153D0">
      <w:pPr>
        <w:jc w:val="both"/>
        <w:rPr>
          <w:sz w:val="20"/>
        </w:rPr>
      </w:pPr>
      <w:r w:rsidRPr="00850599">
        <w:rPr>
          <w:sz w:val="20"/>
        </w:rPr>
        <w:t xml:space="preserve">                               </w:t>
      </w:r>
      <w:r>
        <w:rPr>
          <w:sz w:val="20"/>
        </w:rPr>
        <w:t xml:space="preserve">                 </w:t>
      </w:r>
      <w:r w:rsidRPr="00850599">
        <w:rPr>
          <w:sz w:val="20"/>
        </w:rPr>
        <w:t>( podać adres budowy- miejscowość, ulicę, numer działki)</w:t>
      </w:r>
    </w:p>
    <w:p w14:paraId="030A0053" w14:textId="77777777" w:rsidR="00A153D0" w:rsidRPr="00850599" w:rsidRDefault="00A153D0" w:rsidP="00A153D0">
      <w:pPr>
        <w:jc w:val="both"/>
        <w:rPr>
          <w:sz w:val="20"/>
        </w:rPr>
      </w:pPr>
    </w:p>
    <w:p w14:paraId="31BB158B" w14:textId="77777777" w:rsidR="00A153D0" w:rsidRPr="00850599" w:rsidRDefault="00A153D0" w:rsidP="00A153D0">
      <w:pPr>
        <w:spacing w:line="360" w:lineRule="auto"/>
        <w:jc w:val="both"/>
        <w:rPr>
          <w:szCs w:val="24"/>
        </w:rPr>
      </w:pPr>
      <w:r>
        <w:rPr>
          <w:szCs w:val="24"/>
        </w:rPr>
        <w:t>d</w:t>
      </w:r>
      <w:r w:rsidRPr="00850599">
        <w:rPr>
          <w:szCs w:val="24"/>
        </w:rPr>
        <w:t>la którego inwestor …………………………………………………………………</w:t>
      </w:r>
      <w:r>
        <w:rPr>
          <w:szCs w:val="24"/>
        </w:rPr>
        <w:t>……………</w:t>
      </w:r>
      <w:r w:rsidRPr="00850599">
        <w:rPr>
          <w:szCs w:val="24"/>
        </w:rPr>
        <w:t xml:space="preserve">…..       posiada pozwolenie na budowę/rozbiórkę*, udzielone decyzją Starosty </w:t>
      </w:r>
      <w:r>
        <w:rPr>
          <w:szCs w:val="24"/>
        </w:rPr>
        <w:t xml:space="preserve">Buskiego                                                </w:t>
      </w:r>
      <w:r w:rsidRPr="00850599">
        <w:rPr>
          <w:szCs w:val="24"/>
        </w:rPr>
        <w:t>z dnia ............................................ nr: ........................................ znak: …………………………….…… / lub przyjęte zostało zgłoszenie budowy/rozbiórki*  z dnia …………………….…………..……</w:t>
      </w:r>
      <w:r>
        <w:rPr>
          <w:szCs w:val="24"/>
        </w:rPr>
        <w:t>…</w:t>
      </w:r>
      <w:r w:rsidRPr="00850599">
        <w:rPr>
          <w:szCs w:val="24"/>
        </w:rPr>
        <w:t xml:space="preserve"> znak: ………………………………...…………………</w:t>
      </w:r>
      <w:r>
        <w:rPr>
          <w:szCs w:val="24"/>
        </w:rPr>
        <w:t>………………………………………………</w:t>
      </w:r>
      <w:r w:rsidRPr="00850599">
        <w:rPr>
          <w:szCs w:val="24"/>
        </w:rPr>
        <w:t xml:space="preserve">…                                             </w:t>
      </w:r>
    </w:p>
    <w:p w14:paraId="71364179" w14:textId="77777777" w:rsidR="00A153D0" w:rsidRPr="00850599" w:rsidRDefault="00A153D0" w:rsidP="00A153D0">
      <w:pPr>
        <w:spacing w:before="26" w:line="360" w:lineRule="auto"/>
        <w:jc w:val="both"/>
        <w:rPr>
          <w:b/>
          <w:bCs/>
          <w:szCs w:val="24"/>
        </w:rPr>
      </w:pPr>
      <w:r w:rsidRPr="00850599">
        <w:rPr>
          <w:b/>
          <w:bCs/>
          <w:szCs w:val="24"/>
        </w:rPr>
        <w:t xml:space="preserve">sporządziłem zgodnie z obowiązującymi przepisami, zasadami wiedzy technicznej, projektem zagospodarowania działki lub terenu oraz projektem architektoniczno-budowlanym </w:t>
      </w:r>
      <w:r>
        <w:rPr>
          <w:b/>
          <w:bCs/>
          <w:szCs w:val="24"/>
        </w:rPr>
        <w:t xml:space="preserve">                     </w:t>
      </w:r>
      <w:r w:rsidRPr="00850599">
        <w:rPr>
          <w:b/>
          <w:bCs/>
          <w:szCs w:val="24"/>
        </w:rPr>
        <w:t>oraz rozstrzygnięciami dotyczącymi zamierzenia budowlanego.</w:t>
      </w:r>
    </w:p>
    <w:p w14:paraId="497AB6D8" w14:textId="77777777" w:rsidR="00A153D0" w:rsidRDefault="00A153D0" w:rsidP="00A153D0">
      <w:pPr>
        <w:spacing w:line="360" w:lineRule="auto"/>
        <w:rPr>
          <w:lang w:eastAsia="pl-PL"/>
        </w:rPr>
      </w:pPr>
      <w:r>
        <w:t>Posiadam uprawnienia budowlane wydane przez ......................................................................................</w:t>
      </w:r>
    </w:p>
    <w:p w14:paraId="03C547ED" w14:textId="77777777" w:rsidR="00A153D0" w:rsidRDefault="00A153D0" w:rsidP="00A153D0">
      <w:r>
        <w:t>……………………………………………………………………………………...……………………..</w:t>
      </w:r>
    </w:p>
    <w:p w14:paraId="4264FF34" w14:textId="77777777" w:rsidR="00A153D0" w:rsidRDefault="00A153D0" w:rsidP="00A153D0">
      <w:pPr>
        <w:jc w:val="center"/>
        <w:rPr>
          <w:sz w:val="18"/>
        </w:rPr>
      </w:pPr>
      <w:r>
        <w:rPr>
          <w:sz w:val="18"/>
        </w:rPr>
        <w:t>( nazwa instytucji, miejscowość)</w:t>
      </w:r>
    </w:p>
    <w:p w14:paraId="379F38E5" w14:textId="77777777" w:rsidR="00A153D0" w:rsidRDefault="00A153D0" w:rsidP="00A153D0">
      <w:pPr>
        <w:jc w:val="center"/>
        <w:rPr>
          <w:sz w:val="18"/>
        </w:rPr>
      </w:pPr>
    </w:p>
    <w:p w14:paraId="72567C36" w14:textId="77777777" w:rsidR="00A153D0" w:rsidRDefault="00A153D0" w:rsidP="00A153D0">
      <w:pPr>
        <w:spacing w:line="360" w:lineRule="auto"/>
      </w:pPr>
      <w:r>
        <w:t>numer ............................................................ z dnia ..................................................................................</w:t>
      </w:r>
    </w:p>
    <w:p w14:paraId="7AE80758" w14:textId="77777777" w:rsidR="00A153D0" w:rsidRDefault="00A153D0" w:rsidP="00A153D0">
      <w:pPr>
        <w:spacing w:line="360" w:lineRule="auto"/>
      </w:pPr>
      <w:r>
        <w:t>w specjalności ...................................................... w zakresie ...................................................................</w:t>
      </w:r>
    </w:p>
    <w:p w14:paraId="326EB22E" w14:textId="77777777" w:rsidR="00A153D0" w:rsidRDefault="00A153D0" w:rsidP="00A153D0">
      <w:pPr>
        <w:spacing w:line="360" w:lineRule="auto"/>
      </w:pPr>
      <w:r>
        <w:t>………………………………………………………………………………………………..…………..</w:t>
      </w:r>
    </w:p>
    <w:p w14:paraId="5BB66840" w14:textId="77777777" w:rsidR="00A153D0" w:rsidRDefault="00A153D0" w:rsidP="00A153D0">
      <w:pPr>
        <w:spacing w:line="360" w:lineRule="auto"/>
      </w:pPr>
      <w:r>
        <w:t>Posiadam wpis na listę członków izby samorządu zawodowego ..............................................................</w:t>
      </w:r>
    </w:p>
    <w:p w14:paraId="7FCA3B69" w14:textId="77777777" w:rsidR="00A153D0" w:rsidRDefault="00A153D0" w:rsidP="00A153D0">
      <w:r>
        <w:t>……………………………………………………………………………………….…………………...</w:t>
      </w:r>
    </w:p>
    <w:p w14:paraId="0C561506" w14:textId="77777777" w:rsidR="00A153D0" w:rsidRDefault="00A153D0" w:rsidP="00A153D0">
      <w:pPr>
        <w:jc w:val="center"/>
        <w:rPr>
          <w:sz w:val="18"/>
        </w:rPr>
      </w:pPr>
      <w:r>
        <w:rPr>
          <w:sz w:val="18"/>
        </w:rPr>
        <w:t>(nazwa izby samorządu zawodowego)</w:t>
      </w:r>
    </w:p>
    <w:p w14:paraId="5D712D9E" w14:textId="77777777" w:rsidR="00A153D0" w:rsidRDefault="00A153D0" w:rsidP="00A153D0">
      <w:pPr>
        <w:jc w:val="center"/>
        <w:rPr>
          <w:sz w:val="18"/>
        </w:rPr>
      </w:pPr>
    </w:p>
    <w:p w14:paraId="59EFE734" w14:textId="77777777" w:rsidR="00A153D0" w:rsidRDefault="00A153D0" w:rsidP="00A153D0">
      <w:pPr>
        <w:spacing w:line="360" w:lineRule="auto"/>
      </w:pPr>
      <w:r>
        <w:t>potwierdzony zaświadczeniem wydanym przez tę izbę z dnia .................................................................</w:t>
      </w:r>
    </w:p>
    <w:p w14:paraId="6385A9CE" w14:textId="77777777" w:rsidR="00A153D0" w:rsidRDefault="00A153D0" w:rsidP="00A153D0">
      <w:pPr>
        <w:suppressAutoHyphens w:val="0"/>
        <w:rPr>
          <w:szCs w:val="24"/>
        </w:rPr>
      </w:pPr>
    </w:p>
    <w:p w14:paraId="19D01D9A" w14:textId="77777777" w:rsidR="00A153D0" w:rsidRDefault="00A153D0" w:rsidP="00A153D0">
      <w:pPr>
        <w:suppressAutoHyphens w:val="0"/>
        <w:rPr>
          <w:szCs w:val="24"/>
        </w:rPr>
      </w:pPr>
    </w:p>
    <w:p w14:paraId="600C67A6" w14:textId="77777777" w:rsidR="00A153D0" w:rsidRDefault="00A153D0" w:rsidP="00A153D0">
      <w:pPr>
        <w:suppressAutoHyphens w:val="0"/>
        <w:rPr>
          <w:szCs w:val="24"/>
        </w:rPr>
      </w:pPr>
    </w:p>
    <w:p w14:paraId="56F128D0" w14:textId="77777777" w:rsidR="00A153D0" w:rsidRDefault="00A153D0" w:rsidP="00A153D0">
      <w:pPr>
        <w:rPr>
          <w:sz w:val="22"/>
        </w:rPr>
      </w:pPr>
      <w:r>
        <w:t xml:space="preserve">                                                                                                                </w:t>
      </w:r>
      <w:r>
        <w:rPr>
          <w:sz w:val="22"/>
        </w:rPr>
        <w:t xml:space="preserve">…………………………………….                                                        </w:t>
      </w:r>
    </w:p>
    <w:p w14:paraId="7CB7A7C6" w14:textId="77777777" w:rsidR="00A153D0" w:rsidRPr="00983E51" w:rsidRDefault="00A153D0" w:rsidP="00A153D0">
      <w:pPr>
        <w:rPr>
          <w:sz w:val="20"/>
        </w:rPr>
      </w:pPr>
      <w:r>
        <w:rPr>
          <w:sz w:val="22"/>
        </w:rPr>
        <w:t xml:space="preserve">                                                                                                                                     </w:t>
      </w:r>
      <w:r w:rsidRPr="00983E51">
        <w:rPr>
          <w:sz w:val="20"/>
        </w:rPr>
        <w:t>(</w:t>
      </w:r>
      <w:r>
        <w:rPr>
          <w:sz w:val="20"/>
        </w:rPr>
        <w:t xml:space="preserve">data i </w:t>
      </w:r>
      <w:r w:rsidRPr="00983E51">
        <w:rPr>
          <w:sz w:val="20"/>
        </w:rPr>
        <w:t xml:space="preserve"> podpis </w:t>
      </w:r>
      <w:r>
        <w:rPr>
          <w:sz w:val="20"/>
        </w:rPr>
        <w:t>projektanta</w:t>
      </w:r>
      <w:r w:rsidRPr="00983E51">
        <w:rPr>
          <w:sz w:val="20"/>
        </w:rPr>
        <w:t>)</w:t>
      </w:r>
    </w:p>
    <w:p w14:paraId="2CAC4C92" w14:textId="77777777" w:rsidR="00A153D0" w:rsidRPr="00850599" w:rsidRDefault="00A153D0" w:rsidP="00A153D0">
      <w:pPr>
        <w:suppressAutoHyphens w:val="0"/>
        <w:rPr>
          <w:szCs w:val="24"/>
        </w:rPr>
      </w:pPr>
    </w:p>
    <w:p w14:paraId="14F7231E" w14:textId="33D711D5" w:rsidR="00A153D0" w:rsidRDefault="00A153D0" w:rsidP="000C2E72">
      <w:pPr>
        <w:jc w:val="both"/>
        <w:rPr>
          <w:b/>
          <w:sz w:val="16"/>
          <w:szCs w:val="16"/>
        </w:rPr>
      </w:pPr>
    </w:p>
    <w:p w14:paraId="5CD3F151" w14:textId="49DDA191" w:rsidR="00A153D0" w:rsidRDefault="00A153D0" w:rsidP="000C2E72">
      <w:pPr>
        <w:jc w:val="both"/>
        <w:rPr>
          <w:b/>
          <w:sz w:val="16"/>
          <w:szCs w:val="16"/>
        </w:rPr>
      </w:pPr>
    </w:p>
    <w:p w14:paraId="568C1C27" w14:textId="5820F442" w:rsidR="00A153D0" w:rsidRDefault="00A153D0" w:rsidP="000C2E72">
      <w:pPr>
        <w:jc w:val="both"/>
        <w:rPr>
          <w:b/>
          <w:sz w:val="16"/>
          <w:szCs w:val="16"/>
        </w:rPr>
      </w:pPr>
    </w:p>
    <w:p w14:paraId="03477DFE" w14:textId="68B92FF8" w:rsidR="00A153D0" w:rsidRDefault="00A153D0" w:rsidP="000C2E72">
      <w:pPr>
        <w:jc w:val="both"/>
        <w:rPr>
          <w:b/>
          <w:sz w:val="16"/>
          <w:szCs w:val="16"/>
        </w:rPr>
      </w:pPr>
    </w:p>
    <w:p w14:paraId="23722DDE" w14:textId="6E564FEC" w:rsidR="00A153D0" w:rsidRDefault="00A153D0" w:rsidP="000C2E72">
      <w:pPr>
        <w:jc w:val="both"/>
        <w:rPr>
          <w:b/>
          <w:sz w:val="16"/>
          <w:szCs w:val="16"/>
        </w:rPr>
      </w:pPr>
    </w:p>
    <w:p w14:paraId="00450C5F" w14:textId="73F840E5" w:rsidR="00A153D0" w:rsidRDefault="00A153D0" w:rsidP="000C2E72">
      <w:pPr>
        <w:jc w:val="both"/>
        <w:rPr>
          <w:b/>
          <w:sz w:val="16"/>
          <w:szCs w:val="16"/>
        </w:rPr>
      </w:pPr>
    </w:p>
    <w:p w14:paraId="15DE8DBA" w14:textId="15EFD617" w:rsidR="00A153D0" w:rsidRDefault="00A153D0" w:rsidP="000C2E72">
      <w:pPr>
        <w:jc w:val="both"/>
        <w:rPr>
          <w:b/>
          <w:sz w:val="16"/>
          <w:szCs w:val="16"/>
        </w:rPr>
      </w:pPr>
    </w:p>
    <w:p w14:paraId="2CF4E8B4" w14:textId="4A900BA5" w:rsidR="00A153D0" w:rsidRDefault="00A153D0" w:rsidP="000C2E72">
      <w:pPr>
        <w:jc w:val="both"/>
        <w:rPr>
          <w:b/>
          <w:sz w:val="16"/>
          <w:szCs w:val="16"/>
        </w:rPr>
      </w:pPr>
    </w:p>
    <w:p w14:paraId="131B9302" w14:textId="23E373F1" w:rsidR="00A153D0" w:rsidRDefault="00A153D0" w:rsidP="000C2E72">
      <w:pPr>
        <w:jc w:val="both"/>
        <w:rPr>
          <w:b/>
          <w:sz w:val="16"/>
          <w:szCs w:val="16"/>
        </w:rPr>
      </w:pPr>
    </w:p>
    <w:tbl>
      <w:tblPr>
        <w:tblpPr w:leftFromText="141" w:rightFromText="141" w:vertAnchor="text" w:horzAnchor="margin" w:tblpX="-459" w:tblpY="20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3"/>
      </w:tblGrid>
      <w:tr w:rsidR="00A153D0" w:rsidRPr="00B07B04" w14:paraId="4C8A03DE" w14:textId="77777777" w:rsidTr="00CF71FB">
        <w:trPr>
          <w:trHeight w:val="279"/>
        </w:trPr>
        <w:tc>
          <w:tcPr>
            <w:tcW w:w="4423" w:type="dxa"/>
            <w:shd w:val="clear" w:color="auto" w:fill="D0CECE"/>
          </w:tcPr>
          <w:p w14:paraId="123313C4" w14:textId="77777777" w:rsidR="00A153D0" w:rsidRPr="00C6410D" w:rsidRDefault="00A153D0" w:rsidP="00CF71FB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C6410D">
              <w:rPr>
                <w:rFonts w:eastAsia="Calibri"/>
                <w:b/>
                <w:bCs/>
                <w:sz w:val="22"/>
                <w:szCs w:val="22"/>
              </w:rPr>
              <w:t>DANE OSOBOWE</w:t>
            </w:r>
          </w:p>
        </w:tc>
      </w:tr>
      <w:tr w:rsidR="00A153D0" w:rsidRPr="0070764D" w14:paraId="67EC0256" w14:textId="77777777" w:rsidTr="00CF71FB">
        <w:trPr>
          <w:trHeight w:val="1670"/>
        </w:trPr>
        <w:tc>
          <w:tcPr>
            <w:tcW w:w="4423" w:type="dxa"/>
            <w:shd w:val="clear" w:color="auto" w:fill="auto"/>
          </w:tcPr>
          <w:p w14:paraId="65C3484B" w14:textId="77777777" w:rsidR="00A153D0" w:rsidRPr="00C6410D" w:rsidRDefault="00A153D0" w:rsidP="00CF71FB">
            <w:pPr>
              <w:ind w:right="-5350"/>
              <w:rPr>
                <w:rFonts w:eastAsia="Calibri"/>
                <w:sz w:val="36"/>
                <w:szCs w:val="36"/>
              </w:rPr>
            </w:pPr>
          </w:p>
          <w:p w14:paraId="0FB94DA0" w14:textId="77777777" w:rsidR="00A153D0" w:rsidRPr="00C6410D" w:rsidRDefault="00A153D0" w:rsidP="00CF71FB">
            <w:pPr>
              <w:ind w:right="-5350"/>
              <w:rPr>
                <w:rFonts w:eastAsia="Calibri"/>
                <w:sz w:val="20"/>
              </w:rPr>
            </w:pPr>
            <w:r w:rsidRPr="00C6410D">
              <w:rPr>
                <w:rFonts w:eastAsia="Calibri"/>
                <w:sz w:val="20"/>
              </w:rPr>
              <w:t>……………</w:t>
            </w:r>
            <w:r>
              <w:rPr>
                <w:rFonts w:eastAsia="Calibri"/>
                <w:sz w:val="20"/>
              </w:rPr>
              <w:t>..</w:t>
            </w:r>
            <w:r w:rsidRPr="00C6410D">
              <w:rPr>
                <w:rFonts w:eastAsia="Calibri"/>
                <w:sz w:val="20"/>
              </w:rPr>
              <w:t>………………………</w:t>
            </w:r>
            <w:r>
              <w:rPr>
                <w:rFonts w:eastAsia="Calibri"/>
                <w:sz w:val="20"/>
              </w:rPr>
              <w:t>…….</w:t>
            </w:r>
            <w:r w:rsidRPr="00C6410D">
              <w:rPr>
                <w:rFonts w:eastAsia="Calibri"/>
                <w:sz w:val="20"/>
              </w:rPr>
              <w:t>…….…….</w:t>
            </w:r>
          </w:p>
          <w:p w14:paraId="52E3A793" w14:textId="77777777" w:rsidR="00A153D0" w:rsidRDefault="00A153D0" w:rsidP="00CF71FB">
            <w:pPr>
              <w:jc w:val="center"/>
              <w:rPr>
                <w:rFonts w:eastAsia="Calibri"/>
                <w:sz w:val="14"/>
                <w:szCs w:val="14"/>
              </w:rPr>
            </w:pPr>
            <w:r w:rsidRPr="00C6410D">
              <w:rPr>
                <w:rFonts w:eastAsia="Calibri"/>
                <w:sz w:val="14"/>
                <w:szCs w:val="14"/>
              </w:rPr>
              <w:t>(imię i nazwisko)</w:t>
            </w:r>
          </w:p>
          <w:p w14:paraId="02A091F1" w14:textId="77777777" w:rsidR="00A153D0" w:rsidRDefault="00A153D0" w:rsidP="00CF71FB">
            <w:pPr>
              <w:jc w:val="center"/>
              <w:rPr>
                <w:rFonts w:eastAsia="Calibri"/>
                <w:sz w:val="14"/>
                <w:szCs w:val="14"/>
              </w:rPr>
            </w:pPr>
          </w:p>
          <w:p w14:paraId="650B6E5D" w14:textId="77777777" w:rsidR="00A153D0" w:rsidRDefault="00A153D0" w:rsidP="00CF71FB">
            <w:pPr>
              <w:jc w:val="center"/>
              <w:rPr>
                <w:rFonts w:eastAsia="Calibri"/>
                <w:sz w:val="14"/>
                <w:szCs w:val="14"/>
              </w:rPr>
            </w:pPr>
          </w:p>
          <w:p w14:paraId="0295DF40" w14:textId="77777777" w:rsidR="00A153D0" w:rsidRDefault="00A153D0" w:rsidP="00CF71FB">
            <w:pPr>
              <w:jc w:val="center"/>
              <w:rPr>
                <w:rFonts w:eastAsia="Calibri"/>
                <w:sz w:val="18"/>
                <w:szCs w:val="18"/>
              </w:rPr>
            </w:pPr>
            <w:r w:rsidRPr="00E93A9A">
              <w:rPr>
                <w:rFonts w:eastAsia="Calibri"/>
                <w:sz w:val="18"/>
                <w:szCs w:val="18"/>
              </w:rPr>
              <w:t>………………</w:t>
            </w:r>
            <w:r>
              <w:rPr>
                <w:rFonts w:eastAsia="Calibri"/>
                <w:sz w:val="18"/>
                <w:szCs w:val="18"/>
              </w:rPr>
              <w:t>.</w:t>
            </w:r>
            <w:r w:rsidRPr="00E93A9A">
              <w:rPr>
                <w:rFonts w:eastAsia="Calibri"/>
                <w:sz w:val="18"/>
                <w:szCs w:val="18"/>
              </w:rPr>
              <w:t>…</w:t>
            </w:r>
            <w:r>
              <w:rPr>
                <w:rFonts w:eastAsia="Calibri"/>
                <w:sz w:val="18"/>
                <w:szCs w:val="18"/>
              </w:rPr>
              <w:t>……………………..………….</w:t>
            </w:r>
            <w:r w:rsidRPr="00E93A9A">
              <w:rPr>
                <w:rFonts w:eastAsia="Calibri"/>
                <w:sz w:val="18"/>
                <w:szCs w:val="18"/>
              </w:rPr>
              <w:t>……….</w:t>
            </w:r>
          </w:p>
          <w:p w14:paraId="4AA24F39" w14:textId="77777777" w:rsidR="00A153D0" w:rsidRPr="00E93A9A" w:rsidRDefault="00A153D0" w:rsidP="00CF71FB">
            <w:pPr>
              <w:jc w:val="center"/>
              <w:rPr>
                <w:rFonts w:eastAsia="Calibri"/>
                <w:sz w:val="14"/>
                <w:szCs w:val="14"/>
              </w:rPr>
            </w:pPr>
            <w:r w:rsidRPr="00E93A9A">
              <w:rPr>
                <w:rFonts w:eastAsia="Calibri"/>
                <w:sz w:val="14"/>
                <w:szCs w:val="14"/>
              </w:rPr>
              <w:t>(nr uprawnień)</w:t>
            </w:r>
          </w:p>
          <w:p w14:paraId="4FC627A8" w14:textId="77777777" w:rsidR="00A153D0" w:rsidRPr="00C6410D" w:rsidRDefault="00A153D0" w:rsidP="00CF71FB">
            <w:pPr>
              <w:jc w:val="center"/>
              <w:rPr>
                <w:rFonts w:eastAsia="Calibri"/>
                <w:sz w:val="10"/>
                <w:szCs w:val="10"/>
              </w:rPr>
            </w:pPr>
          </w:p>
          <w:p w14:paraId="7FEC42BA" w14:textId="77777777" w:rsidR="00A153D0" w:rsidRPr="00C6410D" w:rsidRDefault="00A153D0" w:rsidP="00CF71FB">
            <w:pPr>
              <w:rPr>
                <w:rFonts w:eastAsia="Calibri"/>
                <w:sz w:val="20"/>
              </w:rPr>
            </w:pPr>
            <w:r w:rsidRPr="00C6410D">
              <w:rPr>
                <w:rFonts w:eastAsia="Calibri"/>
                <w:sz w:val="20"/>
              </w:rPr>
              <w:t>……………………………………</w:t>
            </w:r>
            <w:r>
              <w:rPr>
                <w:rFonts w:eastAsia="Calibri"/>
                <w:sz w:val="20"/>
              </w:rPr>
              <w:t>……..</w:t>
            </w:r>
            <w:r w:rsidRPr="00C6410D">
              <w:rPr>
                <w:rFonts w:eastAsia="Calibri"/>
                <w:sz w:val="20"/>
              </w:rPr>
              <w:t>……….….</w:t>
            </w:r>
          </w:p>
          <w:p w14:paraId="25C8CC96" w14:textId="77777777" w:rsidR="00A153D0" w:rsidRPr="00C6410D" w:rsidRDefault="00A153D0" w:rsidP="00CF71FB">
            <w:pPr>
              <w:rPr>
                <w:rFonts w:eastAsia="Calibri"/>
                <w:sz w:val="10"/>
                <w:szCs w:val="10"/>
              </w:rPr>
            </w:pPr>
          </w:p>
          <w:p w14:paraId="235D6971" w14:textId="77777777" w:rsidR="00A153D0" w:rsidRPr="00C6410D" w:rsidRDefault="00A153D0" w:rsidP="00CF71FB">
            <w:pPr>
              <w:rPr>
                <w:rFonts w:eastAsia="Calibri"/>
                <w:sz w:val="20"/>
              </w:rPr>
            </w:pPr>
            <w:r w:rsidRPr="00C6410D">
              <w:rPr>
                <w:rFonts w:eastAsia="Calibri"/>
                <w:sz w:val="20"/>
              </w:rPr>
              <w:t>………………………………………</w:t>
            </w:r>
            <w:r>
              <w:rPr>
                <w:rFonts w:eastAsia="Calibri"/>
                <w:sz w:val="20"/>
              </w:rPr>
              <w:t>……..</w:t>
            </w:r>
            <w:r w:rsidRPr="00C6410D">
              <w:rPr>
                <w:rFonts w:eastAsia="Calibri"/>
                <w:sz w:val="20"/>
              </w:rPr>
              <w:t>………..</w:t>
            </w:r>
          </w:p>
          <w:p w14:paraId="51A2CA73" w14:textId="77777777" w:rsidR="00A153D0" w:rsidRDefault="00A153D0" w:rsidP="00CF71FB">
            <w:pPr>
              <w:jc w:val="center"/>
              <w:rPr>
                <w:rFonts w:eastAsia="Calibri"/>
                <w:sz w:val="14"/>
                <w:szCs w:val="14"/>
              </w:rPr>
            </w:pPr>
            <w:r w:rsidRPr="00C6410D">
              <w:rPr>
                <w:rFonts w:eastAsia="Calibri"/>
                <w:sz w:val="14"/>
                <w:szCs w:val="14"/>
              </w:rPr>
              <w:t xml:space="preserve">(adres do korespondencji) </w:t>
            </w:r>
          </w:p>
          <w:p w14:paraId="6D3D72AB" w14:textId="77777777" w:rsidR="00A153D0" w:rsidRPr="00C6410D" w:rsidRDefault="00A153D0" w:rsidP="00CF71FB">
            <w:pPr>
              <w:jc w:val="center"/>
              <w:rPr>
                <w:rFonts w:eastAsia="Calibri"/>
                <w:sz w:val="14"/>
                <w:szCs w:val="14"/>
              </w:rPr>
            </w:pPr>
          </w:p>
          <w:p w14:paraId="6965029B" w14:textId="77777777" w:rsidR="00A153D0" w:rsidRPr="00C6410D" w:rsidRDefault="00A153D0" w:rsidP="00CF71FB">
            <w:pPr>
              <w:jc w:val="center"/>
              <w:rPr>
                <w:rFonts w:eastAsia="Calibri"/>
                <w:sz w:val="8"/>
                <w:szCs w:val="8"/>
              </w:rPr>
            </w:pPr>
          </w:p>
          <w:p w14:paraId="6321D125" w14:textId="77777777" w:rsidR="00A153D0" w:rsidRPr="00C6410D" w:rsidRDefault="00A153D0" w:rsidP="00CF71FB">
            <w:pPr>
              <w:jc w:val="center"/>
              <w:rPr>
                <w:rFonts w:eastAsia="Calibri"/>
                <w:sz w:val="20"/>
              </w:rPr>
            </w:pPr>
            <w:r w:rsidRPr="00C6410D">
              <w:rPr>
                <w:rFonts w:eastAsia="Calibri"/>
                <w:sz w:val="20"/>
              </w:rPr>
              <w:t>………………………………………</w:t>
            </w:r>
            <w:r>
              <w:rPr>
                <w:rFonts w:eastAsia="Calibri"/>
                <w:sz w:val="20"/>
              </w:rPr>
              <w:t>………</w:t>
            </w:r>
            <w:r w:rsidRPr="00C6410D">
              <w:rPr>
                <w:rFonts w:eastAsia="Calibri"/>
                <w:sz w:val="20"/>
              </w:rPr>
              <w:t>………</w:t>
            </w:r>
          </w:p>
          <w:p w14:paraId="2361544E" w14:textId="77777777" w:rsidR="00A153D0" w:rsidRPr="00C6410D" w:rsidRDefault="00A153D0" w:rsidP="00CF71FB">
            <w:pPr>
              <w:jc w:val="center"/>
              <w:rPr>
                <w:rFonts w:eastAsia="Calibri"/>
                <w:sz w:val="18"/>
                <w:szCs w:val="18"/>
              </w:rPr>
            </w:pPr>
            <w:r w:rsidRPr="00C6410D">
              <w:rPr>
                <w:rFonts w:eastAsia="Calibri"/>
                <w:sz w:val="14"/>
                <w:szCs w:val="14"/>
              </w:rPr>
              <w:t>(telefon kontaktowy)</w:t>
            </w:r>
          </w:p>
        </w:tc>
      </w:tr>
    </w:tbl>
    <w:p w14:paraId="64227A73" w14:textId="7E562063" w:rsidR="00A153D0" w:rsidRDefault="00A153D0" w:rsidP="00A153D0">
      <w:pPr>
        <w:tabs>
          <w:tab w:val="left" w:pos="473"/>
        </w:tabs>
        <w:ind w:right="-567"/>
        <w:rPr>
          <w:sz w:val="12"/>
          <w:szCs w:val="12"/>
        </w:rPr>
      </w:pPr>
      <w:r>
        <w:t xml:space="preserve">                                                                                                </w:t>
      </w:r>
      <w:r w:rsidRPr="001F2172">
        <w:rPr>
          <w:sz w:val="28"/>
          <w:szCs w:val="22"/>
        </w:rPr>
        <w:t xml:space="preserve">  </w:t>
      </w:r>
      <w:r w:rsidRPr="001F2172">
        <w:rPr>
          <w:sz w:val="16"/>
          <w:szCs w:val="16"/>
        </w:rPr>
        <w:t>…………….………</w:t>
      </w:r>
      <w:r w:rsidR="001F2172" w:rsidRPr="001F2172">
        <w:rPr>
          <w:sz w:val="16"/>
          <w:szCs w:val="16"/>
        </w:rPr>
        <w:t>…….</w:t>
      </w:r>
      <w:r w:rsidRPr="001F2172">
        <w:rPr>
          <w:sz w:val="16"/>
          <w:szCs w:val="16"/>
        </w:rPr>
        <w:t>………………….. dnia……………….</w:t>
      </w:r>
    </w:p>
    <w:p w14:paraId="19C08C7C" w14:textId="21EC3B1C" w:rsidR="00A153D0" w:rsidRDefault="00A153D0" w:rsidP="00A153D0">
      <w:pPr>
        <w:jc w:val="center"/>
        <w:rPr>
          <w:sz w:val="14"/>
          <w:szCs w:val="14"/>
        </w:rPr>
      </w:pPr>
      <w:r>
        <w:rPr>
          <w:b/>
          <w:bCs/>
        </w:rPr>
        <w:t xml:space="preserve">                  </w:t>
      </w:r>
      <w:r w:rsidRPr="001F2172">
        <w:rPr>
          <w:sz w:val="16"/>
          <w:szCs w:val="16"/>
        </w:rPr>
        <w:t>(miejscowość)</w:t>
      </w:r>
    </w:p>
    <w:p w14:paraId="0ADA2A72" w14:textId="77777777" w:rsidR="00A153D0" w:rsidRDefault="00A153D0" w:rsidP="00A153D0">
      <w:pPr>
        <w:jc w:val="center"/>
        <w:rPr>
          <w:sz w:val="14"/>
          <w:szCs w:val="14"/>
        </w:rPr>
      </w:pPr>
    </w:p>
    <w:p w14:paraId="6E9B1022" w14:textId="77777777" w:rsidR="00A153D0" w:rsidRPr="00CF7598" w:rsidRDefault="00A153D0" w:rsidP="00A153D0">
      <w:pPr>
        <w:jc w:val="center"/>
        <w:rPr>
          <w:sz w:val="14"/>
          <w:szCs w:val="14"/>
        </w:rPr>
      </w:pPr>
    </w:p>
    <w:p w14:paraId="35D2C589" w14:textId="5C907AE8" w:rsidR="00A153D0" w:rsidRPr="00D33450" w:rsidRDefault="00A153D0" w:rsidP="00A153D0">
      <w:pPr>
        <w:ind w:left="8496"/>
        <w:rPr>
          <w:sz w:val="18"/>
          <w:szCs w:val="18"/>
        </w:rPr>
      </w:pPr>
    </w:p>
    <w:p w14:paraId="71F0E352" w14:textId="77777777" w:rsidR="00A153D0" w:rsidRDefault="00A153D0" w:rsidP="00A153D0"/>
    <w:p w14:paraId="414DB6BA" w14:textId="77777777" w:rsidR="00A153D0" w:rsidRDefault="00A153D0" w:rsidP="00A153D0"/>
    <w:p w14:paraId="5D67D3D0" w14:textId="77777777" w:rsidR="00A153D0" w:rsidRDefault="00A153D0" w:rsidP="00A153D0"/>
    <w:p w14:paraId="7335AF05" w14:textId="77777777" w:rsidR="00A153D0" w:rsidRPr="00420349" w:rsidRDefault="00A153D0" w:rsidP="00A153D0">
      <w:pPr>
        <w:ind w:left="-709" w:firstLine="142"/>
        <w:jc w:val="center"/>
        <w:rPr>
          <w:b/>
          <w:sz w:val="20"/>
        </w:rPr>
      </w:pPr>
    </w:p>
    <w:p w14:paraId="6D885890" w14:textId="79193205" w:rsidR="00A153D0" w:rsidRDefault="00A153D0" w:rsidP="00A153D0">
      <w:pPr>
        <w:jc w:val="center"/>
        <w:rPr>
          <w:b/>
          <w:sz w:val="20"/>
        </w:rPr>
      </w:pPr>
    </w:p>
    <w:p w14:paraId="56A0EA8B" w14:textId="7652B2BB" w:rsidR="00A153D0" w:rsidRDefault="00A153D0" w:rsidP="00A153D0">
      <w:pPr>
        <w:jc w:val="center"/>
        <w:rPr>
          <w:b/>
          <w:sz w:val="20"/>
        </w:rPr>
      </w:pPr>
    </w:p>
    <w:p w14:paraId="5D9FA0C6" w14:textId="4FE7BB0C" w:rsidR="00A153D0" w:rsidRDefault="00A153D0" w:rsidP="00A153D0">
      <w:pPr>
        <w:jc w:val="center"/>
        <w:rPr>
          <w:b/>
          <w:sz w:val="20"/>
        </w:rPr>
      </w:pPr>
    </w:p>
    <w:p w14:paraId="07FFA383" w14:textId="75309E7F" w:rsidR="00A153D0" w:rsidRDefault="00A153D0" w:rsidP="00A153D0">
      <w:pPr>
        <w:jc w:val="center"/>
        <w:rPr>
          <w:b/>
          <w:sz w:val="20"/>
        </w:rPr>
      </w:pPr>
    </w:p>
    <w:p w14:paraId="653D5A08" w14:textId="7DB3D452" w:rsidR="00A153D0" w:rsidRDefault="00A153D0" w:rsidP="00A153D0">
      <w:pPr>
        <w:jc w:val="center"/>
        <w:rPr>
          <w:b/>
          <w:sz w:val="20"/>
        </w:rPr>
      </w:pPr>
    </w:p>
    <w:p w14:paraId="76E551CF" w14:textId="77777777" w:rsidR="00A153D0" w:rsidRDefault="00A153D0" w:rsidP="00A153D0">
      <w:pPr>
        <w:jc w:val="center"/>
        <w:rPr>
          <w:b/>
          <w:sz w:val="20"/>
        </w:rPr>
      </w:pPr>
    </w:p>
    <w:p w14:paraId="22BA6EFF" w14:textId="77777777" w:rsidR="00A153D0" w:rsidRPr="00420349" w:rsidRDefault="00A153D0" w:rsidP="00A153D0">
      <w:pPr>
        <w:jc w:val="center"/>
        <w:rPr>
          <w:b/>
          <w:sz w:val="20"/>
        </w:rPr>
      </w:pPr>
    </w:p>
    <w:p w14:paraId="6540E8A7" w14:textId="77777777" w:rsidR="00A153D0" w:rsidRDefault="00A153D0" w:rsidP="00A153D0">
      <w:pPr>
        <w:jc w:val="center"/>
        <w:rPr>
          <w:b/>
          <w:sz w:val="22"/>
          <w:szCs w:val="22"/>
          <w:u w:val="single"/>
        </w:rPr>
      </w:pPr>
    </w:p>
    <w:p w14:paraId="062A3B78" w14:textId="77777777" w:rsidR="00A153D0" w:rsidRDefault="00A153D0" w:rsidP="00A153D0">
      <w:pPr>
        <w:jc w:val="center"/>
        <w:rPr>
          <w:b/>
          <w:sz w:val="22"/>
          <w:szCs w:val="22"/>
          <w:u w:val="single"/>
        </w:rPr>
      </w:pPr>
      <w:r w:rsidRPr="00554976">
        <w:rPr>
          <w:b/>
          <w:sz w:val="22"/>
          <w:szCs w:val="22"/>
          <w:u w:val="single"/>
        </w:rPr>
        <w:t>OŚWIADCZENIE</w:t>
      </w:r>
    </w:p>
    <w:p w14:paraId="1D38142E" w14:textId="77777777" w:rsidR="00A153D0" w:rsidRPr="00C22878" w:rsidRDefault="00A153D0" w:rsidP="00A153D0">
      <w:pPr>
        <w:jc w:val="center"/>
      </w:pPr>
      <w:r w:rsidRPr="00C22878">
        <w:rPr>
          <w:b/>
          <w:szCs w:val="24"/>
        </w:rPr>
        <w:t>o przyjęciu obowiązków kierownika budowy(robót)*</w:t>
      </w:r>
    </w:p>
    <w:p w14:paraId="0B6AFB49" w14:textId="77777777" w:rsidR="00A153D0" w:rsidRPr="00C22878" w:rsidRDefault="00A153D0" w:rsidP="00A153D0">
      <w:pPr>
        <w:jc w:val="both"/>
        <w:rPr>
          <w:b/>
        </w:rPr>
      </w:pPr>
    </w:p>
    <w:p w14:paraId="2236D971" w14:textId="241D5CCB" w:rsidR="00A153D0" w:rsidRPr="00F96CF1" w:rsidRDefault="00A153D0" w:rsidP="00A153D0">
      <w:pPr>
        <w:jc w:val="both"/>
        <w:rPr>
          <w:sz w:val="22"/>
          <w:szCs w:val="18"/>
        </w:rPr>
      </w:pPr>
      <w:r w:rsidRPr="00C22878">
        <w:rPr>
          <w:sz w:val="22"/>
          <w:szCs w:val="18"/>
        </w:rPr>
        <w:t>Oświadczam, że posiadam wymagane przygotowanie zawodowe. Przyjmuję obowiązki kierownika budowy (robót)*</w:t>
      </w:r>
      <w:r>
        <w:rPr>
          <w:sz w:val="22"/>
          <w:szCs w:val="18"/>
        </w:rPr>
        <w:t xml:space="preserve"> z dniem…………………………….</w:t>
      </w:r>
      <w:r w:rsidRPr="00C22878">
        <w:rPr>
          <w:sz w:val="22"/>
          <w:szCs w:val="18"/>
        </w:rPr>
        <w:t xml:space="preserve">, oraz sporządziłem plan bezpieczeństwa i ochrony zdrowia </w:t>
      </w:r>
      <w:r w:rsidR="001F2172">
        <w:rPr>
          <w:sz w:val="22"/>
          <w:szCs w:val="18"/>
        </w:rPr>
        <w:br/>
      </w:r>
      <w:r w:rsidRPr="00C22878">
        <w:rPr>
          <w:sz w:val="22"/>
          <w:szCs w:val="18"/>
        </w:rPr>
        <w:t>dla realizacji poniższego obiektu budowlanego</w:t>
      </w:r>
      <w:r>
        <w:rPr>
          <w:sz w:val="22"/>
          <w:szCs w:val="18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C12BC">
        <w:rPr>
          <w:sz w:val="22"/>
          <w:szCs w:val="18"/>
        </w:rPr>
        <w:t>………………………………</w:t>
      </w:r>
    </w:p>
    <w:p w14:paraId="2D408730" w14:textId="77777777" w:rsidR="00A153D0" w:rsidRPr="00C22878" w:rsidRDefault="00A153D0" w:rsidP="00A153D0">
      <w:pPr>
        <w:jc w:val="center"/>
      </w:pPr>
      <w:r w:rsidRPr="00C22878">
        <w:rPr>
          <w:sz w:val="16"/>
          <w:szCs w:val="16"/>
        </w:rPr>
        <w:t>(rodzaj robót, obiekt, lokalizacja)</w:t>
      </w:r>
    </w:p>
    <w:p w14:paraId="1F8F0CB0" w14:textId="77777777" w:rsidR="00A153D0" w:rsidRPr="00C22878" w:rsidRDefault="00A153D0" w:rsidP="00A153D0">
      <w:pPr>
        <w:jc w:val="both"/>
      </w:pPr>
    </w:p>
    <w:p w14:paraId="4DE68405" w14:textId="05E470D8" w:rsidR="00A153D0" w:rsidRPr="00D00CBC" w:rsidRDefault="00A153D0" w:rsidP="00A153D0">
      <w:pPr>
        <w:jc w:val="both"/>
        <w:rPr>
          <w:sz w:val="22"/>
          <w:szCs w:val="22"/>
        </w:rPr>
      </w:pPr>
      <w:r w:rsidRPr="00D00CBC">
        <w:rPr>
          <w:sz w:val="22"/>
          <w:szCs w:val="22"/>
        </w:rPr>
        <w:t>Na</w:t>
      </w:r>
      <w:r>
        <w:rPr>
          <w:sz w:val="22"/>
          <w:szCs w:val="22"/>
        </w:rPr>
        <w:t xml:space="preserve"> </w:t>
      </w:r>
      <w:r w:rsidRPr="00D00CBC">
        <w:rPr>
          <w:sz w:val="22"/>
          <w:szCs w:val="22"/>
        </w:rPr>
        <w:t>nieruchomości stanowiącej własność</w:t>
      </w:r>
      <w:r>
        <w:rPr>
          <w:sz w:val="22"/>
          <w:szCs w:val="22"/>
        </w:rPr>
        <w:t>…………………………………………………………………</w:t>
      </w:r>
      <w:r w:rsidR="005C12BC">
        <w:rPr>
          <w:sz w:val="22"/>
          <w:szCs w:val="22"/>
        </w:rPr>
        <w:t>………..</w:t>
      </w:r>
    </w:p>
    <w:p w14:paraId="1F63839E" w14:textId="57A9739F" w:rsidR="00A153D0" w:rsidRPr="00D00CBC" w:rsidRDefault="00A153D0" w:rsidP="00A153D0">
      <w:pPr>
        <w:jc w:val="both"/>
        <w:rPr>
          <w:sz w:val="22"/>
          <w:szCs w:val="22"/>
        </w:rPr>
      </w:pPr>
      <w:r w:rsidRPr="00D00CBC">
        <w:rPr>
          <w:sz w:val="22"/>
          <w:szCs w:val="22"/>
        </w:rPr>
        <w:t xml:space="preserve">położonej w </w:t>
      </w:r>
      <w:r>
        <w:rPr>
          <w:sz w:val="22"/>
          <w:szCs w:val="22"/>
        </w:rPr>
        <w:t>……………………………………………………………………………………………</w:t>
      </w:r>
      <w:r w:rsidR="005C12BC">
        <w:rPr>
          <w:sz w:val="22"/>
          <w:szCs w:val="22"/>
        </w:rPr>
        <w:t>………..</w:t>
      </w:r>
      <w:r>
        <w:rPr>
          <w:sz w:val="22"/>
          <w:szCs w:val="22"/>
        </w:rPr>
        <w:t>…</w:t>
      </w:r>
    </w:p>
    <w:p w14:paraId="47BD0908" w14:textId="77777777" w:rsidR="00A153D0" w:rsidRPr="00D00CBC" w:rsidRDefault="00A153D0" w:rsidP="00A153D0">
      <w:pPr>
        <w:jc w:val="center"/>
        <w:rPr>
          <w:sz w:val="16"/>
          <w:szCs w:val="16"/>
        </w:rPr>
      </w:pPr>
      <w:r w:rsidRPr="00D00CBC">
        <w:rPr>
          <w:sz w:val="16"/>
          <w:szCs w:val="16"/>
        </w:rPr>
        <w:t>(adres inwestycji)</w:t>
      </w:r>
    </w:p>
    <w:p w14:paraId="3A10606F" w14:textId="77777777" w:rsidR="00A153D0" w:rsidRDefault="00A153D0" w:rsidP="00A153D0">
      <w:r w:rsidRPr="00C22878">
        <w:t xml:space="preserve">        </w:t>
      </w:r>
    </w:p>
    <w:p w14:paraId="215044B6" w14:textId="02CC2B67" w:rsidR="00A153D0" w:rsidRPr="00D00CBC" w:rsidRDefault="00A153D0" w:rsidP="00A153D0">
      <w:pPr>
        <w:rPr>
          <w:sz w:val="22"/>
          <w:szCs w:val="22"/>
        </w:rPr>
      </w:pPr>
      <w:r w:rsidRPr="00D00CBC">
        <w:rPr>
          <w:sz w:val="22"/>
          <w:szCs w:val="22"/>
        </w:rPr>
        <w:t>Roboty budowlane realizowane będą w oparciu o</w:t>
      </w:r>
      <w:r w:rsidRPr="00D00CBC">
        <w:rPr>
          <w:kern w:val="2"/>
          <w:sz w:val="22"/>
          <w:szCs w:val="22"/>
        </w:rPr>
        <w:t xml:space="preserve"> decyzję o pozwoleniu na budowę/zgłoszenie* </w:t>
      </w:r>
      <w:r>
        <w:rPr>
          <w:kern w:val="2"/>
          <w:sz w:val="22"/>
          <w:szCs w:val="22"/>
        </w:rPr>
        <w:t xml:space="preserve">         </w:t>
      </w:r>
      <w:r w:rsidRPr="00D00CBC">
        <w:rPr>
          <w:kern w:val="2"/>
          <w:sz w:val="22"/>
          <w:szCs w:val="22"/>
        </w:rPr>
        <w:t>z dnia …………………...…</w:t>
      </w:r>
      <w:r>
        <w:rPr>
          <w:kern w:val="2"/>
          <w:sz w:val="22"/>
          <w:szCs w:val="22"/>
        </w:rPr>
        <w:t>…………………… Z</w:t>
      </w:r>
      <w:r w:rsidRPr="00D00CBC">
        <w:rPr>
          <w:kern w:val="2"/>
          <w:sz w:val="22"/>
          <w:szCs w:val="22"/>
        </w:rPr>
        <w:t>nak:</w:t>
      </w:r>
      <w:r>
        <w:rPr>
          <w:kern w:val="2"/>
          <w:sz w:val="22"/>
          <w:szCs w:val="22"/>
        </w:rPr>
        <w:t>………………………………………………</w:t>
      </w:r>
      <w:r w:rsidR="005C12BC">
        <w:rPr>
          <w:kern w:val="2"/>
          <w:sz w:val="22"/>
          <w:szCs w:val="22"/>
        </w:rPr>
        <w:t>……………….</w:t>
      </w:r>
      <w:r>
        <w:rPr>
          <w:kern w:val="2"/>
          <w:sz w:val="22"/>
          <w:szCs w:val="22"/>
        </w:rPr>
        <w:t>…</w:t>
      </w:r>
      <w:r w:rsidRPr="00D00CBC">
        <w:rPr>
          <w:kern w:val="2"/>
          <w:sz w:val="22"/>
          <w:szCs w:val="22"/>
        </w:rPr>
        <w:t xml:space="preserve"> ………………………………………</w:t>
      </w:r>
      <w:r>
        <w:rPr>
          <w:kern w:val="2"/>
          <w:sz w:val="22"/>
          <w:szCs w:val="22"/>
        </w:rPr>
        <w:t xml:space="preserve">………………… </w:t>
      </w:r>
      <w:r w:rsidRPr="00D00CBC">
        <w:rPr>
          <w:kern w:val="2"/>
          <w:sz w:val="22"/>
          <w:szCs w:val="22"/>
        </w:rPr>
        <w:t>wydaną przez</w:t>
      </w:r>
      <w:r>
        <w:rPr>
          <w:kern w:val="2"/>
          <w:sz w:val="22"/>
          <w:szCs w:val="22"/>
        </w:rPr>
        <w:t xml:space="preserve"> …………………………………</w:t>
      </w:r>
      <w:r w:rsidR="005C12BC">
        <w:rPr>
          <w:kern w:val="2"/>
          <w:sz w:val="22"/>
          <w:szCs w:val="22"/>
        </w:rPr>
        <w:t>………..</w:t>
      </w:r>
    </w:p>
    <w:p w14:paraId="1F68D169" w14:textId="77777777" w:rsidR="00A153D0" w:rsidRDefault="00A153D0" w:rsidP="00A153D0">
      <w:pPr>
        <w:jc w:val="both"/>
      </w:pPr>
    </w:p>
    <w:p w14:paraId="13367413" w14:textId="74BA982C" w:rsidR="00A153D0" w:rsidRPr="00D00CBC" w:rsidRDefault="00A153D0" w:rsidP="00A153D0">
      <w:pPr>
        <w:jc w:val="both"/>
        <w:rPr>
          <w:sz w:val="22"/>
          <w:szCs w:val="18"/>
        </w:rPr>
      </w:pPr>
      <w:r w:rsidRPr="00D00CBC">
        <w:rPr>
          <w:sz w:val="22"/>
          <w:szCs w:val="18"/>
        </w:rPr>
        <w:t xml:space="preserve">Posiadam uprawnienia budowlane wydane przez </w:t>
      </w:r>
      <w:r>
        <w:rPr>
          <w:sz w:val="22"/>
          <w:szCs w:val="18"/>
        </w:rPr>
        <w:t>………………………………………………………</w:t>
      </w:r>
      <w:r w:rsidR="005C12BC">
        <w:rPr>
          <w:sz w:val="22"/>
          <w:szCs w:val="18"/>
        </w:rPr>
        <w:t>………….</w:t>
      </w:r>
      <w:r>
        <w:rPr>
          <w:sz w:val="22"/>
          <w:szCs w:val="18"/>
        </w:rPr>
        <w:t>.</w:t>
      </w:r>
    </w:p>
    <w:p w14:paraId="2B0FC8F5" w14:textId="36F55543" w:rsidR="00A153D0" w:rsidRPr="00C22878" w:rsidRDefault="00A153D0" w:rsidP="00A153D0">
      <w:pPr>
        <w:jc w:val="center"/>
      </w:pPr>
      <w:r>
        <w:rPr>
          <w:sz w:val="22"/>
          <w:szCs w:val="18"/>
        </w:rPr>
        <w:t>…</w:t>
      </w:r>
      <w:r w:rsidRPr="00D00CBC">
        <w:rPr>
          <w:sz w:val="22"/>
          <w:szCs w:val="18"/>
        </w:rPr>
        <w:t>…………………………………………………………………………………………………</w:t>
      </w:r>
      <w:r w:rsidRPr="00C22878">
        <w:t>…</w:t>
      </w:r>
      <w:r w:rsidR="005C12BC">
        <w:t>………..</w:t>
      </w:r>
      <w:r>
        <w:t>…...</w:t>
      </w:r>
      <w:r w:rsidRPr="00C22878">
        <w:rPr>
          <w:sz w:val="16"/>
          <w:szCs w:val="16"/>
        </w:rPr>
        <w:t xml:space="preserve"> (nazwa instytucji)</w:t>
      </w:r>
    </w:p>
    <w:p w14:paraId="179D207E" w14:textId="76E92818" w:rsidR="00A153D0" w:rsidRPr="00D00CBC" w:rsidRDefault="00A153D0" w:rsidP="00A153D0">
      <w:pPr>
        <w:jc w:val="both"/>
        <w:rPr>
          <w:sz w:val="22"/>
          <w:szCs w:val="18"/>
        </w:rPr>
      </w:pPr>
      <w:r w:rsidRPr="00D00CBC">
        <w:rPr>
          <w:sz w:val="22"/>
          <w:szCs w:val="18"/>
        </w:rPr>
        <w:t>numer ……………………………</w:t>
      </w:r>
      <w:r w:rsidR="005C12BC">
        <w:rPr>
          <w:sz w:val="22"/>
          <w:szCs w:val="18"/>
        </w:rPr>
        <w:t>…………</w:t>
      </w:r>
      <w:r w:rsidRPr="00D00CBC">
        <w:rPr>
          <w:sz w:val="22"/>
          <w:szCs w:val="18"/>
        </w:rPr>
        <w:t>………</w:t>
      </w:r>
      <w:r>
        <w:rPr>
          <w:sz w:val="22"/>
          <w:szCs w:val="18"/>
        </w:rPr>
        <w:t>…….</w:t>
      </w:r>
      <w:r w:rsidRPr="00D00CBC">
        <w:rPr>
          <w:sz w:val="22"/>
          <w:szCs w:val="18"/>
        </w:rPr>
        <w:t>. z dnia …………………………………………..……..</w:t>
      </w:r>
    </w:p>
    <w:p w14:paraId="01F4522D" w14:textId="0E3F5D95" w:rsidR="00A153D0" w:rsidRPr="00D00CBC" w:rsidRDefault="00A153D0" w:rsidP="00A153D0">
      <w:pPr>
        <w:jc w:val="both"/>
        <w:rPr>
          <w:sz w:val="22"/>
          <w:szCs w:val="18"/>
        </w:rPr>
      </w:pPr>
      <w:r w:rsidRPr="00D00CBC">
        <w:rPr>
          <w:sz w:val="22"/>
          <w:szCs w:val="18"/>
        </w:rPr>
        <w:t>w specjalności</w:t>
      </w:r>
      <w:r>
        <w:rPr>
          <w:sz w:val="22"/>
          <w:szCs w:val="18"/>
        </w:rPr>
        <w:t xml:space="preserve"> ………………………………</w:t>
      </w:r>
      <w:r w:rsidR="005C12BC">
        <w:rPr>
          <w:sz w:val="22"/>
          <w:szCs w:val="18"/>
        </w:rPr>
        <w:t>…………</w:t>
      </w:r>
      <w:r>
        <w:rPr>
          <w:sz w:val="22"/>
          <w:szCs w:val="18"/>
        </w:rPr>
        <w:t>……………………………………………………………</w:t>
      </w:r>
      <w:r w:rsidRPr="00D00CBC">
        <w:rPr>
          <w:sz w:val="22"/>
          <w:szCs w:val="18"/>
        </w:rPr>
        <w:t xml:space="preserve"> </w:t>
      </w:r>
    </w:p>
    <w:p w14:paraId="15013801" w14:textId="53082FBC" w:rsidR="00A153D0" w:rsidRPr="00D00CBC" w:rsidRDefault="00A153D0" w:rsidP="00A153D0">
      <w:pPr>
        <w:jc w:val="both"/>
        <w:rPr>
          <w:sz w:val="22"/>
          <w:szCs w:val="18"/>
        </w:rPr>
      </w:pPr>
      <w:r w:rsidRPr="00D00CBC">
        <w:rPr>
          <w:sz w:val="22"/>
          <w:szCs w:val="18"/>
        </w:rPr>
        <w:t xml:space="preserve">w zakresie </w:t>
      </w:r>
      <w:r>
        <w:rPr>
          <w:sz w:val="22"/>
          <w:szCs w:val="18"/>
        </w:rPr>
        <w:t>………………………………………………</w:t>
      </w:r>
      <w:r w:rsidR="005C12BC">
        <w:rPr>
          <w:sz w:val="22"/>
          <w:szCs w:val="18"/>
        </w:rPr>
        <w:t>…………</w:t>
      </w:r>
      <w:r>
        <w:rPr>
          <w:sz w:val="22"/>
          <w:szCs w:val="18"/>
        </w:rPr>
        <w:t>………………………………………………..</w:t>
      </w:r>
    </w:p>
    <w:p w14:paraId="6ACE45EB" w14:textId="77777777" w:rsidR="00A153D0" w:rsidRDefault="00A153D0" w:rsidP="00A153D0">
      <w:pPr>
        <w:rPr>
          <w:sz w:val="22"/>
          <w:szCs w:val="18"/>
        </w:rPr>
      </w:pPr>
    </w:p>
    <w:p w14:paraId="065D4B20" w14:textId="4455E3ED" w:rsidR="00A153D0" w:rsidRPr="00D00CBC" w:rsidRDefault="00A153D0" w:rsidP="00A153D0">
      <w:pPr>
        <w:rPr>
          <w:sz w:val="22"/>
          <w:szCs w:val="18"/>
        </w:rPr>
      </w:pPr>
      <w:r w:rsidRPr="00D00CBC">
        <w:rPr>
          <w:sz w:val="22"/>
          <w:szCs w:val="18"/>
        </w:rPr>
        <w:t xml:space="preserve">Jestem wpisany/na </w:t>
      </w:r>
      <w:proofErr w:type="spellStart"/>
      <w:r w:rsidRPr="00D00CBC">
        <w:rPr>
          <w:sz w:val="22"/>
          <w:szCs w:val="18"/>
        </w:rPr>
        <w:t>na</w:t>
      </w:r>
      <w:proofErr w:type="spellEnd"/>
      <w:r w:rsidRPr="00D00CBC">
        <w:rPr>
          <w:sz w:val="22"/>
          <w:szCs w:val="18"/>
        </w:rPr>
        <w:t xml:space="preserve"> listę członków izby samorządu zawodowego</w:t>
      </w:r>
      <w:r>
        <w:rPr>
          <w:sz w:val="22"/>
          <w:szCs w:val="18"/>
        </w:rPr>
        <w:t>……</w:t>
      </w:r>
      <w:r w:rsidR="005C12BC">
        <w:rPr>
          <w:sz w:val="22"/>
          <w:szCs w:val="18"/>
        </w:rPr>
        <w:t>………...</w:t>
      </w:r>
      <w:r>
        <w:rPr>
          <w:sz w:val="22"/>
          <w:szCs w:val="18"/>
        </w:rPr>
        <w:t>……………………………….</w:t>
      </w:r>
      <w:r w:rsidRPr="00D00CBC">
        <w:rPr>
          <w:sz w:val="22"/>
          <w:szCs w:val="18"/>
        </w:rPr>
        <w:t xml:space="preserve"> ………………………………………………………………………………………</w:t>
      </w:r>
      <w:r w:rsidR="005C12BC">
        <w:rPr>
          <w:sz w:val="22"/>
          <w:szCs w:val="18"/>
        </w:rPr>
        <w:t>…………</w:t>
      </w:r>
      <w:r w:rsidRPr="00D00CBC">
        <w:rPr>
          <w:sz w:val="22"/>
          <w:szCs w:val="18"/>
        </w:rPr>
        <w:t>…………………</w:t>
      </w:r>
      <w:r>
        <w:rPr>
          <w:sz w:val="22"/>
          <w:szCs w:val="18"/>
        </w:rPr>
        <w:t>...</w:t>
      </w:r>
      <w:r w:rsidRPr="00D00CBC">
        <w:rPr>
          <w:sz w:val="22"/>
          <w:szCs w:val="18"/>
        </w:rPr>
        <w:t>,</w:t>
      </w:r>
    </w:p>
    <w:p w14:paraId="4417BCC1" w14:textId="77777777" w:rsidR="00A153D0" w:rsidRPr="00C22878" w:rsidRDefault="00A153D0" w:rsidP="00A153D0">
      <w:pPr>
        <w:jc w:val="center"/>
      </w:pPr>
      <w:r w:rsidRPr="00C22878">
        <w:rPr>
          <w:sz w:val="16"/>
          <w:szCs w:val="16"/>
        </w:rPr>
        <w:t>(nazwa izby samorządu zawodowego)</w:t>
      </w:r>
    </w:p>
    <w:p w14:paraId="5DB0FF72" w14:textId="28195608" w:rsidR="00A153D0" w:rsidRPr="00C6657D" w:rsidRDefault="00A153D0" w:rsidP="00A153D0">
      <w:pPr>
        <w:jc w:val="both"/>
        <w:rPr>
          <w:sz w:val="22"/>
          <w:szCs w:val="18"/>
        </w:rPr>
      </w:pPr>
      <w:r w:rsidRPr="00C6657D">
        <w:rPr>
          <w:sz w:val="22"/>
          <w:szCs w:val="18"/>
        </w:rPr>
        <w:t>co potwierdzam zaświadczeniem z dnia ……………</w:t>
      </w:r>
      <w:r w:rsidR="005C12BC">
        <w:rPr>
          <w:sz w:val="22"/>
          <w:szCs w:val="18"/>
        </w:rPr>
        <w:t>…..</w:t>
      </w:r>
      <w:r w:rsidRPr="00C6657D">
        <w:rPr>
          <w:sz w:val="22"/>
          <w:szCs w:val="18"/>
        </w:rPr>
        <w:t>…………………</w:t>
      </w:r>
      <w:r>
        <w:rPr>
          <w:sz w:val="22"/>
          <w:szCs w:val="18"/>
        </w:rPr>
        <w:t>…….</w:t>
      </w:r>
      <w:r w:rsidRPr="00C6657D">
        <w:rPr>
          <w:sz w:val="22"/>
          <w:szCs w:val="18"/>
        </w:rPr>
        <w:t xml:space="preserve"> wydanym przez powyższą  izbę.</w:t>
      </w:r>
    </w:p>
    <w:p w14:paraId="6A448F41" w14:textId="77777777" w:rsidR="00A153D0" w:rsidRPr="00C22878" w:rsidRDefault="00A153D0" w:rsidP="00A153D0">
      <w:pPr>
        <w:jc w:val="both"/>
      </w:pPr>
    </w:p>
    <w:p w14:paraId="63389E75" w14:textId="77777777" w:rsidR="00A153D0" w:rsidRPr="00C22878" w:rsidRDefault="00A153D0" w:rsidP="00A153D0">
      <w:pPr>
        <w:jc w:val="both"/>
      </w:pPr>
      <w:r w:rsidRPr="00C6657D">
        <w:rPr>
          <w:b/>
          <w:sz w:val="22"/>
          <w:szCs w:val="18"/>
          <w:u w:val="single"/>
        </w:rPr>
        <w:t>Jednocześnie oświadczam, że :</w:t>
      </w:r>
      <w:r w:rsidRPr="00C6657D">
        <w:rPr>
          <w:sz w:val="22"/>
          <w:szCs w:val="18"/>
        </w:rPr>
        <w:t xml:space="preserve"> znane mi są obowiązki i prawa kierownika budowy określone w  przepisach ustawy z dnia 7 lipca 1994 r. Prawo budowlane</w:t>
      </w:r>
      <w:bookmarkStart w:id="1" w:name="_GoBack"/>
      <w:bookmarkEnd w:id="1"/>
      <w:r w:rsidRPr="00C6657D">
        <w:rPr>
          <w:sz w:val="22"/>
          <w:szCs w:val="18"/>
        </w:rPr>
        <w:t xml:space="preserve"> oraz przepisy o odpowiedzialności karnej i zawodowej w budownictwie zawarte w rozdziale 9 i 10 ustawy. </w:t>
      </w:r>
    </w:p>
    <w:p w14:paraId="0E23D349" w14:textId="77777777" w:rsidR="00A153D0" w:rsidRDefault="00A153D0" w:rsidP="00A153D0">
      <w:pPr>
        <w:jc w:val="both"/>
      </w:pPr>
    </w:p>
    <w:p w14:paraId="0F6D56C3" w14:textId="77777777" w:rsidR="00A153D0" w:rsidRPr="00C22878" w:rsidRDefault="00A153D0" w:rsidP="00A153D0">
      <w:pPr>
        <w:jc w:val="both"/>
      </w:pPr>
    </w:p>
    <w:p w14:paraId="70A63600" w14:textId="77777777" w:rsidR="00A153D0" w:rsidRPr="00C22878" w:rsidRDefault="00A153D0" w:rsidP="00A153D0">
      <w:pPr>
        <w:jc w:val="right"/>
      </w:pPr>
      <w:r>
        <w:t>…………………………………………….</w:t>
      </w:r>
    </w:p>
    <w:p w14:paraId="3372A2ED" w14:textId="77777777" w:rsidR="00A153D0" w:rsidRDefault="00A153D0" w:rsidP="00A153D0">
      <w:pPr>
        <w:ind w:left="708"/>
        <w:rPr>
          <w:b/>
          <w:sz w:val="16"/>
          <w:szCs w:val="16"/>
        </w:rPr>
      </w:pPr>
      <w:r w:rsidRPr="00C22878">
        <w:rPr>
          <w:b/>
          <w:sz w:val="16"/>
          <w:szCs w:val="16"/>
        </w:rPr>
        <w:t xml:space="preserve">   </w:t>
      </w:r>
      <w:r>
        <w:rPr>
          <w:b/>
          <w:sz w:val="16"/>
          <w:szCs w:val="16"/>
        </w:rPr>
        <w:t xml:space="preserve">           </w:t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  <w:t xml:space="preserve"> </w:t>
      </w:r>
    </w:p>
    <w:p w14:paraId="4FE11A90" w14:textId="77777777" w:rsidR="00A153D0" w:rsidRPr="00C22878" w:rsidRDefault="00A153D0" w:rsidP="00A153D0">
      <w:pPr>
        <w:ind w:left="708"/>
        <w:jc w:val="right"/>
      </w:pPr>
      <w:r>
        <w:rPr>
          <w:b/>
          <w:sz w:val="16"/>
          <w:szCs w:val="16"/>
        </w:rPr>
        <w:t xml:space="preserve"> </w:t>
      </w:r>
      <w:r w:rsidRPr="00C22878">
        <w:rPr>
          <w:b/>
          <w:sz w:val="16"/>
          <w:szCs w:val="16"/>
        </w:rPr>
        <w:t>(data i podpis Kierownika budowy / robót</w:t>
      </w:r>
      <w:r>
        <w:rPr>
          <w:b/>
          <w:sz w:val="16"/>
          <w:szCs w:val="16"/>
        </w:rPr>
        <w:t>, pieczątka</w:t>
      </w:r>
      <w:r w:rsidRPr="00C22878">
        <w:rPr>
          <w:b/>
          <w:sz w:val="16"/>
          <w:szCs w:val="16"/>
        </w:rPr>
        <w:t>)</w:t>
      </w:r>
    </w:p>
    <w:p w14:paraId="09C4F68F" w14:textId="77777777" w:rsidR="00A153D0" w:rsidRPr="00C22878" w:rsidRDefault="00A153D0" w:rsidP="00A153D0">
      <w:pPr>
        <w:jc w:val="both"/>
      </w:pPr>
      <w:r w:rsidRPr="00C22878">
        <w:rPr>
          <w:b/>
          <w:sz w:val="16"/>
          <w:szCs w:val="16"/>
        </w:rPr>
        <w:t>*/ niepotrzebne skreślić</w:t>
      </w:r>
    </w:p>
    <w:p w14:paraId="6433832B" w14:textId="77777777" w:rsidR="00A153D0" w:rsidRPr="00C6657D" w:rsidRDefault="00A153D0" w:rsidP="00A153D0">
      <w:pPr>
        <w:jc w:val="both"/>
        <w:rPr>
          <w:sz w:val="22"/>
          <w:szCs w:val="18"/>
        </w:rPr>
      </w:pPr>
    </w:p>
    <w:p w14:paraId="273C03CE" w14:textId="77777777" w:rsidR="00A153D0" w:rsidRPr="00C6657D" w:rsidRDefault="00A153D0" w:rsidP="00A153D0">
      <w:pPr>
        <w:spacing w:line="360" w:lineRule="auto"/>
        <w:ind w:firstLine="708"/>
        <w:rPr>
          <w:sz w:val="22"/>
          <w:szCs w:val="18"/>
        </w:rPr>
      </w:pPr>
      <w:r w:rsidRPr="00C6657D">
        <w:rPr>
          <w:b/>
          <w:sz w:val="22"/>
          <w:szCs w:val="18"/>
        </w:rPr>
        <w:t>Do oświadczenia załączam:</w:t>
      </w:r>
    </w:p>
    <w:p w14:paraId="446AC0FD" w14:textId="77777777" w:rsidR="00A153D0" w:rsidRPr="00C22878" w:rsidRDefault="00A153D0" w:rsidP="00A153D0">
      <w:pPr>
        <w:pStyle w:val="ListParagrap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1. </w:t>
      </w:r>
      <w:r w:rsidRPr="00C22878">
        <w:rPr>
          <w:rFonts w:ascii="Times New Roman" w:eastAsia="Times New Roman" w:hAnsi="Times New Roman" w:cs="Times New Roman"/>
          <w:sz w:val="16"/>
          <w:szCs w:val="16"/>
        </w:rPr>
        <w:t>Uwierzytelnioną kopię uprawnień budowlanych.</w:t>
      </w:r>
    </w:p>
    <w:p w14:paraId="4E7A8ADE" w14:textId="77777777" w:rsidR="00A153D0" w:rsidRPr="00C6657D" w:rsidRDefault="00A153D0" w:rsidP="00A153D0">
      <w:pPr>
        <w:pStyle w:val="ListParagrap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2.</w:t>
      </w:r>
      <w:r w:rsidRPr="00C22878">
        <w:rPr>
          <w:rFonts w:ascii="Times New Roman" w:eastAsia="Times New Roman" w:hAnsi="Times New Roman" w:cs="Times New Roman"/>
          <w:sz w:val="16"/>
          <w:szCs w:val="16"/>
        </w:rPr>
        <w:t xml:space="preserve"> Uwierzytelnioną kopię zaświadczenia o wpisie na listę członków właściwej izby samorządu zawodowego.</w:t>
      </w:r>
    </w:p>
    <w:p w14:paraId="67E3B193" w14:textId="77777777" w:rsidR="00A153D0" w:rsidRPr="00E53DAB" w:rsidRDefault="00A153D0" w:rsidP="000C2E72">
      <w:pPr>
        <w:jc w:val="both"/>
        <w:rPr>
          <w:b/>
          <w:sz w:val="16"/>
          <w:szCs w:val="16"/>
        </w:rPr>
      </w:pPr>
    </w:p>
    <w:sectPr w:rsidR="00A153D0" w:rsidRPr="00E53DAB" w:rsidSect="009C13A5">
      <w:footerReference w:type="default" r:id="rId11"/>
      <w:footnotePr>
        <w:pos w:val="beneathText"/>
      </w:footnotePr>
      <w:pgSz w:w="11905" w:h="16837"/>
      <w:pgMar w:top="426" w:right="851" w:bottom="142" w:left="113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A7F9C" w14:textId="77777777" w:rsidR="0077172F" w:rsidRDefault="0077172F" w:rsidP="006B7532">
      <w:r>
        <w:separator/>
      </w:r>
    </w:p>
  </w:endnote>
  <w:endnote w:type="continuationSeparator" w:id="0">
    <w:p w14:paraId="33AA6BE9" w14:textId="77777777" w:rsidR="0077172F" w:rsidRDefault="0077172F" w:rsidP="006B7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iberation Serif"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nt869">
    <w:altName w:val="Calibri"/>
    <w:charset w:val="EE"/>
    <w:family w:val="auto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156AB" w14:textId="77777777" w:rsidR="00115655" w:rsidRPr="00231FF5" w:rsidRDefault="00115655" w:rsidP="00231FF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47FC0" w14:textId="77777777" w:rsidR="0077172F" w:rsidRDefault="0077172F" w:rsidP="006B7532">
      <w:r>
        <w:separator/>
      </w:r>
    </w:p>
  </w:footnote>
  <w:footnote w:type="continuationSeparator" w:id="0">
    <w:p w14:paraId="71B5D48F" w14:textId="77777777" w:rsidR="0077172F" w:rsidRDefault="0077172F" w:rsidP="006B75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pStyle w:val="Nagwek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A0EAB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1993522C"/>
    <w:multiLevelType w:val="hybridMultilevel"/>
    <w:tmpl w:val="71846A66"/>
    <w:lvl w:ilvl="0" w:tplc="04150001">
      <w:start w:val="1"/>
      <w:numFmt w:val="bullet"/>
      <w:lvlText w:val=""/>
      <w:lvlJc w:val="left"/>
      <w:pPr>
        <w:ind w:left="814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80A2305"/>
    <w:multiLevelType w:val="hybridMultilevel"/>
    <w:tmpl w:val="52AAA8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C212C3"/>
    <w:multiLevelType w:val="hybridMultilevel"/>
    <w:tmpl w:val="D64EF97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0F66C2E"/>
    <w:multiLevelType w:val="hybridMultilevel"/>
    <w:tmpl w:val="540CB39E"/>
    <w:lvl w:ilvl="0" w:tplc="E804904C">
      <w:start w:val="9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 w15:restartNumberingAfterBreak="0">
    <w:nsid w:val="49EA53CC"/>
    <w:multiLevelType w:val="hybridMultilevel"/>
    <w:tmpl w:val="C66245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6B1C48"/>
    <w:multiLevelType w:val="singleLevel"/>
    <w:tmpl w:val="A0EAB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11" w15:restartNumberingAfterBreak="0">
    <w:nsid w:val="5E4F5895"/>
    <w:multiLevelType w:val="hybridMultilevel"/>
    <w:tmpl w:val="36A6F13A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5C5338"/>
    <w:multiLevelType w:val="hybridMultilevel"/>
    <w:tmpl w:val="CB18E30A"/>
    <w:lvl w:ilvl="0" w:tplc="98D47026">
      <w:start w:val="3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00" w:hanging="360"/>
      </w:pPr>
    </w:lvl>
    <w:lvl w:ilvl="2" w:tplc="0415001B" w:tentative="1">
      <w:start w:val="1"/>
      <w:numFmt w:val="lowerRoman"/>
      <w:lvlText w:val="%3."/>
      <w:lvlJc w:val="right"/>
      <w:pPr>
        <w:ind w:left="2120" w:hanging="180"/>
      </w:pPr>
    </w:lvl>
    <w:lvl w:ilvl="3" w:tplc="0415000F" w:tentative="1">
      <w:start w:val="1"/>
      <w:numFmt w:val="decimal"/>
      <w:lvlText w:val="%4."/>
      <w:lvlJc w:val="left"/>
      <w:pPr>
        <w:ind w:left="2840" w:hanging="360"/>
      </w:pPr>
    </w:lvl>
    <w:lvl w:ilvl="4" w:tplc="04150019" w:tentative="1">
      <w:start w:val="1"/>
      <w:numFmt w:val="lowerLetter"/>
      <w:lvlText w:val="%5."/>
      <w:lvlJc w:val="left"/>
      <w:pPr>
        <w:ind w:left="3560" w:hanging="360"/>
      </w:pPr>
    </w:lvl>
    <w:lvl w:ilvl="5" w:tplc="0415001B" w:tentative="1">
      <w:start w:val="1"/>
      <w:numFmt w:val="lowerRoman"/>
      <w:lvlText w:val="%6."/>
      <w:lvlJc w:val="right"/>
      <w:pPr>
        <w:ind w:left="4280" w:hanging="180"/>
      </w:pPr>
    </w:lvl>
    <w:lvl w:ilvl="6" w:tplc="0415000F" w:tentative="1">
      <w:start w:val="1"/>
      <w:numFmt w:val="decimal"/>
      <w:lvlText w:val="%7."/>
      <w:lvlJc w:val="left"/>
      <w:pPr>
        <w:ind w:left="5000" w:hanging="360"/>
      </w:pPr>
    </w:lvl>
    <w:lvl w:ilvl="7" w:tplc="04150019" w:tentative="1">
      <w:start w:val="1"/>
      <w:numFmt w:val="lowerLetter"/>
      <w:lvlText w:val="%8."/>
      <w:lvlJc w:val="left"/>
      <w:pPr>
        <w:ind w:left="5720" w:hanging="360"/>
      </w:pPr>
    </w:lvl>
    <w:lvl w:ilvl="8" w:tplc="0415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13" w15:restartNumberingAfterBreak="0">
    <w:nsid w:val="73E4406F"/>
    <w:multiLevelType w:val="hybridMultilevel"/>
    <w:tmpl w:val="53404F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0"/>
  </w:num>
  <w:num w:numId="7">
    <w:abstractNumId w:val="9"/>
  </w:num>
  <w:num w:numId="8">
    <w:abstractNumId w:val="7"/>
  </w:num>
  <w:num w:numId="9">
    <w:abstractNumId w:val="8"/>
  </w:num>
  <w:num w:numId="10">
    <w:abstractNumId w:val="12"/>
  </w:num>
  <w:num w:numId="11">
    <w:abstractNumId w:val="11"/>
  </w:num>
  <w:num w:numId="12">
    <w:abstractNumId w:val="13"/>
  </w:num>
  <w:num w:numId="13">
    <w:abstractNumId w:val="6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E58"/>
    <w:rsid w:val="00020704"/>
    <w:rsid w:val="00060F8A"/>
    <w:rsid w:val="000C2E72"/>
    <w:rsid w:val="001119BC"/>
    <w:rsid w:val="00115655"/>
    <w:rsid w:val="0012758F"/>
    <w:rsid w:val="00135443"/>
    <w:rsid w:val="00162FC7"/>
    <w:rsid w:val="001859FD"/>
    <w:rsid w:val="001A7383"/>
    <w:rsid w:val="001C4BCA"/>
    <w:rsid w:val="001F2172"/>
    <w:rsid w:val="00231FF5"/>
    <w:rsid w:val="00245C9E"/>
    <w:rsid w:val="002F4A42"/>
    <w:rsid w:val="0035644A"/>
    <w:rsid w:val="003E1EEB"/>
    <w:rsid w:val="0044111A"/>
    <w:rsid w:val="00474E2D"/>
    <w:rsid w:val="00475CDC"/>
    <w:rsid w:val="004A3F29"/>
    <w:rsid w:val="004B4250"/>
    <w:rsid w:val="0051045D"/>
    <w:rsid w:val="00595854"/>
    <w:rsid w:val="005C12BC"/>
    <w:rsid w:val="005E58B5"/>
    <w:rsid w:val="00623CCD"/>
    <w:rsid w:val="00630787"/>
    <w:rsid w:val="00634866"/>
    <w:rsid w:val="006367C5"/>
    <w:rsid w:val="006B7532"/>
    <w:rsid w:val="006C67D4"/>
    <w:rsid w:val="0077172F"/>
    <w:rsid w:val="00773301"/>
    <w:rsid w:val="007A4197"/>
    <w:rsid w:val="007B08AC"/>
    <w:rsid w:val="007B4851"/>
    <w:rsid w:val="007D776C"/>
    <w:rsid w:val="00850181"/>
    <w:rsid w:val="00850599"/>
    <w:rsid w:val="00891469"/>
    <w:rsid w:val="008924F7"/>
    <w:rsid w:val="008B24F4"/>
    <w:rsid w:val="008B7BC4"/>
    <w:rsid w:val="008C17A2"/>
    <w:rsid w:val="008C7A4F"/>
    <w:rsid w:val="00924DC4"/>
    <w:rsid w:val="00925F84"/>
    <w:rsid w:val="00954185"/>
    <w:rsid w:val="00983E51"/>
    <w:rsid w:val="00991709"/>
    <w:rsid w:val="009C13A5"/>
    <w:rsid w:val="00A05A24"/>
    <w:rsid w:val="00A153D0"/>
    <w:rsid w:val="00A70F2B"/>
    <w:rsid w:val="00AA5184"/>
    <w:rsid w:val="00AC017D"/>
    <w:rsid w:val="00AD7E68"/>
    <w:rsid w:val="00B20253"/>
    <w:rsid w:val="00B31F7B"/>
    <w:rsid w:val="00B34413"/>
    <w:rsid w:val="00B8532C"/>
    <w:rsid w:val="00BD617D"/>
    <w:rsid w:val="00C20BE1"/>
    <w:rsid w:val="00C21C9B"/>
    <w:rsid w:val="00C71CF7"/>
    <w:rsid w:val="00CC253D"/>
    <w:rsid w:val="00CD0FC1"/>
    <w:rsid w:val="00CD118E"/>
    <w:rsid w:val="00D07E58"/>
    <w:rsid w:val="00D3733D"/>
    <w:rsid w:val="00D86F14"/>
    <w:rsid w:val="00D87039"/>
    <w:rsid w:val="00D93E75"/>
    <w:rsid w:val="00DC3668"/>
    <w:rsid w:val="00DC5A02"/>
    <w:rsid w:val="00DF11A0"/>
    <w:rsid w:val="00E22258"/>
    <w:rsid w:val="00E53DAB"/>
    <w:rsid w:val="00EB28B8"/>
    <w:rsid w:val="00F04FFE"/>
    <w:rsid w:val="00F6780D"/>
    <w:rsid w:val="00F770D3"/>
    <w:rsid w:val="00FB582C"/>
    <w:rsid w:val="00FF4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266F26"/>
  <w15:docId w15:val="{26AD02E0-5C60-4D16-AC35-978302E28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B4250"/>
    <w:pPr>
      <w:suppressAutoHyphens/>
    </w:pPr>
    <w:rPr>
      <w:sz w:val="24"/>
      <w:lang w:eastAsia="ar-SA"/>
    </w:rPr>
  </w:style>
  <w:style w:type="paragraph" w:styleId="Nagwek1">
    <w:name w:val="heading 1"/>
    <w:basedOn w:val="Normalny"/>
    <w:next w:val="Normalny"/>
    <w:qFormat/>
    <w:rsid w:val="004B4250"/>
    <w:pPr>
      <w:keepNext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Nagwek2">
    <w:name w:val="heading 2"/>
    <w:basedOn w:val="Normalny"/>
    <w:next w:val="Normalny"/>
    <w:qFormat/>
    <w:rsid w:val="004B4250"/>
    <w:pPr>
      <w:keepNext/>
      <w:numPr>
        <w:ilvl w:val="1"/>
        <w:numId w:val="1"/>
      </w:numPr>
      <w:jc w:val="center"/>
      <w:outlineLvl w:val="1"/>
    </w:pPr>
    <w:rPr>
      <w:rFonts w:ascii="Arial" w:hAnsi="Arial"/>
      <w:b/>
      <w:i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sid w:val="004B4250"/>
    <w:rPr>
      <w:rFonts w:ascii="Symbol" w:eastAsia="Times New Roman" w:hAnsi="Symbol" w:cs="Times New Roman"/>
    </w:rPr>
  </w:style>
  <w:style w:type="character" w:customStyle="1" w:styleId="WW8Num2z1">
    <w:name w:val="WW8Num2z1"/>
    <w:rsid w:val="004B4250"/>
    <w:rPr>
      <w:rFonts w:ascii="Courier New" w:hAnsi="Courier New"/>
    </w:rPr>
  </w:style>
  <w:style w:type="character" w:customStyle="1" w:styleId="WW8Num2z2">
    <w:name w:val="WW8Num2z2"/>
    <w:rsid w:val="004B4250"/>
    <w:rPr>
      <w:rFonts w:ascii="Wingdings" w:hAnsi="Wingdings"/>
    </w:rPr>
  </w:style>
  <w:style w:type="character" w:customStyle="1" w:styleId="WW8Num2z3">
    <w:name w:val="WW8Num2z3"/>
    <w:rsid w:val="004B4250"/>
    <w:rPr>
      <w:rFonts w:ascii="Symbol" w:hAnsi="Symbol"/>
    </w:rPr>
  </w:style>
  <w:style w:type="character" w:customStyle="1" w:styleId="WW8Num3z0">
    <w:name w:val="WW8Num3z0"/>
    <w:rsid w:val="004B4250"/>
    <w:rPr>
      <w:rFonts w:ascii="Times New Roman" w:eastAsia="Times New Roman" w:hAnsi="Times New Roman" w:cs="Times New Roman"/>
    </w:rPr>
  </w:style>
  <w:style w:type="character" w:customStyle="1" w:styleId="WW8Num3z1">
    <w:name w:val="WW8Num3z1"/>
    <w:rsid w:val="004B4250"/>
    <w:rPr>
      <w:rFonts w:ascii="Courier New" w:hAnsi="Courier New"/>
    </w:rPr>
  </w:style>
  <w:style w:type="character" w:customStyle="1" w:styleId="WW8Num3z2">
    <w:name w:val="WW8Num3z2"/>
    <w:rsid w:val="004B4250"/>
    <w:rPr>
      <w:rFonts w:ascii="Wingdings" w:hAnsi="Wingdings"/>
    </w:rPr>
  </w:style>
  <w:style w:type="character" w:customStyle="1" w:styleId="WW8Num3z3">
    <w:name w:val="WW8Num3z3"/>
    <w:rsid w:val="004B4250"/>
    <w:rPr>
      <w:rFonts w:ascii="Symbol" w:hAnsi="Symbol"/>
    </w:rPr>
  </w:style>
  <w:style w:type="character" w:customStyle="1" w:styleId="Domylnaczcionkaakapitu1">
    <w:name w:val="Domyślna czcionka akapitu1"/>
    <w:rsid w:val="004B4250"/>
  </w:style>
  <w:style w:type="paragraph" w:customStyle="1" w:styleId="Nagwek10">
    <w:name w:val="Nagłówek1"/>
    <w:basedOn w:val="Normalny"/>
    <w:next w:val="Tekstpodstawowy"/>
    <w:rsid w:val="004B425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rsid w:val="004B4250"/>
    <w:pPr>
      <w:suppressAutoHyphens w:val="0"/>
      <w:jc w:val="both"/>
    </w:pPr>
    <w:rPr>
      <w:color w:val="808080"/>
      <w:sz w:val="22"/>
      <w:szCs w:val="24"/>
    </w:rPr>
  </w:style>
  <w:style w:type="paragraph" w:styleId="Lista">
    <w:name w:val="List"/>
    <w:basedOn w:val="Tekstpodstawowy"/>
    <w:rsid w:val="004B4250"/>
    <w:rPr>
      <w:rFonts w:cs="Tahoma"/>
    </w:rPr>
  </w:style>
  <w:style w:type="paragraph" w:customStyle="1" w:styleId="Podpis1">
    <w:name w:val="Podpis1"/>
    <w:basedOn w:val="Normalny"/>
    <w:rsid w:val="004B4250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eks">
    <w:name w:val="Indeks"/>
    <w:basedOn w:val="Normalny"/>
    <w:rsid w:val="004B4250"/>
    <w:pPr>
      <w:suppressLineNumbers/>
    </w:pPr>
    <w:rPr>
      <w:rFonts w:cs="Tahoma"/>
    </w:rPr>
  </w:style>
  <w:style w:type="paragraph" w:customStyle="1" w:styleId="Tekstpodstawowy21">
    <w:name w:val="Tekst podstawowy 21"/>
    <w:basedOn w:val="Normalny"/>
    <w:rsid w:val="004B4250"/>
    <w:pPr>
      <w:suppressAutoHyphens w:val="0"/>
      <w:jc w:val="both"/>
    </w:pPr>
    <w:rPr>
      <w:rFonts w:ascii="Arial Narrow" w:hAnsi="Arial Narrow"/>
      <w:b/>
      <w:bCs/>
      <w:color w:val="808080"/>
      <w:sz w:val="20"/>
      <w:szCs w:val="24"/>
    </w:rPr>
  </w:style>
  <w:style w:type="paragraph" w:customStyle="1" w:styleId="Tekstpodstawowy31">
    <w:name w:val="Tekst podstawowy 31"/>
    <w:basedOn w:val="Normalny"/>
    <w:rsid w:val="004B4250"/>
    <w:pPr>
      <w:suppressAutoHyphens w:val="0"/>
      <w:jc w:val="right"/>
    </w:pPr>
    <w:rPr>
      <w:color w:val="808080"/>
      <w:sz w:val="22"/>
      <w:szCs w:val="24"/>
    </w:rPr>
  </w:style>
  <w:style w:type="paragraph" w:styleId="Nagwek">
    <w:name w:val="header"/>
    <w:basedOn w:val="Normalny"/>
    <w:link w:val="NagwekZnak"/>
    <w:rsid w:val="006B753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B7532"/>
    <w:rPr>
      <w:sz w:val="24"/>
      <w:lang w:eastAsia="ar-SA"/>
    </w:rPr>
  </w:style>
  <w:style w:type="paragraph" w:styleId="Stopka">
    <w:name w:val="footer"/>
    <w:basedOn w:val="Normalny"/>
    <w:link w:val="StopkaZnak"/>
    <w:rsid w:val="006B753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B7532"/>
    <w:rPr>
      <w:sz w:val="24"/>
      <w:lang w:eastAsia="ar-SA"/>
    </w:rPr>
  </w:style>
  <w:style w:type="character" w:styleId="Hipercze">
    <w:name w:val="Hyperlink"/>
    <w:basedOn w:val="Domylnaczcionkaakapitu"/>
    <w:rsid w:val="006B7532"/>
    <w:rPr>
      <w:color w:val="0000FF" w:themeColor="hyperlink"/>
      <w:u w:val="single"/>
    </w:rPr>
  </w:style>
  <w:style w:type="paragraph" w:styleId="Akapitzlist">
    <w:name w:val="List Paragraph"/>
    <w:basedOn w:val="Normalny"/>
    <w:uiPriority w:val="99"/>
    <w:qFormat/>
    <w:rsid w:val="00CD0FC1"/>
    <w:pPr>
      <w:ind w:left="720"/>
      <w:contextualSpacing/>
    </w:pPr>
  </w:style>
  <w:style w:type="character" w:customStyle="1" w:styleId="alb">
    <w:name w:val="a_lb"/>
    <w:basedOn w:val="Domylnaczcionkaakapitu"/>
    <w:rsid w:val="00B31F7B"/>
  </w:style>
  <w:style w:type="paragraph" w:customStyle="1" w:styleId="text-justify">
    <w:name w:val="text-justify"/>
    <w:basedOn w:val="Normalny"/>
    <w:rsid w:val="00B31F7B"/>
    <w:pPr>
      <w:suppressAutoHyphens w:val="0"/>
      <w:spacing w:before="100" w:beforeAutospacing="1" w:after="100" w:afterAutospacing="1"/>
    </w:pPr>
    <w:rPr>
      <w:szCs w:val="24"/>
      <w:lang w:eastAsia="pl-PL"/>
    </w:rPr>
  </w:style>
  <w:style w:type="character" w:customStyle="1" w:styleId="Teksttreci2">
    <w:name w:val="Tekst treści (2)"/>
    <w:basedOn w:val="Domylnaczcionkaakapitu"/>
    <w:uiPriority w:val="99"/>
    <w:rsid w:val="002F4A42"/>
    <w:rPr>
      <w:rFonts w:cs="Times New Roman"/>
      <w:sz w:val="20"/>
      <w:szCs w:val="20"/>
      <w:u w:val="none"/>
    </w:rPr>
  </w:style>
  <w:style w:type="character" w:customStyle="1" w:styleId="Teksttreci20">
    <w:name w:val="Tekst treści (2)_"/>
    <w:basedOn w:val="Domylnaczcionkaakapitu"/>
    <w:link w:val="Teksttreci21"/>
    <w:uiPriority w:val="99"/>
    <w:locked/>
    <w:rsid w:val="008B7BC4"/>
    <w:rPr>
      <w:shd w:val="clear" w:color="auto" w:fill="FFFFFF"/>
    </w:rPr>
  </w:style>
  <w:style w:type="character" w:customStyle="1" w:styleId="Teksttreci27">
    <w:name w:val="Tekst treści (2) + 7"/>
    <w:aliases w:val="5 pt"/>
    <w:basedOn w:val="Teksttreci20"/>
    <w:uiPriority w:val="99"/>
    <w:rsid w:val="008B7BC4"/>
    <w:rPr>
      <w:sz w:val="15"/>
      <w:szCs w:val="15"/>
      <w:shd w:val="clear" w:color="auto" w:fill="FFFFFF"/>
    </w:rPr>
  </w:style>
  <w:style w:type="paragraph" w:customStyle="1" w:styleId="Teksttreci21">
    <w:name w:val="Tekst treści (2)1"/>
    <w:basedOn w:val="Normalny"/>
    <w:link w:val="Teksttreci20"/>
    <w:uiPriority w:val="99"/>
    <w:rsid w:val="008B7BC4"/>
    <w:pPr>
      <w:widowControl w:val="0"/>
      <w:shd w:val="clear" w:color="auto" w:fill="FFFFFF"/>
      <w:suppressAutoHyphens w:val="0"/>
    </w:pPr>
    <w:rPr>
      <w:sz w:val="20"/>
      <w:lang w:eastAsia="pl-PL"/>
    </w:rPr>
  </w:style>
  <w:style w:type="paragraph" w:customStyle="1" w:styleId="Textbody">
    <w:name w:val="Text body"/>
    <w:basedOn w:val="Normalny"/>
    <w:rsid w:val="00231FF5"/>
    <w:pPr>
      <w:autoSpaceDN w:val="0"/>
      <w:spacing w:after="140" w:line="288" w:lineRule="auto"/>
    </w:pPr>
    <w:rPr>
      <w:rFonts w:ascii="Liberation Serif" w:eastAsia="SimSun" w:hAnsi="Liberation Serif" w:cs="Mangal"/>
      <w:kern w:val="3"/>
      <w:szCs w:val="24"/>
      <w:lang w:eastAsia="zh-CN" w:bidi="hi-IN"/>
    </w:rPr>
  </w:style>
  <w:style w:type="paragraph" w:customStyle="1" w:styleId="p1">
    <w:name w:val="p1"/>
    <w:basedOn w:val="Normalny"/>
    <w:rsid w:val="00231FF5"/>
    <w:pPr>
      <w:suppressAutoHyphens w:val="0"/>
    </w:pPr>
    <w:rPr>
      <w:sz w:val="17"/>
      <w:szCs w:val="17"/>
      <w:lang w:eastAsia="pl-PL"/>
    </w:rPr>
  </w:style>
  <w:style w:type="paragraph" w:customStyle="1" w:styleId="Default">
    <w:name w:val="Default"/>
    <w:rsid w:val="00231FF5"/>
    <w:pPr>
      <w:suppressAutoHyphens/>
      <w:autoSpaceDE w:val="0"/>
    </w:pPr>
    <w:rPr>
      <w:rFonts w:ascii="Calibri" w:eastAsia="Calibri" w:hAnsi="Calibri" w:cs="Calibri"/>
      <w:color w:val="000000"/>
      <w:sz w:val="24"/>
      <w:szCs w:val="24"/>
      <w:lang w:eastAsia="zh-CN"/>
    </w:rPr>
  </w:style>
  <w:style w:type="paragraph" w:customStyle="1" w:styleId="Akapitzlist2">
    <w:name w:val="Akapit z listą2"/>
    <w:basedOn w:val="Normalny"/>
    <w:rsid w:val="00231FF5"/>
    <w:pPr>
      <w:suppressAutoHyphens w:val="0"/>
      <w:ind w:left="720"/>
      <w:contextualSpacing/>
    </w:pPr>
    <w:rPr>
      <w:rFonts w:eastAsia="Calibri"/>
      <w:szCs w:val="24"/>
      <w:lang w:eastAsia="pl-PL"/>
    </w:rPr>
  </w:style>
  <w:style w:type="paragraph" w:customStyle="1" w:styleId="ListParagraph">
    <w:name w:val="List Paragraph"/>
    <w:basedOn w:val="Normalny"/>
    <w:rsid w:val="00A153D0"/>
    <w:pPr>
      <w:spacing w:after="200" w:line="276" w:lineRule="auto"/>
      <w:ind w:left="720"/>
      <w:contextualSpacing/>
    </w:pPr>
    <w:rPr>
      <w:rFonts w:ascii="Calibri" w:eastAsia="Calibri" w:hAnsi="Calibri" w:cs="font869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1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8535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637374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148292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35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F673E1-331D-475A-895C-8C9694D0E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2282</Words>
  <Characters>13697</Characters>
  <Application>Microsoft Office Word</Application>
  <DocSecurity>0</DocSecurity>
  <Lines>114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…………………………………</vt:lpstr>
    </vt:vector>
  </TitlesOfParts>
  <Company>Hewlett-Packard Company</Company>
  <LinksUpToDate>false</LinksUpToDate>
  <CharactersWithSpaces>15948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</dc:title>
  <dc:creator>Powiatowy Inspektorat Nadzoru Budowlanego w Stszowie</dc:creator>
  <cp:lastModifiedBy>PINB Busko</cp:lastModifiedBy>
  <cp:revision>8</cp:revision>
  <cp:lastPrinted>2021-03-08T10:13:00Z</cp:lastPrinted>
  <dcterms:created xsi:type="dcterms:W3CDTF">2021-03-08T09:29:00Z</dcterms:created>
  <dcterms:modified xsi:type="dcterms:W3CDTF">2022-01-18T12:00:00Z</dcterms:modified>
</cp:coreProperties>
</file>