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756D" w14:textId="0407B2D2" w:rsidR="00D313D5" w:rsidRPr="00DE2513" w:rsidRDefault="00D313D5" w:rsidP="00DE2513">
      <w:pPr>
        <w:spacing w:line="240" w:lineRule="auto"/>
        <w:jc w:val="right"/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</w:pPr>
      <w:r w:rsidRPr="00D313D5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Załącznik nr 4 do SWZ</w:t>
      </w:r>
    </w:p>
    <w:p w14:paraId="4E0AA6B2" w14:textId="77777777" w:rsidR="00D313D5" w:rsidRPr="00D313D5" w:rsidRDefault="00D313D5" w:rsidP="00D313D5">
      <w:pPr>
        <w:keepNext/>
        <w:numPr>
          <w:ilvl w:val="0"/>
          <w:numId w:val="1"/>
        </w:numPr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x-none" w:eastAsia="zh-CN"/>
        </w:rPr>
      </w:pPr>
      <w:r w:rsidRPr="00D313D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OŚWIADCZENIE WSTĘPNE WYKONAWCY</w:t>
      </w:r>
    </w:p>
    <w:p w14:paraId="09A9DB2D" w14:textId="77777777" w:rsidR="00D313D5" w:rsidRPr="00D313D5" w:rsidRDefault="00D313D5" w:rsidP="00D313D5">
      <w:pPr>
        <w:spacing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313D5">
        <w:rPr>
          <w:rFonts w:ascii="Times New Roman" w:hAnsi="Times New Roman" w:cs="Times New Roman"/>
          <w:b/>
          <w:kern w:val="2"/>
          <w:sz w:val="24"/>
          <w:szCs w:val="24"/>
          <w:lang w:eastAsia="pl-PL"/>
          <w14:ligatures w14:val="standardContextual"/>
        </w:rPr>
        <w:t>składane na podstawie art. 125 ust. 1 ustawy PZP</w:t>
      </w:r>
    </w:p>
    <w:p w14:paraId="5449FF06" w14:textId="77777777" w:rsidR="00D313D5" w:rsidRPr="00D313D5" w:rsidRDefault="00D313D5" w:rsidP="00D313D5">
      <w:pPr>
        <w:spacing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  <w:lang w:eastAsia="pl-PL"/>
          <w14:ligatures w14:val="standardContextual"/>
        </w:rPr>
      </w:pPr>
    </w:p>
    <w:p w14:paraId="35C9736E" w14:textId="77777777" w:rsidR="00D313D5" w:rsidRPr="00D313D5" w:rsidRDefault="00D313D5" w:rsidP="00D313D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Informacje dotyczące instytucji zamawiającej i postępowania o udzielenie zamówienia</w:t>
      </w:r>
    </w:p>
    <w:p w14:paraId="0C5E0C2B" w14:textId="77777777" w:rsidR="00D313D5" w:rsidRPr="00D313D5" w:rsidRDefault="00D313D5" w:rsidP="00D313D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</w:p>
    <w:p w14:paraId="0F0592DC" w14:textId="77777777" w:rsidR="00D313D5" w:rsidRPr="00D313D5" w:rsidRDefault="00D313D5" w:rsidP="00D313D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</w:rPr>
        <w:t>1.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D313D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</w:rPr>
        <w:t>Nazwa, adresy i dane kontaktowe instytucji zamawiającej:</w:t>
      </w:r>
    </w:p>
    <w:p w14:paraId="63DFAF1A" w14:textId="77777777" w:rsidR="00D313D5" w:rsidRPr="00D313D5" w:rsidRDefault="00D313D5" w:rsidP="00D313D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174D6698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Powiatowa Stacja Sanitarno-Epidemiologiczna w Częstochowie</w:t>
      </w:r>
    </w:p>
    <w:p w14:paraId="0F658926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42-200 Częstochowa, ul. Jasnogórska 15A. </w:t>
      </w:r>
    </w:p>
    <w:p w14:paraId="454B258F" w14:textId="77777777" w:rsidR="00D313D5" w:rsidRPr="00D313D5" w:rsidRDefault="00D313D5" w:rsidP="00D313D5">
      <w:pPr>
        <w:numPr>
          <w:ilvl w:val="0"/>
          <w:numId w:val="5"/>
        </w:numPr>
        <w:tabs>
          <w:tab w:val="left" w:pos="3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tel.: 34 344 99 00 </w:t>
      </w:r>
    </w:p>
    <w:p w14:paraId="6EECC5F9" w14:textId="77777777" w:rsidR="00D313D5" w:rsidRPr="00D313D5" w:rsidRDefault="00D313D5" w:rsidP="00D313D5">
      <w:pPr>
        <w:numPr>
          <w:ilvl w:val="0"/>
          <w:numId w:val="5"/>
        </w:numPr>
        <w:tabs>
          <w:tab w:val="left" w:pos="3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en-US"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val="en-US" w:eastAsia="zh-CN" w:bidi="hi-IN"/>
        </w:rPr>
        <w:t>e-mail: psse.czestochowa@sanepid.gov.pl</w:t>
      </w:r>
    </w:p>
    <w:p w14:paraId="0C73D84C" w14:textId="77777777" w:rsidR="00D313D5" w:rsidRPr="00D313D5" w:rsidRDefault="00D313D5" w:rsidP="00D313D5">
      <w:pPr>
        <w:numPr>
          <w:ilvl w:val="0"/>
          <w:numId w:val="5"/>
        </w:numPr>
        <w:shd w:val="clear" w:color="auto" w:fill="FFFFFF"/>
        <w:tabs>
          <w:tab w:val="left" w:pos="3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adres strony internetowej: www.gov.pl/web/psse-czestochowa</w:t>
      </w:r>
    </w:p>
    <w:p w14:paraId="533D9262" w14:textId="77777777" w:rsidR="00D313D5" w:rsidRPr="00D313D5" w:rsidRDefault="00D313D5" w:rsidP="00D313D5">
      <w:pPr>
        <w:numPr>
          <w:ilvl w:val="0"/>
          <w:numId w:val="5"/>
        </w:numPr>
        <w:shd w:val="clear" w:color="auto" w:fill="FFFFFF"/>
        <w:tabs>
          <w:tab w:val="left" w:pos="3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Godziny pracy: od poniedziałku do piątku w godzinach 7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 w:bidi="hi-IN"/>
        </w:rPr>
        <w:t>30</w:t>
      </w:r>
      <w:r w:rsidRPr="00D313D5">
        <w:rPr>
          <w:rFonts w:ascii="Times New Roman" w:eastAsia="Times New Roman" w:hAnsi="Times New Roman" w:cs="Times New Roman"/>
          <w:kern w:val="1"/>
          <w:position w:val="10"/>
          <w:sz w:val="24"/>
          <w:szCs w:val="24"/>
          <w:lang w:eastAsia="zh-CN" w:bidi="hi-IN"/>
        </w:rPr>
        <w:t xml:space="preserve"> 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- 15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 w:bidi="hi-IN"/>
        </w:rPr>
        <w:t>05</w:t>
      </w:r>
    </w:p>
    <w:p w14:paraId="7C258AF8" w14:textId="77777777" w:rsidR="00D313D5" w:rsidRPr="00D313D5" w:rsidRDefault="00D313D5" w:rsidP="00D313D5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7515656" w14:textId="77777777" w:rsidR="00D313D5" w:rsidRPr="00D313D5" w:rsidRDefault="00D313D5" w:rsidP="00D313D5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D313D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Przedmiot zamówienia: </w:t>
      </w:r>
      <w:r w:rsidRPr="00DE251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dostawa sprzętu i urządzeń laboratoryjnych</w:t>
      </w:r>
    </w:p>
    <w:p w14:paraId="166A0008" w14:textId="48D6E66D" w:rsidR="00D313D5" w:rsidRPr="00D313D5" w:rsidRDefault="00D313D5" w:rsidP="00D313D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Nr nadany sprawie przez Zamawiającego:</w:t>
      </w:r>
      <w:r w:rsidRPr="00D313D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 w:rsidR="00DE2513"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OA</w:t>
      </w:r>
      <w:r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.272.</w:t>
      </w:r>
      <w:r w:rsidR="00683D23"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1</w:t>
      </w:r>
      <w:r w:rsidR="00451AD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3</w:t>
      </w:r>
      <w:r w:rsidR="00683D23"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.</w:t>
      </w:r>
      <w:r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20</w:t>
      </w:r>
      <w:r w:rsidR="00DE2513" w:rsidRPr="00683D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26</w:t>
      </w:r>
    </w:p>
    <w:p w14:paraId="7B8FDDC3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593B7E25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Na potrzeby ww. postępowania o udzielenie zamówienia publicznego, działając w imieniu Wykonawcy oświadczam/y, co następuje:</w:t>
      </w:r>
    </w:p>
    <w:p w14:paraId="02550F84" w14:textId="5519A928" w:rsidR="00EA1417" w:rsidRDefault="00D313D5" w:rsidP="00EA141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D313D5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UWAGA:</w:t>
      </w:r>
    </w:p>
    <w:p w14:paraId="31537F29" w14:textId="77777777" w:rsidR="00EA1417" w:rsidRPr="00EA1417" w:rsidRDefault="00EA1417" w:rsidP="00EA1417">
      <w:pPr>
        <w:widowControl w:val="0"/>
        <w:numPr>
          <w:ilvl w:val="0"/>
          <w:numId w:val="2"/>
        </w:numPr>
        <w:suppressAutoHyphens/>
        <w:spacing w:after="0" w:line="240" w:lineRule="auto"/>
        <w:ind w:left="454" w:hanging="170"/>
        <w:jc w:val="both"/>
        <w:rPr>
          <w:rFonts w:ascii="Times New Roman" w:hAnsi="Times New Roman" w:cs="Times New Roman"/>
          <w:sz w:val="24"/>
          <w:szCs w:val="24"/>
        </w:rPr>
      </w:pPr>
      <w:r w:rsidRPr="00EA1417">
        <w:rPr>
          <w:rFonts w:ascii="Times New Roman" w:hAnsi="Times New Roman" w:cs="Times New Roman"/>
          <w:sz w:val="24"/>
          <w:szCs w:val="24"/>
        </w:rPr>
        <w:t>Informacje zawarte w oświadczeniu będą stanowić wstępne potwierdzenie, że Wykonawca spełnia warunki udziału w postępowaniu i nie podlega wykluczeniu.</w:t>
      </w:r>
    </w:p>
    <w:p w14:paraId="6B4218F7" w14:textId="69445F1A" w:rsidR="00EA1417" w:rsidRPr="00EA1417" w:rsidRDefault="00EA1417" w:rsidP="00EA1417">
      <w:pPr>
        <w:widowControl w:val="0"/>
        <w:numPr>
          <w:ilvl w:val="0"/>
          <w:numId w:val="2"/>
        </w:numPr>
        <w:suppressAutoHyphens/>
        <w:spacing w:after="0" w:line="240" w:lineRule="auto"/>
        <w:ind w:left="454" w:hanging="170"/>
        <w:jc w:val="both"/>
        <w:rPr>
          <w:rFonts w:ascii="Times New Roman" w:hAnsi="Times New Roman" w:cs="Times New Roman"/>
          <w:sz w:val="24"/>
          <w:szCs w:val="24"/>
        </w:rPr>
      </w:pPr>
      <w:r w:rsidRPr="00EA1417">
        <w:rPr>
          <w:rFonts w:ascii="Times New Roman" w:hAnsi="Times New Roman" w:cs="Times New Roman"/>
          <w:sz w:val="24"/>
          <w:szCs w:val="24"/>
        </w:rPr>
        <w:t>W przypadku wspólnego ubiegania się o zamówienie przez Wykonawców, oświadczenie składa</w:t>
      </w:r>
      <w:r w:rsidRPr="00EA1417">
        <w:rPr>
          <w:rFonts w:ascii="Times New Roman" w:hAnsi="Times New Roman" w:cs="Times New Roman"/>
          <w:sz w:val="24"/>
          <w:szCs w:val="24"/>
        </w:rPr>
        <w:br/>
      </w:r>
      <w:r w:rsidRPr="00EA1417">
        <w:rPr>
          <w:rFonts w:ascii="Times New Roman" w:hAnsi="Times New Roman" w:cs="Times New Roman"/>
          <w:sz w:val="24"/>
          <w:szCs w:val="24"/>
          <w:u w:val="single"/>
        </w:rPr>
        <w:t>każdy z Wykonawców</w:t>
      </w:r>
      <w:r w:rsidRPr="00EA1417">
        <w:rPr>
          <w:rFonts w:ascii="Times New Roman" w:hAnsi="Times New Roman" w:cs="Times New Roman"/>
          <w:sz w:val="24"/>
          <w:szCs w:val="24"/>
        </w:rPr>
        <w:t xml:space="preserve"> wspólnie ubiegających się o zamówienie. Oświadczenie to ma potwierdzać spełnianie warunków udziału w postępowaniu w zakresie, w którym każdy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A1417">
        <w:rPr>
          <w:rFonts w:ascii="Times New Roman" w:hAnsi="Times New Roman" w:cs="Times New Roman"/>
          <w:sz w:val="24"/>
          <w:szCs w:val="24"/>
        </w:rPr>
        <w:t xml:space="preserve"> z Wykonawców wykazuje spełnianie warunków udziału w postępowaniu oraz brak podstaw do wykluczenia każdego z Wykonawców wspólnie ubiegających się o udzielenie zamówienia.</w:t>
      </w:r>
    </w:p>
    <w:p w14:paraId="61C4AA19" w14:textId="41DB5EE1" w:rsidR="00EA1417" w:rsidRPr="00EA1417" w:rsidRDefault="00EA1417" w:rsidP="00EA1417">
      <w:pPr>
        <w:widowControl w:val="0"/>
        <w:numPr>
          <w:ilvl w:val="0"/>
          <w:numId w:val="2"/>
        </w:numPr>
        <w:suppressAutoHyphens/>
        <w:spacing w:after="0" w:line="240" w:lineRule="auto"/>
        <w:ind w:left="454" w:hanging="170"/>
        <w:jc w:val="both"/>
        <w:rPr>
          <w:rFonts w:ascii="Times New Roman" w:hAnsi="Times New Roman" w:cs="Times New Roman"/>
          <w:sz w:val="24"/>
          <w:szCs w:val="24"/>
        </w:rPr>
      </w:pPr>
      <w:r w:rsidRPr="00EA1417">
        <w:rPr>
          <w:rFonts w:ascii="Times New Roman" w:hAnsi="Times New Roman" w:cs="Times New Roman"/>
          <w:sz w:val="24"/>
          <w:szCs w:val="24"/>
        </w:rPr>
        <w:t xml:space="preserve">Wykonawca, który powołuje się na zasoby innych podmiotów, w celu wykazania braku istnienia wobec nich podstaw do wykluczenia oraz spełniania, w zakresie w jakim powołuje się na ich zasoby, warunków udziału w postępowaniu, </w:t>
      </w:r>
      <w:r w:rsidRPr="00EA1417">
        <w:rPr>
          <w:rFonts w:ascii="Times New Roman" w:hAnsi="Times New Roman" w:cs="Times New Roman"/>
          <w:sz w:val="24"/>
          <w:szCs w:val="24"/>
          <w:u w:val="single"/>
        </w:rPr>
        <w:t>zamieszcza informacje</w:t>
      </w:r>
      <w:r w:rsidRPr="00EA14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A1417">
        <w:rPr>
          <w:rFonts w:ascii="Times New Roman" w:hAnsi="Times New Roman" w:cs="Times New Roman"/>
          <w:sz w:val="24"/>
          <w:szCs w:val="24"/>
        </w:rPr>
        <w:t>o tych podmiotach w niniejszym oświadczeniu.</w:t>
      </w:r>
    </w:p>
    <w:p w14:paraId="18167A03" w14:textId="29A80F2B" w:rsidR="00EA1417" w:rsidRPr="00EA1417" w:rsidRDefault="00EA1417" w:rsidP="00EA1417">
      <w:pPr>
        <w:widowControl w:val="0"/>
        <w:numPr>
          <w:ilvl w:val="0"/>
          <w:numId w:val="2"/>
        </w:numPr>
        <w:suppressAutoHyphens/>
        <w:spacing w:after="0" w:line="240" w:lineRule="auto"/>
        <w:ind w:left="454" w:hanging="170"/>
        <w:jc w:val="both"/>
        <w:rPr>
          <w:rFonts w:ascii="Times New Roman" w:hAnsi="Times New Roman" w:cs="Times New Roman"/>
          <w:sz w:val="24"/>
          <w:szCs w:val="24"/>
        </w:rPr>
      </w:pPr>
      <w:r w:rsidRPr="00EA1417">
        <w:rPr>
          <w:rFonts w:ascii="Times New Roman" w:hAnsi="Times New Roman" w:cs="Times New Roman"/>
          <w:sz w:val="24"/>
          <w:szCs w:val="24"/>
        </w:rPr>
        <w:t>Wykonawca, który zamierza powierzyć wykonanie części zamówienia podwykonawcom,</w:t>
      </w:r>
      <w:r w:rsidRPr="00EA1417">
        <w:rPr>
          <w:rFonts w:ascii="Times New Roman" w:hAnsi="Times New Roman" w:cs="Times New Roman"/>
          <w:sz w:val="24"/>
          <w:szCs w:val="24"/>
        </w:rPr>
        <w:br/>
        <w:t xml:space="preserve">w celu wykazania braku istnienia wobec nich podstaw wykluczenia z udziału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EA1417">
        <w:rPr>
          <w:rFonts w:ascii="Times New Roman" w:hAnsi="Times New Roman" w:cs="Times New Roman"/>
          <w:sz w:val="24"/>
          <w:szCs w:val="24"/>
        </w:rPr>
        <w:t xml:space="preserve">w postępowaniu, </w:t>
      </w:r>
      <w:r w:rsidRPr="00EA1417">
        <w:rPr>
          <w:rFonts w:ascii="Times New Roman" w:hAnsi="Times New Roman" w:cs="Times New Roman"/>
          <w:sz w:val="24"/>
          <w:szCs w:val="24"/>
          <w:u w:val="single"/>
        </w:rPr>
        <w:t>zamieszcza informacje</w:t>
      </w:r>
      <w:r w:rsidRPr="00EA1417">
        <w:rPr>
          <w:rFonts w:ascii="Times New Roman" w:hAnsi="Times New Roman" w:cs="Times New Roman"/>
          <w:sz w:val="24"/>
          <w:szCs w:val="24"/>
        </w:rPr>
        <w:t xml:space="preserve"> o podwykonawcach w niniejszym oświadczeniu.</w:t>
      </w:r>
    </w:p>
    <w:p w14:paraId="64BC77B1" w14:textId="77777777" w:rsidR="00D313D5" w:rsidRPr="00D313D5" w:rsidRDefault="00D313D5" w:rsidP="00D313D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2D48AD6C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INFORMACJE DOTYCZĄCE WYKONAWCY:</w:t>
      </w:r>
    </w:p>
    <w:p w14:paraId="5831E631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Informacje na temat Wykonawcy:</w:t>
      </w:r>
    </w:p>
    <w:p w14:paraId="0D58DD77" w14:textId="11AD09FE" w:rsidR="00D313D5" w:rsidRPr="00D313D5" w:rsidRDefault="00D313D5" w:rsidP="00D313D5">
      <w:pPr>
        <w:numPr>
          <w:ilvl w:val="0"/>
          <w:numId w:val="6"/>
        </w:numPr>
        <w:tabs>
          <w:tab w:val="left" w:pos="281"/>
          <w:tab w:val="left" w:pos="694"/>
        </w:tabs>
        <w:suppressAutoHyphens/>
        <w:spacing w:after="0" w:line="240" w:lineRule="auto"/>
        <w:ind w:left="283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Nazwa Wykonawcy, </w:t>
      </w:r>
      <w:r w:rsidR="00DE2513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n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r KRS </w:t>
      </w:r>
      <w:r w:rsidRPr="00D313D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(jeżeli dotyczy)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, NIP, REGON, PESEL</w:t>
      </w:r>
      <w:r w:rsidRPr="00D313D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(jeżeli dotyczy)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: </w:t>
      </w:r>
    </w:p>
    <w:p w14:paraId="2534D4C8" w14:textId="77777777" w:rsidR="00D313D5" w:rsidRPr="00D313D5" w:rsidRDefault="00D313D5" w:rsidP="00D313D5">
      <w:pPr>
        <w:tabs>
          <w:tab w:val="left" w:pos="281"/>
          <w:tab w:val="left" w:pos="694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……………………………………………………………………………........................…</w:t>
      </w:r>
    </w:p>
    <w:p w14:paraId="76D3B91F" w14:textId="77777777" w:rsidR="00D313D5" w:rsidRPr="00D313D5" w:rsidRDefault="00D313D5" w:rsidP="00D313D5">
      <w:pPr>
        <w:numPr>
          <w:ilvl w:val="0"/>
          <w:numId w:val="6"/>
        </w:numPr>
        <w:tabs>
          <w:tab w:val="left" w:pos="281"/>
          <w:tab w:val="left" w:pos="694"/>
        </w:tabs>
        <w:suppressAutoHyphens/>
        <w:spacing w:after="0" w:line="240" w:lineRule="auto"/>
        <w:ind w:left="283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Adres siedziby, miejsce zamieszkania (</w:t>
      </w:r>
      <w:r w:rsidRPr="00D313D5"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zh-CN" w:bidi="hi-IN"/>
        </w:rPr>
        <w:t>dotyczy Wykonawcy będącego osobą fizyczną)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</w:p>
    <w:p w14:paraId="3371CA81" w14:textId="77777777" w:rsidR="00D313D5" w:rsidRPr="00D313D5" w:rsidRDefault="00D313D5" w:rsidP="00D313D5">
      <w:pPr>
        <w:tabs>
          <w:tab w:val="left" w:pos="281"/>
          <w:tab w:val="left" w:pos="694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……......................................................................................................................................…</w:t>
      </w:r>
    </w:p>
    <w:p w14:paraId="2F72949A" w14:textId="77777777" w:rsidR="00D313D5" w:rsidRPr="00D313D5" w:rsidRDefault="00D313D5" w:rsidP="00D313D5">
      <w:pPr>
        <w:numPr>
          <w:ilvl w:val="0"/>
          <w:numId w:val="6"/>
        </w:numPr>
        <w:tabs>
          <w:tab w:val="left" w:pos="281"/>
          <w:tab w:val="left" w:pos="694"/>
        </w:tabs>
        <w:suppressAutoHyphens/>
        <w:spacing w:after="0" w:line="240" w:lineRule="auto"/>
        <w:ind w:left="283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Adres do korespondencji: </w:t>
      </w:r>
    </w:p>
    <w:p w14:paraId="59BB9456" w14:textId="77777777" w:rsidR="00D313D5" w:rsidRPr="00D313D5" w:rsidRDefault="00D313D5" w:rsidP="00D313D5">
      <w:pPr>
        <w:tabs>
          <w:tab w:val="left" w:pos="281"/>
          <w:tab w:val="left" w:pos="694"/>
        </w:tabs>
        <w:suppressAutoHyphens/>
        <w:spacing w:after="0" w:line="240" w:lineRule="auto"/>
        <w:ind w:left="720" w:hanging="436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……..........................................................................................................................................</w:t>
      </w:r>
    </w:p>
    <w:p w14:paraId="0C369085" w14:textId="799D0DF1" w:rsidR="00D313D5" w:rsidRPr="00D313D5" w:rsidRDefault="00D313D5" w:rsidP="00D313D5">
      <w:pPr>
        <w:numPr>
          <w:ilvl w:val="0"/>
          <w:numId w:val="6"/>
        </w:numPr>
        <w:tabs>
          <w:tab w:val="left" w:pos="281"/>
          <w:tab w:val="left" w:pos="694"/>
        </w:tabs>
        <w:suppressAutoHyphens/>
        <w:spacing w:after="0" w:line="240" w:lineRule="auto"/>
        <w:ind w:left="283" w:hanging="283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lastRenderedPageBreak/>
        <w:t>Imię i nazwisko osoby upoważnionej do kontaktów/reprezentowania Wykonawcy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br/>
        <w:t>na potrzeby przedmiotowego postępowania: …………………</w:t>
      </w:r>
      <w:r w:rsidR="003055E8"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………...................…</w:t>
      </w:r>
    </w:p>
    <w:p w14:paraId="2452F9A9" w14:textId="64F8C14F" w:rsidR="00D313D5" w:rsidRPr="00D313D5" w:rsidRDefault="003055E8" w:rsidP="00D313D5">
      <w:pPr>
        <w:tabs>
          <w:tab w:val="left" w:pos="281"/>
          <w:tab w:val="left" w:pos="694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nr telefon</w:t>
      </w:r>
      <w:r w:rsidR="00D313D5"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: ………………………………………………………………………</w:t>
      </w: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……</w:t>
      </w:r>
      <w:r w:rsidR="00D313D5"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. </w:t>
      </w:r>
    </w:p>
    <w:p w14:paraId="1E409CD7" w14:textId="77777777" w:rsidR="00D313D5" w:rsidRPr="00D313D5" w:rsidRDefault="00D313D5" w:rsidP="00D313D5">
      <w:pPr>
        <w:tabs>
          <w:tab w:val="left" w:pos="281"/>
          <w:tab w:val="left" w:pos="694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D313D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e-mail: ……………………………………………...............………………………….</w:t>
      </w:r>
    </w:p>
    <w:p w14:paraId="7D3A5B7E" w14:textId="77777777" w:rsidR="00D313D5" w:rsidRPr="00D313D5" w:rsidRDefault="00D313D5" w:rsidP="00EA141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625DB805" w14:textId="77777777" w:rsidR="00EA1417" w:rsidRDefault="00EA1417" w:rsidP="00EA1417">
      <w:pPr>
        <w:pStyle w:val="WW-Domylnie"/>
        <w:jc w:val="both"/>
        <w:rPr>
          <w:rFonts w:cs="Times New Roman"/>
        </w:rPr>
      </w:pPr>
      <w:r>
        <w:rPr>
          <w:rFonts w:cs="Times New Roman"/>
        </w:rPr>
        <w:t>Informuję, że:</w:t>
      </w:r>
    </w:p>
    <w:p w14:paraId="40698E6E" w14:textId="77777777" w:rsidR="00EA1417" w:rsidRDefault="00EA1417" w:rsidP="00EA1417">
      <w:pPr>
        <w:pStyle w:val="WW-Domylnie"/>
        <w:jc w:val="both"/>
      </w:pPr>
    </w:p>
    <w:p w14:paraId="2C89DA0B" w14:textId="77777777" w:rsidR="00EA1417" w:rsidRPr="001B7338" w:rsidRDefault="00EA1417" w:rsidP="00EA1417">
      <w:pPr>
        <w:pStyle w:val="WW-Domylnie"/>
        <w:numPr>
          <w:ilvl w:val="0"/>
          <w:numId w:val="7"/>
        </w:numPr>
        <w:tabs>
          <w:tab w:val="left" w:pos="563"/>
        </w:tabs>
        <w:ind w:left="567" w:hanging="283"/>
        <w:jc w:val="both"/>
      </w:pPr>
      <w:r>
        <w:rPr>
          <w:rFonts w:cs="Times New Roman"/>
        </w:rPr>
        <w:t>[   ] jestem mikro przedsiębiorstwem</w:t>
      </w:r>
    </w:p>
    <w:p w14:paraId="3F7EA7CC" w14:textId="77777777" w:rsidR="00EA1417" w:rsidRDefault="00EA1417" w:rsidP="00EA1417">
      <w:pPr>
        <w:pStyle w:val="WW-Domylnie"/>
        <w:numPr>
          <w:ilvl w:val="0"/>
          <w:numId w:val="7"/>
        </w:numPr>
        <w:tabs>
          <w:tab w:val="left" w:pos="563"/>
        </w:tabs>
        <w:ind w:left="567" w:hanging="283"/>
        <w:jc w:val="both"/>
      </w:pPr>
      <w:r>
        <w:rPr>
          <w:rFonts w:cs="Times New Roman"/>
        </w:rPr>
        <w:t>[   ] jestem małym przedsiębiorstwem</w:t>
      </w:r>
    </w:p>
    <w:p w14:paraId="78F801BE" w14:textId="77777777" w:rsidR="00EA1417" w:rsidRPr="007A2F45" w:rsidRDefault="00EA1417" w:rsidP="00EA1417">
      <w:pPr>
        <w:pStyle w:val="WW-Domylnie"/>
        <w:numPr>
          <w:ilvl w:val="0"/>
          <w:numId w:val="7"/>
        </w:numPr>
        <w:tabs>
          <w:tab w:val="left" w:pos="563"/>
        </w:tabs>
        <w:ind w:left="567" w:hanging="283"/>
        <w:jc w:val="both"/>
      </w:pPr>
      <w:r>
        <w:rPr>
          <w:rFonts w:cs="Times New Roman"/>
        </w:rPr>
        <w:t>[   ] jestem średnim przedsiębiorstwem</w:t>
      </w:r>
    </w:p>
    <w:p w14:paraId="5D67BE8C" w14:textId="77777777" w:rsidR="00EA1417" w:rsidRDefault="00EA1417" w:rsidP="00EA1417">
      <w:pPr>
        <w:pStyle w:val="WW-Domylnie"/>
        <w:numPr>
          <w:ilvl w:val="0"/>
          <w:numId w:val="7"/>
        </w:numPr>
        <w:tabs>
          <w:tab w:val="left" w:pos="563"/>
        </w:tabs>
        <w:ind w:left="567" w:hanging="283"/>
        <w:jc w:val="both"/>
      </w:pPr>
      <w:r>
        <w:rPr>
          <w:rFonts w:cs="Times New Roman"/>
        </w:rPr>
        <w:t>[   ] jestem dużym przedsiębiorstwem</w:t>
      </w:r>
    </w:p>
    <w:p w14:paraId="7005E9AE" w14:textId="77777777" w:rsidR="00EA1417" w:rsidRDefault="00EA1417" w:rsidP="00EA1417">
      <w:pPr>
        <w:pStyle w:val="WW-Domylnie"/>
        <w:jc w:val="center"/>
      </w:pPr>
      <w:r>
        <w:rPr>
          <w:rFonts w:cs="Times New Roman"/>
          <w:i/>
          <w:iCs/>
          <w:sz w:val="20"/>
        </w:rPr>
        <w:t>(należy odpowiednio zaznaczyć punkt a) b) c) lub d)</w:t>
      </w:r>
    </w:p>
    <w:p w14:paraId="74C1CB4A" w14:textId="77777777" w:rsidR="00EA1417" w:rsidRDefault="00EA1417" w:rsidP="00EA1417">
      <w:pPr>
        <w:pStyle w:val="WW-Domylnie"/>
        <w:rPr>
          <w:rFonts w:cs="Times New Roman"/>
          <w:i/>
          <w:iCs/>
          <w:sz w:val="20"/>
        </w:rPr>
      </w:pPr>
    </w:p>
    <w:p w14:paraId="49A0C3A7" w14:textId="77777777" w:rsidR="00EA1417" w:rsidRDefault="00EA1417" w:rsidP="00EA1417">
      <w:pPr>
        <w:pStyle w:val="WW-Domylnie"/>
        <w:jc w:val="center"/>
        <w:rPr>
          <w:rFonts w:cs="Times New Roman"/>
          <w:i/>
          <w:iCs/>
          <w:sz w:val="20"/>
        </w:rPr>
      </w:pPr>
    </w:p>
    <w:p w14:paraId="377EBB8E" w14:textId="77777777" w:rsidR="00EA1417" w:rsidRDefault="00EA1417" w:rsidP="00EA1417">
      <w:pPr>
        <w:pStyle w:val="WW-Domylnie"/>
        <w:numPr>
          <w:ilvl w:val="0"/>
          <w:numId w:val="3"/>
        </w:numPr>
        <w:ind w:left="283" w:hanging="227"/>
        <w:jc w:val="both"/>
      </w:pPr>
      <w:r>
        <w:rPr>
          <w:rFonts w:cs="Times New Roman"/>
          <w:b/>
          <w:bCs/>
        </w:rPr>
        <w:t>Informacje dotyczące wspólnego ubiegania się o udzielenie zamówienia publicznego</w:t>
      </w:r>
    </w:p>
    <w:p w14:paraId="13EE00EB" w14:textId="77777777" w:rsidR="00EA1417" w:rsidRDefault="00EA1417" w:rsidP="00EA1417">
      <w:pPr>
        <w:pStyle w:val="WW-Domylnie"/>
        <w:ind w:left="283" w:hanging="227"/>
        <w:jc w:val="both"/>
        <w:rPr>
          <w:sz w:val="10"/>
          <w:szCs w:val="10"/>
        </w:rPr>
      </w:pPr>
    </w:p>
    <w:p w14:paraId="2CA5F20B" w14:textId="651265B9" w:rsidR="00EA1417" w:rsidRDefault="00EA1417" w:rsidP="00EA1417">
      <w:pPr>
        <w:pStyle w:val="WW-Domylnie"/>
        <w:jc w:val="both"/>
      </w:pPr>
      <w:r>
        <w:rPr>
          <w:rFonts w:cs="Times New Roman"/>
        </w:rPr>
        <w:t xml:space="preserve">Czy Wykonawca wspólnie ubiega się o udzielenie przedmiotowego zamówienia na zasadach określonych w </w:t>
      </w:r>
      <w:bookmarkStart w:id="0" w:name="_Hlk169612643"/>
      <w:r>
        <w:rPr>
          <w:rFonts w:cs="Times New Roman"/>
        </w:rPr>
        <w:t xml:space="preserve">art. 58 ust. 1 ustawy </w:t>
      </w:r>
      <w:bookmarkEnd w:id="0"/>
      <w:r>
        <w:rPr>
          <w:rFonts w:cs="Times New Roman"/>
        </w:rPr>
        <w:t xml:space="preserve">PZP?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A1417" w14:paraId="4E5D6D61" w14:textId="77777777" w:rsidTr="003A576B">
        <w:tc>
          <w:tcPr>
            <w:tcW w:w="4535" w:type="dxa"/>
          </w:tcPr>
          <w:p w14:paraId="75434C16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Tak</w:t>
            </w:r>
          </w:p>
        </w:tc>
        <w:tc>
          <w:tcPr>
            <w:tcW w:w="4535" w:type="dxa"/>
          </w:tcPr>
          <w:p w14:paraId="31CADBC2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Nie</w:t>
            </w:r>
          </w:p>
        </w:tc>
      </w:tr>
    </w:tbl>
    <w:p w14:paraId="7139FC26" w14:textId="77777777" w:rsidR="00EA1417" w:rsidRDefault="00EA1417" w:rsidP="00EA1417">
      <w:pPr>
        <w:pStyle w:val="WW-Domylnie"/>
        <w:jc w:val="center"/>
        <w:rPr>
          <w:rFonts w:cs="Times New Roman"/>
        </w:rPr>
      </w:pPr>
    </w:p>
    <w:p w14:paraId="588B3CCF" w14:textId="77777777" w:rsidR="00EA1417" w:rsidRDefault="00EA1417" w:rsidP="00EA1417">
      <w:pPr>
        <w:pStyle w:val="WW-Domylnie"/>
        <w:jc w:val="both"/>
      </w:pPr>
      <w:r>
        <w:rPr>
          <w:rFonts w:cs="Times New Roman"/>
        </w:rPr>
        <w:t>Jeżeli odpowiedź jest twierdząca:</w:t>
      </w:r>
    </w:p>
    <w:p w14:paraId="70A8A68A" w14:textId="07BE3C3A" w:rsidR="00EA1417" w:rsidRDefault="00EA1417" w:rsidP="00EA1417">
      <w:pPr>
        <w:pStyle w:val="WW-Domylnie"/>
        <w:numPr>
          <w:ilvl w:val="0"/>
          <w:numId w:val="8"/>
        </w:numPr>
        <w:tabs>
          <w:tab w:val="left" w:pos="394"/>
          <w:tab w:val="left" w:pos="563"/>
        </w:tabs>
        <w:ind w:left="283" w:hanging="283"/>
        <w:jc w:val="both"/>
      </w:pPr>
      <w:r>
        <w:rPr>
          <w:rFonts w:cs="Times New Roman"/>
        </w:rPr>
        <w:t>Proszę podać rolę Wykonawcy w grupie</w:t>
      </w:r>
      <w:r>
        <w:rPr>
          <w:rFonts w:cs="Times New Roman"/>
          <w:i/>
          <w:iCs/>
        </w:rPr>
        <w:t xml:space="preserve"> (lider, odpowiedzialny za określone zadania itd.)</w:t>
      </w:r>
      <w:r>
        <w:rPr>
          <w:rFonts w:cs="Times New Roman"/>
        </w:rPr>
        <w:t>: ..........................................................................................................................................</w:t>
      </w:r>
    </w:p>
    <w:p w14:paraId="1109F811" w14:textId="093A6369" w:rsidR="00EA1417" w:rsidRDefault="00EA1417" w:rsidP="00EA1417">
      <w:pPr>
        <w:pStyle w:val="WW-Domylnie"/>
        <w:numPr>
          <w:ilvl w:val="0"/>
          <w:numId w:val="8"/>
        </w:numPr>
        <w:tabs>
          <w:tab w:val="left" w:pos="394"/>
          <w:tab w:val="left" w:pos="563"/>
        </w:tabs>
        <w:ind w:left="283" w:hanging="283"/>
        <w:jc w:val="both"/>
      </w:pPr>
      <w:r>
        <w:rPr>
          <w:rFonts w:cs="Times New Roman"/>
        </w:rPr>
        <w:t>Proszę podać nazwy/firmy pozostałych Wykonawców wspólnie ubiegających się</w:t>
      </w:r>
      <w:r>
        <w:rPr>
          <w:rFonts w:cs="Times New Roman"/>
        </w:rPr>
        <w:br/>
        <w:t>o udzielenie przedmiotowego zamówienia: ............................................................................</w:t>
      </w:r>
    </w:p>
    <w:p w14:paraId="7A79565E" w14:textId="77777777" w:rsidR="00EA1417" w:rsidRDefault="00EA1417" w:rsidP="00EA1417">
      <w:pPr>
        <w:pStyle w:val="WW-Domylnie"/>
        <w:jc w:val="both"/>
        <w:rPr>
          <w:rFonts w:cs="Times New Roman"/>
        </w:rPr>
      </w:pPr>
    </w:p>
    <w:p w14:paraId="1BF35182" w14:textId="77777777" w:rsidR="00EA1417" w:rsidRDefault="00EA1417" w:rsidP="00EA1417">
      <w:pPr>
        <w:pStyle w:val="WW-Domylnie"/>
        <w:numPr>
          <w:ilvl w:val="0"/>
          <w:numId w:val="9"/>
        </w:numPr>
        <w:ind w:left="0" w:firstLine="0"/>
        <w:jc w:val="both"/>
      </w:pPr>
      <w:r>
        <w:rPr>
          <w:rFonts w:cs="Times New Roman"/>
          <w:b/>
          <w:bCs/>
        </w:rPr>
        <w:t>Informacje dotyczące polegania na zdolnościach lub sytuacji innych podmiotów</w:t>
      </w:r>
    </w:p>
    <w:p w14:paraId="608A975B" w14:textId="77777777" w:rsidR="00EA1417" w:rsidRDefault="00EA1417" w:rsidP="00EA1417">
      <w:pPr>
        <w:pStyle w:val="WW-Domylnie"/>
        <w:ind w:left="720"/>
        <w:jc w:val="both"/>
        <w:rPr>
          <w:sz w:val="10"/>
          <w:szCs w:val="10"/>
        </w:rPr>
      </w:pPr>
    </w:p>
    <w:p w14:paraId="3FDD6190" w14:textId="77777777" w:rsidR="00EA1417" w:rsidRDefault="00EA1417" w:rsidP="00EA1417">
      <w:pPr>
        <w:pStyle w:val="WW-Domylnie"/>
        <w:jc w:val="both"/>
      </w:pPr>
      <w:r>
        <w:rPr>
          <w:rFonts w:cs="Times New Roman"/>
        </w:rPr>
        <w:t xml:space="preserve">Czy Wykonawca polega na zdolnościach lub sytuacji innych podmiotów na zasadach określonych w art. 118 ust. 1 ustawy PZP: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A1417" w14:paraId="66320D3F" w14:textId="77777777" w:rsidTr="003A576B">
        <w:tc>
          <w:tcPr>
            <w:tcW w:w="4535" w:type="dxa"/>
          </w:tcPr>
          <w:p w14:paraId="2AF4B38C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Tak</w:t>
            </w:r>
          </w:p>
        </w:tc>
        <w:tc>
          <w:tcPr>
            <w:tcW w:w="4535" w:type="dxa"/>
          </w:tcPr>
          <w:p w14:paraId="0898BA5C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Nie</w:t>
            </w:r>
          </w:p>
        </w:tc>
      </w:tr>
    </w:tbl>
    <w:p w14:paraId="29332213" w14:textId="77777777" w:rsidR="00EA1417" w:rsidRDefault="00EA1417" w:rsidP="00EA1417">
      <w:pPr>
        <w:jc w:val="both"/>
        <w:rPr>
          <w:rFonts w:cs="Times New Roman"/>
        </w:rPr>
      </w:pPr>
    </w:p>
    <w:p w14:paraId="29AEF3DE" w14:textId="77777777" w:rsidR="00EA1417" w:rsidRDefault="00EA1417" w:rsidP="00EA1417">
      <w:pPr>
        <w:pStyle w:val="WW-Domylnie"/>
        <w:jc w:val="both"/>
      </w:pPr>
      <w:r>
        <w:rPr>
          <w:rFonts w:cs="Times New Roman"/>
        </w:rPr>
        <w:t xml:space="preserve">Jeżeli odpowiedź jest twierdząca: </w:t>
      </w:r>
    </w:p>
    <w:p w14:paraId="37CE51A2" w14:textId="4D15AA33" w:rsidR="00EA1417" w:rsidRDefault="00EA1417" w:rsidP="00EA1417">
      <w:pPr>
        <w:pStyle w:val="WW-Domylnie"/>
        <w:numPr>
          <w:ilvl w:val="0"/>
          <w:numId w:val="11"/>
        </w:numPr>
        <w:ind w:left="283" w:hanging="283"/>
        <w:jc w:val="both"/>
      </w:pPr>
      <w:r>
        <w:rPr>
          <w:rFonts w:cs="Times New Roman"/>
        </w:rPr>
        <w:t>proszę podać dane tego/tych podmiotu/ów (nazwa, adres):</w:t>
      </w:r>
    </w:p>
    <w:p w14:paraId="011E805C" w14:textId="77777777" w:rsidR="00EA1417" w:rsidRDefault="00EA1417" w:rsidP="00EA1417">
      <w:pPr>
        <w:pStyle w:val="WW-Domylnie"/>
        <w:ind w:left="283"/>
        <w:jc w:val="both"/>
      </w:pPr>
      <w:r>
        <w:rPr>
          <w:rFonts w:cs="Times New Roman"/>
        </w:rPr>
        <w:t>………………………………………………................................................................</w:t>
      </w:r>
    </w:p>
    <w:p w14:paraId="0A2EE7FF" w14:textId="77777777" w:rsidR="00EA1417" w:rsidRDefault="00EA1417" w:rsidP="00EA1417">
      <w:pPr>
        <w:pStyle w:val="WW-Domylnie"/>
        <w:ind w:left="720"/>
        <w:jc w:val="both"/>
        <w:rPr>
          <w:sz w:val="10"/>
          <w:szCs w:val="10"/>
        </w:rPr>
      </w:pPr>
    </w:p>
    <w:p w14:paraId="4486D94F" w14:textId="77777777" w:rsidR="00EA1417" w:rsidRDefault="00EA1417" w:rsidP="00EA1417">
      <w:pPr>
        <w:pStyle w:val="WW-Domylnie"/>
        <w:numPr>
          <w:ilvl w:val="0"/>
          <w:numId w:val="11"/>
        </w:numPr>
        <w:ind w:left="283" w:hanging="283"/>
        <w:jc w:val="both"/>
      </w:pPr>
      <w:r>
        <w:rPr>
          <w:rFonts w:cs="Times New Roman"/>
        </w:rPr>
        <w:t>Czy podmiot/podmioty wymieniony/e w lit a) podlega/ją wykluczeniu z udziału</w:t>
      </w:r>
      <w:r>
        <w:rPr>
          <w:rFonts w:cs="Times New Roman"/>
        </w:rPr>
        <w:br/>
        <w:t>w postępowaniu z powodu zaistnienia przesłanek, o których mowa w art. 108 ust. 1</w:t>
      </w:r>
      <w:r>
        <w:rPr>
          <w:rFonts w:cs="Times New Roman"/>
        </w:rPr>
        <w:br/>
        <w:t xml:space="preserve"> i art. 109 ust. 1 pkt 4) ustawy PZP?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A1417" w14:paraId="5E1DA6CD" w14:textId="77777777" w:rsidTr="003A576B">
        <w:tc>
          <w:tcPr>
            <w:tcW w:w="4535" w:type="dxa"/>
          </w:tcPr>
          <w:p w14:paraId="044B8F78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Tak</w:t>
            </w:r>
          </w:p>
        </w:tc>
        <w:tc>
          <w:tcPr>
            <w:tcW w:w="4535" w:type="dxa"/>
          </w:tcPr>
          <w:p w14:paraId="61CBAFA1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Nie</w:t>
            </w:r>
          </w:p>
        </w:tc>
      </w:tr>
    </w:tbl>
    <w:p w14:paraId="3294F538" w14:textId="77777777" w:rsidR="00EA1417" w:rsidRDefault="00EA1417" w:rsidP="00EA1417">
      <w:pPr>
        <w:spacing w:line="100" w:lineRule="atLeast"/>
        <w:ind w:left="720"/>
        <w:jc w:val="center"/>
        <w:rPr>
          <w:sz w:val="10"/>
          <w:szCs w:val="10"/>
        </w:rPr>
      </w:pPr>
    </w:p>
    <w:p w14:paraId="17902AA8" w14:textId="77777777" w:rsidR="00EA1417" w:rsidRDefault="00EA1417" w:rsidP="00EA1417">
      <w:pPr>
        <w:pStyle w:val="WW-Domylnie"/>
        <w:numPr>
          <w:ilvl w:val="0"/>
          <w:numId w:val="11"/>
        </w:numPr>
        <w:tabs>
          <w:tab w:val="left" w:pos="394"/>
        </w:tabs>
        <w:ind w:left="283" w:hanging="283"/>
        <w:jc w:val="both"/>
      </w:pPr>
      <w:r>
        <w:rPr>
          <w:rFonts w:cs="Times New Roman"/>
        </w:rPr>
        <w:t>Jeżeli odpowiedź jest twierdząca proszę podać przesłankę/podstawę prawną wykluczenia podmiotu trzeciego/podmiotów trzecich ............………....…………………........................</w:t>
      </w:r>
    </w:p>
    <w:p w14:paraId="5C6F85BC" w14:textId="77777777" w:rsidR="00EA1417" w:rsidRDefault="00EA1417" w:rsidP="00EA1417">
      <w:pPr>
        <w:pStyle w:val="WW-Domylnie"/>
        <w:jc w:val="both"/>
        <w:rPr>
          <w:rFonts w:cs="Times New Roman"/>
          <w:b/>
          <w:bCs/>
        </w:rPr>
      </w:pPr>
    </w:p>
    <w:p w14:paraId="3D6A57F6" w14:textId="56356E49" w:rsidR="00EA1417" w:rsidRDefault="00EA1417" w:rsidP="00EA1417">
      <w:pPr>
        <w:pStyle w:val="WW-Domylnie"/>
        <w:numPr>
          <w:ilvl w:val="0"/>
          <w:numId w:val="10"/>
        </w:numPr>
        <w:tabs>
          <w:tab w:val="left" w:pos="394"/>
        </w:tabs>
        <w:ind w:left="283" w:hanging="283"/>
        <w:jc w:val="both"/>
      </w:pPr>
      <w:r>
        <w:rPr>
          <w:rFonts w:cs="Times New Roman"/>
          <w:b/>
          <w:bCs/>
        </w:rPr>
        <w:t>Infor</w:t>
      </w:r>
      <w:r>
        <w:rPr>
          <w:rFonts w:cs="Times New Roman"/>
          <w:b/>
        </w:rPr>
        <w:t>macje dotyczące Podwykonawców</w:t>
      </w:r>
    </w:p>
    <w:p w14:paraId="33BD49F7" w14:textId="77777777" w:rsidR="00EA1417" w:rsidRDefault="00EA1417" w:rsidP="00EA1417">
      <w:pPr>
        <w:pStyle w:val="WW-Domylnie"/>
        <w:jc w:val="both"/>
        <w:rPr>
          <w:rFonts w:cs="Times New Roman"/>
          <w:sz w:val="10"/>
          <w:szCs w:val="10"/>
        </w:rPr>
      </w:pPr>
    </w:p>
    <w:p w14:paraId="7FCB5B26" w14:textId="77777777" w:rsidR="00EA1417" w:rsidRDefault="00EA1417" w:rsidP="00EA1417">
      <w:pPr>
        <w:pStyle w:val="WW-Domylnie"/>
        <w:jc w:val="both"/>
      </w:pPr>
      <w:r>
        <w:rPr>
          <w:rFonts w:cs="Times New Roman"/>
        </w:rPr>
        <w:t xml:space="preserve">Czy Wykonawca zamierza powierzyć wykonanie części zamówienia podwykonawcom: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A1417" w14:paraId="09FE1441" w14:textId="77777777" w:rsidTr="003A576B">
        <w:tc>
          <w:tcPr>
            <w:tcW w:w="4535" w:type="dxa"/>
          </w:tcPr>
          <w:p w14:paraId="3774B984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Tak</w:t>
            </w:r>
          </w:p>
        </w:tc>
        <w:tc>
          <w:tcPr>
            <w:tcW w:w="4535" w:type="dxa"/>
          </w:tcPr>
          <w:p w14:paraId="13FDC869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Nie</w:t>
            </w:r>
          </w:p>
        </w:tc>
      </w:tr>
    </w:tbl>
    <w:p w14:paraId="735BA640" w14:textId="77777777" w:rsidR="00EA1417" w:rsidRDefault="00EA1417" w:rsidP="00EA1417">
      <w:pPr>
        <w:pStyle w:val="WW-Domylnie"/>
        <w:jc w:val="both"/>
        <w:rPr>
          <w:rFonts w:cs="Times New Roman"/>
        </w:rPr>
      </w:pPr>
    </w:p>
    <w:p w14:paraId="30F5434D" w14:textId="77777777" w:rsidR="00EA1417" w:rsidRDefault="00EA1417" w:rsidP="00EA1417">
      <w:pPr>
        <w:pStyle w:val="WW-Domylnie"/>
        <w:jc w:val="both"/>
        <w:rPr>
          <w:rFonts w:cs="Times New Roman"/>
        </w:rPr>
      </w:pPr>
    </w:p>
    <w:p w14:paraId="1E05DEA3" w14:textId="77777777" w:rsidR="00EA1417" w:rsidRDefault="00EA1417" w:rsidP="00EA1417">
      <w:pPr>
        <w:pStyle w:val="WW-Domylnie"/>
        <w:jc w:val="both"/>
      </w:pPr>
      <w:r>
        <w:rPr>
          <w:rFonts w:cs="Times New Roman"/>
        </w:rPr>
        <w:t>Jeżeli odpowiedź jest twierdząca, proszę podać:</w:t>
      </w:r>
    </w:p>
    <w:p w14:paraId="623AD094" w14:textId="77777777" w:rsidR="00EA1417" w:rsidRDefault="00EA1417" w:rsidP="00EA1417">
      <w:pPr>
        <w:pStyle w:val="WW-Domylnie"/>
        <w:jc w:val="both"/>
        <w:rPr>
          <w:rFonts w:cs="Times New Roman"/>
          <w:sz w:val="10"/>
          <w:szCs w:val="10"/>
        </w:rPr>
      </w:pPr>
    </w:p>
    <w:p w14:paraId="0560B4E8" w14:textId="77777777" w:rsidR="00EA1417" w:rsidRDefault="00EA1417" w:rsidP="00EA1417">
      <w:pPr>
        <w:pStyle w:val="WW-Domylnie"/>
        <w:numPr>
          <w:ilvl w:val="0"/>
          <w:numId w:val="12"/>
        </w:numPr>
        <w:tabs>
          <w:tab w:val="left" w:pos="394"/>
        </w:tabs>
        <w:ind w:left="283" w:hanging="283"/>
        <w:jc w:val="both"/>
      </w:pPr>
      <w:r>
        <w:rPr>
          <w:rFonts w:cs="Times New Roman"/>
        </w:rPr>
        <w:t xml:space="preserve">dane o podwykonawcach ze wskazaniem części zamówienia w tym wartości brutto PLN lub procentowy udział podwykonawstwa, którą Wykonawca zamierza powierzyć danemu podwykonawcy </w:t>
      </w:r>
      <w:r>
        <w:rPr>
          <w:rFonts w:cs="Times New Roman"/>
          <w:i/>
          <w:iCs/>
        </w:rPr>
        <w:t>(nazwy, siedziby)</w:t>
      </w:r>
      <w:r>
        <w:rPr>
          <w:rFonts w:cs="Times New Roman"/>
        </w:rPr>
        <w:t>:</w:t>
      </w:r>
    </w:p>
    <w:p w14:paraId="6A08D469" w14:textId="77777777" w:rsidR="00EA1417" w:rsidRDefault="00EA1417" w:rsidP="00EA1417">
      <w:pPr>
        <w:pStyle w:val="WW-Domylnie"/>
        <w:tabs>
          <w:tab w:val="left" w:pos="394"/>
        </w:tabs>
        <w:ind w:left="283"/>
        <w:jc w:val="both"/>
      </w:pPr>
      <w:r>
        <w:rPr>
          <w:rFonts w:cs="Times New Roman"/>
        </w:rPr>
        <w:t>………………………………………………………………………………………………</w:t>
      </w:r>
    </w:p>
    <w:p w14:paraId="6FC9BFD2" w14:textId="77777777" w:rsidR="00EA1417" w:rsidRDefault="00EA1417" w:rsidP="00EA1417">
      <w:pPr>
        <w:pStyle w:val="WW-Domylnie"/>
        <w:tabs>
          <w:tab w:val="left" w:pos="394"/>
        </w:tabs>
        <w:ind w:left="720"/>
        <w:jc w:val="both"/>
        <w:rPr>
          <w:sz w:val="10"/>
          <w:szCs w:val="10"/>
        </w:rPr>
      </w:pPr>
    </w:p>
    <w:p w14:paraId="29D0C8E9" w14:textId="77777777" w:rsidR="00EA1417" w:rsidRDefault="00EA1417" w:rsidP="00EA1417">
      <w:pPr>
        <w:pStyle w:val="WW-Domylnie"/>
        <w:numPr>
          <w:ilvl w:val="0"/>
          <w:numId w:val="12"/>
        </w:numPr>
        <w:tabs>
          <w:tab w:val="left" w:pos="394"/>
        </w:tabs>
        <w:ind w:left="283" w:hanging="283"/>
        <w:jc w:val="both"/>
      </w:pPr>
      <w:r>
        <w:rPr>
          <w:rFonts w:cs="Times New Roman"/>
        </w:rPr>
        <w:t>Czy podmiot/podmioty wymieniony/e w lit a) podlega/ją wykluczeniu z udziału</w:t>
      </w:r>
      <w:r>
        <w:rPr>
          <w:rFonts w:cs="Times New Roman"/>
        </w:rPr>
        <w:br/>
        <w:t>w postępowaniu z powodu zaistnienia przesłanek, o których mowa w art. 108 ust. 1</w:t>
      </w:r>
      <w:r>
        <w:rPr>
          <w:rFonts w:cs="Times New Roman"/>
        </w:rPr>
        <w:br/>
        <w:t>i art. 109 ust. 1 pkt 4) ustawy PZP?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A1417" w14:paraId="5FEEACAA" w14:textId="77777777" w:rsidTr="003A576B">
        <w:tc>
          <w:tcPr>
            <w:tcW w:w="4535" w:type="dxa"/>
          </w:tcPr>
          <w:p w14:paraId="49B86298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Tak</w:t>
            </w:r>
          </w:p>
        </w:tc>
        <w:tc>
          <w:tcPr>
            <w:tcW w:w="4535" w:type="dxa"/>
          </w:tcPr>
          <w:p w14:paraId="41AB33CA" w14:textId="77777777" w:rsidR="00EA1417" w:rsidRDefault="00EA1417" w:rsidP="003A576B">
            <w:pPr>
              <w:pStyle w:val="WW-Domylnie"/>
              <w:jc w:val="center"/>
            </w:pPr>
            <w:r>
              <w:rPr>
                <w:rFonts w:cs="Times New Roman"/>
              </w:rPr>
              <w:t>[     ] Nie</w:t>
            </w:r>
          </w:p>
        </w:tc>
      </w:tr>
    </w:tbl>
    <w:p w14:paraId="6262DF41" w14:textId="77777777" w:rsidR="00EA1417" w:rsidRDefault="00EA1417" w:rsidP="00EA1417">
      <w:pPr>
        <w:tabs>
          <w:tab w:val="left" w:pos="394"/>
        </w:tabs>
        <w:spacing w:line="100" w:lineRule="atLeast"/>
        <w:ind w:left="720"/>
        <w:jc w:val="both"/>
        <w:rPr>
          <w:sz w:val="10"/>
          <w:szCs w:val="10"/>
        </w:rPr>
      </w:pPr>
    </w:p>
    <w:p w14:paraId="061BB73B" w14:textId="77777777" w:rsidR="00EA1417" w:rsidRDefault="00EA1417" w:rsidP="00EA1417">
      <w:pPr>
        <w:pStyle w:val="WW-Domylnie"/>
        <w:tabs>
          <w:tab w:val="left" w:pos="394"/>
        </w:tabs>
        <w:ind w:left="720"/>
        <w:jc w:val="both"/>
        <w:rPr>
          <w:rFonts w:cs="Times New Roman"/>
          <w:sz w:val="10"/>
          <w:szCs w:val="10"/>
        </w:rPr>
      </w:pPr>
    </w:p>
    <w:p w14:paraId="7050F426" w14:textId="77777777" w:rsidR="00EA1417" w:rsidRDefault="00EA1417" w:rsidP="00EA1417">
      <w:pPr>
        <w:pStyle w:val="WW-Domylnie"/>
        <w:numPr>
          <w:ilvl w:val="0"/>
          <w:numId w:val="12"/>
        </w:numPr>
        <w:tabs>
          <w:tab w:val="left" w:pos="394"/>
        </w:tabs>
        <w:ind w:left="283" w:hanging="283"/>
        <w:jc w:val="both"/>
      </w:pPr>
      <w:r>
        <w:rPr>
          <w:rFonts w:cs="Times New Roman"/>
        </w:rPr>
        <w:t>Jeżeli odpowiedź jest twierdząca proszę podać przesłankę/podstawę prawną wykluczenia podwykonawcy/ podwykonawców .....................................................................................</w:t>
      </w:r>
    </w:p>
    <w:p w14:paraId="2EA9F1C3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 w:bidi="hi-IN"/>
        </w:rPr>
      </w:pPr>
    </w:p>
    <w:p w14:paraId="0E36A726" w14:textId="77777777" w:rsid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3921591C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55D12574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5A2000B2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3951D69B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6B5A0E0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7B2407ED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2D55364B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513C3BF3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0F5E894B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12273F69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97A0198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6459666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3C7D2D32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E9B4C38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4F208B55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1ACD3210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06A90488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5B29D66C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75B37F5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1069546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218D5F60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12EA5144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1EB866BF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7BF09C39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7BB21918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299EE212" w14:textId="77777777" w:rsidR="00731D40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55903B04" w14:textId="77777777" w:rsidR="00731D40" w:rsidRPr="00D313D5" w:rsidRDefault="00731D40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color w:val="0033CC"/>
          <w:kern w:val="1"/>
          <w:sz w:val="24"/>
          <w:szCs w:val="24"/>
          <w:lang w:eastAsia="zh-CN" w:bidi="hi-IN"/>
        </w:rPr>
      </w:pPr>
    </w:p>
    <w:p w14:paraId="61B714B3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47A20433" w14:textId="77777777" w:rsidR="00D313D5" w:rsidRPr="00D313D5" w:rsidRDefault="00D313D5" w:rsidP="00D313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2D87E4F5" w14:textId="77777777" w:rsidR="00D313D5" w:rsidRDefault="00D313D5" w:rsidP="00D313D5">
      <w:pPr>
        <w:spacing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2DB923B" w14:textId="77777777" w:rsidR="00D313D5" w:rsidRDefault="00D313D5" w:rsidP="00D313D5">
      <w:pPr>
        <w:spacing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945FAE6" w14:textId="77777777" w:rsidR="00A052A4" w:rsidRDefault="00A052A4" w:rsidP="00D313D5">
      <w:pPr>
        <w:spacing w:line="240" w:lineRule="auto"/>
        <w:jc w:val="center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5F64609" w14:textId="77777777" w:rsidR="005D7DF7" w:rsidRDefault="005D7DF7" w:rsidP="005D7DF7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</w:p>
    <w:p w14:paraId="46AE7912" w14:textId="77777777" w:rsidR="004D2F3F" w:rsidRDefault="004D2F3F" w:rsidP="005D7DF7">
      <w:pPr>
        <w:pStyle w:val="WW-Domylnie"/>
        <w:shd w:val="clear" w:color="auto" w:fill="FFFFFF"/>
        <w:jc w:val="center"/>
        <w:rPr>
          <w:rFonts w:cs="Times New Roman"/>
          <w:b/>
        </w:rPr>
      </w:pPr>
    </w:p>
    <w:p w14:paraId="29AC3DF5" w14:textId="4705DAFA" w:rsidR="005D7DF7" w:rsidRDefault="005D7DF7" w:rsidP="005D7DF7">
      <w:pPr>
        <w:pStyle w:val="WW-Domylnie"/>
        <w:shd w:val="clear" w:color="auto" w:fill="FFFFFF"/>
        <w:jc w:val="center"/>
      </w:pPr>
      <w:r>
        <w:rPr>
          <w:rFonts w:cs="Times New Roman"/>
          <w:b/>
        </w:rPr>
        <w:lastRenderedPageBreak/>
        <w:t>OŚWIADCZENIE WYKONAWCY</w:t>
      </w:r>
    </w:p>
    <w:p w14:paraId="4FD1AE99" w14:textId="4EE1C625" w:rsidR="005D7DF7" w:rsidRDefault="005D7DF7" w:rsidP="005D7DF7">
      <w:pPr>
        <w:pStyle w:val="WW-Domylnie"/>
        <w:shd w:val="clear" w:color="auto" w:fill="FFFFFF"/>
        <w:jc w:val="center"/>
        <w:rPr>
          <w:rFonts w:cs="Times New Roman"/>
        </w:rPr>
      </w:pPr>
      <w:r>
        <w:rPr>
          <w:rFonts w:cs="Times New Roman"/>
        </w:rPr>
        <w:t>składane na podstawie art. 125 ust. 1 ustawy z dnia 11 września 2019 r. Prawo zamówień publicznych Dz. U. z 202</w:t>
      </w:r>
      <w:r w:rsidR="005E6BEE">
        <w:rPr>
          <w:rFonts w:cs="Times New Roman"/>
        </w:rPr>
        <w:t>6</w:t>
      </w:r>
      <w:r>
        <w:rPr>
          <w:rFonts w:cs="Times New Roman"/>
        </w:rPr>
        <w:t xml:space="preserve"> r., poz. </w:t>
      </w:r>
      <w:r w:rsidR="005E6BEE">
        <w:rPr>
          <w:rFonts w:cs="Times New Roman"/>
        </w:rPr>
        <w:t>793</w:t>
      </w:r>
      <w:r>
        <w:rPr>
          <w:rFonts w:cs="Times New Roman"/>
        </w:rPr>
        <w:t xml:space="preserve"> z późn. zm. (dalej jako: ustawa PZP) </w:t>
      </w:r>
    </w:p>
    <w:p w14:paraId="3388BCDD" w14:textId="77777777" w:rsidR="00A052A4" w:rsidRDefault="00A052A4" w:rsidP="005D7DF7">
      <w:pPr>
        <w:pStyle w:val="WW-Domylnie"/>
        <w:shd w:val="clear" w:color="auto" w:fill="FFFFFF"/>
        <w:jc w:val="center"/>
        <w:rPr>
          <w:rFonts w:cs="Times New Roman"/>
          <w:b/>
          <w:bCs/>
          <w:u w:val="single"/>
        </w:rPr>
      </w:pPr>
    </w:p>
    <w:p w14:paraId="7A267C0B" w14:textId="6CF95469" w:rsidR="00A052A4" w:rsidRDefault="00A052A4" w:rsidP="005D7DF7">
      <w:pPr>
        <w:pStyle w:val="WW-Domylnie"/>
        <w:shd w:val="clear" w:color="auto" w:fill="FFFFFF"/>
        <w:jc w:val="center"/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  <w:t>DOTYCZĄCE WYKONAWCY</w:t>
      </w:r>
      <w:r w:rsidR="00730230">
        <w:rPr>
          <w:rFonts w:cs="Times New Roman"/>
          <w:b/>
          <w:bCs/>
          <w:u w:val="single"/>
        </w:rPr>
        <w:t>/</w:t>
      </w:r>
      <w:r>
        <w:rPr>
          <w:rFonts w:cs="Times New Roman"/>
          <w:b/>
          <w:bCs/>
          <w:u w:val="single"/>
        </w:rPr>
        <w:t>PODMIOTU UDOSTĘPONIAJĄCEGO ZASOBY/PODWYKONAWCY*</w:t>
      </w:r>
    </w:p>
    <w:p w14:paraId="09584BBE" w14:textId="77777777" w:rsidR="00A052A4" w:rsidRDefault="00A052A4" w:rsidP="005D7DF7">
      <w:pPr>
        <w:pStyle w:val="WW-Domylnie"/>
        <w:shd w:val="clear" w:color="auto" w:fill="FFFFFF"/>
        <w:jc w:val="center"/>
        <w:rPr>
          <w:rFonts w:cs="Times New Roman"/>
          <w:b/>
          <w:bCs/>
          <w:u w:val="single"/>
        </w:rPr>
      </w:pPr>
    </w:p>
    <w:p w14:paraId="3EC84B61" w14:textId="77777777" w:rsidR="00A052A4" w:rsidRDefault="00A052A4" w:rsidP="00A052A4">
      <w:pPr>
        <w:pStyle w:val="WW-Domylnie"/>
        <w:numPr>
          <w:ilvl w:val="0"/>
          <w:numId w:val="4"/>
        </w:numPr>
        <w:shd w:val="clear" w:color="auto" w:fill="FFFFFF"/>
        <w:spacing w:line="276" w:lineRule="auto"/>
        <w:ind w:left="510" w:hanging="227"/>
        <w:jc w:val="both"/>
      </w:pPr>
      <w:r>
        <w:t>Oświadczam, że spełniam warunki udziału w postępowaniu określone przez Zamawiającego w SWZ oraz ogłoszeniu o zamówieniu.</w:t>
      </w:r>
    </w:p>
    <w:p w14:paraId="6B8F7CB4" w14:textId="77777777" w:rsidR="00A052A4" w:rsidRDefault="00A052A4" w:rsidP="00A052A4">
      <w:pPr>
        <w:pStyle w:val="WW-Domylnie"/>
        <w:shd w:val="clear" w:color="auto" w:fill="FFFFFF"/>
        <w:spacing w:line="276" w:lineRule="auto"/>
        <w:jc w:val="both"/>
      </w:pPr>
    </w:p>
    <w:p w14:paraId="4C1B9DD4" w14:textId="77777777" w:rsidR="00A052A4" w:rsidRDefault="00A052A4" w:rsidP="00A052A4">
      <w:pPr>
        <w:pStyle w:val="WW-Domylnie"/>
        <w:shd w:val="clear" w:color="auto" w:fill="FFFFFF"/>
        <w:spacing w:line="276" w:lineRule="auto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5"/>
        <w:gridCol w:w="5055"/>
      </w:tblGrid>
      <w:tr w:rsidR="00A052A4" w14:paraId="30C92AFE" w14:textId="77777777" w:rsidTr="000A6F6E">
        <w:tc>
          <w:tcPr>
            <w:tcW w:w="4005" w:type="dxa"/>
          </w:tcPr>
          <w:p w14:paraId="5A075AA1" w14:textId="77777777" w:rsidR="00A052A4" w:rsidRDefault="00A052A4" w:rsidP="000A6F6E">
            <w:pPr>
              <w:pStyle w:val="WW-Domylnie"/>
              <w:shd w:val="clear" w:color="auto" w:fill="FFFFFF"/>
              <w:snapToGrid w:val="0"/>
              <w:jc w:val="center"/>
              <w:rPr>
                <w:rFonts w:cs="Times New Roman"/>
              </w:rPr>
            </w:pPr>
          </w:p>
          <w:p w14:paraId="672CC4FA" w14:textId="05896C0F" w:rsidR="00A052A4" w:rsidRDefault="00A052A4" w:rsidP="000A6F6E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</w:rPr>
              <w:t xml:space="preserve">……………………………………….. </w:t>
            </w:r>
          </w:p>
          <w:p w14:paraId="3B8D99A4" w14:textId="17A9FB18" w:rsidR="00A052A4" w:rsidRDefault="00A052A4" w:rsidP="000A6F6E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  <w:i/>
                <w:iCs/>
              </w:rPr>
              <w:t>miejscowość,</w:t>
            </w:r>
            <w:r w:rsidR="003F0220">
              <w:rPr>
                <w:rFonts w:cs="Times New Roman"/>
                <w:i/>
                <w:iCs/>
              </w:rPr>
              <w:t xml:space="preserve"> </w:t>
            </w:r>
            <w:r>
              <w:rPr>
                <w:rFonts w:cs="Times New Roman"/>
                <w:i/>
                <w:iCs/>
              </w:rPr>
              <w:t>data</w:t>
            </w:r>
          </w:p>
        </w:tc>
        <w:tc>
          <w:tcPr>
            <w:tcW w:w="5055" w:type="dxa"/>
          </w:tcPr>
          <w:p w14:paraId="424BF4DB" w14:textId="77777777" w:rsidR="00A052A4" w:rsidRDefault="00A052A4" w:rsidP="000A6F6E">
            <w:pPr>
              <w:pStyle w:val="WW-Domylnie"/>
              <w:shd w:val="clear" w:color="auto" w:fill="FFFFFF"/>
              <w:snapToGrid w:val="0"/>
              <w:jc w:val="center"/>
              <w:rPr>
                <w:rFonts w:cs="Times New Roman"/>
              </w:rPr>
            </w:pPr>
          </w:p>
          <w:p w14:paraId="76FD4BF3" w14:textId="77777777" w:rsidR="00A052A4" w:rsidRDefault="00A052A4" w:rsidP="000A6F6E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</w:rPr>
              <w:t>……………………………………</w:t>
            </w:r>
          </w:p>
          <w:p w14:paraId="6E5793AC" w14:textId="77777777" w:rsidR="00A052A4" w:rsidRDefault="00A052A4" w:rsidP="000A6F6E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  <w:i/>
                <w:iCs/>
              </w:rPr>
              <w:t>podpis/y</w:t>
            </w:r>
          </w:p>
        </w:tc>
      </w:tr>
    </w:tbl>
    <w:p w14:paraId="2EF057DF" w14:textId="77777777" w:rsidR="00A052A4" w:rsidRDefault="00A052A4" w:rsidP="00A052A4">
      <w:pPr>
        <w:pStyle w:val="WW-Domylnie"/>
        <w:shd w:val="clear" w:color="auto" w:fill="FFFFFF"/>
        <w:rPr>
          <w:rFonts w:cs="Times New Roman"/>
        </w:rPr>
      </w:pPr>
    </w:p>
    <w:p w14:paraId="13B4F347" w14:textId="77777777" w:rsidR="005D7DF7" w:rsidRDefault="005D7DF7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2CD9BD54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45CAAE5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794008D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0B80E819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2B0D4290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68676DB3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06F7C2DB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B56621D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1D3D5F26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0D1E6EE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82D8024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84C99E8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14FC3D29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7512546B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63D29E37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80C6760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26435509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4AF9BC3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DB94F4E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72004E57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C23F878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54844CAE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7D1FD516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053F20A3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15462473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DC095AD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0D86CBBE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0849A51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08ED1EE4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661A76D7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698D81FD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1FD1F5AC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76970424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3FCC4D9D" w14:textId="77777777" w:rsidR="00A46E1A" w:rsidRDefault="00A46E1A" w:rsidP="005D7DF7">
      <w:pPr>
        <w:pStyle w:val="WW-Domylnie"/>
        <w:shd w:val="clear" w:color="auto" w:fill="FFFFFF"/>
        <w:jc w:val="center"/>
        <w:rPr>
          <w:rFonts w:cs="Times New Roman"/>
          <w:b/>
          <w:u w:val="single"/>
        </w:rPr>
      </w:pPr>
    </w:p>
    <w:p w14:paraId="1FE5A58A" w14:textId="1A86C8A6" w:rsidR="005D7DF7" w:rsidRDefault="005D7DF7" w:rsidP="005D7DF7">
      <w:pPr>
        <w:pStyle w:val="WW-Domylnie"/>
        <w:shd w:val="clear" w:color="auto" w:fill="FFFFFF"/>
        <w:jc w:val="center"/>
      </w:pPr>
      <w:r>
        <w:rPr>
          <w:rFonts w:cs="Times New Roman"/>
          <w:b/>
          <w:u w:val="single"/>
        </w:rPr>
        <w:lastRenderedPageBreak/>
        <w:t>DOTYCZĄCE PRZESŁANEK WYKLUCZENIA Z POSTĘPOWANIA</w:t>
      </w:r>
    </w:p>
    <w:p w14:paraId="480C6232" w14:textId="3E8788D9" w:rsidR="005D7DF7" w:rsidRPr="00063A08" w:rsidRDefault="005D7DF7" w:rsidP="005D7DF7">
      <w:pPr>
        <w:pStyle w:val="WW-Domylnie"/>
        <w:shd w:val="clear" w:color="auto" w:fill="FFFFFF"/>
        <w:jc w:val="center"/>
      </w:pPr>
      <w:r w:rsidRPr="00063A08">
        <w:rPr>
          <w:rFonts w:cs="Times New Roman"/>
          <w:b/>
        </w:rPr>
        <w:t>OA.272.</w:t>
      </w:r>
      <w:r w:rsidR="00AE34BB">
        <w:rPr>
          <w:rFonts w:cs="Times New Roman"/>
          <w:b/>
        </w:rPr>
        <w:t>1</w:t>
      </w:r>
      <w:r w:rsidR="00451AD3">
        <w:rPr>
          <w:rFonts w:cs="Times New Roman"/>
          <w:b/>
        </w:rPr>
        <w:t>3</w:t>
      </w:r>
      <w:r w:rsidRPr="00063A08">
        <w:rPr>
          <w:rFonts w:cs="Times New Roman"/>
          <w:b/>
        </w:rPr>
        <w:t>.2026</w:t>
      </w:r>
    </w:p>
    <w:p w14:paraId="1E1FE172" w14:textId="77777777" w:rsidR="005D7DF7" w:rsidRDefault="005D7DF7" w:rsidP="005D7DF7">
      <w:pPr>
        <w:pStyle w:val="WW-Domylnie"/>
        <w:shd w:val="clear" w:color="auto" w:fill="FFFFFF"/>
        <w:spacing w:line="276" w:lineRule="auto"/>
        <w:jc w:val="both"/>
        <w:rPr>
          <w:rFonts w:cs="Times New Roman"/>
        </w:rPr>
      </w:pPr>
    </w:p>
    <w:p w14:paraId="48189E9E" w14:textId="77777777" w:rsidR="005D7DF7" w:rsidRDefault="005D7DF7" w:rsidP="005D7DF7">
      <w:pPr>
        <w:pStyle w:val="WW-Domylnie"/>
        <w:shd w:val="clear" w:color="auto" w:fill="FFFFFF"/>
        <w:spacing w:line="276" w:lineRule="auto"/>
        <w:jc w:val="both"/>
        <w:rPr>
          <w:rFonts w:cs="Times New Roman"/>
        </w:rPr>
      </w:pPr>
    </w:p>
    <w:p w14:paraId="7389E2D2" w14:textId="77777777" w:rsidR="005D7DF7" w:rsidRDefault="005D7DF7" w:rsidP="005D7DF7">
      <w:pPr>
        <w:pStyle w:val="WW-Domylnie"/>
        <w:shd w:val="clear" w:color="auto" w:fill="FFFFFF"/>
        <w:spacing w:line="276" w:lineRule="auto"/>
        <w:jc w:val="both"/>
      </w:pPr>
      <w:r>
        <w:rPr>
          <w:rFonts w:cs="Times New Roman"/>
          <w:b/>
        </w:rPr>
        <w:t>OŚWIADCZENIA DOTYCZĄCE WYKONAWCY:</w:t>
      </w:r>
    </w:p>
    <w:p w14:paraId="0BCF80D0" w14:textId="77777777" w:rsidR="005D7DF7" w:rsidRPr="007B238E" w:rsidRDefault="005D7DF7" w:rsidP="005D7DF7">
      <w:pPr>
        <w:pStyle w:val="WW-Domylnie"/>
        <w:shd w:val="clear" w:color="auto" w:fill="FFFFFF"/>
        <w:spacing w:line="276" w:lineRule="auto"/>
        <w:jc w:val="both"/>
        <w:rPr>
          <w:rFonts w:cs="Times New Roman"/>
          <w:szCs w:val="24"/>
        </w:rPr>
      </w:pPr>
    </w:p>
    <w:p w14:paraId="4196E9F4" w14:textId="698ACA0E" w:rsidR="00A95B1D" w:rsidRPr="00A95B1D" w:rsidRDefault="00A95B1D" w:rsidP="00A95B1D">
      <w:pPr>
        <w:pStyle w:val="WW-Domylnie"/>
        <w:numPr>
          <w:ilvl w:val="1"/>
          <w:numId w:val="4"/>
        </w:numPr>
        <w:shd w:val="clear" w:color="auto" w:fill="FFFFFF"/>
        <w:spacing w:line="276" w:lineRule="auto"/>
        <w:jc w:val="both"/>
      </w:pPr>
      <w:r>
        <w:rPr>
          <w:rFonts w:cs="Times New Roman"/>
        </w:rPr>
        <w:t>Oświadczam, że nie podlegam wykluczeniu z postępowania na podstawie art. 108 ust. 1</w:t>
      </w:r>
      <w:r w:rsidR="00C44E43">
        <w:rPr>
          <w:rFonts w:cs="Times New Roman"/>
        </w:rPr>
        <w:t>, art. 109 ust. 1 pkt 4</w:t>
      </w:r>
      <w:r>
        <w:rPr>
          <w:rFonts w:cs="Times New Roman"/>
        </w:rPr>
        <w:t xml:space="preserve"> ustawy PZP </w:t>
      </w:r>
      <w:r>
        <w:t xml:space="preserve">oraz art. 7 ust. 1 ustawy z dnia 13 kwietnia 2022 r. o szczególnych rozwiązaniach w zakresie przeciwdziałania wspieraniu agresji na Ukrainę oraz służących ochronie bezpieczeństwa narodowego - Dz. U. 2025 r., poz. 514, z późń. zm. </w:t>
      </w:r>
    </w:p>
    <w:p w14:paraId="0983B662" w14:textId="456C42A1" w:rsidR="007B238E" w:rsidRPr="007B238E" w:rsidRDefault="007B238E" w:rsidP="007B238E">
      <w:pPr>
        <w:pStyle w:val="Akapitzlist"/>
        <w:numPr>
          <w:ilvl w:val="1"/>
          <w:numId w:val="4"/>
        </w:numPr>
        <w:spacing w:after="0" w:line="276" w:lineRule="auto"/>
        <w:ind w:left="64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5k rozporządzenia Rady (UE) nr 833/2014 z dnia 31 lipca 2014 r. dotyczącego środków ograniczających w związku z działaniami Rosji destabilizującymi sytuację na Ukrainie (Dz. Urz. UE nr L 229 z </w:t>
      </w:r>
      <w:r w:rsidR="004E7383"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>31.07.2014</w:t>
      </w:r>
      <w:r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str. 1), dalej: rozporządzenie 833/2014, 2014 oraz 2025/2033 z dnia 23 października 2025 r. (Dz.U.UE.L.2025.2033, oraz 2025/2033 z dnia 23 października 2025 r. (Dz.U.UE.L.2025.2033, </w:t>
      </w:r>
      <w:r w:rsidR="004E7383"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>L.2025.2618, L.</w:t>
      </w:r>
      <w:r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2026.124,2026.506) środków ograniczających w związku z działaniami Rosji destabilizującymi sytuację na Ukrainie (Dz. Urz. UE nr L 111 z </w:t>
      </w:r>
      <w:r w:rsidR="004E7383"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>8.04.2022</w:t>
      </w:r>
      <w:r w:rsidRPr="007B238E">
        <w:rPr>
          <w:rFonts w:ascii="Times New Roman" w:hAnsi="Times New Roman" w:cs="Times New Roman"/>
          <w:color w:val="000000" w:themeColor="text1"/>
          <w:sz w:val="24"/>
          <w:szCs w:val="24"/>
        </w:rPr>
        <w:t>, str. 1, dalej: rozporządzenie 2022/576.</w:t>
      </w:r>
      <w:r w:rsidRPr="007B238E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</w:p>
    <w:p w14:paraId="141D24FA" w14:textId="77777777" w:rsidR="005D7DF7" w:rsidRDefault="005D7DF7" w:rsidP="005D7DF7">
      <w:pPr>
        <w:pStyle w:val="WW-Domylnie"/>
        <w:shd w:val="clear" w:color="auto" w:fill="FFFFFF"/>
        <w:spacing w:line="276" w:lineRule="auto"/>
        <w:jc w:val="both"/>
        <w:rPr>
          <w:rFonts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5"/>
        <w:gridCol w:w="5055"/>
      </w:tblGrid>
      <w:tr w:rsidR="005D7DF7" w14:paraId="1CB8DEE8" w14:textId="77777777" w:rsidTr="003A576B">
        <w:tc>
          <w:tcPr>
            <w:tcW w:w="4005" w:type="dxa"/>
          </w:tcPr>
          <w:p w14:paraId="3D203EE5" w14:textId="77777777" w:rsidR="005D7DF7" w:rsidRDefault="005D7DF7" w:rsidP="003A576B">
            <w:pPr>
              <w:pStyle w:val="WW-Domylnie"/>
              <w:shd w:val="clear" w:color="auto" w:fill="FFFFFF"/>
              <w:snapToGrid w:val="0"/>
              <w:jc w:val="center"/>
              <w:rPr>
                <w:rFonts w:cs="Times New Roman"/>
              </w:rPr>
            </w:pPr>
          </w:p>
          <w:p w14:paraId="1919BA40" w14:textId="64774863" w:rsidR="005D7DF7" w:rsidRDefault="005D7DF7" w:rsidP="003A576B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</w:rPr>
              <w:t xml:space="preserve">……………………………………….. </w:t>
            </w:r>
          </w:p>
          <w:p w14:paraId="0B0AE1AD" w14:textId="78C82F0D" w:rsidR="005D7DF7" w:rsidRDefault="005D7DF7" w:rsidP="003A576B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  <w:i/>
                <w:iCs/>
              </w:rPr>
              <w:t>miejscowość,</w:t>
            </w:r>
            <w:r w:rsidR="003F0220">
              <w:rPr>
                <w:rFonts w:cs="Times New Roman"/>
                <w:i/>
                <w:iCs/>
              </w:rPr>
              <w:t xml:space="preserve"> </w:t>
            </w:r>
            <w:r>
              <w:rPr>
                <w:rFonts w:cs="Times New Roman"/>
                <w:i/>
                <w:iCs/>
              </w:rPr>
              <w:t>data</w:t>
            </w:r>
          </w:p>
        </w:tc>
        <w:tc>
          <w:tcPr>
            <w:tcW w:w="5055" w:type="dxa"/>
          </w:tcPr>
          <w:p w14:paraId="3B8054B5" w14:textId="77777777" w:rsidR="005D7DF7" w:rsidRDefault="005D7DF7" w:rsidP="003A576B">
            <w:pPr>
              <w:pStyle w:val="WW-Domylnie"/>
              <w:shd w:val="clear" w:color="auto" w:fill="FFFFFF"/>
              <w:snapToGrid w:val="0"/>
              <w:jc w:val="center"/>
              <w:rPr>
                <w:rFonts w:cs="Times New Roman"/>
              </w:rPr>
            </w:pPr>
          </w:p>
          <w:p w14:paraId="453E79B2" w14:textId="77777777" w:rsidR="005D7DF7" w:rsidRDefault="005D7DF7" w:rsidP="003A576B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</w:rPr>
              <w:t>……………………………………</w:t>
            </w:r>
          </w:p>
          <w:p w14:paraId="08CF889F" w14:textId="77777777" w:rsidR="005D7DF7" w:rsidRDefault="005D7DF7" w:rsidP="003A576B">
            <w:pPr>
              <w:pStyle w:val="WW-Domylnie"/>
              <w:shd w:val="clear" w:color="auto" w:fill="FFFFFF"/>
              <w:jc w:val="center"/>
            </w:pPr>
            <w:r>
              <w:rPr>
                <w:rFonts w:cs="Times New Roman"/>
                <w:i/>
                <w:iCs/>
              </w:rPr>
              <w:t>podpis/y</w:t>
            </w:r>
          </w:p>
        </w:tc>
      </w:tr>
    </w:tbl>
    <w:p w14:paraId="23E9ACC4" w14:textId="0EDDAEA5" w:rsidR="005D7DF7" w:rsidRPr="00A46E1A" w:rsidRDefault="005D7DF7" w:rsidP="00A46E1A">
      <w:pPr>
        <w:pStyle w:val="WW-Domylnie"/>
        <w:shd w:val="clear" w:color="auto" w:fill="FFFFFF"/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</w:p>
    <w:p w14:paraId="5695A3BC" w14:textId="47EF6BC2" w:rsidR="005D7DF7" w:rsidRP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>Oświadczam, że zachodzą w stosunku do mnie podstawy wykluczenia z postępowania</w:t>
      </w:r>
      <w:r w:rsidRPr="005D7DF7">
        <w:rPr>
          <w:rFonts w:ascii="Times New Roman" w:hAnsi="Times New Roman" w:cs="Times New Roman"/>
          <w:sz w:val="24"/>
          <w:szCs w:val="24"/>
        </w:rPr>
        <w:br/>
        <w:t xml:space="preserve">na podstawie art. ………………... ustawy PZP </w:t>
      </w:r>
      <w:r w:rsidRPr="005D7DF7">
        <w:rPr>
          <w:rFonts w:ascii="Times New Roman" w:hAnsi="Times New Roman" w:cs="Times New Roman"/>
          <w:i/>
          <w:sz w:val="24"/>
          <w:szCs w:val="24"/>
        </w:rPr>
        <w:t>(podać mającą zastosowanie podstawę wykluczenia spośród wymienionych w art. 108 ust. 1</w:t>
      </w:r>
      <w:r w:rsidR="004D2F3F">
        <w:rPr>
          <w:rFonts w:ascii="Times New Roman" w:hAnsi="Times New Roman" w:cs="Times New Roman"/>
          <w:i/>
          <w:sz w:val="24"/>
          <w:szCs w:val="24"/>
        </w:rPr>
        <w:t xml:space="preserve"> lub art. 109 ust. 1 pkt 4</w:t>
      </w:r>
      <w:r w:rsidRPr="005D7DF7">
        <w:rPr>
          <w:rFonts w:ascii="Times New Roman" w:hAnsi="Times New Roman" w:cs="Times New Roman"/>
          <w:i/>
          <w:sz w:val="24"/>
          <w:szCs w:val="24"/>
        </w:rPr>
        <w:t xml:space="preserve"> ustawy PZP). </w:t>
      </w:r>
      <w:r w:rsidRPr="005D7DF7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DF7">
        <w:rPr>
          <w:rFonts w:ascii="Times New Roman" w:hAnsi="Times New Roman" w:cs="Times New Roman"/>
          <w:sz w:val="24"/>
          <w:szCs w:val="24"/>
        </w:rPr>
        <w:t>art. 110 ust. 2 ustawy PZP podjąłem następujące środki naprawcze:</w:t>
      </w:r>
    </w:p>
    <w:p w14:paraId="45B7368B" w14:textId="77777777" w:rsidR="005D7DF7" w:rsidRP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68842A5" w14:textId="4699A1B6" w:rsidR="005D7DF7" w:rsidRPr="00A46E1A" w:rsidRDefault="005D7DF7" w:rsidP="00A46E1A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5"/>
        <w:gridCol w:w="4995"/>
      </w:tblGrid>
      <w:tr w:rsidR="005D7DF7" w14:paraId="04465940" w14:textId="77777777" w:rsidTr="003A576B">
        <w:tc>
          <w:tcPr>
            <w:tcW w:w="4065" w:type="dxa"/>
          </w:tcPr>
          <w:p w14:paraId="34716339" w14:textId="77777777" w:rsidR="005D7DF7" w:rsidRPr="003F0220" w:rsidRDefault="005D7DF7" w:rsidP="004D2F3F">
            <w:pPr>
              <w:pStyle w:val="WW-Domylnie"/>
              <w:shd w:val="clear" w:color="auto" w:fill="FFFFFF"/>
              <w:snapToGrid w:val="0"/>
              <w:rPr>
                <w:rFonts w:cs="Times New Roman"/>
                <w:szCs w:val="24"/>
              </w:rPr>
            </w:pPr>
          </w:p>
          <w:p w14:paraId="7CF84CC8" w14:textId="494EF6DB" w:rsidR="005D7DF7" w:rsidRPr="003F0220" w:rsidRDefault="005D7DF7" w:rsidP="003A576B">
            <w:pPr>
              <w:pStyle w:val="WW-Domylnie"/>
              <w:shd w:val="clear" w:color="auto" w:fill="FFFFFF"/>
              <w:jc w:val="center"/>
              <w:rPr>
                <w:szCs w:val="24"/>
              </w:rPr>
            </w:pPr>
            <w:r w:rsidRPr="003F0220">
              <w:rPr>
                <w:rFonts w:cs="Times New Roman"/>
                <w:szCs w:val="24"/>
              </w:rPr>
              <w:t xml:space="preserve">……………………………………….. </w:t>
            </w:r>
          </w:p>
          <w:p w14:paraId="5CA69502" w14:textId="24A782BB" w:rsidR="005D7DF7" w:rsidRPr="003F0220" w:rsidRDefault="005D7DF7" w:rsidP="003A576B">
            <w:pPr>
              <w:pStyle w:val="WW-Domylnie"/>
              <w:shd w:val="clear" w:color="auto" w:fill="FFFFFF"/>
              <w:jc w:val="center"/>
              <w:rPr>
                <w:szCs w:val="24"/>
              </w:rPr>
            </w:pPr>
            <w:r w:rsidRPr="003F0220">
              <w:rPr>
                <w:rFonts w:cs="Times New Roman"/>
                <w:i/>
                <w:iCs/>
                <w:szCs w:val="24"/>
              </w:rPr>
              <w:t>miejscowość,</w:t>
            </w:r>
            <w:r w:rsidR="003F0220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3F0220">
              <w:rPr>
                <w:rFonts w:cs="Times New Roman"/>
                <w:i/>
                <w:iCs/>
                <w:szCs w:val="24"/>
              </w:rPr>
              <w:t>data</w:t>
            </w:r>
          </w:p>
        </w:tc>
        <w:tc>
          <w:tcPr>
            <w:tcW w:w="4995" w:type="dxa"/>
          </w:tcPr>
          <w:p w14:paraId="7DAF4D68" w14:textId="77777777" w:rsidR="005D7DF7" w:rsidRPr="003F0220" w:rsidRDefault="005D7DF7" w:rsidP="003A576B">
            <w:pPr>
              <w:pStyle w:val="WW-Domylnie"/>
              <w:shd w:val="clear" w:color="auto" w:fill="FFFFFF"/>
              <w:snapToGrid w:val="0"/>
              <w:jc w:val="center"/>
              <w:rPr>
                <w:rFonts w:cs="Times New Roman"/>
                <w:szCs w:val="24"/>
              </w:rPr>
            </w:pPr>
          </w:p>
          <w:p w14:paraId="49398D43" w14:textId="77777777" w:rsidR="005D7DF7" w:rsidRPr="003F0220" w:rsidRDefault="005D7DF7" w:rsidP="003A576B">
            <w:pPr>
              <w:pStyle w:val="WW-Domylnie"/>
              <w:shd w:val="clear" w:color="auto" w:fill="FFFFFF"/>
              <w:jc w:val="center"/>
              <w:rPr>
                <w:szCs w:val="24"/>
              </w:rPr>
            </w:pPr>
            <w:r w:rsidRPr="003F0220">
              <w:rPr>
                <w:rFonts w:cs="Times New Roman"/>
                <w:szCs w:val="24"/>
              </w:rPr>
              <w:t>……………………………………</w:t>
            </w:r>
          </w:p>
          <w:p w14:paraId="3FED0E32" w14:textId="77777777" w:rsidR="005D7DF7" w:rsidRPr="003F0220" w:rsidRDefault="005D7DF7" w:rsidP="003A576B">
            <w:pPr>
              <w:pStyle w:val="WW-Domylnie"/>
              <w:shd w:val="clear" w:color="auto" w:fill="FFFFFF"/>
              <w:jc w:val="center"/>
              <w:rPr>
                <w:szCs w:val="24"/>
              </w:rPr>
            </w:pPr>
            <w:r w:rsidRPr="003F0220">
              <w:rPr>
                <w:rFonts w:cs="Times New Roman"/>
                <w:i/>
                <w:iCs/>
                <w:szCs w:val="24"/>
              </w:rPr>
              <w:t>podpis/y</w:t>
            </w:r>
          </w:p>
        </w:tc>
      </w:tr>
    </w:tbl>
    <w:p w14:paraId="2B3D3B8E" w14:textId="30DCEBBF" w:rsidR="005D7DF7" w:rsidRPr="005D7DF7" w:rsidRDefault="005D7DF7" w:rsidP="00A46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 w związku z poleganiem na zasobach innych podmiotów:</w:t>
      </w:r>
    </w:p>
    <w:p w14:paraId="3017A4CB" w14:textId="739FF0C5" w:rsidR="005D7DF7" w:rsidRPr="005D7DF7" w:rsidRDefault="005D7DF7" w:rsidP="005D7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i/>
          <w:iCs/>
          <w:sz w:val="24"/>
          <w:szCs w:val="24"/>
        </w:rPr>
        <w:t>(Wykonawca składa przedmiotowe oświadczenie tylko w przypadku, gdy go dotyczy)</w:t>
      </w:r>
    </w:p>
    <w:p w14:paraId="33079BCE" w14:textId="77777777" w:rsid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 xml:space="preserve">Oświadczam, że w celu wykazania spełnienia warunków udziału w postępowaniu, określonych przez Zamawiającego w SWZ polegam na zasobach podmiotu/ów, wymienionego/ych w części „Informacje dotyczące Wykonawcy” pkt. 3 „Informacja dotyczące polegania na zdolnościach lub sytuacji innych podmiotów” w następującym zakresie: </w:t>
      </w:r>
    </w:p>
    <w:p w14:paraId="1619D1F2" w14:textId="7870049D" w:rsidR="005D7DF7" w:rsidRP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A3DD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</w:t>
      </w:r>
    </w:p>
    <w:p w14:paraId="7797EE5A" w14:textId="77777777" w:rsidR="005D7DF7" w:rsidRPr="005D7DF7" w:rsidRDefault="005D7DF7" w:rsidP="005D7DF7">
      <w:pPr>
        <w:pStyle w:val="Style1"/>
        <w:suppressAutoHyphens/>
        <w:autoSpaceDE/>
        <w:spacing w:after="0" w:line="360" w:lineRule="auto"/>
        <w:rPr>
          <w:rFonts w:eastAsia="Lucida Sans Unicode" w:cs="Times New Roman"/>
        </w:rPr>
      </w:pPr>
    </w:p>
    <w:p w14:paraId="1A9FF0CD" w14:textId="77777777" w:rsidR="005D7DF7" w:rsidRPr="005D7DF7" w:rsidRDefault="005D7DF7" w:rsidP="005D7DF7">
      <w:pPr>
        <w:pStyle w:val="Style1"/>
        <w:suppressAutoHyphens/>
        <w:autoSpaceDE/>
        <w:spacing w:after="0" w:line="360" w:lineRule="auto"/>
        <w:rPr>
          <w:rFonts w:cs="Times New Roman"/>
        </w:rPr>
      </w:pPr>
      <w:r w:rsidRPr="005D7DF7">
        <w:rPr>
          <w:rFonts w:eastAsia="Lucida Sans Unicode" w:cs="Times New Roman"/>
        </w:rPr>
        <w:t>............................................................                                ......................................................</w:t>
      </w:r>
    </w:p>
    <w:p w14:paraId="04E5B6ED" w14:textId="41811B48" w:rsidR="005D7DF7" w:rsidRPr="005D7DF7" w:rsidRDefault="005D7DF7" w:rsidP="005D7DF7">
      <w:pPr>
        <w:pStyle w:val="Style1"/>
        <w:suppressAutoHyphens/>
        <w:autoSpaceDE/>
        <w:spacing w:after="0" w:line="360" w:lineRule="auto"/>
        <w:rPr>
          <w:rFonts w:cs="Times New Roman"/>
        </w:rPr>
      </w:pPr>
      <w:r w:rsidRPr="005D7DF7">
        <w:rPr>
          <w:rFonts w:cs="Times New Roman"/>
        </w:rPr>
        <w:t xml:space="preserve"> </w:t>
      </w:r>
      <w:r w:rsidRPr="005D7DF7">
        <w:rPr>
          <w:rFonts w:cs="Times New Roman"/>
          <w:i/>
          <w:iCs/>
        </w:rPr>
        <w:t xml:space="preserve">                </w:t>
      </w:r>
      <w:r w:rsidRPr="005D7DF7">
        <w:rPr>
          <w:rFonts w:eastAsia="Lucida Sans Unicode" w:cs="Times New Roman"/>
          <w:i/>
          <w:iCs/>
        </w:rPr>
        <w:t>miejscowość, data                                                                   podpis/y</w:t>
      </w:r>
    </w:p>
    <w:p w14:paraId="7BA75C63" w14:textId="77777777" w:rsidR="005D7DF7" w:rsidRPr="005D7DF7" w:rsidRDefault="005D7DF7" w:rsidP="005D7DF7">
      <w:pPr>
        <w:pStyle w:val="Style1"/>
        <w:suppressAutoHyphens/>
        <w:autoSpaceDE/>
        <w:spacing w:after="0" w:line="360" w:lineRule="auto"/>
        <w:rPr>
          <w:rFonts w:eastAsia="Lucida Sans Unicode" w:cs="Times New Roman"/>
          <w:b/>
          <w:bCs/>
        </w:rPr>
      </w:pPr>
    </w:p>
    <w:p w14:paraId="3CE3A7F4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A705B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D677C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7CDABA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38A6B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D3297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F4612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631F9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AC9B38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46CC4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0F16D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967EA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6A75B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385D1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C1785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141A9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A8FBC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2BF53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FA1672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A53852" w14:textId="77777777" w:rsidR="00A46E1A" w:rsidRDefault="00A46E1A" w:rsidP="005D7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04E4E" w14:textId="643BE3F6" w:rsidR="005D7DF7" w:rsidRPr="005D7DF7" w:rsidRDefault="005D7DF7" w:rsidP="005D7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 Wykonawcy w zakresie spełnienia obowiązków</w:t>
      </w:r>
    </w:p>
    <w:p w14:paraId="139921CC" w14:textId="45F0F59E" w:rsidR="005D7DF7" w:rsidRPr="005D7DF7" w:rsidRDefault="005D7DF7" w:rsidP="005D7D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b/>
          <w:bCs/>
          <w:sz w:val="24"/>
          <w:szCs w:val="24"/>
        </w:rPr>
        <w:t>informacyjnych przewidzianych w art. 13 lub art. 14 RODO</w:t>
      </w:r>
    </w:p>
    <w:p w14:paraId="74B2492D" w14:textId="56A1091C" w:rsidR="005D7DF7" w:rsidRP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sz w:val="24"/>
          <w:szCs w:val="24"/>
        </w:rPr>
        <w:t>Oświadczam/y że wypełniłem obowiązki informacyjne przewidziane w art. 13 lub art. 14 RODO wobec osób fizycznych, od których dane osobowe bezpośrednio lub pośrednio pozyskałem w celu ubiegania się o udzielenie zamówienia publicznego w niniejszym postępowaniu. *</w:t>
      </w:r>
    </w:p>
    <w:p w14:paraId="76AE3AC8" w14:textId="77777777" w:rsidR="005D7DF7" w:rsidRPr="005D7DF7" w:rsidRDefault="005D7DF7" w:rsidP="005D7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1F92E" w14:textId="77777777" w:rsidR="005D7DF7" w:rsidRPr="005D7DF7" w:rsidRDefault="005D7DF7" w:rsidP="005D7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5D7DF7">
        <w:rPr>
          <w:rFonts w:ascii="Times New Roman" w:hAnsi="Times New Roman" w:cs="Times New Roman"/>
          <w:sz w:val="24"/>
          <w:szCs w:val="24"/>
        </w:rPr>
        <w:t>......................................................                      ....................................................</w:t>
      </w:r>
    </w:p>
    <w:p w14:paraId="6D910A30" w14:textId="77777777" w:rsidR="005D7DF7" w:rsidRPr="005D7DF7" w:rsidRDefault="005D7DF7" w:rsidP="005D7DF7">
      <w:pPr>
        <w:pStyle w:val="Style1"/>
        <w:suppressAutoHyphens/>
        <w:autoSpaceDE/>
        <w:spacing w:after="0" w:line="360" w:lineRule="auto"/>
        <w:rPr>
          <w:rFonts w:cs="Times New Roman"/>
        </w:rPr>
      </w:pPr>
      <w:r w:rsidRPr="005D7DF7">
        <w:rPr>
          <w:rFonts w:cs="Times New Roman"/>
        </w:rPr>
        <w:t xml:space="preserve">           </w:t>
      </w:r>
      <w:r w:rsidRPr="005D7DF7">
        <w:rPr>
          <w:rFonts w:cs="Times New Roman"/>
          <w:i/>
          <w:iCs/>
        </w:rPr>
        <w:t xml:space="preserve">   </w:t>
      </w:r>
      <w:r w:rsidRPr="005D7DF7">
        <w:rPr>
          <w:rFonts w:eastAsia="Lucida Sans Unicode" w:cs="Times New Roman"/>
          <w:i/>
          <w:iCs/>
        </w:rPr>
        <w:t>miejscowość, data                                                                        podpis/y</w:t>
      </w:r>
    </w:p>
    <w:p w14:paraId="7040C148" w14:textId="77777777" w:rsidR="005D7DF7" w:rsidRPr="005D7DF7" w:rsidRDefault="005D7DF7" w:rsidP="005D7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3CC15" w14:textId="77777777" w:rsidR="005D7DF7" w:rsidRPr="005D7DF7" w:rsidRDefault="005D7DF7" w:rsidP="005D7DF7">
      <w:pPr>
        <w:pStyle w:val="Tekstprzypisudolnego1"/>
        <w:jc w:val="both"/>
        <w:rPr>
          <w:rFonts w:cs="Times New Roman"/>
          <w:sz w:val="24"/>
          <w:szCs w:val="24"/>
        </w:rPr>
      </w:pPr>
      <w:r w:rsidRPr="005D7DF7">
        <w:rPr>
          <w:rFonts w:cs="Times New Roman"/>
          <w:color w:val="000000"/>
          <w:sz w:val="24"/>
          <w:szCs w:val="24"/>
          <w:vertAlign w:val="superscript"/>
        </w:rPr>
        <w:t xml:space="preserve">1) </w:t>
      </w:r>
      <w:r w:rsidRPr="005D7DF7">
        <w:rPr>
          <w:rFonts w:cs="Times New Roman"/>
          <w:sz w:val="24"/>
          <w:szCs w:val="2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zm.). </w:t>
      </w:r>
    </w:p>
    <w:p w14:paraId="66F9353E" w14:textId="77777777" w:rsidR="005D7DF7" w:rsidRPr="005D7DF7" w:rsidRDefault="005D7DF7" w:rsidP="005D7DF7">
      <w:pPr>
        <w:pStyle w:val="Tekstprzypisudolnego1"/>
        <w:jc w:val="both"/>
        <w:rPr>
          <w:rFonts w:cs="Times New Roman"/>
          <w:sz w:val="24"/>
          <w:szCs w:val="24"/>
        </w:rPr>
      </w:pPr>
    </w:p>
    <w:p w14:paraId="017C6FDB" w14:textId="3F37DCF5" w:rsidR="005D7DF7" w:rsidRPr="005D7DF7" w:rsidRDefault="005D7DF7" w:rsidP="005D7DF7">
      <w:pPr>
        <w:pStyle w:val="NormalnyWeb1"/>
        <w:spacing w:line="276" w:lineRule="auto"/>
        <w:ind w:left="142" w:hanging="142"/>
        <w:jc w:val="both"/>
      </w:pPr>
      <w:r w:rsidRPr="005D7DF7">
        <w:rPr>
          <w:color w:val="000000"/>
        </w:rPr>
        <w:t xml:space="preserve">* W przypadku, gdy Wykonawca </w:t>
      </w:r>
      <w:r w:rsidRPr="005D7DF7"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73AB497" w14:textId="77777777" w:rsidR="005D7DF7" w:rsidRPr="005D7DF7" w:rsidRDefault="005D7DF7" w:rsidP="005D7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2EC64E" w14:textId="77777777" w:rsidR="005D7DF7" w:rsidRPr="005D7DF7" w:rsidRDefault="005D7DF7" w:rsidP="005D7DF7">
      <w:pPr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hAnsi="Times New Roman" w:cs="Times New Roman"/>
          <w:b/>
          <w:sz w:val="24"/>
          <w:szCs w:val="24"/>
        </w:rPr>
        <w:t>Oświadczam, że wszystkie informacje podane w powyższych oświadczeniach są aktualne i zgodne z prawdą oraz zostały udzielone z pełną świadomością odpowiedzialności karnej Wykonawcy za wprowadzenie Zamawiającego w błąd przy ich składaniu</w:t>
      </w:r>
      <w:r w:rsidRPr="005D7DF7">
        <w:rPr>
          <w:rFonts w:ascii="Times New Roman" w:hAnsi="Times New Roman" w:cs="Times New Roman"/>
          <w:sz w:val="24"/>
          <w:szCs w:val="24"/>
        </w:rPr>
        <w:t>.</w:t>
      </w:r>
    </w:p>
    <w:p w14:paraId="177A7E6F" w14:textId="77777777" w:rsidR="005D7DF7" w:rsidRPr="005D7DF7" w:rsidRDefault="005D7DF7" w:rsidP="005D7D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12D42" w14:textId="77777777" w:rsidR="005D7DF7" w:rsidRPr="005D7DF7" w:rsidRDefault="005D7DF7" w:rsidP="008A3D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21B03" w14:textId="77777777" w:rsidR="005D7DF7" w:rsidRPr="005D7DF7" w:rsidRDefault="005D7DF7" w:rsidP="008A3D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DF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D7DF7">
        <w:rPr>
          <w:rFonts w:ascii="Times New Roman" w:hAnsi="Times New Roman" w:cs="Times New Roman"/>
          <w:sz w:val="24"/>
          <w:szCs w:val="24"/>
        </w:rPr>
        <w:t>......................................................                      ....................................................</w:t>
      </w:r>
    </w:p>
    <w:p w14:paraId="2D131A5B" w14:textId="50DE78C0" w:rsidR="005D7DF7" w:rsidRPr="005D7DF7" w:rsidRDefault="005D7DF7" w:rsidP="008A3DDC">
      <w:pPr>
        <w:pStyle w:val="Style1"/>
        <w:suppressAutoHyphens/>
        <w:autoSpaceDE/>
        <w:spacing w:after="0" w:line="360" w:lineRule="auto"/>
        <w:rPr>
          <w:rFonts w:cs="Times New Roman"/>
        </w:rPr>
      </w:pPr>
      <w:r w:rsidRPr="005D7DF7">
        <w:rPr>
          <w:rFonts w:cs="Times New Roman"/>
        </w:rPr>
        <w:t xml:space="preserve">                 </w:t>
      </w:r>
      <w:r w:rsidRPr="005D7DF7">
        <w:rPr>
          <w:rFonts w:cs="Times New Roman"/>
          <w:i/>
          <w:iCs/>
        </w:rPr>
        <w:t xml:space="preserve"> </w:t>
      </w:r>
      <w:r w:rsidRPr="005D7DF7">
        <w:rPr>
          <w:rFonts w:eastAsia="Lucida Sans Unicode" w:cs="Times New Roman"/>
          <w:i/>
          <w:iCs/>
        </w:rPr>
        <w:t xml:space="preserve">miejscowość, data                                            </w:t>
      </w:r>
      <w:r w:rsidR="008A3DDC">
        <w:rPr>
          <w:rFonts w:eastAsia="Lucida Sans Unicode" w:cs="Times New Roman"/>
          <w:i/>
          <w:iCs/>
        </w:rPr>
        <w:t xml:space="preserve"> </w:t>
      </w:r>
      <w:r w:rsidRPr="005D7DF7">
        <w:rPr>
          <w:rFonts w:eastAsia="Lucida Sans Unicode" w:cs="Times New Roman"/>
          <w:i/>
          <w:iCs/>
        </w:rPr>
        <w:t xml:space="preserve">        podpis/y</w:t>
      </w:r>
    </w:p>
    <w:p w14:paraId="18AFCC4C" w14:textId="77777777" w:rsidR="005D7DF7" w:rsidRDefault="005D7DF7" w:rsidP="008A3DDC">
      <w:pPr>
        <w:spacing w:after="0"/>
      </w:pPr>
    </w:p>
    <w:p w14:paraId="0ED36FE2" w14:textId="77777777" w:rsidR="00D313D5" w:rsidRPr="00D313D5" w:rsidRDefault="00D313D5" w:rsidP="008A3DDC">
      <w:pPr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57DC752" w14:textId="77777777" w:rsidR="004E14DB" w:rsidRDefault="004E14DB"/>
    <w:p w14:paraId="55134168" w14:textId="77777777" w:rsidR="004D1AC0" w:rsidRDefault="004D1AC0"/>
    <w:p w14:paraId="3274FA40" w14:textId="77777777" w:rsidR="004D1AC0" w:rsidRDefault="004D1AC0"/>
    <w:p w14:paraId="3AFEE9C5" w14:textId="77777777" w:rsidR="003F0220" w:rsidRDefault="003F0220" w:rsidP="00AE34BB">
      <w:pPr>
        <w:spacing w:before="200" w:after="100" w:line="240" w:lineRule="auto"/>
        <w:outlineLvl w:val="1"/>
      </w:pPr>
    </w:p>
    <w:p w14:paraId="1C4FCCBB" w14:textId="77777777" w:rsidR="00A46E1A" w:rsidRDefault="00A46E1A" w:rsidP="00AE34BB">
      <w:pPr>
        <w:spacing w:before="200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290773D" w14:textId="77777777" w:rsidR="003F0220" w:rsidRDefault="003F0220" w:rsidP="003F0220">
      <w:pPr>
        <w:spacing w:before="200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313BD0C" w14:textId="0ED0FD42" w:rsidR="004D1AC0" w:rsidRPr="004D1AC0" w:rsidRDefault="004D1AC0" w:rsidP="004D1AC0">
      <w:pPr>
        <w:spacing w:before="200" w:after="10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D1A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OŚWIADCZENIE DOTYCZĄCE CERTYFIKATU WYKONAWCY</w:t>
      </w:r>
    </w:p>
    <w:p w14:paraId="47483F3D" w14:textId="7B7FCBDC" w:rsidR="004D1AC0" w:rsidRPr="004D1AC0" w:rsidRDefault="004D1AC0" w:rsidP="004D1AC0">
      <w:pPr>
        <w:spacing w:before="200" w:after="10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D1AC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Dot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yczy</w:t>
      </w:r>
      <w:r w:rsidRPr="004D1AC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postępowania o udzielenie zamówienia publicznego pn.: </w:t>
      </w:r>
      <w:r w:rsidRPr="004D1AC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Dostawa sprzętu i urządzeń laboratoryjnych</w:t>
      </w:r>
      <w:r w:rsidRPr="004D1AC0">
        <w:rPr>
          <w:rFonts w:ascii="Times New Roman" w:hAnsi="Times New Roman" w:cs="Times New Roman"/>
          <w:sz w:val="24"/>
          <w:szCs w:val="24"/>
        </w:rPr>
        <w:t>”</w:t>
      </w:r>
      <w:r w:rsidRPr="004D1AC0">
        <w:rPr>
          <w:rFonts w:ascii="Times New Roman" w:eastAsia="Times New Roman" w:hAnsi="Times New Roman" w:cs="Times New Roman"/>
          <w:sz w:val="24"/>
          <w:szCs w:val="24"/>
          <w:lang w:eastAsia="pl-PL"/>
        </w:rPr>
        <w:t>, nr OA.272.</w:t>
      </w:r>
      <w:r w:rsidR="005A729E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Pr="004D1AC0">
        <w:rPr>
          <w:rFonts w:ascii="Times New Roman" w:eastAsia="Times New Roman" w:hAnsi="Times New Roman" w:cs="Times New Roman"/>
          <w:sz w:val="24"/>
          <w:szCs w:val="24"/>
          <w:lang w:eastAsia="pl-PL"/>
        </w:rPr>
        <w:t>.2026</w:t>
      </w:r>
    </w:p>
    <w:p w14:paraId="39AEE4BF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b/>
          <w:bCs/>
          <w:sz w:val="24"/>
          <w:szCs w:val="24"/>
        </w:rPr>
        <w:t>Oświadczenie o posługiwaniu się certyfikatem, o którym mowa w art. 124 ust. 2 Pzp</w:t>
      </w:r>
    </w:p>
    <w:p w14:paraId="058A4836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Oświadczam/Oświadczamy, że w niniejszym postępowaniu będę/będziemy posługiwać się certyfikatem:</w:t>
      </w:r>
    </w:p>
    <w:p w14:paraId="2500E469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</w:t>
      </w:r>
      <w:r w:rsidRPr="004D1AC0">
        <w:rPr>
          <w:rFonts w:ascii="Times New Roman" w:hAnsi="Times New Roman" w:cs="Times New Roman"/>
          <w:b/>
          <w:bCs/>
          <w:sz w:val="24"/>
          <w:szCs w:val="24"/>
        </w:rPr>
        <w:t>tak</w:t>
      </w:r>
    </w:p>
    <w:p w14:paraId="2E474ABD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·      numer i oznaczenie certyfikatu: …………………………………</w:t>
      </w:r>
    </w:p>
    <w:p w14:paraId="000B1027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·      podmiot certyfikujący: …………………………………</w:t>
      </w:r>
    </w:p>
    <w:p w14:paraId="43775354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·      okres ważności: …………………………………</w:t>
      </w:r>
    </w:p>
    <w:p w14:paraId="53C488F8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</w:t>
      </w:r>
      <w:r w:rsidRPr="004D1AC0">
        <w:rPr>
          <w:rFonts w:ascii="Times New Roman" w:hAnsi="Times New Roman" w:cs="Times New Roman"/>
          <w:b/>
          <w:bCs/>
          <w:sz w:val="24"/>
          <w:szCs w:val="24"/>
        </w:rPr>
        <w:t>nie</w:t>
      </w:r>
    </w:p>
    <w:p w14:paraId="35C77633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b/>
          <w:bCs/>
          <w:sz w:val="24"/>
          <w:szCs w:val="24"/>
        </w:rPr>
        <w:t>Zakres certyfikatu – w odniesieniu do:</w:t>
      </w:r>
    </w:p>
    <w:p w14:paraId="400E4FC7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art. 108 ust. 1 pkt 1-5 Pzp</w:t>
      </w:r>
    </w:p>
    <w:p w14:paraId="0017698D" w14:textId="1AD3E23A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art. 109 ust. 1 pkt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1AC0">
        <w:rPr>
          <w:rFonts w:ascii="Times New Roman" w:hAnsi="Times New Roman" w:cs="Times New Roman"/>
          <w:sz w:val="24"/>
          <w:szCs w:val="24"/>
        </w:rPr>
        <w:t>Pzp</w:t>
      </w:r>
    </w:p>
    <w:p w14:paraId="1D38FB0D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(właściwe zaznaczyć)</w:t>
      </w:r>
    </w:p>
    <w:p w14:paraId="2E03D760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b/>
          <w:bCs/>
          <w:sz w:val="24"/>
          <w:szCs w:val="24"/>
        </w:rPr>
        <w:t>Oświadczenie dot. certyfikatu w przypadku wykonawców wspólnie ubiegających się o udzielenie zamówienia (np. konsorcjum firm, spółka cywilna)</w:t>
      </w:r>
    </w:p>
    <w:p w14:paraId="646A4115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Oświadczam/-y, że każdy z Wykonawców wspólnie ubiegających się o udzielenie zamówienia wykazuje brak podstaw wykluczenia odrębnie:</w:t>
      </w:r>
    </w:p>
    <w:p w14:paraId="5B4FC035" w14:textId="4920F4F9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Wykonawca …………………………… posługuje się własnym certyfikatem;</w:t>
      </w:r>
    </w:p>
    <w:p w14:paraId="1D8D9B94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Segoe UI Symbol" w:hAnsi="Segoe UI Symbol" w:cs="Segoe UI Symbol"/>
          <w:sz w:val="24"/>
          <w:szCs w:val="24"/>
        </w:rPr>
        <w:t>☐</w:t>
      </w:r>
      <w:r w:rsidRPr="004D1AC0">
        <w:rPr>
          <w:rFonts w:ascii="Times New Roman" w:hAnsi="Times New Roman" w:cs="Times New Roman"/>
          <w:sz w:val="24"/>
          <w:szCs w:val="24"/>
        </w:rPr>
        <w:t xml:space="preserve"> Wykonawca …………………………… składa podmiotowe środki dowodowe.</w:t>
      </w:r>
    </w:p>
    <w:p w14:paraId="5C964CF0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sz w:val="24"/>
          <w:szCs w:val="24"/>
        </w:rPr>
        <w:t>(powtórzyć dla każdego Wykonawcy wspólnie ubiegającego się o udzielenie zamówienia)</w:t>
      </w:r>
    </w:p>
    <w:p w14:paraId="0D127AAB" w14:textId="77777777" w:rsidR="004D1AC0" w:rsidRPr="004D1AC0" w:rsidRDefault="004D1AC0" w:rsidP="004D1AC0">
      <w:pPr>
        <w:autoSpaceDE w:val="0"/>
        <w:autoSpaceDN w:val="0"/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C0">
        <w:rPr>
          <w:rFonts w:ascii="Times New Roman" w:hAnsi="Times New Roman" w:cs="Times New Roman"/>
          <w:b/>
          <w:bCs/>
          <w:sz w:val="24"/>
          <w:szCs w:val="24"/>
        </w:rPr>
        <w:t>Uwaga:</w:t>
      </w:r>
      <w:r w:rsidRPr="004D1AC0">
        <w:rPr>
          <w:rFonts w:ascii="Times New Roman" w:hAnsi="Times New Roman" w:cs="Times New Roman"/>
          <w:sz w:val="24"/>
          <w:szCs w:val="24"/>
        </w:rPr>
        <w:t xml:space="preserve"> niezależnie od powyższego, każdy z Wykonawców wspólnie ubiegających się o udzielenie zamówienia składa odrębnie oświadczenia/dokumenty w zakresie okoliczności nieobjętych certyfikacją, o których mowa SWZ.</w:t>
      </w:r>
    </w:p>
    <w:p w14:paraId="05BCD9A5" w14:textId="77777777" w:rsidR="004D1AC0" w:rsidRPr="000A5754" w:rsidRDefault="004D1AC0" w:rsidP="004D1AC0">
      <w:pPr>
        <w:spacing w:before="150" w:after="20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A57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Uwaga: </w:t>
      </w:r>
    </w:p>
    <w:p w14:paraId="38F63F92" w14:textId="77777777" w:rsidR="004D1AC0" w:rsidRPr="000A5754" w:rsidRDefault="004D1AC0" w:rsidP="004D1AC0">
      <w:pPr>
        <w:spacing w:before="150" w:after="20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A57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zakresie nieobjętym powyższym certyfikatem wykonawca składa oświadczenie na zasadach ogólnych oraz odpowiednie podmiotowe środki dowodowe na wezwanie zamawiającego.</w:t>
      </w:r>
    </w:p>
    <w:p w14:paraId="59F19975" w14:textId="77777777" w:rsidR="004D1AC0" w:rsidRPr="004D1AC0" w:rsidRDefault="004D1AC0" w:rsidP="004D1AC0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EA761F9" w14:textId="62CD8248" w:rsidR="001F0247" w:rsidRDefault="001F0247" w:rsidP="001F02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                                   ....................................................</w:t>
      </w:r>
    </w:p>
    <w:p w14:paraId="46664966" w14:textId="09DA8C4C" w:rsidR="001F0247" w:rsidRDefault="001F0247" w:rsidP="001F0247">
      <w:pPr>
        <w:pStyle w:val="Style1"/>
        <w:suppressAutoHyphens/>
        <w:autoSpaceDE/>
        <w:autoSpaceDN w:val="0"/>
        <w:spacing w:after="0" w:line="360" w:lineRule="auto"/>
        <w:rPr>
          <w:rFonts w:cs="Times New Roman"/>
        </w:rPr>
      </w:pPr>
      <w:r>
        <w:rPr>
          <w:rFonts w:cs="Times New Roman"/>
        </w:rPr>
        <w:t xml:space="preserve">         </w:t>
      </w:r>
      <w:r>
        <w:rPr>
          <w:rFonts w:cs="Times New Roman"/>
          <w:i/>
          <w:iCs/>
        </w:rPr>
        <w:t xml:space="preserve"> </w:t>
      </w:r>
      <w:r>
        <w:rPr>
          <w:rFonts w:eastAsia="Lucida Sans Unicode" w:cs="Times New Roman"/>
          <w:i/>
          <w:iCs/>
        </w:rPr>
        <w:t>miejscowość, data                                                                        podpis/y</w:t>
      </w:r>
    </w:p>
    <w:p w14:paraId="7F21C359" w14:textId="77777777" w:rsidR="004D1AC0" w:rsidRPr="004D1AC0" w:rsidRDefault="004D1AC0">
      <w:pPr>
        <w:rPr>
          <w:rFonts w:ascii="Times New Roman" w:hAnsi="Times New Roman" w:cs="Times New Roman"/>
          <w:sz w:val="24"/>
          <w:szCs w:val="24"/>
        </w:rPr>
      </w:pPr>
    </w:p>
    <w:sectPr w:rsidR="004D1AC0" w:rsidRPr="004D1A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52CB" w14:textId="77777777" w:rsidR="000F27B1" w:rsidRDefault="000F27B1" w:rsidP="00D313D5">
      <w:pPr>
        <w:spacing w:after="0" w:line="240" w:lineRule="auto"/>
      </w:pPr>
      <w:r>
        <w:separator/>
      </w:r>
    </w:p>
  </w:endnote>
  <w:endnote w:type="continuationSeparator" w:id="0">
    <w:p w14:paraId="5E076838" w14:textId="77777777" w:rsidR="000F27B1" w:rsidRDefault="000F27B1" w:rsidP="00D3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9919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58A85364" w14:textId="5EAD3C22" w:rsidR="004D1AC0" w:rsidRPr="004D1AC0" w:rsidRDefault="004D1AC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D1AC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47BA38DC" w14:textId="77777777" w:rsidR="00D313D5" w:rsidRPr="004D1AC0" w:rsidRDefault="00D313D5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EBC42" w14:textId="77777777" w:rsidR="000F27B1" w:rsidRDefault="000F27B1" w:rsidP="00D313D5">
      <w:pPr>
        <w:spacing w:after="0" w:line="240" w:lineRule="auto"/>
      </w:pPr>
      <w:r>
        <w:separator/>
      </w:r>
    </w:p>
  </w:footnote>
  <w:footnote w:type="continuationSeparator" w:id="0">
    <w:p w14:paraId="4F6632DF" w14:textId="77777777" w:rsidR="000F27B1" w:rsidRDefault="000F27B1" w:rsidP="00D313D5">
      <w:pPr>
        <w:spacing w:after="0" w:line="240" w:lineRule="auto"/>
      </w:pPr>
      <w:r>
        <w:continuationSeparator/>
      </w:r>
    </w:p>
  </w:footnote>
  <w:footnote w:id="1">
    <w:p w14:paraId="73CE9C89" w14:textId="77777777" w:rsidR="007B238E" w:rsidRPr="002603B9" w:rsidRDefault="007B238E" w:rsidP="007B238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2603B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2603B9">
        <w:rPr>
          <w:rFonts w:ascii="Times New Roman" w:hAnsi="Times New Roman" w:cs="Times New Roman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 sprawie zamówień publicznych, a także zakresem </w:t>
      </w:r>
      <w:hyperlink r:id="rId1" w:anchor="/document/68413978?unitId=art(10)ust(1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10 ust. 1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i </w:t>
      </w:r>
      <w:hyperlink r:id="rId2" w:anchor="/document/68413978?unitId=art(10)ust(3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3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3" w:anchor="/document/68413978?unitId=art(10)ust(6)lit(a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10 ust. 6 lit. a)-e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), </w:t>
      </w:r>
      <w:hyperlink r:id="rId4" w:anchor="/document/68413978?unitId=art(10)ust(8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10 ust. 8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5" w:anchor="/document/68413978?unitId=art(10)ust(9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9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i </w:t>
      </w:r>
      <w:hyperlink r:id="rId6" w:anchor="/document/68413978?unitId=art(10)ust(10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10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7" w:anchor="/document/68413978?unitId=art(11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11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8" w:anchor="/document/68413978?unitId=art(12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12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9" w:anchor="/document/68413978?unitId=art(13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13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i </w:t>
      </w:r>
      <w:hyperlink r:id="rId10" w:anchor="/document/68413978?unitId=art(14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14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dyrektywy 2014/23/UE, </w:t>
      </w:r>
      <w:hyperlink r:id="rId11" w:anchor="/document/68413979?unitId=art(7)lit(a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7 lit. a)-d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), </w:t>
      </w:r>
      <w:hyperlink r:id="rId12" w:anchor="/document/68413979?unitId=art(8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8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13" w:anchor="/document/68413979?unitId=art(10)lit(b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10 lit. b)-f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 i </w:t>
      </w:r>
      <w:hyperlink r:id="rId14" w:anchor="/document/68413979?unitId=art(10)lit(h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lit. h)-j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 dyrektywy 2014/24/UE, </w:t>
      </w:r>
      <w:hyperlink r:id="rId15" w:anchor="/document/68413980?unitId=art(18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18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, </w:t>
      </w:r>
      <w:hyperlink r:id="rId16" w:anchor="/document/68413980?unitId=art(21)lit(b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21 lit. b)-e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 i </w:t>
      </w:r>
      <w:hyperlink r:id="rId17" w:anchor="/document/68413980?unitId=art(21)lit(g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lit. g)-i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), </w:t>
      </w:r>
      <w:hyperlink r:id="rId18" w:anchor="/document/68413980?unitId=art(29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29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i </w:t>
      </w:r>
      <w:hyperlink r:id="rId19" w:anchor="/document/68413980?unitId=art(30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30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 dyrektywy 2014/25/UE oraz </w:t>
      </w:r>
      <w:hyperlink r:id="rId20" w:anchor="/document/67894791?unitId=art(13)lit(a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art. 13 lit. a)-d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), </w:t>
      </w:r>
      <w:hyperlink r:id="rId21" w:anchor="/document/67894791?unitId=art(13)lit(f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lit. f)-h</w:t>
        </w:r>
      </w:hyperlink>
      <w:r w:rsidRPr="002603B9">
        <w:rPr>
          <w:rFonts w:ascii="Times New Roman" w:hAnsi="Times New Roman" w:cs="Times New Roman"/>
          <w:sz w:val="16"/>
          <w:szCs w:val="16"/>
        </w:rPr>
        <w:t xml:space="preserve">) i </w:t>
      </w:r>
      <w:hyperlink r:id="rId22" w:anchor="/document/67894791?unitId=art(13)lit(j)" w:history="1">
        <w:r w:rsidRPr="002603B9">
          <w:rPr>
            <w:rStyle w:val="Hipercze"/>
            <w:rFonts w:ascii="Times New Roman" w:hAnsi="Times New Roman" w:cs="Times New Roman"/>
            <w:sz w:val="16"/>
            <w:szCs w:val="16"/>
          </w:rPr>
          <w:t>lit. j</w:t>
        </w:r>
      </w:hyperlink>
      <w:r w:rsidRPr="002603B9">
        <w:rPr>
          <w:rFonts w:ascii="Times New Roman" w:hAnsi="Times New Roman" w:cs="Times New Roman"/>
          <w:sz w:val="16"/>
          <w:szCs w:val="16"/>
        </w:rPr>
        <w:t>) dyrektywy 2009/81/WE na rzecz lub z udziałem:</w:t>
      </w:r>
    </w:p>
    <w:p w14:paraId="58581D0B" w14:textId="77777777" w:rsidR="007B238E" w:rsidRPr="002603B9" w:rsidRDefault="007B238E" w:rsidP="007B238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2603B9">
        <w:rPr>
          <w:rFonts w:ascii="Times New Roman" w:hAnsi="Times New Roman" w:cs="Times New Roman"/>
          <w:sz w:val="16"/>
          <w:szCs w:val="16"/>
        </w:rPr>
        <w:t>a) obywateli rosyjskich, osób fizycznych zamieszkałych w Rosji lub osób prawnych, podmiotów lub organów z siedzibą w Rosji;</w:t>
      </w:r>
    </w:p>
    <w:p w14:paraId="475F10C7" w14:textId="77777777" w:rsidR="007B238E" w:rsidRPr="002603B9" w:rsidRDefault="007B238E" w:rsidP="007B238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2603B9">
        <w:rPr>
          <w:rFonts w:ascii="Times New Roman" w:hAnsi="Times New Roman" w:cs="Times New Roman"/>
          <w:sz w:val="16"/>
          <w:szCs w:val="16"/>
        </w:rPr>
        <w:t>b) osób prawnych, podmiotów lub organów, do których prawa własności bezpośrednio lub pośrednio w ponad 50 % należą do osoby fizycznej lub prawnej, podmiotu lub organu, o których mowa w lit. a) niniejszego ustępu; lub;</w:t>
      </w:r>
    </w:p>
    <w:p w14:paraId="25137DB5" w14:textId="77777777" w:rsidR="007B238E" w:rsidRPr="002603B9" w:rsidRDefault="007B238E" w:rsidP="007B238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2603B9">
        <w:rPr>
          <w:rFonts w:ascii="Times New Roman" w:hAnsi="Times New Roman" w:cs="Times New Roman"/>
          <w:sz w:val="16"/>
          <w:szCs w:val="16"/>
        </w:rPr>
        <w:t>c)  osób fizycznych lub prawnych, podmiotów lub organów działających w imieniu lub pod kierunkiem osoby fizycznej lub prawnej, podmiotu lub organu, o których mowa w lit. a) lub b) niniejszego ustępu,</w:t>
      </w:r>
    </w:p>
    <w:p w14:paraId="77CA534E" w14:textId="77777777" w:rsidR="007B238E" w:rsidRPr="002603B9" w:rsidRDefault="007B238E" w:rsidP="007B238E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2603B9">
        <w:rPr>
          <w:rFonts w:ascii="Times New Roman" w:hAnsi="Times New Roman" w:cs="Times New Roman"/>
          <w:sz w:val="16"/>
          <w:szCs w:val="16"/>
        </w:rPr>
        <w:t>w tym podwykonawców, dostawców lub podmiotów, na których zdolności polega się w rozumieniu dyrektyw w sprawie zamówień publicznych, w przypadku gdy przypada na nich ponad 10 % wartości zamówienia.</w:t>
      </w:r>
    </w:p>
    <w:p w14:paraId="27EACD46" w14:textId="77777777" w:rsidR="007B238E" w:rsidRDefault="007B238E" w:rsidP="007B238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42C8" w14:textId="370D9824" w:rsidR="00DE2513" w:rsidRPr="00DE2513" w:rsidRDefault="00DE2513">
    <w:pPr>
      <w:pStyle w:val="Nagwek"/>
      <w:rPr>
        <w:rFonts w:ascii="Times New Roman" w:hAnsi="Times New Roman" w:cs="Times New Roman"/>
        <w:i/>
        <w:iCs/>
      </w:rPr>
    </w:pPr>
    <w:r w:rsidRPr="00DE2513">
      <w:rPr>
        <w:rFonts w:ascii="Times New Roman" w:hAnsi="Times New Roman" w:cs="Times New Roman"/>
        <w:i/>
        <w:iCs/>
      </w:rPr>
      <w:t>Znak sprawy: OA.272.</w:t>
    </w:r>
    <w:r w:rsidR="00683D23">
      <w:rPr>
        <w:rFonts w:ascii="Times New Roman" w:hAnsi="Times New Roman" w:cs="Times New Roman"/>
        <w:i/>
        <w:iCs/>
      </w:rPr>
      <w:t>1</w:t>
    </w:r>
    <w:r w:rsidR="00451AD3">
      <w:rPr>
        <w:rFonts w:ascii="Times New Roman" w:hAnsi="Times New Roman" w:cs="Times New Roman"/>
        <w:i/>
        <w:iCs/>
      </w:rPr>
      <w:t>3</w:t>
    </w:r>
    <w:r w:rsidR="00683D23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nsolas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MS Minch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 w:val="0"/>
        <w:color w:val="auto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nsola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MS Mincho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 w:val="0"/>
        <w:color w:val="auto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nsola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MS Mincho"/>
      </w:rPr>
    </w:lvl>
  </w:abstractNum>
  <w:abstractNum w:abstractNumId="2" w15:restartNumberingAfterBreak="0">
    <w:nsid w:val="00000003"/>
    <w:multiLevelType w:val="multilevel"/>
    <w:tmpl w:val="FBEC1284"/>
    <w:name w:val="WW8Num3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nsola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MS Mincho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41B0823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644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720" w:hanging="360"/>
      </w:pPr>
      <w:rPr>
        <w:rFonts w:ascii="Open Sans" w:hAnsi="Open Sans" w:cs="OpenSymbol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1080" w:hanging="360"/>
      </w:pPr>
      <w:rPr>
        <w:rFonts w:ascii="Open Sans" w:hAnsi="Open Sans" w:cs="OpenSymbol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1440" w:hanging="360"/>
      </w:pPr>
      <w:rPr>
        <w:rFonts w:ascii="Open Sans" w:hAnsi="Open Sans" w:cs="OpenSymbol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1800" w:hanging="360"/>
      </w:pPr>
      <w:rPr>
        <w:rFonts w:ascii="Open Sans" w:hAnsi="Open Sans" w:cs="OpenSymbol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2160" w:hanging="360"/>
      </w:pPr>
      <w:rPr>
        <w:rFonts w:ascii="Open Sans" w:hAnsi="Open Sans" w:cs="OpenSymbol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2520" w:hanging="360"/>
      </w:pPr>
      <w:rPr>
        <w:rFonts w:ascii="Open Sans" w:hAnsi="Open Sans" w:cs="OpenSymbol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2880" w:hanging="360"/>
      </w:pPr>
      <w:rPr>
        <w:rFonts w:ascii="Open Sans" w:hAnsi="Open Sans" w:cs="OpenSymbol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3240" w:hanging="360"/>
      </w:pPr>
      <w:rPr>
        <w:rFonts w:ascii="Open Sans" w:hAnsi="Open Sans" w:cs="OpenSymbol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3600" w:hanging="360"/>
      </w:pPr>
      <w:rPr>
        <w:rFonts w:ascii="Open Sans" w:hAnsi="Open San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9450321"/>
    <w:multiLevelType w:val="hybridMultilevel"/>
    <w:tmpl w:val="525E6A08"/>
    <w:lvl w:ilvl="0" w:tplc="4D1EEE4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45E47"/>
    <w:multiLevelType w:val="hybridMultilevel"/>
    <w:tmpl w:val="3E90AC16"/>
    <w:lvl w:ilvl="0" w:tplc="0415000F">
      <w:start w:val="1"/>
      <w:numFmt w:val="decimal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250748647">
    <w:abstractNumId w:val="0"/>
  </w:num>
  <w:num w:numId="2" w16cid:durableId="1093429625">
    <w:abstractNumId w:val="1"/>
  </w:num>
  <w:num w:numId="3" w16cid:durableId="560793758">
    <w:abstractNumId w:val="2"/>
  </w:num>
  <w:num w:numId="4" w16cid:durableId="1208949653">
    <w:abstractNumId w:val="5"/>
  </w:num>
  <w:num w:numId="5" w16cid:durableId="1730881711">
    <w:abstractNumId w:val="6"/>
  </w:num>
  <w:num w:numId="6" w16cid:durableId="2061661167">
    <w:abstractNumId w:val="7"/>
  </w:num>
  <w:num w:numId="7" w16cid:durableId="1637494510">
    <w:abstractNumId w:val="8"/>
  </w:num>
  <w:num w:numId="8" w16cid:durableId="404644132">
    <w:abstractNumId w:val="9"/>
  </w:num>
  <w:num w:numId="9" w16cid:durableId="2080009739">
    <w:abstractNumId w:val="3"/>
  </w:num>
  <w:num w:numId="10" w16cid:durableId="1934774751">
    <w:abstractNumId w:val="4"/>
  </w:num>
  <w:num w:numId="11" w16cid:durableId="833299560">
    <w:abstractNumId w:val="10"/>
  </w:num>
  <w:num w:numId="12" w16cid:durableId="1952781739">
    <w:abstractNumId w:val="11"/>
  </w:num>
  <w:num w:numId="13" w16cid:durableId="1947955403">
    <w:abstractNumId w:val="14"/>
  </w:num>
  <w:num w:numId="14" w16cid:durableId="741683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8994959">
    <w:abstractNumId w:val="13"/>
  </w:num>
  <w:num w:numId="16" w16cid:durableId="413665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D5"/>
    <w:rsid w:val="00075262"/>
    <w:rsid w:val="000A5754"/>
    <w:rsid w:val="000C6799"/>
    <w:rsid w:val="000F27B1"/>
    <w:rsid w:val="0018154B"/>
    <w:rsid w:val="001A53C6"/>
    <w:rsid w:val="001F0247"/>
    <w:rsid w:val="001F2AF5"/>
    <w:rsid w:val="001F7499"/>
    <w:rsid w:val="00240839"/>
    <w:rsid w:val="002603B9"/>
    <w:rsid w:val="00271EC9"/>
    <w:rsid w:val="002D51B4"/>
    <w:rsid w:val="003055E8"/>
    <w:rsid w:val="0033556F"/>
    <w:rsid w:val="00353B36"/>
    <w:rsid w:val="003F0220"/>
    <w:rsid w:val="00451AD3"/>
    <w:rsid w:val="004D02FF"/>
    <w:rsid w:val="004D1AC0"/>
    <w:rsid w:val="004D2F3F"/>
    <w:rsid w:val="004D492C"/>
    <w:rsid w:val="004E14DB"/>
    <w:rsid w:val="004E7383"/>
    <w:rsid w:val="00503095"/>
    <w:rsid w:val="0055220E"/>
    <w:rsid w:val="005A729E"/>
    <w:rsid w:val="005A7463"/>
    <w:rsid w:val="005D7DF7"/>
    <w:rsid w:val="005E5BD0"/>
    <w:rsid w:val="005E6BEE"/>
    <w:rsid w:val="005F6F9B"/>
    <w:rsid w:val="00683D23"/>
    <w:rsid w:val="00730230"/>
    <w:rsid w:val="00731D40"/>
    <w:rsid w:val="007B238E"/>
    <w:rsid w:val="008A3DDC"/>
    <w:rsid w:val="00942BFF"/>
    <w:rsid w:val="009546A0"/>
    <w:rsid w:val="0097586B"/>
    <w:rsid w:val="00A052A4"/>
    <w:rsid w:val="00A46E1A"/>
    <w:rsid w:val="00A60346"/>
    <w:rsid w:val="00A87ACD"/>
    <w:rsid w:val="00A95B1D"/>
    <w:rsid w:val="00AD7511"/>
    <w:rsid w:val="00AE34BB"/>
    <w:rsid w:val="00B6770B"/>
    <w:rsid w:val="00BB4B3E"/>
    <w:rsid w:val="00BC53CE"/>
    <w:rsid w:val="00BD65B7"/>
    <w:rsid w:val="00C44E43"/>
    <w:rsid w:val="00CA4AEC"/>
    <w:rsid w:val="00CE4383"/>
    <w:rsid w:val="00D17F54"/>
    <w:rsid w:val="00D313D5"/>
    <w:rsid w:val="00D767B4"/>
    <w:rsid w:val="00DA5F61"/>
    <w:rsid w:val="00DE2513"/>
    <w:rsid w:val="00EA1417"/>
    <w:rsid w:val="00F33225"/>
    <w:rsid w:val="00F960D7"/>
    <w:rsid w:val="00FD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F5854"/>
  <w15:chartTrackingRefBased/>
  <w15:docId w15:val="{5970D62D-442C-4447-9413-8FE6BE14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3D5"/>
  </w:style>
  <w:style w:type="paragraph" w:styleId="Stopka">
    <w:name w:val="footer"/>
    <w:basedOn w:val="Normalny"/>
    <w:link w:val="StopkaZnak"/>
    <w:uiPriority w:val="99"/>
    <w:unhideWhenUsed/>
    <w:rsid w:val="00D3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3D5"/>
  </w:style>
  <w:style w:type="paragraph" w:customStyle="1" w:styleId="WW-Domylnie">
    <w:name w:val="WW-Domyślnie"/>
    <w:rsid w:val="00EA1417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4"/>
      <w:szCs w:val="20"/>
      <w:lang w:eastAsia="zh-CN" w:bidi="hi-IN"/>
    </w:rPr>
  </w:style>
  <w:style w:type="paragraph" w:customStyle="1" w:styleId="Style1">
    <w:name w:val="Style1"/>
    <w:basedOn w:val="Normalny"/>
    <w:rsid w:val="005D7DF7"/>
    <w:pPr>
      <w:widowControl w:val="0"/>
      <w:autoSpaceDE w:val="0"/>
      <w:spacing w:after="120" w:line="288" w:lineRule="exact"/>
      <w:jc w:val="both"/>
    </w:pPr>
    <w:rPr>
      <w:rFonts w:ascii="Times New Roman" w:eastAsia="Times New Roman" w:hAnsi="Times New Roman" w:cs="Calibri"/>
      <w:kern w:val="1"/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5D7DF7"/>
    <w:pPr>
      <w:widowControl w:val="0"/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rsid w:val="005D7DF7"/>
    <w:pPr>
      <w:widowControl w:val="0"/>
      <w:suppressAutoHyphens/>
      <w:spacing w:after="0" w:line="100" w:lineRule="atLeast"/>
    </w:pPr>
    <w:rPr>
      <w:rFonts w:ascii="Times New Roman" w:eastAsia="Lucida Sans Unicode" w:hAnsi="Times New Roman" w:cs="Courier New"/>
      <w:kern w:val="1"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7B238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B238E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23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238E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B238E"/>
    <w:pPr>
      <w:spacing w:line="254" w:lineRule="auto"/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7B238E"/>
    <w:rPr>
      <w:vertAlign w:val="superscript"/>
    </w:rPr>
  </w:style>
  <w:style w:type="character" w:customStyle="1" w:styleId="Tekstpodstawowywcity3Znak">
    <w:name w:val="Tekst podstawowy wcięty 3 Znak"/>
    <w:link w:val="Tekstpodstawowywcity3"/>
    <w:locked/>
    <w:rsid w:val="003F0220"/>
    <w:rPr>
      <w:rFonts w:ascii="Arial" w:hAnsi="Arial" w:cs="Arial"/>
      <w:b/>
      <w:bCs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3F022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  <w:sz w:val="24"/>
      <w:szCs w:val="24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F022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hyperlink" Target="https://sip.lex.pl/" TargetMode="Externa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hyperlink" Target="https://sip.lex.pl/" TargetMode="Externa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Relationship Id="rId6" Type="http://schemas.openxmlformats.org/officeDocument/2006/relationships/hyperlink" Target="https://sip.lex.pl/" TargetMode="External"/><Relationship Id="rId11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9F9A7-A17F-44C9-ABF3-99AA2EA2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1744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cp:lastPrinted>2026-10-09T07:12:00Z</cp:lastPrinted>
  <dcterms:created xsi:type="dcterms:W3CDTF">2026-10-28T12:16:00Z</dcterms:created>
  <dcterms:modified xsi:type="dcterms:W3CDTF">2026-10-28T12:16:00Z</dcterms:modified>
</cp:coreProperties>
</file>