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3CD474" w14:textId="010A14B7" w:rsidR="003F1ECF" w:rsidRDefault="003F1ECF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bookmarkStart w:id="0" w:name="_GoBack"/>
      <w:bookmarkEnd w:id="0"/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14:paraId="05AF3618" w14:textId="77777777" w:rsidR="00167961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1</w:t>
      </w:r>
    </w:p>
    <w:p w14:paraId="2DBAE2EE" w14:textId="77777777"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75A07E61" w14:textId="77777777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6FD1EEF4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170C9787" w:rsidR="004D1CD8" w:rsidRDefault="00C83B5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</w:t>
      </w:r>
      <w:r w:rsidR="004D1CD8">
        <w:rPr>
          <w:rFonts w:ascii="Calibri,Bold" w:hAnsi="Calibri,Bold" w:cs="Calibri,Bold"/>
          <w:b/>
          <w:bCs/>
          <w:color w:val="auto"/>
          <w:sz w:val="16"/>
          <w:szCs w:val="16"/>
        </w:rPr>
        <w:t>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ów)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ów),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50B0C8F6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E570B5" w14:textId="77777777" w:rsidR="00A93037" w:rsidRDefault="00A93037">
      <w:r>
        <w:separator/>
      </w:r>
    </w:p>
  </w:endnote>
  <w:endnote w:type="continuationSeparator" w:id="0">
    <w:p w14:paraId="0608C921" w14:textId="77777777" w:rsidR="00A93037" w:rsidRDefault="00A93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4DB9824E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3F655F">
          <w:rPr>
            <w:rFonts w:asciiTheme="minorHAnsi" w:hAnsiTheme="minorHAnsi" w:cstheme="minorHAnsi"/>
            <w:noProof/>
            <w:sz w:val="22"/>
            <w:szCs w:val="22"/>
          </w:rPr>
          <w:t>4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3C7BEB" w14:textId="77777777" w:rsidR="00A93037" w:rsidRDefault="00A93037">
      <w:r>
        <w:separator/>
      </w:r>
    </w:p>
  </w:footnote>
  <w:footnote w:type="continuationSeparator" w:id="0">
    <w:p w14:paraId="189626B5" w14:textId="77777777" w:rsidR="00A93037" w:rsidRDefault="00A93037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29FF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3C9B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02E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523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3F655F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084B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235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C7702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1334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5BCD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037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0FF3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3B58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A11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747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0BED8B-C3B9-403B-9E80-306603246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962</Words>
  <Characters>5776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Stawarz Magdalena</dc:creator>
  <cp:lastModifiedBy>Tarłowska Beata</cp:lastModifiedBy>
  <cp:revision>3</cp:revision>
  <cp:lastPrinted>2018-10-01T08:37:00Z</cp:lastPrinted>
  <dcterms:created xsi:type="dcterms:W3CDTF">2023-07-05T12:37:00Z</dcterms:created>
  <dcterms:modified xsi:type="dcterms:W3CDTF">2023-07-05T12:37:00Z</dcterms:modified>
</cp:coreProperties>
</file>