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7C0047C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DF366E">
        <w:rPr>
          <w:rFonts w:ascii="Cambria" w:hAnsi="Cambria" w:cs="Arial"/>
          <w:b/>
          <w:bCs/>
        </w:rPr>
        <w:t>i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3D6B6CD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43CA3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43CA3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43CA3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DF366E">
        <w:rPr>
          <w:rFonts w:ascii="Cambria" w:hAnsi="Cambria"/>
          <w:b/>
          <w:sz w:val="22"/>
          <w:szCs w:val="22"/>
        </w:rPr>
        <w:t>10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4904D" w14:textId="77777777" w:rsidR="006555AB" w:rsidRDefault="006555AB">
      <w:r>
        <w:separator/>
      </w:r>
    </w:p>
  </w:endnote>
  <w:endnote w:type="continuationSeparator" w:id="0">
    <w:p w14:paraId="0AE09014" w14:textId="77777777" w:rsidR="006555AB" w:rsidRDefault="0065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C4F87E6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43CA3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282B" w14:textId="77777777" w:rsidR="006555AB" w:rsidRDefault="006555AB">
      <w:r>
        <w:separator/>
      </w:r>
    </w:p>
  </w:footnote>
  <w:footnote w:type="continuationSeparator" w:id="0">
    <w:p w14:paraId="6B447C9A" w14:textId="77777777" w:rsidR="006555AB" w:rsidRDefault="00655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55AB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3CA3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2BB3-0AB4-4D2D-947A-5D1FE3DE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56</cp:revision>
  <cp:lastPrinted>2022-06-27T10:12:00Z</cp:lastPrinted>
  <dcterms:created xsi:type="dcterms:W3CDTF">2022-06-26T12:56:00Z</dcterms:created>
  <dcterms:modified xsi:type="dcterms:W3CDTF">2022-10-20T09:06:00Z</dcterms:modified>
</cp:coreProperties>
</file>