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64B6E" w14:textId="5C8994E0" w:rsidR="00C43780" w:rsidRPr="001E170F" w:rsidRDefault="00064EA6" w:rsidP="007900E3">
      <w:pPr>
        <w:ind w:left="5672" w:firstLine="709"/>
        <w:rPr>
          <w:b/>
          <w:sz w:val="22"/>
          <w:szCs w:val="22"/>
        </w:rPr>
      </w:pPr>
      <w:bookmarkStart w:id="0" w:name="_Toc305751404"/>
      <w:r w:rsidRPr="001E170F">
        <w:rPr>
          <w:b/>
          <w:sz w:val="22"/>
          <w:szCs w:val="22"/>
        </w:rPr>
        <w:t>Ministerstwo Infrastruktury</w:t>
      </w:r>
    </w:p>
    <w:p w14:paraId="08F344BF" w14:textId="77777777" w:rsidR="00064EA6" w:rsidRPr="001E170F" w:rsidRDefault="00064EA6" w:rsidP="007900E3">
      <w:pPr>
        <w:ind w:left="5672" w:firstLine="709"/>
        <w:rPr>
          <w:b/>
          <w:sz w:val="22"/>
          <w:szCs w:val="22"/>
        </w:rPr>
      </w:pPr>
      <w:r w:rsidRPr="001E170F">
        <w:rPr>
          <w:b/>
          <w:sz w:val="22"/>
          <w:szCs w:val="22"/>
        </w:rPr>
        <w:t xml:space="preserve">Załącznik nr 2 do Zaproszenia </w:t>
      </w:r>
    </w:p>
    <w:p w14:paraId="16B79D49" w14:textId="5393CE76" w:rsidR="00064EA6" w:rsidRPr="001E170F" w:rsidRDefault="00064EA6" w:rsidP="007900E3">
      <w:pPr>
        <w:ind w:left="5672" w:firstLine="709"/>
        <w:rPr>
          <w:b/>
          <w:sz w:val="22"/>
          <w:szCs w:val="22"/>
        </w:rPr>
      </w:pPr>
      <w:r w:rsidRPr="001E170F">
        <w:rPr>
          <w:b/>
          <w:sz w:val="22"/>
          <w:szCs w:val="22"/>
        </w:rPr>
        <w:t>do składania ofert</w:t>
      </w:r>
    </w:p>
    <w:bookmarkEnd w:id="0"/>
    <w:p w14:paraId="78865D96" w14:textId="77777777" w:rsidR="00064EA6" w:rsidRPr="001E170F" w:rsidRDefault="00064EA6" w:rsidP="008E5A24">
      <w:pPr>
        <w:spacing w:after="120"/>
        <w:jc w:val="center"/>
        <w:rPr>
          <w:bCs/>
          <w:kern w:val="144"/>
          <w:sz w:val="22"/>
          <w:szCs w:val="22"/>
        </w:rPr>
      </w:pPr>
    </w:p>
    <w:p w14:paraId="5710CB37" w14:textId="77777777" w:rsidR="00064EA6" w:rsidRPr="001E170F" w:rsidRDefault="00064EA6" w:rsidP="008E5A24">
      <w:pPr>
        <w:spacing w:after="120"/>
        <w:jc w:val="center"/>
        <w:rPr>
          <w:bCs/>
          <w:kern w:val="144"/>
          <w:sz w:val="22"/>
          <w:szCs w:val="22"/>
        </w:rPr>
      </w:pPr>
      <w:r w:rsidRPr="001E170F">
        <w:rPr>
          <w:bCs/>
          <w:kern w:val="144"/>
          <w:sz w:val="22"/>
          <w:szCs w:val="22"/>
        </w:rPr>
        <w:t>Projektowane postanowienia umowy</w:t>
      </w:r>
      <w:r w:rsidRPr="001E170F" w:rsidDel="00064EA6">
        <w:rPr>
          <w:bCs/>
          <w:kern w:val="144"/>
          <w:sz w:val="22"/>
          <w:szCs w:val="22"/>
        </w:rPr>
        <w:t xml:space="preserve"> </w:t>
      </w:r>
    </w:p>
    <w:p w14:paraId="6068819E" w14:textId="42075123" w:rsidR="00F93158" w:rsidRPr="001E170F" w:rsidRDefault="00844D44" w:rsidP="008E5A24">
      <w:pPr>
        <w:spacing w:after="120"/>
        <w:jc w:val="center"/>
        <w:rPr>
          <w:bCs/>
          <w:kern w:val="144"/>
          <w:sz w:val="22"/>
          <w:szCs w:val="22"/>
        </w:rPr>
      </w:pPr>
      <w:r w:rsidRPr="001E170F">
        <w:rPr>
          <w:bCs/>
          <w:kern w:val="144"/>
          <w:sz w:val="22"/>
          <w:szCs w:val="22"/>
        </w:rPr>
        <w:t>Umowa</w:t>
      </w:r>
      <w:r w:rsidR="004570C7" w:rsidRPr="001E170F">
        <w:rPr>
          <w:bCs/>
          <w:kern w:val="144"/>
          <w:sz w:val="22"/>
          <w:szCs w:val="22"/>
        </w:rPr>
        <w:t xml:space="preserve"> </w:t>
      </w:r>
      <w:r w:rsidR="008C74B9" w:rsidRPr="001E170F">
        <w:rPr>
          <w:bCs/>
          <w:kern w:val="144"/>
          <w:sz w:val="22"/>
          <w:szCs w:val="22"/>
        </w:rPr>
        <w:t>nr</w:t>
      </w:r>
      <w:r w:rsidR="008F2D41" w:rsidRPr="001E170F">
        <w:rPr>
          <w:bCs/>
          <w:kern w:val="144"/>
          <w:sz w:val="22"/>
          <w:szCs w:val="22"/>
        </w:rPr>
        <w:t xml:space="preserve"> </w:t>
      </w:r>
      <w:r w:rsidR="00064EA6" w:rsidRPr="001E170F">
        <w:rPr>
          <w:bCs/>
          <w:kern w:val="144"/>
          <w:sz w:val="22"/>
          <w:szCs w:val="22"/>
        </w:rPr>
        <w:t>…………</w:t>
      </w:r>
    </w:p>
    <w:p w14:paraId="24416F41" w14:textId="77777777" w:rsidR="00436714" w:rsidRPr="001E170F" w:rsidRDefault="00436714" w:rsidP="008E5A24">
      <w:pPr>
        <w:spacing w:after="120"/>
        <w:jc w:val="center"/>
        <w:rPr>
          <w:bCs/>
          <w:kern w:val="144"/>
          <w:sz w:val="22"/>
          <w:szCs w:val="22"/>
        </w:rPr>
      </w:pPr>
    </w:p>
    <w:p w14:paraId="7D55D6D1" w14:textId="0B98DDEE" w:rsidR="00EE2718" w:rsidRPr="001E170F" w:rsidRDefault="00064EA6" w:rsidP="00EE271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z</w:t>
      </w:r>
      <w:r w:rsidR="00EE2718" w:rsidRPr="001E170F">
        <w:rPr>
          <w:color w:val="auto"/>
          <w:sz w:val="22"/>
          <w:szCs w:val="22"/>
        </w:rPr>
        <w:t xml:space="preserve">awarta w dniu </w:t>
      </w:r>
      <w:r w:rsidR="009C1BCE" w:rsidRPr="001E170F">
        <w:rPr>
          <w:color w:val="auto"/>
          <w:sz w:val="22"/>
          <w:szCs w:val="22"/>
        </w:rPr>
        <w:t>…………………</w:t>
      </w:r>
      <w:r w:rsidR="007A1965" w:rsidRPr="001E170F">
        <w:rPr>
          <w:color w:val="auto"/>
          <w:sz w:val="22"/>
          <w:szCs w:val="22"/>
        </w:rPr>
        <w:t xml:space="preserve">…… </w:t>
      </w:r>
      <w:r w:rsidR="004570C7" w:rsidRPr="001E170F">
        <w:rPr>
          <w:color w:val="auto"/>
          <w:sz w:val="22"/>
          <w:szCs w:val="22"/>
        </w:rPr>
        <w:t xml:space="preserve"> </w:t>
      </w:r>
      <w:r w:rsidR="00635912" w:rsidRPr="001E170F">
        <w:rPr>
          <w:color w:val="auto"/>
          <w:sz w:val="22"/>
          <w:szCs w:val="22"/>
        </w:rPr>
        <w:t>202</w:t>
      </w:r>
      <w:r w:rsidR="00E06886" w:rsidRPr="001E170F">
        <w:rPr>
          <w:color w:val="auto"/>
          <w:sz w:val="22"/>
          <w:szCs w:val="22"/>
        </w:rPr>
        <w:t>6</w:t>
      </w:r>
      <w:r w:rsidR="00635912" w:rsidRPr="001E170F">
        <w:rPr>
          <w:color w:val="auto"/>
          <w:sz w:val="22"/>
          <w:szCs w:val="22"/>
        </w:rPr>
        <w:t xml:space="preserve"> </w:t>
      </w:r>
      <w:r w:rsidR="0059511E" w:rsidRPr="001E170F">
        <w:rPr>
          <w:color w:val="auto"/>
          <w:sz w:val="22"/>
          <w:szCs w:val="22"/>
        </w:rPr>
        <w:t xml:space="preserve">r. w Warszawie </w:t>
      </w:r>
      <w:r w:rsidR="00945553" w:rsidRPr="001E170F">
        <w:rPr>
          <w:color w:val="auto"/>
          <w:sz w:val="22"/>
          <w:szCs w:val="22"/>
        </w:rPr>
        <w:t>(zwana dalej „</w:t>
      </w:r>
      <w:r w:rsidR="00945553" w:rsidRPr="001E170F">
        <w:rPr>
          <w:b/>
          <w:bCs/>
          <w:color w:val="auto"/>
          <w:sz w:val="22"/>
          <w:szCs w:val="22"/>
        </w:rPr>
        <w:t>Umową</w:t>
      </w:r>
      <w:r w:rsidR="00945553" w:rsidRPr="001E170F">
        <w:rPr>
          <w:color w:val="auto"/>
          <w:sz w:val="22"/>
          <w:szCs w:val="22"/>
        </w:rPr>
        <w:t xml:space="preserve">”), </w:t>
      </w:r>
      <w:r w:rsidR="0059511E" w:rsidRPr="001E170F">
        <w:rPr>
          <w:color w:val="auto"/>
          <w:sz w:val="22"/>
          <w:szCs w:val="22"/>
        </w:rPr>
        <w:t>pomiędzy:</w:t>
      </w:r>
    </w:p>
    <w:p w14:paraId="611F17B2" w14:textId="77777777" w:rsidR="00844D44" w:rsidRPr="001E170F" w:rsidRDefault="00844D44" w:rsidP="00EE2718">
      <w:pPr>
        <w:pStyle w:val="Tekstpodstawowy2"/>
        <w:rPr>
          <w:color w:val="auto"/>
          <w:sz w:val="22"/>
          <w:szCs w:val="22"/>
        </w:rPr>
      </w:pPr>
    </w:p>
    <w:p w14:paraId="00DCE69A" w14:textId="7FE97637" w:rsidR="00EE2718" w:rsidRPr="001E170F" w:rsidRDefault="009B7D83" w:rsidP="00EE2718">
      <w:pPr>
        <w:pStyle w:val="Tekstpodstawowy2"/>
        <w:rPr>
          <w:color w:val="auto"/>
          <w:sz w:val="22"/>
          <w:szCs w:val="22"/>
        </w:rPr>
      </w:pPr>
      <w:r w:rsidRPr="001E170F">
        <w:rPr>
          <w:b/>
          <w:color w:val="auto"/>
          <w:sz w:val="22"/>
          <w:szCs w:val="22"/>
        </w:rPr>
        <w:t xml:space="preserve">Skarbem Państwa </w:t>
      </w:r>
      <w:r w:rsidR="00945553" w:rsidRPr="001E170F">
        <w:rPr>
          <w:b/>
          <w:color w:val="auto"/>
          <w:sz w:val="22"/>
          <w:szCs w:val="22"/>
        </w:rPr>
        <w:t>reprezentowanym przez</w:t>
      </w:r>
      <w:r w:rsidRPr="001E170F">
        <w:rPr>
          <w:b/>
          <w:color w:val="auto"/>
          <w:sz w:val="22"/>
          <w:szCs w:val="22"/>
        </w:rPr>
        <w:t xml:space="preserve"> </w:t>
      </w:r>
      <w:r w:rsidR="00EE2718" w:rsidRPr="001E170F">
        <w:rPr>
          <w:b/>
          <w:color w:val="auto"/>
          <w:sz w:val="22"/>
          <w:szCs w:val="22"/>
        </w:rPr>
        <w:t>Ministr</w:t>
      </w:r>
      <w:r w:rsidR="00945553" w:rsidRPr="001E170F">
        <w:rPr>
          <w:b/>
          <w:color w:val="auto"/>
          <w:sz w:val="22"/>
          <w:szCs w:val="22"/>
        </w:rPr>
        <w:t>a</w:t>
      </w:r>
      <w:r w:rsidR="00EE2718" w:rsidRPr="001E170F">
        <w:rPr>
          <w:b/>
          <w:color w:val="auto"/>
          <w:sz w:val="22"/>
          <w:szCs w:val="22"/>
        </w:rPr>
        <w:t xml:space="preserve"> Infrastruktury</w:t>
      </w:r>
      <w:r w:rsidR="00945553" w:rsidRPr="001E170F">
        <w:rPr>
          <w:b/>
          <w:color w:val="auto"/>
          <w:sz w:val="22"/>
          <w:szCs w:val="22"/>
        </w:rPr>
        <w:t xml:space="preserve">, </w:t>
      </w:r>
      <w:r w:rsidR="00945553" w:rsidRPr="001E170F">
        <w:rPr>
          <w:bCs/>
          <w:color w:val="auto"/>
          <w:sz w:val="22"/>
          <w:szCs w:val="22"/>
        </w:rPr>
        <w:t>adres: Ministerstwo Infrastruktury</w:t>
      </w:r>
      <w:r w:rsidR="00EE2718" w:rsidRPr="001E170F">
        <w:rPr>
          <w:bCs/>
          <w:color w:val="auto"/>
          <w:sz w:val="22"/>
          <w:szCs w:val="22"/>
        </w:rPr>
        <w:t xml:space="preserve"> </w:t>
      </w:r>
      <w:r w:rsidR="00945553" w:rsidRPr="001E170F">
        <w:rPr>
          <w:bCs/>
          <w:color w:val="auto"/>
          <w:sz w:val="22"/>
          <w:szCs w:val="22"/>
        </w:rPr>
        <w:t>u</w:t>
      </w:r>
      <w:r w:rsidR="00945553" w:rsidRPr="001E170F">
        <w:rPr>
          <w:color w:val="auto"/>
          <w:sz w:val="22"/>
          <w:szCs w:val="22"/>
        </w:rPr>
        <w:t xml:space="preserve">l. Chałubińskiego 4/6, </w:t>
      </w:r>
      <w:r w:rsidR="00EE2718" w:rsidRPr="001E170F">
        <w:rPr>
          <w:color w:val="auto"/>
          <w:sz w:val="22"/>
          <w:szCs w:val="22"/>
        </w:rPr>
        <w:t xml:space="preserve">00 </w:t>
      </w:r>
      <w:r w:rsidR="00844D44" w:rsidRPr="001E170F">
        <w:rPr>
          <w:color w:val="auto"/>
          <w:sz w:val="22"/>
          <w:szCs w:val="22"/>
        </w:rPr>
        <w:t>–</w:t>
      </w:r>
      <w:r w:rsidR="00EE2718" w:rsidRPr="001E170F">
        <w:rPr>
          <w:color w:val="auto"/>
          <w:sz w:val="22"/>
          <w:szCs w:val="22"/>
        </w:rPr>
        <w:t xml:space="preserve"> 928</w:t>
      </w:r>
      <w:r w:rsidR="00945553" w:rsidRPr="001E170F">
        <w:rPr>
          <w:color w:val="auto"/>
          <w:sz w:val="22"/>
          <w:szCs w:val="22"/>
        </w:rPr>
        <w:t xml:space="preserve"> Warszawa</w:t>
      </w:r>
      <w:r w:rsidR="00844D44" w:rsidRPr="001E170F">
        <w:rPr>
          <w:color w:val="auto"/>
          <w:sz w:val="22"/>
          <w:szCs w:val="22"/>
        </w:rPr>
        <w:t>, NIP 701-052-77-64</w:t>
      </w:r>
      <w:r w:rsidR="00D54816" w:rsidRPr="001E170F">
        <w:rPr>
          <w:color w:val="auto"/>
          <w:sz w:val="22"/>
          <w:szCs w:val="22"/>
        </w:rPr>
        <w:t>,</w:t>
      </w:r>
      <w:r w:rsidR="00EE2718" w:rsidRPr="001E170F">
        <w:rPr>
          <w:color w:val="auto"/>
          <w:sz w:val="22"/>
          <w:szCs w:val="22"/>
        </w:rPr>
        <w:t xml:space="preserve"> </w:t>
      </w:r>
      <w:r w:rsidR="00945553" w:rsidRPr="001E170F">
        <w:rPr>
          <w:color w:val="auto"/>
          <w:sz w:val="22"/>
          <w:szCs w:val="22"/>
        </w:rPr>
        <w:t xml:space="preserve">REGON 363190367, </w:t>
      </w:r>
      <w:r w:rsidR="00EE2718" w:rsidRPr="001E170F">
        <w:rPr>
          <w:color w:val="auto"/>
          <w:sz w:val="22"/>
          <w:szCs w:val="22"/>
        </w:rPr>
        <w:t xml:space="preserve">zwanym dalej  </w:t>
      </w:r>
      <w:r w:rsidR="00A70944" w:rsidRPr="001E170F">
        <w:rPr>
          <w:color w:val="auto"/>
          <w:sz w:val="22"/>
          <w:szCs w:val="22"/>
        </w:rPr>
        <w:t>„</w:t>
      </w:r>
      <w:r w:rsidR="00EE2718" w:rsidRPr="001E170F">
        <w:rPr>
          <w:b/>
          <w:color w:val="auto"/>
          <w:sz w:val="22"/>
          <w:szCs w:val="22"/>
        </w:rPr>
        <w:t>Zamawiającym</w:t>
      </w:r>
      <w:r w:rsidR="00A70944" w:rsidRPr="001E170F">
        <w:rPr>
          <w:color w:val="auto"/>
          <w:sz w:val="22"/>
          <w:szCs w:val="22"/>
        </w:rPr>
        <w:t>”</w:t>
      </w:r>
      <w:r w:rsidR="00EE2718" w:rsidRPr="001E170F">
        <w:rPr>
          <w:i/>
          <w:color w:val="auto"/>
          <w:sz w:val="22"/>
          <w:szCs w:val="22"/>
        </w:rPr>
        <w:t>,</w:t>
      </w:r>
      <w:r w:rsidR="00EE2718" w:rsidRPr="001E170F">
        <w:rPr>
          <w:color w:val="auto"/>
          <w:sz w:val="22"/>
          <w:szCs w:val="22"/>
        </w:rPr>
        <w:t xml:space="preserve"> </w:t>
      </w:r>
      <w:r w:rsidR="00945553" w:rsidRPr="001E170F">
        <w:rPr>
          <w:color w:val="auto"/>
          <w:sz w:val="22"/>
          <w:szCs w:val="22"/>
        </w:rPr>
        <w:t>w imieniu którego działa</w:t>
      </w:r>
      <w:r w:rsidR="00EE2718" w:rsidRPr="001E170F">
        <w:rPr>
          <w:color w:val="auto"/>
          <w:sz w:val="22"/>
          <w:szCs w:val="22"/>
        </w:rPr>
        <w:t>:</w:t>
      </w:r>
    </w:p>
    <w:p w14:paraId="35875ABE" w14:textId="129AC3EE" w:rsidR="00EE2718" w:rsidRPr="001E170F" w:rsidRDefault="00EE2718" w:rsidP="00EE271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P</w:t>
      </w:r>
      <w:r w:rsidR="00D04CE4" w:rsidRPr="001E170F">
        <w:rPr>
          <w:color w:val="auto"/>
          <w:sz w:val="22"/>
          <w:szCs w:val="22"/>
        </w:rPr>
        <w:t>an</w:t>
      </w:r>
      <w:r w:rsidR="00117B2A" w:rsidRPr="001E170F">
        <w:rPr>
          <w:color w:val="auto"/>
          <w:sz w:val="22"/>
          <w:szCs w:val="22"/>
        </w:rPr>
        <w:t>i</w:t>
      </w:r>
      <w:r w:rsidR="00D04CE4" w:rsidRPr="001E170F">
        <w:rPr>
          <w:color w:val="auto"/>
          <w:sz w:val="22"/>
          <w:szCs w:val="22"/>
        </w:rPr>
        <w:t xml:space="preserve"> </w:t>
      </w:r>
      <w:r w:rsidR="00E06886" w:rsidRPr="001E170F">
        <w:rPr>
          <w:color w:val="auto"/>
          <w:sz w:val="22"/>
          <w:szCs w:val="22"/>
        </w:rPr>
        <w:t>………………</w:t>
      </w:r>
      <w:r w:rsidR="00D04CE4" w:rsidRPr="001E170F">
        <w:rPr>
          <w:color w:val="auto"/>
          <w:sz w:val="22"/>
          <w:szCs w:val="22"/>
        </w:rPr>
        <w:t xml:space="preserve"> </w:t>
      </w:r>
      <w:r w:rsidRPr="001E170F">
        <w:rPr>
          <w:color w:val="auto"/>
          <w:sz w:val="22"/>
          <w:szCs w:val="22"/>
        </w:rPr>
        <w:t>–</w:t>
      </w:r>
      <w:r w:rsidR="00D23CB5" w:rsidRPr="001E170F">
        <w:rPr>
          <w:color w:val="auto"/>
          <w:sz w:val="22"/>
          <w:szCs w:val="22"/>
        </w:rPr>
        <w:t xml:space="preserve"> </w:t>
      </w:r>
      <w:r w:rsidRPr="001E170F">
        <w:rPr>
          <w:color w:val="auto"/>
          <w:sz w:val="22"/>
          <w:szCs w:val="22"/>
        </w:rPr>
        <w:t xml:space="preserve">Dyrektor Departamentu </w:t>
      </w:r>
      <w:r w:rsidR="009C1BCE" w:rsidRPr="001E170F">
        <w:rPr>
          <w:color w:val="auto"/>
          <w:sz w:val="22"/>
          <w:szCs w:val="22"/>
        </w:rPr>
        <w:t>Lotnictwa</w:t>
      </w:r>
      <w:r w:rsidR="00655669" w:rsidRPr="001E170F">
        <w:rPr>
          <w:color w:val="auto"/>
          <w:sz w:val="22"/>
          <w:szCs w:val="22"/>
        </w:rPr>
        <w:t xml:space="preserve"> Ministerstwa Infrastruktury</w:t>
      </w:r>
      <w:r w:rsidRPr="001E170F">
        <w:rPr>
          <w:color w:val="auto"/>
          <w:sz w:val="22"/>
          <w:szCs w:val="22"/>
        </w:rPr>
        <w:t xml:space="preserve">, </w:t>
      </w:r>
      <w:r w:rsidR="00844D44" w:rsidRPr="001E170F">
        <w:rPr>
          <w:color w:val="auto"/>
          <w:sz w:val="22"/>
          <w:szCs w:val="22"/>
        </w:rPr>
        <w:t>na podstawie pełnomocnictwa z dnia</w:t>
      </w:r>
      <w:r w:rsidR="009C1BCE" w:rsidRPr="001E170F">
        <w:rPr>
          <w:color w:val="auto"/>
          <w:sz w:val="22"/>
          <w:szCs w:val="22"/>
        </w:rPr>
        <w:t xml:space="preserve"> ……</w:t>
      </w:r>
      <w:r w:rsidR="00C84223" w:rsidRPr="001E170F">
        <w:rPr>
          <w:color w:val="auto"/>
          <w:sz w:val="22"/>
          <w:szCs w:val="22"/>
        </w:rPr>
        <w:t>…..</w:t>
      </w:r>
      <w:r w:rsidR="009C1BCE" w:rsidRPr="001E170F">
        <w:rPr>
          <w:color w:val="auto"/>
          <w:sz w:val="22"/>
          <w:szCs w:val="22"/>
        </w:rPr>
        <w:t>……r</w:t>
      </w:r>
      <w:r w:rsidR="00945553" w:rsidRPr="001E170F">
        <w:rPr>
          <w:color w:val="auto"/>
          <w:sz w:val="22"/>
          <w:szCs w:val="22"/>
        </w:rPr>
        <w:t>.</w:t>
      </w:r>
      <w:r w:rsidR="00844D44" w:rsidRPr="001E170F">
        <w:rPr>
          <w:color w:val="auto"/>
          <w:sz w:val="22"/>
          <w:szCs w:val="22"/>
        </w:rPr>
        <w:t>, znak</w:t>
      </w:r>
      <w:r w:rsidR="003B6C2D" w:rsidRPr="001E170F">
        <w:rPr>
          <w:color w:val="auto"/>
          <w:sz w:val="22"/>
          <w:szCs w:val="22"/>
        </w:rPr>
        <w:t xml:space="preserve"> MI</w:t>
      </w:r>
      <w:r w:rsidR="009C1BCE" w:rsidRPr="001E170F">
        <w:rPr>
          <w:color w:val="auto"/>
          <w:sz w:val="22"/>
          <w:szCs w:val="22"/>
        </w:rPr>
        <w:t>……………………</w:t>
      </w:r>
      <w:r w:rsidR="00945553" w:rsidRPr="001E170F">
        <w:rPr>
          <w:color w:val="auto"/>
          <w:sz w:val="22"/>
          <w:szCs w:val="22"/>
        </w:rPr>
        <w:t>, którego kopia stanowi</w:t>
      </w:r>
      <w:r w:rsidR="00844D44" w:rsidRPr="001E170F">
        <w:rPr>
          <w:color w:val="auto"/>
          <w:sz w:val="22"/>
          <w:szCs w:val="22"/>
        </w:rPr>
        <w:t xml:space="preserve"> </w:t>
      </w:r>
      <w:r w:rsidR="00844D44" w:rsidRPr="001E170F">
        <w:rPr>
          <w:color w:val="auto"/>
          <w:sz w:val="22"/>
          <w:szCs w:val="22"/>
          <w:u w:val="single"/>
        </w:rPr>
        <w:t xml:space="preserve">załącznik nr </w:t>
      </w:r>
      <w:r w:rsidR="00945553" w:rsidRPr="001E170F">
        <w:rPr>
          <w:color w:val="auto"/>
          <w:sz w:val="22"/>
          <w:szCs w:val="22"/>
          <w:u w:val="single"/>
        </w:rPr>
        <w:t>1</w:t>
      </w:r>
      <w:r w:rsidR="00844D44" w:rsidRPr="001E170F">
        <w:rPr>
          <w:color w:val="auto"/>
          <w:sz w:val="22"/>
          <w:szCs w:val="22"/>
        </w:rPr>
        <w:t xml:space="preserve"> do Umowy,</w:t>
      </w:r>
    </w:p>
    <w:p w14:paraId="24B0F8BA" w14:textId="77777777" w:rsidR="00EE2718" w:rsidRPr="001E170F" w:rsidRDefault="00EE2718" w:rsidP="00EE2718">
      <w:pPr>
        <w:pStyle w:val="Tekstpodstawowy2"/>
        <w:rPr>
          <w:color w:val="auto"/>
          <w:sz w:val="22"/>
          <w:szCs w:val="22"/>
        </w:rPr>
      </w:pPr>
    </w:p>
    <w:p w14:paraId="3442C45F" w14:textId="77777777" w:rsidR="00695BD9" w:rsidRPr="001E170F" w:rsidRDefault="00695BD9" w:rsidP="00EE271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 xml:space="preserve">a </w:t>
      </w:r>
    </w:p>
    <w:p w14:paraId="00745153" w14:textId="77777777" w:rsidR="00844D44" w:rsidRPr="001E170F" w:rsidRDefault="00844D44" w:rsidP="00EE2718">
      <w:pPr>
        <w:pStyle w:val="Tekstpodstawowy2"/>
        <w:rPr>
          <w:color w:val="auto"/>
          <w:sz w:val="22"/>
          <w:szCs w:val="22"/>
        </w:rPr>
      </w:pPr>
    </w:p>
    <w:p w14:paraId="0A135D92" w14:textId="0AFC64F5" w:rsidR="00206568" w:rsidRPr="001E170F" w:rsidRDefault="00206568" w:rsidP="0020656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(w przypadku spółki akcyjnej, prostej spółki akcyjnej i spółki komandytowo</w:t>
      </w:r>
      <w:r w:rsidR="00133124" w:rsidRPr="001E170F">
        <w:rPr>
          <w:color w:val="auto"/>
          <w:sz w:val="22"/>
          <w:szCs w:val="22"/>
        </w:rPr>
        <w:t>-</w:t>
      </w:r>
      <w:r w:rsidRPr="001E170F">
        <w:rPr>
          <w:color w:val="auto"/>
          <w:sz w:val="22"/>
          <w:szCs w:val="22"/>
        </w:rPr>
        <w:t>akcyjnej)</w:t>
      </w:r>
    </w:p>
    <w:p w14:paraId="23F96A68" w14:textId="513BA587" w:rsidR="00206568" w:rsidRPr="001E170F" w:rsidRDefault="00206568" w:rsidP="0020656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…………………… z siedzibą w …………………… (kod pocztowy ……………………), przy ulicy ……………………, wpisaną do rejestru przedsiębiorców Krajowego Rejestru Sądowego, prowadzonego przez Sąd Rejonowy ……………………, pod nr KRS ……………………, o kapitale akcyjnym/zakładowym w wysokości …………………… zł, wpłaconym w wysokości ……………………, NIP ……………………, REGON ……………………, zwaną dalej ,,</w:t>
      </w:r>
      <w:r w:rsidRPr="001E170F">
        <w:rPr>
          <w:b/>
          <w:bCs/>
          <w:color w:val="auto"/>
          <w:sz w:val="22"/>
          <w:szCs w:val="22"/>
        </w:rPr>
        <w:t>Wykonawcą</w:t>
      </w:r>
      <w:r w:rsidRPr="001E170F">
        <w:rPr>
          <w:color w:val="auto"/>
          <w:sz w:val="22"/>
          <w:szCs w:val="22"/>
        </w:rPr>
        <w:t>”, reprezentowaną przez:………………………</w:t>
      </w:r>
      <w:r w:rsidR="00133124" w:rsidRPr="001E170F">
        <w:rPr>
          <w:color w:val="auto"/>
          <w:sz w:val="22"/>
          <w:szCs w:val="22"/>
        </w:rPr>
        <w:t xml:space="preserve">, </w:t>
      </w:r>
      <w:r w:rsidRPr="001E170F">
        <w:rPr>
          <w:color w:val="auto"/>
          <w:sz w:val="22"/>
          <w:szCs w:val="22"/>
        </w:rPr>
        <w:t xml:space="preserve">uprawnionego do reprezentacji spółki zgodnie z informacją odpowiadającą odpisowi aktualnemu z rejestru przedsiębiorców Krajowego Rejestru Sądowego, której wydruk z Centralnej Informacji Krajowego Rejestru Sądowego z dnia ……. stanowi </w:t>
      </w:r>
      <w:r w:rsidR="00CC1BE3" w:rsidRPr="001E170F">
        <w:rPr>
          <w:color w:val="auto"/>
          <w:sz w:val="22"/>
          <w:szCs w:val="22"/>
          <w:u w:val="single"/>
        </w:rPr>
        <w:t>z</w:t>
      </w:r>
      <w:r w:rsidRPr="001E170F">
        <w:rPr>
          <w:color w:val="auto"/>
          <w:sz w:val="22"/>
          <w:szCs w:val="22"/>
          <w:u w:val="single"/>
        </w:rPr>
        <w:t>ałącznik nr 2</w:t>
      </w:r>
      <w:r w:rsidRPr="001E170F">
        <w:rPr>
          <w:color w:val="auto"/>
          <w:sz w:val="22"/>
          <w:szCs w:val="22"/>
        </w:rPr>
        <w:t xml:space="preserve"> do Umowy,</w:t>
      </w:r>
    </w:p>
    <w:p w14:paraId="4FF272D6" w14:textId="77777777" w:rsidR="00CC1BE3" w:rsidRPr="001E170F" w:rsidRDefault="00CC1BE3" w:rsidP="00206568">
      <w:pPr>
        <w:pStyle w:val="Tekstpodstawowy2"/>
        <w:rPr>
          <w:color w:val="auto"/>
          <w:sz w:val="22"/>
          <w:szCs w:val="22"/>
        </w:rPr>
      </w:pPr>
    </w:p>
    <w:p w14:paraId="3273CC62" w14:textId="133E1684" w:rsidR="00206568" w:rsidRPr="001E170F" w:rsidRDefault="00206568" w:rsidP="0020656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(w przypadku spółki z ograniczoną odpowiedzialnością)</w:t>
      </w:r>
    </w:p>
    <w:p w14:paraId="1F7492B6" w14:textId="33CA1F3C" w:rsidR="00206568" w:rsidRPr="001E170F" w:rsidRDefault="00206568" w:rsidP="0020656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…………………… spółka z ograniczoną odpowiedzialnością z siedzibą w …………………… (kod pocztowy ……………………), przy ulicy ……………………, wpisaną do rejestru przedsiębiorców Krajowego Rejestru Sądowego, prowadzonego przez Sąd Rejonowy ……………………, pod nr KRS ……………………, o kapitale zakładowym w wysokości …………………… zł, NIP ……………………, REGON ……………………, zwaną dalej ,,</w:t>
      </w:r>
      <w:r w:rsidRPr="001E170F">
        <w:rPr>
          <w:b/>
          <w:bCs/>
          <w:color w:val="auto"/>
          <w:sz w:val="22"/>
          <w:szCs w:val="22"/>
        </w:rPr>
        <w:t>Wykonawcą</w:t>
      </w:r>
      <w:r w:rsidRPr="001E170F">
        <w:rPr>
          <w:color w:val="auto"/>
          <w:sz w:val="22"/>
          <w:szCs w:val="22"/>
        </w:rPr>
        <w:t>”, reprezentowaną przez: :……………………… uprawnionego do reprezentacji spółki zgodnie z informacją odpowiadającą odpisowi aktualnemu z rejestru przedsiębiorców Krajowego Rejestru Sądowego, której wydruk z Centralnej Informacji Krajowego Rejestru Sądowego z dnia …….</w:t>
      </w:r>
      <w:r w:rsidR="00133124" w:rsidRPr="001E170F">
        <w:rPr>
          <w:color w:val="auto"/>
          <w:sz w:val="22"/>
          <w:szCs w:val="22"/>
        </w:rPr>
        <w:t>.</w:t>
      </w:r>
      <w:r w:rsidRPr="001E170F">
        <w:rPr>
          <w:color w:val="auto"/>
          <w:sz w:val="22"/>
          <w:szCs w:val="22"/>
        </w:rPr>
        <w:t xml:space="preserve"> stanowi </w:t>
      </w:r>
      <w:r w:rsidR="00CC1BE3" w:rsidRPr="001E170F">
        <w:rPr>
          <w:color w:val="auto"/>
          <w:sz w:val="22"/>
          <w:szCs w:val="22"/>
          <w:u w:val="single"/>
        </w:rPr>
        <w:t>z</w:t>
      </w:r>
      <w:r w:rsidRPr="001E170F">
        <w:rPr>
          <w:color w:val="auto"/>
          <w:sz w:val="22"/>
          <w:szCs w:val="22"/>
          <w:u w:val="single"/>
        </w:rPr>
        <w:t>ałącznik nr 2</w:t>
      </w:r>
      <w:r w:rsidRPr="001E170F">
        <w:rPr>
          <w:color w:val="auto"/>
          <w:sz w:val="22"/>
          <w:szCs w:val="22"/>
        </w:rPr>
        <w:t xml:space="preserve"> do Umowy,</w:t>
      </w:r>
    </w:p>
    <w:p w14:paraId="25F6A5DF" w14:textId="77777777" w:rsidR="00CC1BE3" w:rsidRPr="001E170F" w:rsidRDefault="00CC1BE3" w:rsidP="00206568">
      <w:pPr>
        <w:pStyle w:val="Tekstpodstawowy2"/>
        <w:rPr>
          <w:color w:val="auto"/>
          <w:sz w:val="22"/>
          <w:szCs w:val="22"/>
        </w:rPr>
      </w:pPr>
    </w:p>
    <w:p w14:paraId="562D120E" w14:textId="4CDBC3E2" w:rsidR="00206568" w:rsidRPr="001E170F" w:rsidRDefault="00206568" w:rsidP="0020656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(w przypadku spółki jawnej i spółki komandytowej)</w:t>
      </w:r>
    </w:p>
    <w:p w14:paraId="71C0BFE6" w14:textId="07B2C3C0" w:rsidR="00206568" w:rsidRPr="001E170F" w:rsidRDefault="00206568" w:rsidP="0020656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…………………….………z siedzibą w …………………… (kod pocztowy ……………………), przy ulicy ……………………, wpisaną do rejestru przedsiębiorców Krajowego Rejestru Sądowego, prowadzonego przez Sąd Rejonowy ……………………, pod nr KRS ……………………, NIP ……………………, REGON ……………………, zwaną dalej</w:t>
      </w:r>
      <w:r w:rsidR="00CC1BE3" w:rsidRPr="001E170F">
        <w:rPr>
          <w:color w:val="auto"/>
          <w:sz w:val="22"/>
          <w:szCs w:val="22"/>
        </w:rPr>
        <w:t xml:space="preserve"> „</w:t>
      </w:r>
      <w:r w:rsidRPr="001E170F">
        <w:rPr>
          <w:b/>
          <w:bCs/>
          <w:color w:val="auto"/>
          <w:sz w:val="22"/>
          <w:szCs w:val="22"/>
        </w:rPr>
        <w:t>Wykonawcą</w:t>
      </w:r>
      <w:r w:rsidRPr="001E170F">
        <w:rPr>
          <w:color w:val="auto"/>
          <w:sz w:val="22"/>
          <w:szCs w:val="22"/>
        </w:rPr>
        <w:t xml:space="preserve">”, reprezentowaną przez: ……………………… uprawnionego do reprezentacji spółki zgodnie z informacją odpowiadającą odpisowi aktualnemu z rejestru przedsiębiorców Krajowego Rejestru Sądowego, której wydruk z Centralnej Informacji Krajowego Rejestru Sądowego z dnia ……. stanowi </w:t>
      </w:r>
      <w:r w:rsidR="00CC1BE3" w:rsidRPr="001E170F">
        <w:rPr>
          <w:color w:val="auto"/>
          <w:sz w:val="22"/>
          <w:szCs w:val="22"/>
          <w:u w:val="single"/>
        </w:rPr>
        <w:t>z</w:t>
      </w:r>
      <w:r w:rsidRPr="001E170F">
        <w:rPr>
          <w:color w:val="auto"/>
          <w:sz w:val="22"/>
          <w:szCs w:val="22"/>
          <w:u w:val="single"/>
        </w:rPr>
        <w:t>ałącznik nr 2</w:t>
      </w:r>
      <w:r w:rsidRPr="001E170F">
        <w:rPr>
          <w:color w:val="auto"/>
          <w:sz w:val="22"/>
          <w:szCs w:val="22"/>
        </w:rPr>
        <w:t xml:space="preserve"> do Umowy,</w:t>
      </w:r>
    </w:p>
    <w:p w14:paraId="37902DEF" w14:textId="77777777" w:rsidR="00CC1BE3" w:rsidRPr="001E170F" w:rsidRDefault="00CC1BE3" w:rsidP="00206568">
      <w:pPr>
        <w:pStyle w:val="Tekstpodstawowy2"/>
        <w:rPr>
          <w:color w:val="auto"/>
          <w:sz w:val="22"/>
          <w:szCs w:val="22"/>
        </w:rPr>
      </w:pPr>
    </w:p>
    <w:p w14:paraId="0A8EBF0A" w14:textId="54DCD97B" w:rsidR="00206568" w:rsidRPr="001E170F" w:rsidRDefault="00206568" w:rsidP="0020656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(w przypadku osoby fizycznej prowadzącej działalność gospodarczą)</w:t>
      </w:r>
    </w:p>
    <w:p w14:paraId="21438613" w14:textId="0F9F1492" w:rsidR="00206568" w:rsidRPr="001E170F" w:rsidRDefault="00206568" w:rsidP="0020656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…………………… zamieszkałym w …………………… (kod pocztowy ……………………), przy ul. ……………………., prowadzącym działalność gospodarczą pod firmą …………………… w</w:t>
      </w:r>
      <w:r w:rsidR="00BC7E13">
        <w:rPr>
          <w:color w:val="auto"/>
          <w:sz w:val="22"/>
          <w:szCs w:val="22"/>
        </w:rPr>
        <w:t> </w:t>
      </w:r>
      <w:r w:rsidRPr="001E170F">
        <w:rPr>
          <w:color w:val="auto"/>
          <w:sz w:val="22"/>
          <w:szCs w:val="22"/>
        </w:rPr>
        <w:t xml:space="preserve">…………………… (kod pocztowy ……………………), przy ul. ……………………, wpisanym do Centralnej Ewidencji i Informacji o Działalności Gospodarczej, zgodnie z wydrukiem z </w:t>
      </w:r>
      <w:proofErr w:type="spellStart"/>
      <w:r w:rsidRPr="001E170F">
        <w:rPr>
          <w:color w:val="auto"/>
          <w:sz w:val="22"/>
          <w:szCs w:val="22"/>
        </w:rPr>
        <w:t>CEiDG</w:t>
      </w:r>
      <w:proofErr w:type="spellEnd"/>
      <w:r w:rsidRPr="001E170F">
        <w:rPr>
          <w:color w:val="auto"/>
          <w:sz w:val="22"/>
          <w:szCs w:val="22"/>
        </w:rPr>
        <w:t xml:space="preserve"> z dnia </w:t>
      </w:r>
      <w:r w:rsidRPr="001E170F">
        <w:rPr>
          <w:color w:val="auto"/>
          <w:sz w:val="22"/>
          <w:szCs w:val="22"/>
        </w:rPr>
        <w:lastRenderedPageBreak/>
        <w:t xml:space="preserve">…………., który stanowi </w:t>
      </w:r>
      <w:r w:rsidR="00CC1BE3" w:rsidRPr="001E170F">
        <w:rPr>
          <w:color w:val="auto"/>
          <w:sz w:val="22"/>
          <w:szCs w:val="22"/>
          <w:u w:val="single"/>
        </w:rPr>
        <w:t>z</w:t>
      </w:r>
      <w:r w:rsidRPr="001E170F">
        <w:rPr>
          <w:color w:val="auto"/>
          <w:sz w:val="22"/>
          <w:szCs w:val="22"/>
          <w:u w:val="single"/>
        </w:rPr>
        <w:t>ałącznik nr 2</w:t>
      </w:r>
      <w:r w:rsidRPr="001E170F">
        <w:rPr>
          <w:color w:val="auto"/>
          <w:sz w:val="22"/>
          <w:szCs w:val="22"/>
        </w:rPr>
        <w:t xml:space="preserve"> do Umowy; NIP ……………………, REGON ……………………, zwanym dalej ,,</w:t>
      </w:r>
      <w:r w:rsidRPr="001E170F">
        <w:rPr>
          <w:b/>
          <w:bCs/>
          <w:color w:val="auto"/>
          <w:sz w:val="22"/>
          <w:szCs w:val="22"/>
        </w:rPr>
        <w:t>Wykonawcą</w:t>
      </w:r>
      <w:r w:rsidRPr="001E170F">
        <w:rPr>
          <w:color w:val="auto"/>
          <w:sz w:val="22"/>
          <w:szCs w:val="22"/>
        </w:rPr>
        <w:t xml:space="preserve">”, reprezentowanym przez: :………………………, na podstawie pełnomocnictwa z dnia ………… r., które stanowi </w:t>
      </w:r>
      <w:r w:rsidR="00CC1BE3" w:rsidRPr="001E170F">
        <w:rPr>
          <w:color w:val="auto"/>
          <w:sz w:val="22"/>
          <w:szCs w:val="22"/>
          <w:u w:val="single"/>
        </w:rPr>
        <w:t>z</w:t>
      </w:r>
      <w:r w:rsidRPr="001E170F">
        <w:rPr>
          <w:color w:val="auto"/>
          <w:sz w:val="22"/>
          <w:szCs w:val="22"/>
          <w:u w:val="single"/>
        </w:rPr>
        <w:t>ałącznik nr 2a</w:t>
      </w:r>
      <w:r w:rsidRPr="001E170F">
        <w:rPr>
          <w:color w:val="auto"/>
          <w:sz w:val="22"/>
          <w:szCs w:val="22"/>
        </w:rPr>
        <w:t xml:space="preserve"> do Umowy,</w:t>
      </w:r>
    </w:p>
    <w:p w14:paraId="52E81C90" w14:textId="77777777" w:rsidR="00CC1BE3" w:rsidRPr="001E170F" w:rsidRDefault="00CC1BE3" w:rsidP="00206568">
      <w:pPr>
        <w:pStyle w:val="Tekstpodstawowy2"/>
        <w:rPr>
          <w:color w:val="auto"/>
          <w:sz w:val="22"/>
          <w:szCs w:val="22"/>
        </w:rPr>
      </w:pPr>
    </w:p>
    <w:p w14:paraId="367B5D85" w14:textId="61C80EAE" w:rsidR="00206568" w:rsidRPr="001E170F" w:rsidRDefault="00206568" w:rsidP="0020656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(w przypadku spółki cywilnej)</w:t>
      </w:r>
    </w:p>
    <w:p w14:paraId="35BF9042" w14:textId="3A13D479" w:rsidR="00206568" w:rsidRPr="001E170F" w:rsidRDefault="00206568" w:rsidP="0020656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…………………… zamieszkałym w …………………… (kod pocztowy ……………………), przy ul. …………………., wpisanym do Centralnej Ewidencji i Informacji o Działalności Gospodarczej, zgodnie z</w:t>
      </w:r>
      <w:r w:rsidR="00BC7E13">
        <w:rPr>
          <w:color w:val="auto"/>
          <w:sz w:val="22"/>
          <w:szCs w:val="22"/>
        </w:rPr>
        <w:t> </w:t>
      </w:r>
      <w:r w:rsidRPr="001E170F">
        <w:rPr>
          <w:color w:val="auto"/>
          <w:sz w:val="22"/>
          <w:szCs w:val="22"/>
        </w:rPr>
        <w:t xml:space="preserve">wydrukiem z CEIDG z dnia ……… r., który stanowi </w:t>
      </w:r>
      <w:r w:rsidR="00CC1BE3" w:rsidRPr="001E170F">
        <w:rPr>
          <w:color w:val="auto"/>
          <w:sz w:val="22"/>
          <w:szCs w:val="22"/>
          <w:u w:val="single"/>
        </w:rPr>
        <w:t>z</w:t>
      </w:r>
      <w:r w:rsidRPr="001E170F">
        <w:rPr>
          <w:color w:val="auto"/>
          <w:sz w:val="22"/>
          <w:szCs w:val="22"/>
          <w:u w:val="single"/>
        </w:rPr>
        <w:t>ałącznik nr 2</w:t>
      </w:r>
      <w:r w:rsidRPr="001E170F">
        <w:rPr>
          <w:color w:val="auto"/>
          <w:sz w:val="22"/>
          <w:szCs w:val="22"/>
        </w:rPr>
        <w:t xml:space="preserve"> do Umowy</w:t>
      </w:r>
      <w:r w:rsidR="00CC1BE3" w:rsidRPr="001E170F">
        <w:rPr>
          <w:color w:val="auto"/>
          <w:sz w:val="22"/>
          <w:szCs w:val="22"/>
        </w:rPr>
        <w:t>,</w:t>
      </w:r>
      <w:r w:rsidRPr="001E170F">
        <w:rPr>
          <w:color w:val="auto"/>
          <w:sz w:val="22"/>
          <w:szCs w:val="22"/>
        </w:rPr>
        <w:t xml:space="preserve"> NIP …………</w:t>
      </w:r>
      <w:r w:rsidR="00CC1BE3" w:rsidRPr="001E170F">
        <w:rPr>
          <w:color w:val="auto"/>
          <w:sz w:val="22"/>
          <w:szCs w:val="22"/>
        </w:rPr>
        <w:t>...</w:t>
      </w:r>
      <w:r w:rsidRPr="001E170F">
        <w:rPr>
          <w:color w:val="auto"/>
          <w:sz w:val="22"/>
          <w:szCs w:val="22"/>
        </w:rPr>
        <w:t xml:space="preserve">.. </w:t>
      </w:r>
      <w:r w:rsidR="00CC1BE3" w:rsidRPr="001E170F">
        <w:rPr>
          <w:color w:val="auto"/>
          <w:sz w:val="22"/>
          <w:szCs w:val="22"/>
        </w:rPr>
        <w:t>i</w:t>
      </w:r>
      <w:r w:rsidR="00FE60ED">
        <w:rPr>
          <w:color w:val="auto"/>
          <w:sz w:val="22"/>
          <w:szCs w:val="22"/>
        </w:rPr>
        <w:t> </w:t>
      </w:r>
      <w:r w:rsidRPr="001E170F">
        <w:rPr>
          <w:color w:val="auto"/>
          <w:sz w:val="22"/>
          <w:szCs w:val="22"/>
        </w:rPr>
        <w:t xml:space="preserve">…………………… zamieszkałym w ………………… (kod pocztowy ……………………), przy ul. ……………………., wpisanym do Centralnej Ewidencji i Informacji o Działalności Gospodarczej, zgodnie z wydrukiem z CEIDG z dnia ……… r., który stanowi </w:t>
      </w:r>
      <w:r w:rsidR="00CC1BE3" w:rsidRPr="001E170F">
        <w:rPr>
          <w:color w:val="auto"/>
          <w:sz w:val="22"/>
          <w:szCs w:val="22"/>
          <w:u w:val="single"/>
        </w:rPr>
        <w:t>z</w:t>
      </w:r>
      <w:r w:rsidRPr="001E170F">
        <w:rPr>
          <w:color w:val="auto"/>
          <w:sz w:val="22"/>
          <w:szCs w:val="22"/>
          <w:u w:val="single"/>
        </w:rPr>
        <w:t>ałącznik nr 2a</w:t>
      </w:r>
      <w:r w:rsidRPr="001E170F">
        <w:rPr>
          <w:color w:val="auto"/>
          <w:sz w:val="22"/>
          <w:szCs w:val="22"/>
        </w:rPr>
        <w:t xml:space="preserve"> do Umowy; NIP…………</w:t>
      </w:r>
      <w:r w:rsidR="00CC1BE3" w:rsidRPr="001E170F">
        <w:rPr>
          <w:color w:val="auto"/>
          <w:sz w:val="22"/>
          <w:szCs w:val="22"/>
        </w:rPr>
        <w:t>……….,</w:t>
      </w:r>
    </w:p>
    <w:p w14:paraId="20F1213B" w14:textId="25CAE6EC" w:rsidR="00202B3D" w:rsidRPr="001E170F" w:rsidRDefault="00206568" w:rsidP="00A70944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prowadzącymi wspólnie działalność gospodarczą w formie spółki cywilnej pod firmą …………………… w …………………… (kod pocztowy ……………………), przy ul. ……………………, NIP ………………, REGON……………………, zwanymi dalej ,,</w:t>
      </w:r>
      <w:r w:rsidRPr="001E170F">
        <w:rPr>
          <w:b/>
          <w:bCs/>
          <w:color w:val="auto"/>
          <w:sz w:val="22"/>
          <w:szCs w:val="22"/>
        </w:rPr>
        <w:t>Wykonawcą</w:t>
      </w:r>
      <w:r w:rsidRPr="001E170F">
        <w:rPr>
          <w:color w:val="auto"/>
          <w:sz w:val="22"/>
          <w:szCs w:val="22"/>
        </w:rPr>
        <w:t>”, zgodnie z wydrukami z</w:t>
      </w:r>
      <w:r w:rsidR="00FE60ED">
        <w:rPr>
          <w:color w:val="auto"/>
          <w:sz w:val="22"/>
          <w:szCs w:val="22"/>
        </w:rPr>
        <w:t> </w:t>
      </w:r>
      <w:r w:rsidRPr="001E170F">
        <w:rPr>
          <w:color w:val="auto"/>
          <w:sz w:val="22"/>
          <w:szCs w:val="22"/>
        </w:rPr>
        <w:t xml:space="preserve">CEIDG stanowiącymi </w:t>
      </w:r>
      <w:r w:rsidR="00CC1BE3" w:rsidRPr="001E170F">
        <w:rPr>
          <w:color w:val="auto"/>
          <w:sz w:val="22"/>
          <w:szCs w:val="22"/>
          <w:u w:val="single"/>
        </w:rPr>
        <w:t>z</w:t>
      </w:r>
      <w:r w:rsidRPr="001E170F">
        <w:rPr>
          <w:color w:val="auto"/>
          <w:sz w:val="22"/>
          <w:szCs w:val="22"/>
          <w:u w:val="single"/>
        </w:rPr>
        <w:t>ałączniki nr 2 i 2a</w:t>
      </w:r>
      <w:r w:rsidRPr="001E170F">
        <w:rPr>
          <w:color w:val="auto"/>
          <w:sz w:val="22"/>
          <w:szCs w:val="22"/>
        </w:rPr>
        <w:t xml:space="preserve"> reprezentowanymi przez: :………………………, na podstawie …………, który(a) stanowi </w:t>
      </w:r>
      <w:r w:rsidR="00CC1BE3" w:rsidRPr="001E170F">
        <w:rPr>
          <w:color w:val="auto"/>
          <w:sz w:val="22"/>
          <w:szCs w:val="22"/>
          <w:u w:val="single"/>
        </w:rPr>
        <w:t>z</w:t>
      </w:r>
      <w:r w:rsidRPr="001E170F">
        <w:rPr>
          <w:color w:val="auto"/>
          <w:sz w:val="22"/>
          <w:szCs w:val="22"/>
          <w:u w:val="single"/>
        </w:rPr>
        <w:t>ałącznik nr 2b</w:t>
      </w:r>
      <w:r w:rsidRPr="001E170F">
        <w:rPr>
          <w:color w:val="auto"/>
          <w:sz w:val="22"/>
          <w:szCs w:val="22"/>
        </w:rPr>
        <w:t xml:space="preserve"> do Umowy,</w:t>
      </w:r>
    </w:p>
    <w:p w14:paraId="24D40DAA" w14:textId="77777777" w:rsidR="00CC1BE3" w:rsidRPr="001E170F" w:rsidRDefault="00CC1BE3" w:rsidP="00EE2718">
      <w:pPr>
        <w:pStyle w:val="Tekstpodstawowy2"/>
        <w:rPr>
          <w:color w:val="auto"/>
          <w:sz w:val="22"/>
          <w:szCs w:val="22"/>
        </w:rPr>
      </w:pPr>
    </w:p>
    <w:p w14:paraId="721EDBFD" w14:textId="367266E3" w:rsidR="00691295" w:rsidRPr="001E170F" w:rsidRDefault="00691295" w:rsidP="00EE271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zaś wspólnie zwanych dalej „</w:t>
      </w:r>
      <w:r w:rsidRPr="001E170F">
        <w:rPr>
          <w:b/>
          <w:bCs/>
          <w:color w:val="auto"/>
          <w:sz w:val="22"/>
          <w:szCs w:val="22"/>
        </w:rPr>
        <w:t>Stronami</w:t>
      </w:r>
      <w:r w:rsidRPr="001E170F">
        <w:rPr>
          <w:color w:val="auto"/>
          <w:sz w:val="22"/>
          <w:szCs w:val="22"/>
        </w:rPr>
        <w:t>”,</w:t>
      </w:r>
    </w:p>
    <w:p w14:paraId="34488578" w14:textId="27B43968" w:rsidR="00844D44" w:rsidRPr="001E170F" w:rsidRDefault="00691295" w:rsidP="00EE271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o następującej treści</w:t>
      </w:r>
      <w:r w:rsidR="00D54816" w:rsidRPr="001E170F">
        <w:rPr>
          <w:color w:val="auto"/>
          <w:sz w:val="22"/>
          <w:szCs w:val="22"/>
        </w:rPr>
        <w:t>.</w:t>
      </w:r>
    </w:p>
    <w:p w14:paraId="5D352A07" w14:textId="77777777" w:rsidR="00EE2718" w:rsidRPr="001E170F" w:rsidRDefault="00EE2718" w:rsidP="00EE2718">
      <w:pPr>
        <w:pStyle w:val="Tekstpodstawowy2"/>
        <w:rPr>
          <w:color w:val="auto"/>
          <w:sz w:val="22"/>
          <w:szCs w:val="22"/>
        </w:rPr>
      </w:pPr>
    </w:p>
    <w:p w14:paraId="5B9A3BC9" w14:textId="3C649E57" w:rsidR="00EE2718" w:rsidRPr="001E170F" w:rsidRDefault="000C1486" w:rsidP="00EE2718">
      <w:pPr>
        <w:pStyle w:val="Tekstpodstawowy2"/>
        <w:rPr>
          <w:color w:val="auto"/>
          <w:sz w:val="22"/>
          <w:szCs w:val="22"/>
        </w:rPr>
      </w:pPr>
      <w:r w:rsidRPr="001E170F">
        <w:rPr>
          <w:color w:val="auto"/>
          <w:sz w:val="22"/>
          <w:szCs w:val="22"/>
        </w:rPr>
        <w:t>N</w:t>
      </w:r>
      <w:r w:rsidR="00056545" w:rsidRPr="001E170F">
        <w:rPr>
          <w:color w:val="auto"/>
          <w:sz w:val="22"/>
          <w:szCs w:val="22"/>
        </w:rPr>
        <w:t>a podst</w:t>
      </w:r>
      <w:r w:rsidRPr="001E170F">
        <w:rPr>
          <w:color w:val="auto"/>
          <w:sz w:val="22"/>
          <w:szCs w:val="22"/>
        </w:rPr>
        <w:t>awie</w:t>
      </w:r>
      <w:r w:rsidR="00056545" w:rsidRPr="001E170F">
        <w:rPr>
          <w:color w:val="auto"/>
          <w:sz w:val="22"/>
          <w:szCs w:val="22"/>
        </w:rPr>
        <w:t xml:space="preserve"> art.</w:t>
      </w:r>
      <w:r w:rsidRPr="001E170F">
        <w:rPr>
          <w:color w:val="auto"/>
          <w:sz w:val="22"/>
          <w:szCs w:val="22"/>
        </w:rPr>
        <w:t xml:space="preserve"> </w:t>
      </w:r>
      <w:r w:rsidR="00B25149" w:rsidRPr="001E170F">
        <w:rPr>
          <w:color w:val="auto"/>
          <w:sz w:val="22"/>
          <w:szCs w:val="22"/>
        </w:rPr>
        <w:t>2</w:t>
      </w:r>
      <w:r w:rsidR="00056545" w:rsidRPr="001E170F">
        <w:rPr>
          <w:color w:val="auto"/>
          <w:sz w:val="22"/>
          <w:szCs w:val="22"/>
        </w:rPr>
        <w:t xml:space="preserve"> </w:t>
      </w:r>
      <w:r w:rsidR="00361B91" w:rsidRPr="001E170F">
        <w:rPr>
          <w:color w:val="auto"/>
          <w:sz w:val="22"/>
          <w:szCs w:val="22"/>
        </w:rPr>
        <w:t xml:space="preserve">ust. 1 </w:t>
      </w:r>
      <w:r w:rsidR="00056545" w:rsidRPr="001E170F">
        <w:rPr>
          <w:color w:val="auto"/>
          <w:sz w:val="22"/>
          <w:szCs w:val="22"/>
        </w:rPr>
        <w:t xml:space="preserve">pkt </w:t>
      </w:r>
      <w:r w:rsidR="00B25149" w:rsidRPr="001E170F">
        <w:rPr>
          <w:color w:val="auto"/>
          <w:sz w:val="22"/>
          <w:szCs w:val="22"/>
        </w:rPr>
        <w:t>1</w:t>
      </w:r>
      <w:r w:rsidR="00EE2718" w:rsidRPr="001E170F">
        <w:rPr>
          <w:color w:val="auto"/>
          <w:sz w:val="22"/>
          <w:szCs w:val="22"/>
        </w:rPr>
        <w:t xml:space="preserve"> ustawy z dnia </w:t>
      </w:r>
      <w:r w:rsidR="00361B91" w:rsidRPr="001E170F">
        <w:rPr>
          <w:color w:val="auto"/>
          <w:sz w:val="22"/>
          <w:szCs w:val="22"/>
        </w:rPr>
        <w:t>11 września</w:t>
      </w:r>
      <w:r w:rsidR="00EE2718" w:rsidRPr="001E170F">
        <w:rPr>
          <w:color w:val="auto"/>
          <w:sz w:val="22"/>
          <w:szCs w:val="22"/>
        </w:rPr>
        <w:t xml:space="preserve"> 20</w:t>
      </w:r>
      <w:r w:rsidR="00361B91" w:rsidRPr="001E170F">
        <w:rPr>
          <w:color w:val="auto"/>
          <w:sz w:val="22"/>
          <w:szCs w:val="22"/>
        </w:rPr>
        <w:t>19</w:t>
      </w:r>
      <w:r w:rsidR="00EE2718" w:rsidRPr="001E170F">
        <w:rPr>
          <w:color w:val="auto"/>
          <w:sz w:val="22"/>
          <w:szCs w:val="22"/>
        </w:rPr>
        <w:t xml:space="preserve"> r. </w:t>
      </w:r>
      <w:r w:rsidR="00545456" w:rsidRPr="001E170F">
        <w:rPr>
          <w:color w:val="auto"/>
          <w:sz w:val="22"/>
          <w:szCs w:val="22"/>
        </w:rPr>
        <w:t xml:space="preserve">– </w:t>
      </w:r>
      <w:r w:rsidR="00EE2718" w:rsidRPr="001E170F">
        <w:rPr>
          <w:color w:val="auto"/>
          <w:sz w:val="22"/>
          <w:szCs w:val="22"/>
        </w:rPr>
        <w:t xml:space="preserve">Prawo zamówień publicznych </w:t>
      </w:r>
      <w:r w:rsidR="00E06886" w:rsidRPr="001E170F">
        <w:rPr>
          <w:color w:val="auto"/>
          <w:sz w:val="22"/>
          <w:szCs w:val="22"/>
        </w:rPr>
        <w:t>(Dz.</w:t>
      </w:r>
      <w:r w:rsidR="00545456" w:rsidRPr="001E170F">
        <w:rPr>
          <w:color w:val="auto"/>
          <w:sz w:val="22"/>
          <w:szCs w:val="22"/>
        </w:rPr>
        <w:t xml:space="preserve"> </w:t>
      </w:r>
      <w:r w:rsidR="00E06886" w:rsidRPr="001E170F">
        <w:rPr>
          <w:color w:val="auto"/>
          <w:sz w:val="22"/>
          <w:szCs w:val="22"/>
        </w:rPr>
        <w:t>U. z 2024 r. poz. 1320</w:t>
      </w:r>
      <w:r w:rsidR="00545456" w:rsidRPr="001E170F">
        <w:rPr>
          <w:color w:val="auto"/>
          <w:sz w:val="22"/>
          <w:szCs w:val="22"/>
        </w:rPr>
        <w:t xml:space="preserve">, z </w:t>
      </w:r>
      <w:proofErr w:type="spellStart"/>
      <w:r w:rsidR="00545456" w:rsidRPr="001E170F">
        <w:rPr>
          <w:color w:val="auto"/>
          <w:sz w:val="22"/>
          <w:szCs w:val="22"/>
        </w:rPr>
        <w:t>późn</w:t>
      </w:r>
      <w:proofErr w:type="spellEnd"/>
      <w:r w:rsidR="00545456" w:rsidRPr="001E170F">
        <w:rPr>
          <w:color w:val="auto"/>
          <w:sz w:val="22"/>
          <w:szCs w:val="22"/>
        </w:rPr>
        <w:t>. zm.</w:t>
      </w:r>
      <w:r w:rsidR="00B25149" w:rsidRPr="001E170F">
        <w:rPr>
          <w:color w:val="auto"/>
          <w:sz w:val="22"/>
          <w:szCs w:val="22"/>
        </w:rPr>
        <w:t>)</w:t>
      </w:r>
      <w:r w:rsidRPr="001E170F">
        <w:rPr>
          <w:color w:val="auto"/>
          <w:sz w:val="22"/>
          <w:szCs w:val="22"/>
        </w:rPr>
        <w:t xml:space="preserve">, przepisy wskazanej ustawy nie mają zastosowania do Umowy. </w:t>
      </w:r>
    </w:p>
    <w:p w14:paraId="46F487C7" w14:textId="77777777" w:rsidR="00F93158" w:rsidRPr="001E170F" w:rsidRDefault="00F93158" w:rsidP="008E5A24">
      <w:pPr>
        <w:pStyle w:val="Tekstpodstawowy2"/>
        <w:spacing w:after="120"/>
        <w:rPr>
          <w:b/>
          <w:i/>
          <w:color w:val="auto"/>
          <w:sz w:val="22"/>
          <w:szCs w:val="22"/>
        </w:rPr>
      </w:pPr>
      <w:r w:rsidRPr="001E170F">
        <w:rPr>
          <w:i/>
          <w:color w:val="auto"/>
          <w:sz w:val="22"/>
          <w:szCs w:val="22"/>
        </w:rPr>
        <w:t xml:space="preserve"> </w:t>
      </w:r>
    </w:p>
    <w:p w14:paraId="2E09BD81" w14:textId="77777777" w:rsidR="00F93158" w:rsidRPr="001E170F" w:rsidRDefault="00F93158" w:rsidP="0020395A">
      <w:pPr>
        <w:spacing w:after="120"/>
        <w:jc w:val="center"/>
        <w:rPr>
          <w:b/>
          <w:sz w:val="22"/>
          <w:szCs w:val="22"/>
        </w:rPr>
      </w:pPr>
      <w:r w:rsidRPr="001E170F">
        <w:rPr>
          <w:b/>
          <w:sz w:val="22"/>
          <w:szCs w:val="22"/>
        </w:rPr>
        <w:t>§ 1</w:t>
      </w:r>
    </w:p>
    <w:p w14:paraId="46B7BA08" w14:textId="0EE5C99D" w:rsidR="007D2D20" w:rsidRPr="001E170F" w:rsidRDefault="00F93158" w:rsidP="007900E3">
      <w:pPr>
        <w:spacing w:after="12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Przedmiotem umowy jest </w:t>
      </w:r>
      <w:r w:rsidR="00692B66" w:rsidRPr="001E170F">
        <w:rPr>
          <w:sz w:val="22"/>
          <w:szCs w:val="22"/>
        </w:rPr>
        <w:t>sporządzeni</w:t>
      </w:r>
      <w:r w:rsidR="00AF5A50" w:rsidRPr="001E170F">
        <w:rPr>
          <w:sz w:val="22"/>
          <w:szCs w:val="22"/>
        </w:rPr>
        <w:t>e</w:t>
      </w:r>
      <w:r w:rsidR="00692B66" w:rsidRPr="001E170F">
        <w:rPr>
          <w:sz w:val="22"/>
          <w:szCs w:val="22"/>
        </w:rPr>
        <w:t xml:space="preserve"> i przekazani</w:t>
      </w:r>
      <w:r w:rsidR="00AF5A50" w:rsidRPr="001E170F">
        <w:rPr>
          <w:sz w:val="22"/>
          <w:szCs w:val="22"/>
        </w:rPr>
        <w:t>e</w:t>
      </w:r>
      <w:r w:rsidR="00692B66" w:rsidRPr="001E170F">
        <w:rPr>
          <w:sz w:val="22"/>
          <w:szCs w:val="22"/>
        </w:rPr>
        <w:t xml:space="preserve"> </w:t>
      </w:r>
      <w:r w:rsidR="005741EA" w:rsidRPr="001E170F">
        <w:rPr>
          <w:sz w:val="22"/>
          <w:szCs w:val="22"/>
        </w:rPr>
        <w:t xml:space="preserve">przez Wykonawcę </w:t>
      </w:r>
      <w:r w:rsidR="00692B66" w:rsidRPr="001E170F">
        <w:rPr>
          <w:sz w:val="22"/>
          <w:szCs w:val="22"/>
        </w:rPr>
        <w:t xml:space="preserve">opracowania </w:t>
      </w:r>
      <w:r w:rsidR="00A0779A" w:rsidRPr="001E170F">
        <w:rPr>
          <w:sz w:val="22"/>
          <w:szCs w:val="22"/>
        </w:rPr>
        <w:t xml:space="preserve">pn. </w:t>
      </w:r>
      <w:r w:rsidR="00FE60ED" w:rsidRPr="00FE60ED">
        <w:rPr>
          <w:sz w:val="22"/>
          <w:szCs w:val="22"/>
        </w:rPr>
        <w:t>„</w:t>
      </w:r>
      <w:r w:rsidR="00E06886" w:rsidRPr="001E170F">
        <w:rPr>
          <w:sz w:val="22"/>
          <w:szCs w:val="22"/>
        </w:rPr>
        <w:t xml:space="preserve">Diagnoza stanu polskiego rynku lotniczego </w:t>
      </w:r>
      <w:r w:rsidR="00B7738D" w:rsidRPr="001E170F">
        <w:rPr>
          <w:sz w:val="22"/>
          <w:szCs w:val="22"/>
        </w:rPr>
        <w:t>na potrzeby</w:t>
      </w:r>
      <w:r w:rsidR="00E06886" w:rsidRPr="001E170F">
        <w:rPr>
          <w:sz w:val="22"/>
          <w:szCs w:val="22"/>
        </w:rPr>
        <w:t xml:space="preserve"> nowej</w:t>
      </w:r>
      <w:r w:rsidR="00A0779A" w:rsidRPr="001E170F">
        <w:rPr>
          <w:sz w:val="22"/>
          <w:szCs w:val="22"/>
        </w:rPr>
        <w:t xml:space="preserve"> </w:t>
      </w:r>
      <w:r w:rsidR="00A0779A" w:rsidRPr="001E170F">
        <w:rPr>
          <w:i/>
          <w:sz w:val="22"/>
          <w:szCs w:val="22"/>
        </w:rPr>
        <w:t>Polityk</w:t>
      </w:r>
      <w:r w:rsidR="00E06886" w:rsidRPr="001E170F">
        <w:rPr>
          <w:i/>
          <w:sz w:val="22"/>
          <w:szCs w:val="22"/>
        </w:rPr>
        <w:t>i</w:t>
      </w:r>
      <w:r w:rsidR="00A0779A" w:rsidRPr="001E170F">
        <w:rPr>
          <w:i/>
          <w:sz w:val="22"/>
          <w:szCs w:val="22"/>
        </w:rPr>
        <w:t xml:space="preserve"> rozwoju lotnictwa cywilnego w Polsce do 203</w:t>
      </w:r>
      <w:r w:rsidR="00E06886" w:rsidRPr="001E170F">
        <w:rPr>
          <w:i/>
          <w:sz w:val="22"/>
          <w:szCs w:val="22"/>
        </w:rPr>
        <w:t>5</w:t>
      </w:r>
      <w:r w:rsidR="00A0779A" w:rsidRPr="001E170F">
        <w:rPr>
          <w:i/>
          <w:sz w:val="22"/>
          <w:szCs w:val="22"/>
        </w:rPr>
        <w:t xml:space="preserve"> r.</w:t>
      </w:r>
      <w:r w:rsidR="001C30BD" w:rsidRPr="001E170F">
        <w:rPr>
          <w:i/>
          <w:sz w:val="22"/>
          <w:szCs w:val="22"/>
        </w:rPr>
        <w:t xml:space="preserve"> z</w:t>
      </w:r>
      <w:r w:rsidR="00FE60ED">
        <w:rPr>
          <w:i/>
          <w:sz w:val="22"/>
          <w:szCs w:val="22"/>
        </w:rPr>
        <w:t> </w:t>
      </w:r>
      <w:r w:rsidR="001C30BD" w:rsidRPr="001E170F">
        <w:rPr>
          <w:i/>
          <w:sz w:val="22"/>
          <w:szCs w:val="22"/>
        </w:rPr>
        <w:t>perspektywą do 2050 r.</w:t>
      </w:r>
      <w:r w:rsidR="00FE60ED" w:rsidRPr="00572D67">
        <w:rPr>
          <w:sz w:val="22"/>
          <w:szCs w:val="22"/>
        </w:rPr>
        <w:t>”</w:t>
      </w:r>
      <w:r w:rsidR="00692B66" w:rsidRPr="001E170F">
        <w:rPr>
          <w:i/>
          <w:sz w:val="22"/>
          <w:szCs w:val="22"/>
        </w:rPr>
        <w:t xml:space="preserve">, </w:t>
      </w:r>
      <w:r w:rsidR="00B01F1B" w:rsidRPr="001E170F">
        <w:rPr>
          <w:iCs/>
          <w:sz w:val="22"/>
          <w:szCs w:val="22"/>
        </w:rPr>
        <w:t>zwane</w:t>
      </w:r>
      <w:r w:rsidR="00AF5A50" w:rsidRPr="001E170F">
        <w:rPr>
          <w:iCs/>
          <w:sz w:val="22"/>
          <w:szCs w:val="22"/>
        </w:rPr>
        <w:t>go</w:t>
      </w:r>
      <w:r w:rsidR="00B01F1B" w:rsidRPr="001E170F">
        <w:rPr>
          <w:iCs/>
          <w:sz w:val="22"/>
          <w:szCs w:val="22"/>
        </w:rPr>
        <w:t xml:space="preserve"> dalej „</w:t>
      </w:r>
      <w:r w:rsidR="00B01F1B" w:rsidRPr="001E170F">
        <w:rPr>
          <w:b/>
          <w:bCs/>
          <w:iCs/>
          <w:sz w:val="22"/>
          <w:szCs w:val="22"/>
        </w:rPr>
        <w:t xml:space="preserve">Przedmiotem </w:t>
      </w:r>
      <w:r w:rsidR="007715CC" w:rsidRPr="001E170F">
        <w:rPr>
          <w:b/>
          <w:bCs/>
          <w:iCs/>
          <w:sz w:val="22"/>
          <w:szCs w:val="22"/>
        </w:rPr>
        <w:t>u</w:t>
      </w:r>
      <w:r w:rsidR="00B01F1B" w:rsidRPr="001E170F">
        <w:rPr>
          <w:b/>
          <w:bCs/>
          <w:iCs/>
          <w:sz w:val="22"/>
          <w:szCs w:val="22"/>
        </w:rPr>
        <w:t>mowy</w:t>
      </w:r>
      <w:r w:rsidR="00B01F1B" w:rsidRPr="001E170F">
        <w:rPr>
          <w:iCs/>
          <w:sz w:val="22"/>
          <w:szCs w:val="22"/>
        </w:rPr>
        <w:t>”</w:t>
      </w:r>
      <w:r w:rsidR="003A7E8A" w:rsidRPr="001E170F">
        <w:rPr>
          <w:iCs/>
          <w:sz w:val="22"/>
          <w:szCs w:val="22"/>
        </w:rPr>
        <w:t xml:space="preserve">, </w:t>
      </w:r>
      <w:r w:rsidR="00AF5A50" w:rsidRPr="001E170F">
        <w:rPr>
          <w:iCs/>
          <w:sz w:val="22"/>
          <w:szCs w:val="22"/>
        </w:rPr>
        <w:t>zgodnie z</w:t>
      </w:r>
      <w:r w:rsidR="000B5E25" w:rsidRPr="001E170F">
        <w:rPr>
          <w:iCs/>
          <w:sz w:val="22"/>
          <w:szCs w:val="22"/>
        </w:rPr>
        <w:t>e</w:t>
      </w:r>
      <w:r w:rsidR="00AF5A50" w:rsidRPr="001E170F">
        <w:rPr>
          <w:iCs/>
          <w:sz w:val="22"/>
          <w:szCs w:val="22"/>
        </w:rPr>
        <w:t xml:space="preserve"> </w:t>
      </w:r>
      <w:r w:rsidR="000B5E25" w:rsidRPr="00572D67">
        <w:rPr>
          <w:i/>
          <w:iCs/>
          <w:sz w:val="22"/>
          <w:szCs w:val="22"/>
        </w:rPr>
        <w:t xml:space="preserve">Szczegółowym </w:t>
      </w:r>
      <w:r w:rsidR="00277CCE" w:rsidRPr="00572D67">
        <w:rPr>
          <w:i/>
          <w:iCs/>
          <w:sz w:val="22"/>
          <w:szCs w:val="22"/>
        </w:rPr>
        <w:t>o</w:t>
      </w:r>
      <w:r w:rsidR="000B5E25" w:rsidRPr="00572D67">
        <w:rPr>
          <w:i/>
          <w:iCs/>
          <w:sz w:val="22"/>
          <w:szCs w:val="22"/>
        </w:rPr>
        <w:t xml:space="preserve">pisem </w:t>
      </w:r>
      <w:r w:rsidR="00277CCE" w:rsidRPr="00572D67">
        <w:rPr>
          <w:i/>
          <w:iCs/>
          <w:sz w:val="22"/>
          <w:szCs w:val="22"/>
        </w:rPr>
        <w:t>p</w:t>
      </w:r>
      <w:r w:rsidR="000B5E25" w:rsidRPr="00572D67">
        <w:rPr>
          <w:i/>
          <w:iCs/>
          <w:sz w:val="22"/>
          <w:szCs w:val="22"/>
        </w:rPr>
        <w:t xml:space="preserve">rzedmiotu </w:t>
      </w:r>
      <w:r w:rsidR="00277CCE" w:rsidRPr="00572D67">
        <w:rPr>
          <w:i/>
          <w:iCs/>
          <w:sz w:val="22"/>
          <w:szCs w:val="22"/>
        </w:rPr>
        <w:t>z</w:t>
      </w:r>
      <w:r w:rsidR="000B5E25" w:rsidRPr="00572D67">
        <w:rPr>
          <w:i/>
          <w:iCs/>
          <w:sz w:val="22"/>
          <w:szCs w:val="22"/>
        </w:rPr>
        <w:t>amówienia</w:t>
      </w:r>
      <w:r w:rsidR="000B5E25" w:rsidRPr="001E170F">
        <w:rPr>
          <w:iCs/>
          <w:sz w:val="22"/>
          <w:szCs w:val="22"/>
        </w:rPr>
        <w:t>, stanowiący</w:t>
      </w:r>
      <w:r w:rsidR="00277CCE">
        <w:rPr>
          <w:iCs/>
          <w:sz w:val="22"/>
          <w:szCs w:val="22"/>
        </w:rPr>
        <w:t>m</w:t>
      </w:r>
      <w:r w:rsidR="000B5E25" w:rsidRPr="001E170F">
        <w:rPr>
          <w:iCs/>
          <w:sz w:val="22"/>
          <w:szCs w:val="22"/>
        </w:rPr>
        <w:t xml:space="preserve"> </w:t>
      </w:r>
      <w:r w:rsidR="000B5E25" w:rsidRPr="001E170F">
        <w:rPr>
          <w:iCs/>
          <w:sz w:val="22"/>
          <w:szCs w:val="22"/>
          <w:u w:val="single"/>
        </w:rPr>
        <w:t>załącznik nr 4 do Umowy</w:t>
      </w:r>
      <w:r w:rsidR="000B5E25" w:rsidRPr="001E170F">
        <w:rPr>
          <w:iCs/>
          <w:sz w:val="22"/>
          <w:szCs w:val="22"/>
        </w:rPr>
        <w:t xml:space="preserve"> i </w:t>
      </w:r>
      <w:r w:rsidR="00AF5A50" w:rsidRPr="001E170F">
        <w:rPr>
          <w:iCs/>
          <w:sz w:val="22"/>
          <w:szCs w:val="22"/>
        </w:rPr>
        <w:t>ofert</w:t>
      </w:r>
      <w:r w:rsidR="006E5E41" w:rsidRPr="001E170F">
        <w:rPr>
          <w:iCs/>
          <w:sz w:val="22"/>
          <w:szCs w:val="22"/>
        </w:rPr>
        <w:t>ą</w:t>
      </w:r>
      <w:r w:rsidR="00AF5A50" w:rsidRPr="001E170F">
        <w:rPr>
          <w:iCs/>
          <w:sz w:val="22"/>
          <w:szCs w:val="22"/>
        </w:rPr>
        <w:t xml:space="preserve"> Wykonawcy stanowiącą </w:t>
      </w:r>
      <w:r w:rsidR="00AF5A50" w:rsidRPr="001E170F">
        <w:rPr>
          <w:iCs/>
          <w:sz w:val="22"/>
          <w:szCs w:val="22"/>
          <w:u w:val="single"/>
        </w:rPr>
        <w:t xml:space="preserve">załącznik </w:t>
      </w:r>
      <w:r w:rsidR="00D87BB5" w:rsidRPr="001E170F">
        <w:rPr>
          <w:iCs/>
          <w:sz w:val="22"/>
          <w:szCs w:val="22"/>
          <w:u w:val="single"/>
        </w:rPr>
        <w:t>nr 3</w:t>
      </w:r>
      <w:r w:rsidR="00D87BB5" w:rsidRPr="001E170F">
        <w:rPr>
          <w:iCs/>
          <w:sz w:val="22"/>
          <w:szCs w:val="22"/>
        </w:rPr>
        <w:t xml:space="preserve"> do Umowy</w:t>
      </w:r>
      <w:r w:rsidR="00A0779A" w:rsidRPr="001E170F">
        <w:rPr>
          <w:i/>
          <w:sz w:val="22"/>
          <w:szCs w:val="22"/>
        </w:rPr>
        <w:t>.</w:t>
      </w:r>
    </w:p>
    <w:p w14:paraId="15FDB41C" w14:textId="77777777" w:rsidR="00202B3D" w:rsidRPr="001E170F" w:rsidRDefault="00202B3D" w:rsidP="008E5A24">
      <w:pPr>
        <w:spacing w:after="120"/>
        <w:jc w:val="center"/>
        <w:rPr>
          <w:b/>
          <w:sz w:val="22"/>
          <w:szCs w:val="22"/>
        </w:rPr>
      </w:pPr>
    </w:p>
    <w:p w14:paraId="11689947" w14:textId="184BFC38" w:rsidR="00F93158" w:rsidRPr="001E170F" w:rsidRDefault="00F93158" w:rsidP="008E5A24">
      <w:pPr>
        <w:spacing w:after="120"/>
        <w:jc w:val="center"/>
        <w:rPr>
          <w:b/>
          <w:sz w:val="22"/>
          <w:szCs w:val="22"/>
        </w:rPr>
      </w:pPr>
      <w:r w:rsidRPr="001E170F">
        <w:rPr>
          <w:b/>
          <w:sz w:val="22"/>
          <w:szCs w:val="22"/>
        </w:rPr>
        <w:t>§ 2</w:t>
      </w:r>
    </w:p>
    <w:p w14:paraId="67C47D88" w14:textId="77777777" w:rsidR="00295701" w:rsidRPr="001E170F" w:rsidRDefault="00295701" w:rsidP="00295701">
      <w:pPr>
        <w:autoSpaceDE w:val="0"/>
        <w:autoSpaceDN w:val="0"/>
        <w:adjustRightInd w:val="0"/>
        <w:rPr>
          <w:sz w:val="24"/>
          <w:szCs w:val="24"/>
        </w:rPr>
      </w:pPr>
    </w:p>
    <w:p w14:paraId="72D81D2B" w14:textId="207439D2" w:rsidR="00295701" w:rsidRPr="001E170F" w:rsidRDefault="00295701" w:rsidP="00295701">
      <w:pPr>
        <w:pStyle w:val="Akapitzlist"/>
        <w:numPr>
          <w:ilvl w:val="1"/>
          <w:numId w:val="9"/>
        </w:numPr>
        <w:spacing w:after="120"/>
        <w:contextualSpacing w:val="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 </w:t>
      </w:r>
      <w:r w:rsidR="000E247B" w:rsidRPr="001E170F">
        <w:rPr>
          <w:sz w:val="22"/>
          <w:szCs w:val="22"/>
        </w:rPr>
        <w:t>Przedmiot umowy</w:t>
      </w:r>
      <w:r w:rsidRPr="001E170F">
        <w:rPr>
          <w:sz w:val="22"/>
          <w:szCs w:val="22"/>
        </w:rPr>
        <w:t xml:space="preserve"> zostanie </w:t>
      </w:r>
      <w:r w:rsidR="000E247B" w:rsidRPr="001E170F">
        <w:rPr>
          <w:sz w:val="22"/>
          <w:szCs w:val="22"/>
        </w:rPr>
        <w:t xml:space="preserve">wykonany </w:t>
      </w:r>
      <w:r w:rsidRPr="001E170F">
        <w:rPr>
          <w:sz w:val="22"/>
          <w:szCs w:val="22"/>
        </w:rPr>
        <w:t>przez zespół badawczy</w:t>
      </w:r>
      <w:r w:rsidR="008C0882" w:rsidRPr="001E170F">
        <w:rPr>
          <w:sz w:val="22"/>
          <w:szCs w:val="22"/>
        </w:rPr>
        <w:t>, o którym</w:t>
      </w:r>
      <w:r w:rsidR="00D67EC5" w:rsidRPr="001E170F">
        <w:rPr>
          <w:sz w:val="22"/>
          <w:szCs w:val="22"/>
        </w:rPr>
        <w:t xml:space="preserve"> mowa</w:t>
      </w:r>
      <w:r w:rsidR="008C0882" w:rsidRPr="001E170F">
        <w:rPr>
          <w:sz w:val="22"/>
          <w:szCs w:val="22"/>
        </w:rPr>
        <w:t xml:space="preserve"> w pkt </w:t>
      </w:r>
      <w:r w:rsidR="00701C2B" w:rsidRPr="001E170F">
        <w:rPr>
          <w:sz w:val="22"/>
          <w:szCs w:val="22"/>
        </w:rPr>
        <w:t>V</w:t>
      </w:r>
      <w:r w:rsidR="00FE60ED">
        <w:rPr>
          <w:sz w:val="22"/>
          <w:szCs w:val="22"/>
        </w:rPr>
        <w:t xml:space="preserve"> </w:t>
      </w:r>
      <w:proofErr w:type="spellStart"/>
      <w:r w:rsidR="00FE60ED">
        <w:rPr>
          <w:sz w:val="22"/>
          <w:szCs w:val="22"/>
        </w:rPr>
        <w:t>ppkt</w:t>
      </w:r>
      <w:proofErr w:type="spellEnd"/>
      <w:r w:rsidR="00FE60ED">
        <w:rPr>
          <w:sz w:val="22"/>
          <w:szCs w:val="22"/>
        </w:rPr>
        <w:t xml:space="preserve"> 1 </w:t>
      </w:r>
      <w:r w:rsidR="00745222" w:rsidRPr="00572D67">
        <w:rPr>
          <w:rFonts w:cs="Arial"/>
          <w:bCs/>
          <w:i/>
          <w:sz w:val="22"/>
          <w:szCs w:val="20"/>
        </w:rPr>
        <w:t>Zaproszenia do składania ofert na wykonanie opracowania</w:t>
      </w:r>
      <w:r w:rsidR="00FE60ED">
        <w:rPr>
          <w:rFonts w:cs="Arial"/>
          <w:bCs/>
          <w:sz w:val="22"/>
          <w:szCs w:val="20"/>
        </w:rPr>
        <w:t>.</w:t>
      </w:r>
    </w:p>
    <w:p w14:paraId="06612A2D" w14:textId="4C6201C0" w:rsidR="00295701" w:rsidRPr="001E170F" w:rsidRDefault="00295701" w:rsidP="00745222">
      <w:pPr>
        <w:pStyle w:val="Akapitzlist"/>
        <w:numPr>
          <w:ilvl w:val="1"/>
          <w:numId w:val="9"/>
        </w:numPr>
        <w:spacing w:after="120"/>
        <w:contextualSpacing w:val="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Przez zespół badawczy rozumie się grupę osób </w:t>
      </w:r>
      <w:r w:rsidR="005409A6" w:rsidRPr="001E170F">
        <w:rPr>
          <w:sz w:val="22"/>
          <w:szCs w:val="22"/>
        </w:rPr>
        <w:t xml:space="preserve">- </w:t>
      </w:r>
      <w:r w:rsidRPr="001E170F">
        <w:rPr>
          <w:sz w:val="22"/>
          <w:szCs w:val="22"/>
        </w:rPr>
        <w:t>kierownik</w:t>
      </w:r>
      <w:r w:rsidR="000E247B" w:rsidRPr="001E170F">
        <w:rPr>
          <w:sz w:val="22"/>
          <w:szCs w:val="22"/>
        </w:rPr>
        <w:t>/koordynator</w:t>
      </w:r>
      <w:r w:rsidRPr="001E170F">
        <w:rPr>
          <w:sz w:val="22"/>
          <w:szCs w:val="22"/>
        </w:rPr>
        <w:t xml:space="preserve"> oraz </w:t>
      </w:r>
      <w:r w:rsidR="000E247B" w:rsidRPr="001E170F">
        <w:rPr>
          <w:sz w:val="22"/>
          <w:szCs w:val="22"/>
        </w:rPr>
        <w:t>członk</w:t>
      </w:r>
      <w:r w:rsidR="009C43C2" w:rsidRPr="001E170F">
        <w:rPr>
          <w:sz w:val="22"/>
          <w:szCs w:val="22"/>
        </w:rPr>
        <w:t>owie</w:t>
      </w:r>
      <w:r w:rsidRPr="001E170F">
        <w:rPr>
          <w:sz w:val="22"/>
          <w:szCs w:val="22"/>
        </w:rPr>
        <w:t xml:space="preserve">, których zadaniem jest </w:t>
      </w:r>
      <w:r w:rsidR="000E247B" w:rsidRPr="001E170F">
        <w:rPr>
          <w:sz w:val="22"/>
          <w:szCs w:val="22"/>
        </w:rPr>
        <w:t>wykonanie Przedmiotu umowy</w:t>
      </w:r>
      <w:r w:rsidRPr="001E170F">
        <w:rPr>
          <w:sz w:val="22"/>
          <w:szCs w:val="22"/>
        </w:rPr>
        <w:t xml:space="preserve">. </w:t>
      </w:r>
      <w:r w:rsidR="000E247B" w:rsidRPr="001E170F">
        <w:rPr>
          <w:sz w:val="22"/>
          <w:szCs w:val="22"/>
        </w:rPr>
        <w:t>Wykonawca oświadcza, że członkami zespołu badawczego</w:t>
      </w:r>
      <w:r w:rsidRPr="001E170F">
        <w:rPr>
          <w:sz w:val="22"/>
          <w:szCs w:val="22"/>
        </w:rPr>
        <w:t xml:space="preserve"> </w:t>
      </w:r>
      <w:r w:rsidR="000E247B" w:rsidRPr="001E170F">
        <w:rPr>
          <w:sz w:val="22"/>
          <w:szCs w:val="22"/>
        </w:rPr>
        <w:t>są</w:t>
      </w:r>
      <w:r w:rsidR="000B670F" w:rsidRPr="001E170F">
        <w:rPr>
          <w:sz w:val="22"/>
          <w:szCs w:val="22"/>
        </w:rPr>
        <w:t xml:space="preserve"> </w:t>
      </w:r>
      <w:r w:rsidRPr="001E170F">
        <w:rPr>
          <w:sz w:val="22"/>
          <w:szCs w:val="22"/>
        </w:rPr>
        <w:t>specjaliści z zakresu:</w:t>
      </w:r>
      <w:r w:rsidR="00712DF4" w:rsidRPr="001E170F">
        <w:rPr>
          <w:sz w:val="22"/>
          <w:szCs w:val="22"/>
        </w:rPr>
        <w:t xml:space="preserve"> </w:t>
      </w:r>
      <w:r w:rsidR="00712DF4" w:rsidRPr="009778A2">
        <w:rPr>
          <w:b/>
          <w:bCs/>
          <w:sz w:val="22"/>
          <w:szCs w:val="22"/>
        </w:rPr>
        <w:t>transportu lotniczego,</w:t>
      </w:r>
      <w:r w:rsidR="00712DF4" w:rsidRPr="001E170F">
        <w:rPr>
          <w:bCs/>
          <w:sz w:val="22"/>
          <w:szCs w:val="22"/>
        </w:rPr>
        <w:t xml:space="preserve"> </w:t>
      </w:r>
      <w:r w:rsidR="00745222" w:rsidRPr="001E170F">
        <w:rPr>
          <w:rFonts w:cs="Arial"/>
          <w:b/>
          <w:sz w:val="22"/>
          <w:szCs w:val="20"/>
        </w:rPr>
        <w:t>prawa lotniczego lub prawa międzynarodowego, konkurencyjności przedsiębiorstw, zagospodarowania przestrzennego kraju</w:t>
      </w:r>
      <w:r w:rsidR="00FE60ED">
        <w:rPr>
          <w:rFonts w:cs="Arial"/>
          <w:sz w:val="22"/>
          <w:szCs w:val="20"/>
        </w:rPr>
        <w:t>,</w:t>
      </w:r>
      <w:r w:rsidR="00745222" w:rsidRPr="001E170F">
        <w:rPr>
          <w:rFonts w:cs="Arial"/>
          <w:b/>
          <w:sz w:val="22"/>
          <w:szCs w:val="20"/>
        </w:rPr>
        <w:t xml:space="preserve"> </w:t>
      </w:r>
      <w:r w:rsidR="00597588" w:rsidRPr="001E170F">
        <w:rPr>
          <w:bCs/>
          <w:sz w:val="22"/>
          <w:szCs w:val="22"/>
        </w:rPr>
        <w:t xml:space="preserve">a kierownik/koordynator zespołu badawczego </w:t>
      </w:r>
      <w:r w:rsidR="00745222" w:rsidRPr="001E170F">
        <w:rPr>
          <w:bCs/>
          <w:sz w:val="22"/>
          <w:szCs w:val="22"/>
        </w:rPr>
        <w:t>jest jednocześnie specjalistą w co najmniej jednym z ww. obszarów.</w:t>
      </w:r>
      <w:r w:rsidR="00712DF4" w:rsidRPr="001E170F">
        <w:rPr>
          <w:b/>
          <w:sz w:val="22"/>
          <w:szCs w:val="22"/>
        </w:rPr>
        <w:t xml:space="preserve"> </w:t>
      </w:r>
      <w:r w:rsidRPr="001E170F">
        <w:rPr>
          <w:sz w:val="22"/>
          <w:szCs w:val="22"/>
        </w:rPr>
        <w:t xml:space="preserve">Liczba osób </w:t>
      </w:r>
      <w:r w:rsidR="00712DF4" w:rsidRPr="001E170F">
        <w:rPr>
          <w:sz w:val="22"/>
          <w:szCs w:val="22"/>
        </w:rPr>
        <w:t xml:space="preserve">w zespole </w:t>
      </w:r>
      <w:r w:rsidR="009C43C2" w:rsidRPr="001E170F">
        <w:rPr>
          <w:sz w:val="22"/>
          <w:szCs w:val="22"/>
        </w:rPr>
        <w:t xml:space="preserve">badawczym wykonującym Przedmiot umowy </w:t>
      </w:r>
      <w:r w:rsidRPr="001E170F">
        <w:rPr>
          <w:sz w:val="22"/>
          <w:szCs w:val="22"/>
        </w:rPr>
        <w:t xml:space="preserve">powinna być adekwatna do </w:t>
      </w:r>
      <w:r w:rsidR="009C43C2" w:rsidRPr="001E170F">
        <w:rPr>
          <w:sz w:val="22"/>
          <w:szCs w:val="22"/>
        </w:rPr>
        <w:t>poszczególnych etapów</w:t>
      </w:r>
      <w:r w:rsidRPr="001E170F">
        <w:rPr>
          <w:sz w:val="22"/>
          <w:szCs w:val="22"/>
        </w:rPr>
        <w:t xml:space="preserve"> i </w:t>
      </w:r>
      <w:r w:rsidR="009C43C2" w:rsidRPr="001E170F">
        <w:rPr>
          <w:sz w:val="22"/>
          <w:szCs w:val="22"/>
        </w:rPr>
        <w:t xml:space="preserve">sporządzanych dokumentów, a także </w:t>
      </w:r>
      <w:r w:rsidR="005409A6" w:rsidRPr="001E170F">
        <w:rPr>
          <w:sz w:val="22"/>
          <w:szCs w:val="22"/>
        </w:rPr>
        <w:t>zgodna z</w:t>
      </w:r>
      <w:r w:rsidR="00FE60ED">
        <w:rPr>
          <w:sz w:val="22"/>
          <w:szCs w:val="22"/>
        </w:rPr>
        <w:t> </w:t>
      </w:r>
      <w:r w:rsidR="005409A6" w:rsidRPr="001E170F">
        <w:rPr>
          <w:sz w:val="22"/>
          <w:szCs w:val="22"/>
        </w:rPr>
        <w:t xml:space="preserve">wymaganiami określonymi w pkt </w:t>
      </w:r>
      <w:r w:rsidR="00701C2B" w:rsidRPr="001E170F">
        <w:rPr>
          <w:sz w:val="22"/>
          <w:szCs w:val="22"/>
        </w:rPr>
        <w:t>V</w:t>
      </w:r>
      <w:r w:rsidR="00FE60ED">
        <w:rPr>
          <w:sz w:val="22"/>
          <w:szCs w:val="22"/>
        </w:rPr>
        <w:t xml:space="preserve"> </w:t>
      </w:r>
      <w:proofErr w:type="spellStart"/>
      <w:r w:rsidR="00FE60ED">
        <w:rPr>
          <w:sz w:val="22"/>
          <w:szCs w:val="22"/>
        </w:rPr>
        <w:t>ppkt</w:t>
      </w:r>
      <w:proofErr w:type="spellEnd"/>
      <w:r w:rsidR="00FE60ED">
        <w:rPr>
          <w:sz w:val="22"/>
          <w:szCs w:val="22"/>
        </w:rPr>
        <w:t xml:space="preserve"> 1</w:t>
      </w:r>
      <w:r w:rsidR="00745222" w:rsidRPr="001E170F">
        <w:rPr>
          <w:sz w:val="22"/>
          <w:szCs w:val="22"/>
        </w:rPr>
        <w:t xml:space="preserve"> </w:t>
      </w:r>
      <w:r w:rsidR="00745222" w:rsidRPr="00572D67">
        <w:rPr>
          <w:rFonts w:cs="Arial"/>
          <w:bCs/>
          <w:i/>
          <w:sz w:val="22"/>
          <w:szCs w:val="20"/>
        </w:rPr>
        <w:t>Zaproszenia do składania ofert na wykonanie opracowania</w:t>
      </w:r>
      <w:r w:rsidR="00FE60ED">
        <w:rPr>
          <w:rFonts w:cs="Arial"/>
          <w:bCs/>
          <w:sz w:val="22"/>
          <w:szCs w:val="20"/>
        </w:rPr>
        <w:t>.</w:t>
      </w:r>
    </w:p>
    <w:p w14:paraId="74CD007F" w14:textId="56EB79FF" w:rsidR="00C20FBC" w:rsidRPr="001E170F" w:rsidRDefault="0068141A" w:rsidP="00F43517">
      <w:pPr>
        <w:pStyle w:val="Akapitzlist"/>
        <w:numPr>
          <w:ilvl w:val="1"/>
          <w:numId w:val="9"/>
        </w:numPr>
        <w:spacing w:after="120"/>
        <w:contextualSpacing w:val="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Przedmiot </w:t>
      </w:r>
      <w:r w:rsidR="00AB080B" w:rsidRPr="001E170F">
        <w:rPr>
          <w:sz w:val="22"/>
          <w:szCs w:val="22"/>
        </w:rPr>
        <w:t>umowy</w:t>
      </w:r>
      <w:r w:rsidR="00051B04" w:rsidRPr="001E170F">
        <w:rPr>
          <w:sz w:val="22"/>
          <w:szCs w:val="22"/>
        </w:rPr>
        <w:t xml:space="preserve"> zostanie wykonan</w:t>
      </w:r>
      <w:r w:rsidRPr="001E170F">
        <w:rPr>
          <w:sz w:val="22"/>
          <w:szCs w:val="22"/>
        </w:rPr>
        <w:t>y</w:t>
      </w:r>
      <w:r w:rsidR="00051B04" w:rsidRPr="001E170F">
        <w:rPr>
          <w:sz w:val="22"/>
          <w:szCs w:val="22"/>
        </w:rPr>
        <w:t xml:space="preserve"> i przekazan</w:t>
      </w:r>
      <w:r w:rsidRPr="001E170F">
        <w:rPr>
          <w:sz w:val="22"/>
          <w:szCs w:val="22"/>
        </w:rPr>
        <w:t>y</w:t>
      </w:r>
      <w:r w:rsidR="00051B04" w:rsidRPr="001E170F">
        <w:rPr>
          <w:sz w:val="22"/>
          <w:szCs w:val="22"/>
        </w:rPr>
        <w:t xml:space="preserve"> Zamawiającemu </w:t>
      </w:r>
      <w:r w:rsidR="00C20FBC" w:rsidRPr="001E170F">
        <w:rPr>
          <w:sz w:val="22"/>
          <w:szCs w:val="22"/>
        </w:rPr>
        <w:t xml:space="preserve">nie później niż </w:t>
      </w:r>
      <w:r w:rsidR="00824D5C" w:rsidRPr="001E170F">
        <w:rPr>
          <w:sz w:val="22"/>
          <w:szCs w:val="22"/>
        </w:rPr>
        <w:t xml:space="preserve">w terminie </w:t>
      </w:r>
      <w:r w:rsidR="00824D5C" w:rsidRPr="001E170F">
        <w:rPr>
          <w:sz w:val="22"/>
          <w:szCs w:val="22"/>
        </w:rPr>
        <w:br/>
      </w:r>
      <w:r w:rsidR="00E06886" w:rsidRPr="001E170F">
        <w:rPr>
          <w:sz w:val="22"/>
          <w:szCs w:val="22"/>
        </w:rPr>
        <w:t>1</w:t>
      </w:r>
      <w:r w:rsidR="00333414" w:rsidRPr="001E170F">
        <w:rPr>
          <w:sz w:val="22"/>
          <w:szCs w:val="22"/>
        </w:rPr>
        <w:t>2</w:t>
      </w:r>
      <w:r w:rsidR="002730D2" w:rsidRPr="001E170F">
        <w:rPr>
          <w:sz w:val="22"/>
          <w:szCs w:val="22"/>
        </w:rPr>
        <w:t xml:space="preserve"> tygodni od dnia </w:t>
      </w:r>
      <w:r w:rsidR="00503CC1" w:rsidRPr="001E170F">
        <w:rPr>
          <w:sz w:val="22"/>
          <w:szCs w:val="22"/>
        </w:rPr>
        <w:t>zawarcia</w:t>
      </w:r>
      <w:r w:rsidR="002730D2" w:rsidRPr="001E170F">
        <w:rPr>
          <w:sz w:val="22"/>
          <w:szCs w:val="22"/>
        </w:rPr>
        <w:t xml:space="preserve"> umowy,</w:t>
      </w:r>
      <w:r w:rsidR="00960AE6" w:rsidRPr="001E170F">
        <w:rPr>
          <w:sz w:val="22"/>
          <w:szCs w:val="22"/>
        </w:rPr>
        <w:t xml:space="preserve"> </w:t>
      </w:r>
      <w:r w:rsidR="00C20FBC" w:rsidRPr="001E170F">
        <w:rPr>
          <w:sz w:val="22"/>
          <w:szCs w:val="22"/>
        </w:rPr>
        <w:t xml:space="preserve">z zastrzeżeniem obwiązujących Wykonawcę terminów dotyczących wykonania poszczególnych </w:t>
      </w:r>
      <w:r w:rsidR="009C43C2" w:rsidRPr="001E170F">
        <w:rPr>
          <w:sz w:val="22"/>
          <w:szCs w:val="22"/>
        </w:rPr>
        <w:t xml:space="preserve">etapów </w:t>
      </w:r>
      <w:r w:rsidR="00C20FBC" w:rsidRPr="001E170F">
        <w:rPr>
          <w:sz w:val="22"/>
          <w:szCs w:val="22"/>
        </w:rPr>
        <w:t xml:space="preserve">i sporządzenia dokumentów, </w:t>
      </w:r>
      <w:r w:rsidR="000B5E25" w:rsidRPr="001E170F">
        <w:rPr>
          <w:sz w:val="22"/>
          <w:szCs w:val="22"/>
        </w:rPr>
        <w:t xml:space="preserve">o których mowa </w:t>
      </w:r>
      <w:r w:rsidR="003B6C2D" w:rsidRPr="001E170F">
        <w:rPr>
          <w:sz w:val="22"/>
          <w:szCs w:val="22"/>
        </w:rPr>
        <w:t>w</w:t>
      </w:r>
      <w:r w:rsidR="00FE60ED">
        <w:rPr>
          <w:sz w:val="22"/>
          <w:szCs w:val="22"/>
        </w:rPr>
        <w:t> </w:t>
      </w:r>
      <w:r w:rsidR="00E06886" w:rsidRPr="001E170F">
        <w:rPr>
          <w:i/>
          <w:sz w:val="22"/>
          <w:szCs w:val="22"/>
        </w:rPr>
        <w:t xml:space="preserve">Szczegółowym </w:t>
      </w:r>
      <w:r w:rsidR="00277CCE">
        <w:rPr>
          <w:i/>
          <w:sz w:val="22"/>
          <w:szCs w:val="22"/>
        </w:rPr>
        <w:t>o</w:t>
      </w:r>
      <w:r w:rsidR="004A4DC1" w:rsidRPr="001E170F">
        <w:rPr>
          <w:i/>
          <w:sz w:val="22"/>
          <w:szCs w:val="22"/>
        </w:rPr>
        <w:t xml:space="preserve">pisie </w:t>
      </w:r>
      <w:r w:rsidR="00277CCE">
        <w:rPr>
          <w:i/>
          <w:sz w:val="22"/>
          <w:szCs w:val="22"/>
        </w:rPr>
        <w:t>p</w:t>
      </w:r>
      <w:r w:rsidR="004A4DC1" w:rsidRPr="001E170F">
        <w:rPr>
          <w:i/>
          <w:sz w:val="22"/>
          <w:szCs w:val="22"/>
        </w:rPr>
        <w:t xml:space="preserve">rzedmiotu </w:t>
      </w:r>
      <w:r w:rsidR="00277CCE">
        <w:rPr>
          <w:i/>
          <w:sz w:val="22"/>
          <w:szCs w:val="22"/>
        </w:rPr>
        <w:t>z</w:t>
      </w:r>
      <w:r w:rsidR="004A4DC1" w:rsidRPr="001E170F">
        <w:rPr>
          <w:i/>
          <w:sz w:val="22"/>
          <w:szCs w:val="22"/>
        </w:rPr>
        <w:t>amówienia</w:t>
      </w:r>
      <w:r w:rsidR="00A420F5" w:rsidRPr="001E170F">
        <w:rPr>
          <w:sz w:val="22"/>
          <w:szCs w:val="22"/>
        </w:rPr>
        <w:t xml:space="preserve">: pkt </w:t>
      </w:r>
      <w:r w:rsidR="00701C2B" w:rsidRPr="001E170F">
        <w:rPr>
          <w:sz w:val="22"/>
          <w:szCs w:val="22"/>
        </w:rPr>
        <w:t>VII</w:t>
      </w:r>
      <w:r w:rsidR="00A420F5" w:rsidRPr="001E170F">
        <w:rPr>
          <w:sz w:val="22"/>
          <w:szCs w:val="22"/>
        </w:rPr>
        <w:t xml:space="preserve"> </w:t>
      </w:r>
      <w:r w:rsidR="002730D2" w:rsidRPr="001E170F">
        <w:rPr>
          <w:sz w:val="22"/>
          <w:szCs w:val="22"/>
        </w:rPr>
        <w:t>–</w:t>
      </w:r>
      <w:r w:rsidR="00A420F5" w:rsidRPr="001E170F">
        <w:rPr>
          <w:sz w:val="22"/>
        </w:rPr>
        <w:t xml:space="preserve"> </w:t>
      </w:r>
      <w:r w:rsidR="00767FC4" w:rsidRPr="001E170F">
        <w:rPr>
          <w:sz w:val="22"/>
          <w:szCs w:val="22"/>
        </w:rPr>
        <w:t>H</w:t>
      </w:r>
      <w:r w:rsidR="00C20FBC" w:rsidRPr="001E170F">
        <w:rPr>
          <w:sz w:val="22"/>
          <w:szCs w:val="22"/>
        </w:rPr>
        <w:t>armonogram</w:t>
      </w:r>
      <w:r w:rsidR="00E06886" w:rsidRPr="001E170F">
        <w:rPr>
          <w:sz w:val="22"/>
          <w:szCs w:val="22"/>
        </w:rPr>
        <w:t>.</w:t>
      </w:r>
      <w:r w:rsidR="002730D2" w:rsidRPr="001E170F">
        <w:rPr>
          <w:sz w:val="22"/>
          <w:szCs w:val="22"/>
        </w:rPr>
        <w:t xml:space="preserve"> </w:t>
      </w:r>
      <w:r w:rsidR="008305E1" w:rsidRPr="001E170F">
        <w:rPr>
          <w:sz w:val="22"/>
          <w:szCs w:val="22"/>
        </w:rPr>
        <w:t>T</w:t>
      </w:r>
      <w:r w:rsidR="002730D2" w:rsidRPr="001E170F">
        <w:rPr>
          <w:sz w:val="22"/>
          <w:szCs w:val="22"/>
        </w:rPr>
        <w:t>ermin</w:t>
      </w:r>
      <w:r w:rsidR="008305E1" w:rsidRPr="001E170F">
        <w:rPr>
          <w:sz w:val="22"/>
          <w:szCs w:val="22"/>
        </w:rPr>
        <w:t>y</w:t>
      </w:r>
      <w:r w:rsidR="002730D2" w:rsidRPr="001E170F">
        <w:rPr>
          <w:sz w:val="22"/>
          <w:szCs w:val="22"/>
        </w:rPr>
        <w:t xml:space="preserve"> na dokonanie odbioru i wprowadzenie ewentualnych poprawek i uzupełnień przewidzian</w:t>
      </w:r>
      <w:r w:rsidR="008305E1" w:rsidRPr="001E170F">
        <w:rPr>
          <w:sz w:val="22"/>
          <w:szCs w:val="22"/>
        </w:rPr>
        <w:t>e</w:t>
      </w:r>
      <w:r w:rsidR="002730D2" w:rsidRPr="001E170F">
        <w:rPr>
          <w:sz w:val="22"/>
          <w:szCs w:val="22"/>
        </w:rPr>
        <w:t xml:space="preserve"> w § 3 ust. 4 i 5</w:t>
      </w:r>
      <w:r w:rsidR="008305E1" w:rsidRPr="001E170F">
        <w:rPr>
          <w:sz w:val="22"/>
          <w:szCs w:val="22"/>
        </w:rPr>
        <w:t xml:space="preserve"> nie powodują wydłużenia terminów, o których mowa w zdaniu poprzednim</w:t>
      </w:r>
      <w:r w:rsidR="0089013F" w:rsidRPr="001E170F">
        <w:rPr>
          <w:sz w:val="22"/>
          <w:szCs w:val="22"/>
        </w:rPr>
        <w:t>.</w:t>
      </w:r>
    </w:p>
    <w:p w14:paraId="779901D1" w14:textId="3C24441A" w:rsidR="00C20FBC" w:rsidRPr="001E170F" w:rsidRDefault="00C20FBC" w:rsidP="00F43517">
      <w:pPr>
        <w:pStyle w:val="Akapitzlist"/>
        <w:numPr>
          <w:ilvl w:val="1"/>
          <w:numId w:val="9"/>
        </w:numPr>
        <w:spacing w:after="120"/>
        <w:contextualSpacing w:val="0"/>
        <w:jc w:val="both"/>
        <w:rPr>
          <w:sz w:val="22"/>
          <w:szCs w:val="22"/>
        </w:rPr>
      </w:pPr>
      <w:r w:rsidRPr="001E170F">
        <w:rPr>
          <w:sz w:val="22"/>
          <w:szCs w:val="22"/>
        </w:rPr>
        <w:lastRenderedPageBreak/>
        <w:t xml:space="preserve">Po otrzymaniu </w:t>
      </w:r>
      <w:r w:rsidR="00A84B62" w:rsidRPr="001E170F">
        <w:rPr>
          <w:sz w:val="22"/>
          <w:szCs w:val="22"/>
        </w:rPr>
        <w:t xml:space="preserve">ostatecznej wersji </w:t>
      </w:r>
      <w:r w:rsidR="00E06886" w:rsidRPr="001E170F">
        <w:rPr>
          <w:spacing w:val="-4"/>
          <w:sz w:val="22"/>
          <w:szCs w:val="22"/>
        </w:rPr>
        <w:t>raportu końcowego</w:t>
      </w:r>
      <w:r w:rsidRPr="001E170F">
        <w:rPr>
          <w:sz w:val="22"/>
          <w:szCs w:val="22"/>
        </w:rPr>
        <w:t>, o którym mowa w</w:t>
      </w:r>
      <w:r w:rsidR="0080568C" w:rsidRPr="001E170F">
        <w:rPr>
          <w:i/>
          <w:sz w:val="22"/>
          <w:szCs w:val="22"/>
        </w:rPr>
        <w:t xml:space="preserve"> </w:t>
      </w:r>
      <w:r w:rsidR="001C134C" w:rsidRPr="001E170F">
        <w:rPr>
          <w:sz w:val="22"/>
          <w:szCs w:val="22"/>
        </w:rPr>
        <w:t>pkt</w:t>
      </w:r>
      <w:r w:rsidR="0080568C" w:rsidRPr="001E170F">
        <w:rPr>
          <w:sz w:val="22"/>
          <w:szCs w:val="22"/>
        </w:rPr>
        <w:t xml:space="preserve"> </w:t>
      </w:r>
      <w:r w:rsidR="00701C2B" w:rsidRPr="001E170F">
        <w:rPr>
          <w:sz w:val="22"/>
          <w:szCs w:val="22"/>
        </w:rPr>
        <w:t>V</w:t>
      </w:r>
      <w:r w:rsidR="0020395A" w:rsidRPr="001E170F">
        <w:rPr>
          <w:sz w:val="22"/>
          <w:szCs w:val="22"/>
        </w:rPr>
        <w:t xml:space="preserve"> </w:t>
      </w:r>
      <w:r w:rsidR="00E06886" w:rsidRPr="001E170F">
        <w:rPr>
          <w:i/>
          <w:spacing w:val="-4"/>
          <w:sz w:val="22"/>
          <w:szCs w:val="22"/>
        </w:rPr>
        <w:t xml:space="preserve">Szczegółowego </w:t>
      </w:r>
      <w:r w:rsidR="00277CCE">
        <w:rPr>
          <w:i/>
          <w:sz w:val="22"/>
          <w:szCs w:val="22"/>
        </w:rPr>
        <w:t>o</w:t>
      </w:r>
      <w:r w:rsidR="00DF37BB" w:rsidRPr="001E170F">
        <w:rPr>
          <w:i/>
          <w:sz w:val="22"/>
          <w:szCs w:val="22"/>
        </w:rPr>
        <w:t xml:space="preserve">pisu </w:t>
      </w:r>
      <w:r w:rsidR="00277CCE">
        <w:rPr>
          <w:i/>
          <w:sz w:val="22"/>
          <w:szCs w:val="22"/>
        </w:rPr>
        <w:t>p</w:t>
      </w:r>
      <w:r w:rsidR="00DF37BB" w:rsidRPr="001E170F">
        <w:rPr>
          <w:i/>
          <w:sz w:val="22"/>
          <w:szCs w:val="22"/>
        </w:rPr>
        <w:t xml:space="preserve">rzedmiotu </w:t>
      </w:r>
      <w:r w:rsidR="00277CCE">
        <w:rPr>
          <w:i/>
          <w:sz w:val="22"/>
          <w:szCs w:val="22"/>
        </w:rPr>
        <w:t>z</w:t>
      </w:r>
      <w:r w:rsidR="00DF37BB" w:rsidRPr="001E170F">
        <w:rPr>
          <w:i/>
          <w:sz w:val="22"/>
          <w:szCs w:val="22"/>
        </w:rPr>
        <w:t>amówienia</w:t>
      </w:r>
      <w:r w:rsidR="001C134C" w:rsidRPr="001E170F">
        <w:rPr>
          <w:i/>
          <w:sz w:val="22"/>
          <w:szCs w:val="22"/>
        </w:rPr>
        <w:t>,</w:t>
      </w:r>
      <w:r w:rsidR="0080568C" w:rsidRPr="001E170F">
        <w:rPr>
          <w:sz w:val="22"/>
          <w:szCs w:val="22"/>
        </w:rPr>
        <w:t xml:space="preserve"> </w:t>
      </w:r>
      <w:r w:rsidRPr="001E170F">
        <w:rPr>
          <w:spacing w:val="-4"/>
          <w:sz w:val="22"/>
          <w:szCs w:val="22"/>
        </w:rPr>
        <w:t xml:space="preserve">Zamawiający </w:t>
      </w:r>
      <w:r w:rsidR="00171FB8" w:rsidRPr="001E170F">
        <w:rPr>
          <w:spacing w:val="-4"/>
          <w:sz w:val="22"/>
          <w:szCs w:val="22"/>
        </w:rPr>
        <w:t xml:space="preserve">dokona odbioru tego </w:t>
      </w:r>
      <w:r w:rsidRPr="001E170F">
        <w:rPr>
          <w:spacing w:val="-4"/>
          <w:sz w:val="22"/>
          <w:szCs w:val="22"/>
        </w:rPr>
        <w:t>dokumentu</w:t>
      </w:r>
      <w:r w:rsidR="00171FB8" w:rsidRPr="001E170F">
        <w:rPr>
          <w:spacing w:val="-4"/>
          <w:sz w:val="22"/>
          <w:szCs w:val="22"/>
        </w:rPr>
        <w:t xml:space="preserve"> zgodnie z </w:t>
      </w:r>
      <w:r w:rsidR="00171FB8" w:rsidRPr="001E170F">
        <w:t>§</w:t>
      </w:r>
      <w:r w:rsidR="004D0729" w:rsidRPr="001E170F">
        <w:t xml:space="preserve"> </w:t>
      </w:r>
      <w:r w:rsidR="00171FB8" w:rsidRPr="001E170F">
        <w:rPr>
          <w:spacing w:val="-4"/>
          <w:sz w:val="22"/>
          <w:szCs w:val="22"/>
        </w:rPr>
        <w:t>3 ust.</w:t>
      </w:r>
      <w:r w:rsidR="00D54816" w:rsidRPr="001E170F">
        <w:rPr>
          <w:spacing w:val="-4"/>
          <w:sz w:val="22"/>
          <w:szCs w:val="22"/>
        </w:rPr>
        <w:t xml:space="preserve"> </w:t>
      </w:r>
      <w:r w:rsidR="00171FB8" w:rsidRPr="001E170F">
        <w:rPr>
          <w:spacing w:val="-4"/>
          <w:sz w:val="22"/>
          <w:szCs w:val="22"/>
        </w:rPr>
        <w:t xml:space="preserve">4 </w:t>
      </w:r>
      <w:r w:rsidR="006B1EBE" w:rsidRPr="001E170F">
        <w:rPr>
          <w:spacing w:val="-4"/>
          <w:sz w:val="22"/>
          <w:szCs w:val="22"/>
        </w:rPr>
        <w:t>i</w:t>
      </w:r>
      <w:r w:rsidR="00171FB8" w:rsidRPr="001E170F">
        <w:rPr>
          <w:spacing w:val="-4"/>
          <w:sz w:val="22"/>
          <w:szCs w:val="22"/>
        </w:rPr>
        <w:t xml:space="preserve"> 5</w:t>
      </w:r>
      <w:r w:rsidRPr="001E170F">
        <w:rPr>
          <w:spacing w:val="-4"/>
          <w:sz w:val="22"/>
          <w:szCs w:val="22"/>
        </w:rPr>
        <w:t>.</w:t>
      </w:r>
    </w:p>
    <w:p w14:paraId="22D624E4" w14:textId="7B3600BE" w:rsidR="002558F5" w:rsidRPr="001E170F" w:rsidRDefault="00051B04" w:rsidP="007900E3">
      <w:pPr>
        <w:pStyle w:val="Akapitzlist"/>
        <w:numPr>
          <w:ilvl w:val="1"/>
          <w:numId w:val="9"/>
        </w:numPr>
        <w:spacing w:after="120"/>
        <w:contextualSpacing w:val="0"/>
        <w:jc w:val="both"/>
        <w:rPr>
          <w:b/>
          <w:sz w:val="22"/>
          <w:szCs w:val="22"/>
          <w:lang w:eastAsia="es-ES"/>
        </w:rPr>
      </w:pPr>
      <w:r w:rsidRPr="001E170F">
        <w:rPr>
          <w:sz w:val="22"/>
          <w:szCs w:val="22"/>
        </w:rPr>
        <w:t xml:space="preserve">Wykonawca </w:t>
      </w:r>
      <w:r w:rsidR="00556265" w:rsidRPr="001E170F">
        <w:rPr>
          <w:sz w:val="22"/>
          <w:szCs w:val="22"/>
        </w:rPr>
        <w:t xml:space="preserve">sporządzi i </w:t>
      </w:r>
      <w:r w:rsidRPr="001E170F">
        <w:rPr>
          <w:sz w:val="22"/>
          <w:szCs w:val="22"/>
        </w:rPr>
        <w:t xml:space="preserve">przekaże Zamawiającemu w trakcie </w:t>
      </w:r>
      <w:r w:rsidR="000B5E25" w:rsidRPr="001E170F">
        <w:rPr>
          <w:sz w:val="22"/>
          <w:szCs w:val="22"/>
        </w:rPr>
        <w:t>wykonywania Przedmiotu u</w:t>
      </w:r>
      <w:r w:rsidR="00AB080B" w:rsidRPr="001E170F">
        <w:rPr>
          <w:sz w:val="22"/>
          <w:szCs w:val="22"/>
        </w:rPr>
        <w:t>mowy</w:t>
      </w:r>
      <w:r w:rsidRPr="001E170F">
        <w:rPr>
          <w:sz w:val="22"/>
          <w:szCs w:val="22"/>
        </w:rPr>
        <w:t xml:space="preserve"> </w:t>
      </w:r>
      <w:r w:rsidR="00E82FB9" w:rsidRPr="001E170F">
        <w:rPr>
          <w:sz w:val="22"/>
          <w:szCs w:val="22"/>
        </w:rPr>
        <w:t xml:space="preserve">dokumenty </w:t>
      </w:r>
      <w:r w:rsidR="00833ABE" w:rsidRPr="001E170F">
        <w:rPr>
          <w:sz w:val="22"/>
          <w:szCs w:val="22"/>
        </w:rPr>
        <w:t>określone w p</w:t>
      </w:r>
      <w:r w:rsidR="000B5E25" w:rsidRPr="001E170F">
        <w:rPr>
          <w:sz w:val="22"/>
          <w:szCs w:val="22"/>
        </w:rPr>
        <w:t>kt</w:t>
      </w:r>
      <w:r w:rsidR="00833ABE" w:rsidRPr="001E170F">
        <w:rPr>
          <w:sz w:val="22"/>
          <w:szCs w:val="22"/>
        </w:rPr>
        <w:t xml:space="preserve"> </w:t>
      </w:r>
      <w:r w:rsidR="00701C2B" w:rsidRPr="001E170F">
        <w:rPr>
          <w:sz w:val="22"/>
          <w:szCs w:val="22"/>
        </w:rPr>
        <w:t>V</w:t>
      </w:r>
      <w:r w:rsidR="00833ABE" w:rsidRPr="001E170F">
        <w:rPr>
          <w:sz w:val="22"/>
          <w:szCs w:val="22"/>
        </w:rPr>
        <w:t xml:space="preserve"> oraz </w:t>
      </w:r>
      <w:r w:rsidR="000B5E25" w:rsidRPr="001E170F">
        <w:rPr>
          <w:sz w:val="22"/>
          <w:szCs w:val="22"/>
        </w:rPr>
        <w:t xml:space="preserve">pkt </w:t>
      </w:r>
      <w:r w:rsidR="00701C2B" w:rsidRPr="001E170F">
        <w:rPr>
          <w:sz w:val="22"/>
          <w:szCs w:val="22"/>
        </w:rPr>
        <w:t xml:space="preserve">VI </w:t>
      </w:r>
      <w:r w:rsidR="00833ABE" w:rsidRPr="001E170F">
        <w:rPr>
          <w:sz w:val="22"/>
          <w:szCs w:val="22"/>
        </w:rPr>
        <w:t xml:space="preserve"> </w:t>
      </w:r>
      <w:r w:rsidR="00E06886" w:rsidRPr="001E170F">
        <w:rPr>
          <w:i/>
          <w:sz w:val="22"/>
          <w:szCs w:val="22"/>
        </w:rPr>
        <w:t xml:space="preserve">Szczegółowego </w:t>
      </w:r>
      <w:r w:rsidR="00277CCE">
        <w:rPr>
          <w:i/>
          <w:sz w:val="22"/>
          <w:szCs w:val="22"/>
        </w:rPr>
        <w:t>o</w:t>
      </w:r>
      <w:r w:rsidR="00833ABE" w:rsidRPr="001E170F">
        <w:rPr>
          <w:i/>
          <w:sz w:val="22"/>
          <w:szCs w:val="22"/>
        </w:rPr>
        <w:t xml:space="preserve">pisu </w:t>
      </w:r>
      <w:r w:rsidR="00277CCE">
        <w:rPr>
          <w:i/>
          <w:sz w:val="22"/>
          <w:szCs w:val="22"/>
        </w:rPr>
        <w:t>p</w:t>
      </w:r>
      <w:r w:rsidR="00833ABE" w:rsidRPr="001E170F">
        <w:rPr>
          <w:i/>
          <w:sz w:val="22"/>
          <w:szCs w:val="22"/>
        </w:rPr>
        <w:t xml:space="preserve">rzedmiotu </w:t>
      </w:r>
      <w:r w:rsidR="00277CCE">
        <w:rPr>
          <w:i/>
          <w:sz w:val="22"/>
          <w:szCs w:val="22"/>
        </w:rPr>
        <w:t>z</w:t>
      </w:r>
      <w:r w:rsidR="00833ABE" w:rsidRPr="001E170F">
        <w:rPr>
          <w:i/>
          <w:sz w:val="22"/>
          <w:szCs w:val="22"/>
        </w:rPr>
        <w:t>amówienia,</w:t>
      </w:r>
      <w:r w:rsidR="00C74DD7" w:rsidRPr="001E170F">
        <w:rPr>
          <w:i/>
          <w:sz w:val="22"/>
          <w:szCs w:val="22"/>
        </w:rPr>
        <w:t xml:space="preserve"> </w:t>
      </w:r>
      <w:r w:rsidRPr="001E170F">
        <w:rPr>
          <w:sz w:val="22"/>
          <w:szCs w:val="22"/>
        </w:rPr>
        <w:t>w formie i</w:t>
      </w:r>
      <w:r w:rsidR="00FE60ED">
        <w:rPr>
          <w:sz w:val="22"/>
          <w:szCs w:val="22"/>
        </w:rPr>
        <w:t> </w:t>
      </w:r>
      <w:r w:rsidRPr="001E170F">
        <w:rPr>
          <w:sz w:val="22"/>
          <w:szCs w:val="22"/>
        </w:rPr>
        <w:t>terminach oraz zakresie i treści</w:t>
      </w:r>
      <w:r w:rsidR="00517D6B" w:rsidRPr="001E170F">
        <w:rPr>
          <w:sz w:val="22"/>
          <w:szCs w:val="22"/>
        </w:rPr>
        <w:t xml:space="preserve"> w nich wskazanych</w:t>
      </w:r>
      <w:r w:rsidR="007835E5" w:rsidRPr="001E170F">
        <w:rPr>
          <w:sz w:val="22"/>
          <w:szCs w:val="22"/>
        </w:rPr>
        <w:t>.</w:t>
      </w:r>
      <w:r w:rsidRPr="001E170F">
        <w:rPr>
          <w:sz w:val="22"/>
          <w:szCs w:val="22"/>
        </w:rPr>
        <w:t xml:space="preserve"> </w:t>
      </w:r>
    </w:p>
    <w:p w14:paraId="40D1C986" w14:textId="77777777" w:rsidR="00D51AE1" w:rsidRPr="001E170F" w:rsidRDefault="00D51AE1" w:rsidP="008E5A24">
      <w:pPr>
        <w:spacing w:after="120"/>
        <w:jc w:val="center"/>
        <w:rPr>
          <w:b/>
          <w:sz w:val="22"/>
          <w:szCs w:val="22"/>
          <w:lang w:eastAsia="es-ES"/>
        </w:rPr>
      </w:pPr>
    </w:p>
    <w:p w14:paraId="0C5212AD" w14:textId="58AEB139" w:rsidR="00F93158" w:rsidRPr="001E170F" w:rsidRDefault="00F93158" w:rsidP="008E5A24">
      <w:pPr>
        <w:spacing w:after="120"/>
        <w:jc w:val="center"/>
        <w:rPr>
          <w:b/>
          <w:sz w:val="22"/>
          <w:szCs w:val="22"/>
          <w:lang w:eastAsia="es-ES"/>
        </w:rPr>
      </w:pPr>
      <w:r w:rsidRPr="001E170F">
        <w:rPr>
          <w:b/>
          <w:sz w:val="22"/>
          <w:szCs w:val="22"/>
          <w:lang w:eastAsia="es-ES"/>
        </w:rPr>
        <w:t>§ 3</w:t>
      </w:r>
    </w:p>
    <w:p w14:paraId="43A33424" w14:textId="70ABDF5E" w:rsidR="00FD6425" w:rsidRPr="001E170F" w:rsidRDefault="00051B04" w:rsidP="00A2082B">
      <w:pPr>
        <w:numPr>
          <w:ilvl w:val="0"/>
          <w:numId w:val="17"/>
        </w:numPr>
        <w:spacing w:after="120"/>
        <w:ind w:left="426" w:hanging="426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 xml:space="preserve">Wykonawca zobowiązuje się do wykonania </w:t>
      </w:r>
      <w:r w:rsidR="007715CC" w:rsidRPr="001E170F">
        <w:rPr>
          <w:sz w:val="22"/>
          <w:szCs w:val="22"/>
          <w:lang w:eastAsia="es-ES"/>
        </w:rPr>
        <w:t>P</w:t>
      </w:r>
      <w:r w:rsidR="0061573A" w:rsidRPr="001E170F">
        <w:rPr>
          <w:sz w:val="22"/>
          <w:szCs w:val="22"/>
          <w:lang w:eastAsia="es-ES"/>
        </w:rPr>
        <w:t xml:space="preserve">rzedmiotu </w:t>
      </w:r>
      <w:r w:rsidR="007715CC" w:rsidRPr="001E170F">
        <w:rPr>
          <w:sz w:val="22"/>
          <w:szCs w:val="22"/>
          <w:lang w:eastAsia="es-ES"/>
        </w:rPr>
        <w:t>u</w:t>
      </w:r>
      <w:r w:rsidR="00AB080B" w:rsidRPr="001E170F">
        <w:rPr>
          <w:sz w:val="22"/>
          <w:szCs w:val="22"/>
          <w:lang w:eastAsia="es-ES"/>
        </w:rPr>
        <w:t>mowy</w:t>
      </w:r>
      <w:r w:rsidRPr="001E170F">
        <w:rPr>
          <w:sz w:val="22"/>
          <w:szCs w:val="22"/>
          <w:lang w:eastAsia="es-ES"/>
        </w:rPr>
        <w:t xml:space="preserve"> zgodnie z wymaganiami określonymi</w:t>
      </w:r>
      <w:r w:rsidR="00F7113C" w:rsidRPr="001E170F">
        <w:rPr>
          <w:sz w:val="22"/>
          <w:szCs w:val="22"/>
          <w:lang w:eastAsia="es-ES"/>
        </w:rPr>
        <w:t xml:space="preserve"> </w:t>
      </w:r>
      <w:r w:rsidRPr="001E170F">
        <w:rPr>
          <w:sz w:val="22"/>
          <w:szCs w:val="22"/>
          <w:lang w:eastAsia="es-ES"/>
        </w:rPr>
        <w:t>w Umowie</w:t>
      </w:r>
      <w:r w:rsidR="007D2C92" w:rsidRPr="001E170F">
        <w:rPr>
          <w:sz w:val="22"/>
          <w:szCs w:val="22"/>
          <w:lang w:eastAsia="es-ES"/>
        </w:rPr>
        <w:t>,</w:t>
      </w:r>
      <w:r w:rsidRPr="001E170F">
        <w:rPr>
          <w:sz w:val="22"/>
          <w:szCs w:val="22"/>
          <w:lang w:eastAsia="es-ES"/>
        </w:rPr>
        <w:t xml:space="preserve"> z najwyższą starannością</w:t>
      </w:r>
      <w:r w:rsidR="008F19D7" w:rsidRPr="001E170F">
        <w:rPr>
          <w:sz w:val="22"/>
          <w:szCs w:val="22"/>
          <w:lang w:eastAsia="es-ES"/>
        </w:rPr>
        <w:t xml:space="preserve"> </w:t>
      </w:r>
      <w:r w:rsidRPr="001E170F">
        <w:rPr>
          <w:sz w:val="22"/>
          <w:szCs w:val="22"/>
          <w:lang w:eastAsia="es-ES"/>
        </w:rPr>
        <w:t>oraz zasa</w:t>
      </w:r>
      <w:r w:rsidR="00FD6425" w:rsidRPr="001E170F">
        <w:rPr>
          <w:sz w:val="22"/>
          <w:szCs w:val="22"/>
          <w:lang w:eastAsia="es-ES"/>
        </w:rPr>
        <w:t xml:space="preserve">dami profesjonalizmu zawodowego, </w:t>
      </w:r>
      <w:r w:rsidR="00FE60ED">
        <w:rPr>
          <w:sz w:val="22"/>
          <w:szCs w:val="22"/>
          <w:lang w:eastAsia="es-ES"/>
        </w:rPr>
        <w:t>aktualną</w:t>
      </w:r>
      <w:r w:rsidR="00FE60ED" w:rsidRPr="001E170F">
        <w:rPr>
          <w:sz w:val="22"/>
          <w:szCs w:val="22"/>
          <w:lang w:eastAsia="es-ES"/>
        </w:rPr>
        <w:t xml:space="preserve"> </w:t>
      </w:r>
      <w:r w:rsidR="00FE60ED">
        <w:rPr>
          <w:sz w:val="22"/>
          <w:szCs w:val="22"/>
          <w:lang w:eastAsia="es-ES"/>
        </w:rPr>
        <w:t>wiedzą</w:t>
      </w:r>
      <w:r w:rsidR="00FE60ED" w:rsidRPr="001E170F">
        <w:rPr>
          <w:sz w:val="22"/>
          <w:szCs w:val="22"/>
          <w:lang w:eastAsia="es-ES"/>
        </w:rPr>
        <w:t xml:space="preserve"> </w:t>
      </w:r>
      <w:r w:rsidR="00FD6425" w:rsidRPr="001E170F">
        <w:rPr>
          <w:sz w:val="22"/>
          <w:szCs w:val="22"/>
          <w:lang w:eastAsia="es-ES"/>
        </w:rPr>
        <w:t>i</w:t>
      </w:r>
      <w:r w:rsidR="00FE60ED">
        <w:rPr>
          <w:sz w:val="22"/>
          <w:szCs w:val="22"/>
          <w:lang w:eastAsia="es-ES"/>
        </w:rPr>
        <w:t> </w:t>
      </w:r>
      <w:r w:rsidR="00FD6425" w:rsidRPr="001E170F">
        <w:rPr>
          <w:sz w:val="22"/>
          <w:szCs w:val="22"/>
          <w:lang w:eastAsia="es-ES"/>
        </w:rPr>
        <w:t>obowiązującymi w tym zakresie przepisami prawa.</w:t>
      </w:r>
    </w:p>
    <w:p w14:paraId="671412E1" w14:textId="3296FCCB" w:rsidR="00FD6425" w:rsidRPr="001E170F" w:rsidRDefault="00FD6425" w:rsidP="00A2082B">
      <w:pPr>
        <w:numPr>
          <w:ilvl w:val="0"/>
          <w:numId w:val="17"/>
        </w:numPr>
        <w:spacing w:after="120"/>
        <w:ind w:left="426" w:hanging="426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 xml:space="preserve">Wykonawca zobowiązuje się do zachowania pełnej poufności wszelkich informacji </w:t>
      </w:r>
      <w:r w:rsidRPr="001E170F">
        <w:rPr>
          <w:sz w:val="22"/>
          <w:szCs w:val="22"/>
          <w:lang w:eastAsia="es-ES"/>
        </w:rPr>
        <w:br/>
        <w:t xml:space="preserve">i danych dotyczących Zamawiającego uzyskanych w związku z wykonywaniem </w:t>
      </w:r>
      <w:r w:rsidR="00503CC1" w:rsidRPr="001E170F">
        <w:rPr>
          <w:sz w:val="22"/>
          <w:szCs w:val="22"/>
          <w:lang w:eastAsia="es-ES"/>
        </w:rPr>
        <w:t>U</w:t>
      </w:r>
      <w:r w:rsidRPr="001E170F">
        <w:rPr>
          <w:sz w:val="22"/>
          <w:szCs w:val="22"/>
          <w:lang w:eastAsia="es-ES"/>
        </w:rPr>
        <w:t>mowy</w:t>
      </w:r>
      <w:r w:rsidRPr="001E170F">
        <w:rPr>
          <w:sz w:val="22"/>
          <w:szCs w:val="22"/>
          <w:lang w:eastAsia="es-ES"/>
        </w:rPr>
        <w:br/>
        <w:t>a także do zachowania tajemnicy korespondencji.</w:t>
      </w:r>
    </w:p>
    <w:p w14:paraId="08253EB9" w14:textId="38CF6949" w:rsidR="00FD6425" w:rsidRPr="001E170F" w:rsidRDefault="00FD6425" w:rsidP="00A2082B">
      <w:pPr>
        <w:numPr>
          <w:ilvl w:val="0"/>
          <w:numId w:val="17"/>
        </w:numPr>
        <w:spacing w:after="120"/>
        <w:ind w:left="426" w:hanging="426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 xml:space="preserve">Wykonawca zobowiązuje się do niepodejmowania działań sprzecznych z interesem Zamawiającego, szczególnie takich, które mogłyby powodować powstanie konfliktu interesów. W sytuacji wystąpienia konfliktu interesów Wykonawca zobowiązany jest do niezwłocznego poinformowania </w:t>
      </w:r>
      <w:r w:rsidRPr="001E170F">
        <w:rPr>
          <w:sz w:val="22"/>
          <w:szCs w:val="22"/>
          <w:lang w:eastAsia="es-ES"/>
        </w:rPr>
        <w:br/>
        <w:t>o tym fakcie Zamawiającego.</w:t>
      </w:r>
      <w:r w:rsidR="00312CB3" w:rsidRPr="001E170F">
        <w:rPr>
          <w:sz w:val="22"/>
          <w:szCs w:val="22"/>
          <w:lang w:eastAsia="es-ES"/>
        </w:rPr>
        <w:t xml:space="preserve"> Ponadto Wykonawca zobowiązuje się wykorzystać dane i informacje pozyskane w toku realizacji </w:t>
      </w:r>
      <w:r w:rsidR="00503CC1" w:rsidRPr="001E170F">
        <w:rPr>
          <w:sz w:val="22"/>
          <w:szCs w:val="22"/>
          <w:lang w:eastAsia="es-ES"/>
        </w:rPr>
        <w:t>U</w:t>
      </w:r>
      <w:r w:rsidR="00312CB3" w:rsidRPr="001E170F">
        <w:rPr>
          <w:sz w:val="22"/>
          <w:szCs w:val="22"/>
          <w:lang w:eastAsia="es-ES"/>
        </w:rPr>
        <w:t xml:space="preserve">mowy wyłącznie w celu </w:t>
      </w:r>
      <w:r w:rsidR="00C87306" w:rsidRPr="001E170F">
        <w:rPr>
          <w:sz w:val="22"/>
          <w:szCs w:val="22"/>
          <w:lang w:eastAsia="es-ES"/>
        </w:rPr>
        <w:t xml:space="preserve">wykonania </w:t>
      </w:r>
      <w:r w:rsidR="007715CC" w:rsidRPr="001E170F">
        <w:rPr>
          <w:sz w:val="22"/>
          <w:szCs w:val="22"/>
          <w:lang w:eastAsia="es-ES"/>
        </w:rPr>
        <w:t>P</w:t>
      </w:r>
      <w:r w:rsidR="00312CB3" w:rsidRPr="001E170F">
        <w:rPr>
          <w:sz w:val="22"/>
          <w:szCs w:val="22"/>
          <w:lang w:eastAsia="es-ES"/>
        </w:rPr>
        <w:t xml:space="preserve">rzedmiotu </w:t>
      </w:r>
      <w:r w:rsidR="007715CC" w:rsidRPr="001E170F">
        <w:rPr>
          <w:sz w:val="22"/>
          <w:szCs w:val="22"/>
          <w:lang w:eastAsia="es-ES"/>
        </w:rPr>
        <w:t>u</w:t>
      </w:r>
      <w:r w:rsidR="00AB080B" w:rsidRPr="001E170F">
        <w:rPr>
          <w:sz w:val="22"/>
          <w:szCs w:val="22"/>
          <w:lang w:eastAsia="es-ES"/>
        </w:rPr>
        <w:t>mowy</w:t>
      </w:r>
      <w:r w:rsidR="00312CB3" w:rsidRPr="001E170F">
        <w:rPr>
          <w:sz w:val="22"/>
          <w:szCs w:val="22"/>
          <w:lang w:eastAsia="es-ES"/>
        </w:rPr>
        <w:t>.</w:t>
      </w:r>
    </w:p>
    <w:p w14:paraId="17E3F1C9" w14:textId="7E542307" w:rsidR="00DB5B35" w:rsidRPr="001E170F" w:rsidRDefault="00DB5B35" w:rsidP="00A2082B">
      <w:pPr>
        <w:numPr>
          <w:ilvl w:val="0"/>
          <w:numId w:val="17"/>
        </w:numPr>
        <w:spacing w:after="120"/>
        <w:ind w:left="426" w:hanging="426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 xml:space="preserve">W terminie </w:t>
      </w:r>
      <w:r w:rsidR="00261EB7" w:rsidRPr="001E170F">
        <w:rPr>
          <w:sz w:val="22"/>
          <w:szCs w:val="22"/>
          <w:lang w:eastAsia="es-ES"/>
        </w:rPr>
        <w:t>5</w:t>
      </w:r>
      <w:r w:rsidR="00273D04" w:rsidRPr="001E170F">
        <w:rPr>
          <w:sz w:val="22"/>
          <w:szCs w:val="22"/>
          <w:lang w:eastAsia="es-ES"/>
        </w:rPr>
        <w:t xml:space="preserve"> </w:t>
      </w:r>
      <w:r w:rsidRPr="001E170F">
        <w:rPr>
          <w:sz w:val="22"/>
          <w:szCs w:val="22"/>
          <w:lang w:eastAsia="es-ES"/>
        </w:rPr>
        <w:t xml:space="preserve">dni </w:t>
      </w:r>
      <w:r w:rsidR="0018624D" w:rsidRPr="001E170F">
        <w:rPr>
          <w:sz w:val="22"/>
          <w:szCs w:val="22"/>
          <w:lang w:eastAsia="es-ES"/>
        </w:rPr>
        <w:t xml:space="preserve">roboczych </w:t>
      </w:r>
      <w:r w:rsidRPr="001E170F">
        <w:rPr>
          <w:sz w:val="22"/>
          <w:szCs w:val="22"/>
          <w:lang w:eastAsia="es-ES"/>
        </w:rPr>
        <w:t xml:space="preserve">od dnia wykonania i przekazania Zamawiającemu </w:t>
      </w:r>
      <w:r w:rsidR="00304975" w:rsidRPr="001E170F">
        <w:rPr>
          <w:sz w:val="22"/>
          <w:szCs w:val="22"/>
          <w:lang w:eastAsia="es-ES"/>
        </w:rPr>
        <w:t xml:space="preserve">ostatecznej wersji </w:t>
      </w:r>
      <w:r w:rsidR="00261EB7" w:rsidRPr="001E170F">
        <w:rPr>
          <w:sz w:val="22"/>
          <w:szCs w:val="22"/>
          <w:lang w:eastAsia="es-ES"/>
        </w:rPr>
        <w:t xml:space="preserve">Raportu </w:t>
      </w:r>
      <w:r w:rsidR="00E06886" w:rsidRPr="001E170F">
        <w:rPr>
          <w:spacing w:val="-4"/>
          <w:sz w:val="22"/>
          <w:szCs w:val="22"/>
        </w:rPr>
        <w:t>końcowego</w:t>
      </w:r>
      <w:r w:rsidR="00E06886" w:rsidRPr="001E170F">
        <w:rPr>
          <w:sz w:val="22"/>
          <w:szCs w:val="22"/>
        </w:rPr>
        <w:t>, o którym mowa w</w:t>
      </w:r>
      <w:r w:rsidR="00E06886" w:rsidRPr="001E170F">
        <w:rPr>
          <w:i/>
          <w:sz w:val="22"/>
          <w:szCs w:val="22"/>
        </w:rPr>
        <w:t xml:space="preserve"> </w:t>
      </w:r>
      <w:r w:rsidR="00E06886" w:rsidRPr="001E170F">
        <w:rPr>
          <w:sz w:val="22"/>
          <w:szCs w:val="22"/>
        </w:rPr>
        <w:t xml:space="preserve">pkt </w:t>
      </w:r>
      <w:r w:rsidR="00701C2B" w:rsidRPr="001E170F">
        <w:rPr>
          <w:sz w:val="22"/>
          <w:szCs w:val="22"/>
        </w:rPr>
        <w:t>V</w:t>
      </w:r>
      <w:r w:rsidR="00E06886" w:rsidRPr="001E170F">
        <w:rPr>
          <w:spacing w:val="-4"/>
          <w:sz w:val="22"/>
          <w:szCs w:val="22"/>
        </w:rPr>
        <w:t xml:space="preserve"> </w:t>
      </w:r>
      <w:r w:rsidR="00E06886" w:rsidRPr="001E170F">
        <w:rPr>
          <w:i/>
          <w:spacing w:val="-4"/>
          <w:sz w:val="22"/>
          <w:szCs w:val="22"/>
        </w:rPr>
        <w:t xml:space="preserve">Szczegółowego </w:t>
      </w:r>
      <w:r w:rsidR="00277CCE">
        <w:rPr>
          <w:i/>
          <w:sz w:val="22"/>
          <w:szCs w:val="22"/>
        </w:rPr>
        <w:t>o</w:t>
      </w:r>
      <w:r w:rsidR="00E06886" w:rsidRPr="001E170F">
        <w:rPr>
          <w:i/>
          <w:sz w:val="22"/>
          <w:szCs w:val="22"/>
        </w:rPr>
        <w:t xml:space="preserve">pisu </w:t>
      </w:r>
      <w:r w:rsidR="00277CCE">
        <w:rPr>
          <w:i/>
          <w:sz w:val="22"/>
          <w:szCs w:val="22"/>
        </w:rPr>
        <w:t>p</w:t>
      </w:r>
      <w:r w:rsidR="00E06886" w:rsidRPr="001E170F">
        <w:rPr>
          <w:i/>
          <w:sz w:val="22"/>
          <w:szCs w:val="22"/>
        </w:rPr>
        <w:t xml:space="preserve">rzedmiotu </w:t>
      </w:r>
      <w:r w:rsidR="00277CCE">
        <w:rPr>
          <w:i/>
          <w:sz w:val="22"/>
          <w:szCs w:val="22"/>
        </w:rPr>
        <w:t>z</w:t>
      </w:r>
      <w:r w:rsidR="00E06886" w:rsidRPr="001E170F">
        <w:rPr>
          <w:i/>
          <w:sz w:val="22"/>
          <w:szCs w:val="22"/>
        </w:rPr>
        <w:t>amówienia</w:t>
      </w:r>
      <w:r w:rsidR="00E85EF5" w:rsidRPr="001E170F">
        <w:rPr>
          <w:sz w:val="22"/>
          <w:szCs w:val="22"/>
          <w:lang w:eastAsia="es-ES"/>
        </w:rPr>
        <w:t>,</w:t>
      </w:r>
      <w:r w:rsidR="004A0890" w:rsidRPr="001E170F">
        <w:rPr>
          <w:sz w:val="22"/>
          <w:szCs w:val="22"/>
          <w:lang w:eastAsia="es-ES"/>
        </w:rPr>
        <w:t xml:space="preserve"> </w:t>
      </w:r>
      <w:r w:rsidR="00E85EF5" w:rsidRPr="001E170F">
        <w:rPr>
          <w:sz w:val="22"/>
          <w:szCs w:val="22"/>
          <w:lang w:eastAsia="es-ES"/>
        </w:rPr>
        <w:t xml:space="preserve">Zamawiający sporządzi </w:t>
      </w:r>
      <w:r w:rsidRPr="001E170F">
        <w:rPr>
          <w:sz w:val="22"/>
          <w:szCs w:val="22"/>
          <w:lang w:eastAsia="es-ES"/>
        </w:rPr>
        <w:t xml:space="preserve">protokół odbioru </w:t>
      </w:r>
      <w:r w:rsidR="007715CC" w:rsidRPr="001E170F">
        <w:rPr>
          <w:sz w:val="22"/>
          <w:szCs w:val="22"/>
          <w:lang w:eastAsia="es-ES"/>
        </w:rPr>
        <w:t>P</w:t>
      </w:r>
      <w:r w:rsidR="00824BC1" w:rsidRPr="001E170F">
        <w:rPr>
          <w:sz w:val="22"/>
          <w:szCs w:val="22"/>
          <w:lang w:eastAsia="es-ES"/>
        </w:rPr>
        <w:t xml:space="preserve">rzedmiotu </w:t>
      </w:r>
      <w:r w:rsidR="007715CC" w:rsidRPr="001E170F">
        <w:rPr>
          <w:sz w:val="22"/>
          <w:szCs w:val="22"/>
          <w:lang w:eastAsia="es-ES"/>
        </w:rPr>
        <w:t>u</w:t>
      </w:r>
      <w:r w:rsidR="00AB080B" w:rsidRPr="001E170F">
        <w:rPr>
          <w:sz w:val="22"/>
          <w:szCs w:val="22"/>
          <w:lang w:eastAsia="es-ES"/>
        </w:rPr>
        <w:t>mowy</w:t>
      </w:r>
      <w:r w:rsidRPr="001E170F">
        <w:rPr>
          <w:sz w:val="22"/>
          <w:szCs w:val="22"/>
          <w:lang w:eastAsia="es-ES"/>
        </w:rPr>
        <w:t xml:space="preserve">, podpisany przez </w:t>
      </w:r>
      <w:r w:rsidR="00871F60" w:rsidRPr="001E170F">
        <w:rPr>
          <w:sz w:val="22"/>
          <w:szCs w:val="22"/>
          <w:lang w:eastAsia="es-ES"/>
        </w:rPr>
        <w:t>Zamawiającego i</w:t>
      </w:r>
      <w:r w:rsidR="00FE60ED">
        <w:rPr>
          <w:sz w:val="22"/>
          <w:szCs w:val="22"/>
          <w:lang w:eastAsia="es-ES"/>
        </w:rPr>
        <w:t> </w:t>
      </w:r>
      <w:r w:rsidRPr="001E170F">
        <w:rPr>
          <w:sz w:val="22"/>
          <w:szCs w:val="22"/>
          <w:lang w:eastAsia="es-ES"/>
        </w:rPr>
        <w:t>Wykonawcę.</w:t>
      </w:r>
    </w:p>
    <w:p w14:paraId="1EBF76CD" w14:textId="77777777" w:rsidR="00DB5B35" w:rsidRPr="001E170F" w:rsidRDefault="00DB5B35" w:rsidP="00A2082B">
      <w:pPr>
        <w:numPr>
          <w:ilvl w:val="0"/>
          <w:numId w:val="17"/>
        </w:numPr>
        <w:spacing w:after="120"/>
        <w:ind w:left="426" w:hanging="426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>Protokół odbioru, o którym mowa w ust.</w:t>
      </w:r>
      <w:r w:rsidR="00304975" w:rsidRPr="001E170F">
        <w:rPr>
          <w:sz w:val="22"/>
          <w:szCs w:val="22"/>
          <w:lang w:eastAsia="es-ES"/>
        </w:rPr>
        <w:t xml:space="preserve"> </w:t>
      </w:r>
      <w:r w:rsidR="00D62FF3" w:rsidRPr="001E170F">
        <w:rPr>
          <w:sz w:val="22"/>
          <w:szCs w:val="22"/>
          <w:lang w:eastAsia="es-ES"/>
        </w:rPr>
        <w:t>4</w:t>
      </w:r>
      <w:r w:rsidRPr="001E170F">
        <w:rPr>
          <w:sz w:val="22"/>
          <w:szCs w:val="22"/>
          <w:lang w:eastAsia="es-ES"/>
        </w:rPr>
        <w:t>, powinien zawierać w szczególności:</w:t>
      </w:r>
    </w:p>
    <w:p w14:paraId="323D5497" w14:textId="7CD0C6AA" w:rsidR="00FD6425" w:rsidRPr="001E170F" w:rsidRDefault="003D3741" w:rsidP="003D3741">
      <w:pPr>
        <w:numPr>
          <w:ilvl w:val="0"/>
          <w:numId w:val="18"/>
        </w:numPr>
        <w:spacing w:after="120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>datę i miejsce jego sporządzenia</w:t>
      </w:r>
      <w:r w:rsidR="003232EC">
        <w:rPr>
          <w:sz w:val="22"/>
          <w:szCs w:val="22"/>
          <w:lang w:eastAsia="es-ES"/>
        </w:rPr>
        <w:t>;</w:t>
      </w:r>
    </w:p>
    <w:p w14:paraId="75E2EE95" w14:textId="70626329" w:rsidR="00FD6425" w:rsidRPr="001E170F" w:rsidRDefault="00DB5B35" w:rsidP="00A2082B">
      <w:pPr>
        <w:numPr>
          <w:ilvl w:val="0"/>
          <w:numId w:val="18"/>
        </w:numPr>
        <w:spacing w:after="120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 xml:space="preserve">oświadczenie Zamawiającego o braku albo o istnieniu wad w wykonaniu </w:t>
      </w:r>
      <w:r w:rsidR="00824BC1" w:rsidRPr="001E170F">
        <w:rPr>
          <w:sz w:val="22"/>
          <w:szCs w:val="22"/>
          <w:lang w:eastAsia="es-ES"/>
        </w:rPr>
        <w:t xml:space="preserve">Przedmiotu </w:t>
      </w:r>
      <w:r w:rsidR="007715CC" w:rsidRPr="001E170F">
        <w:rPr>
          <w:sz w:val="22"/>
          <w:szCs w:val="22"/>
          <w:lang w:eastAsia="es-ES"/>
        </w:rPr>
        <w:t>u</w:t>
      </w:r>
      <w:r w:rsidR="00AB080B" w:rsidRPr="001E170F">
        <w:rPr>
          <w:sz w:val="22"/>
          <w:szCs w:val="22"/>
          <w:lang w:eastAsia="es-ES"/>
        </w:rPr>
        <w:t>mowy</w:t>
      </w:r>
      <w:r w:rsidR="003232EC">
        <w:rPr>
          <w:sz w:val="22"/>
          <w:szCs w:val="22"/>
          <w:lang w:eastAsia="es-ES"/>
        </w:rPr>
        <w:t>;</w:t>
      </w:r>
    </w:p>
    <w:p w14:paraId="1DE7C025" w14:textId="09832265" w:rsidR="00295A4A" w:rsidRPr="001E170F" w:rsidRDefault="00DB5B35" w:rsidP="00A2082B">
      <w:pPr>
        <w:numPr>
          <w:ilvl w:val="0"/>
          <w:numId w:val="18"/>
        </w:numPr>
        <w:spacing w:after="120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 xml:space="preserve">w przypadku stwierdzenia wad – </w:t>
      </w:r>
      <w:r w:rsidR="00871F60" w:rsidRPr="001E170F">
        <w:rPr>
          <w:sz w:val="22"/>
          <w:szCs w:val="22"/>
          <w:lang w:eastAsia="es-ES"/>
        </w:rPr>
        <w:t xml:space="preserve">wskazanie zakresu poprawek i uzupełnień Przedmiotu umowy przez Wykonawcę oraz warunki ich wprowadzenia, </w:t>
      </w:r>
      <w:r w:rsidRPr="001E170F">
        <w:rPr>
          <w:sz w:val="22"/>
          <w:szCs w:val="22"/>
          <w:lang w:eastAsia="es-ES"/>
        </w:rPr>
        <w:t>zobowiązanie Wykonawcy do usunięcia wad w terminie określonym przez Zamawiającego,</w:t>
      </w:r>
      <w:r w:rsidR="009A24FB" w:rsidRPr="001E170F">
        <w:rPr>
          <w:sz w:val="22"/>
          <w:szCs w:val="22"/>
          <w:lang w:eastAsia="es-ES"/>
        </w:rPr>
        <w:t xml:space="preserve"> nie dłuższym </w:t>
      </w:r>
      <w:r w:rsidR="0054517C" w:rsidRPr="001E170F">
        <w:rPr>
          <w:sz w:val="22"/>
          <w:szCs w:val="22"/>
          <w:lang w:eastAsia="es-ES"/>
        </w:rPr>
        <w:t>niż 3</w:t>
      </w:r>
      <w:r w:rsidR="009A24FB" w:rsidRPr="001E170F">
        <w:rPr>
          <w:sz w:val="22"/>
          <w:szCs w:val="22"/>
          <w:lang w:eastAsia="es-ES"/>
        </w:rPr>
        <w:t xml:space="preserve"> dni robocz</w:t>
      </w:r>
      <w:r w:rsidR="00FD441B" w:rsidRPr="001E170F">
        <w:rPr>
          <w:sz w:val="22"/>
          <w:szCs w:val="22"/>
          <w:lang w:eastAsia="es-ES"/>
        </w:rPr>
        <w:t>e</w:t>
      </w:r>
      <w:r w:rsidRPr="001E170F">
        <w:rPr>
          <w:sz w:val="22"/>
          <w:szCs w:val="22"/>
          <w:lang w:eastAsia="es-ES"/>
        </w:rPr>
        <w:t>. Stwierdzenie przez Zamawiającego usunięcia przez Wykonawcę wad będzie stanowić podstawę do sporządzenia protokołu odbioru bez zastrzeżeń</w:t>
      </w:r>
      <w:r w:rsidR="003232EC">
        <w:rPr>
          <w:sz w:val="22"/>
          <w:szCs w:val="22"/>
          <w:lang w:eastAsia="es-ES"/>
        </w:rPr>
        <w:t>;</w:t>
      </w:r>
    </w:p>
    <w:p w14:paraId="7A38C959" w14:textId="06CB31F8" w:rsidR="00DB5B35" w:rsidRPr="001E170F" w:rsidRDefault="00295A4A" w:rsidP="00295A4A">
      <w:pPr>
        <w:numPr>
          <w:ilvl w:val="0"/>
          <w:numId w:val="18"/>
        </w:numPr>
        <w:spacing w:after="120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>podpisy przedstawicieli Zamawiającego i Wykonawcy wskazanych w § 7 ust. 1</w:t>
      </w:r>
      <w:r w:rsidR="00DB5B35" w:rsidRPr="001E170F">
        <w:rPr>
          <w:sz w:val="22"/>
          <w:szCs w:val="22"/>
          <w:lang w:eastAsia="es-ES"/>
        </w:rPr>
        <w:t>.</w:t>
      </w:r>
    </w:p>
    <w:p w14:paraId="73A86C99" w14:textId="3C48B031" w:rsidR="00A46655" w:rsidRPr="001E170F" w:rsidRDefault="00A46655" w:rsidP="007900E3">
      <w:pPr>
        <w:pStyle w:val="Akapitzlist"/>
        <w:numPr>
          <w:ilvl w:val="0"/>
          <w:numId w:val="17"/>
        </w:numPr>
        <w:spacing w:after="120"/>
        <w:ind w:left="426" w:hanging="426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 xml:space="preserve">Strony uzgadniają, że w razie zawinionego uchylenia się przez Wykonawcę od podpisania protokołu odbioru w określonym </w:t>
      </w:r>
      <w:r w:rsidR="00C873A6" w:rsidRPr="001E170F">
        <w:rPr>
          <w:sz w:val="22"/>
          <w:szCs w:val="22"/>
          <w:lang w:eastAsia="es-ES"/>
        </w:rPr>
        <w:t xml:space="preserve">przez Zamawiającego terminie nie krótszym niż </w:t>
      </w:r>
      <w:r w:rsidR="00611204" w:rsidRPr="001E170F">
        <w:rPr>
          <w:sz w:val="22"/>
          <w:szCs w:val="22"/>
          <w:lang w:eastAsia="es-ES"/>
        </w:rPr>
        <w:t>3</w:t>
      </w:r>
      <w:r w:rsidR="00C873A6" w:rsidRPr="001E170F">
        <w:rPr>
          <w:sz w:val="22"/>
          <w:szCs w:val="22"/>
          <w:lang w:eastAsia="es-ES"/>
        </w:rPr>
        <w:t xml:space="preserve"> dni robocze</w:t>
      </w:r>
      <w:r w:rsidRPr="001E170F">
        <w:rPr>
          <w:sz w:val="22"/>
          <w:szCs w:val="22"/>
          <w:lang w:eastAsia="es-ES"/>
        </w:rPr>
        <w:t>, Zamawiający może uznać treść sporządzonego przez siebie projektu protokołu za zaakceptowany przez Wykonawcę.</w:t>
      </w:r>
    </w:p>
    <w:p w14:paraId="532A39F1" w14:textId="77777777" w:rsidR="00202B3D" w:rsidRPr="001E170F" w:rsidRDefault="00202B3D" w:rsidP="008E5A24">
      <w:pPr>
        <w:spacing w:after="120"/>
        <w:jc w:val="center"/>
        <w:rPr>
          <w:b/>
          <w:sz w:val="22"/>
          <w:szCs w:val="22"/>
          <w:lang w:eastAsia="es-ES"/>
        </w:rPr>
      </w:pPr>
    </w:p>
    <w:p w14:paraId="6F916592" w14:textId="77777777" w:rsidR="00F93158" w:rsidRPr="001E170F" w:rsidRDefault="00F93158" w:rsidP="008E5A24">
      <w:pPr>
        <w:spacing w:after="120"/>
        <w:jc w:val="center"/>
        <w:rPr>
          <w:b/>
          <w:sz w:val="22"/>
          <w:szCs w:val="22"/>
          <w:lang w:eastAsia="es-ES"/>
        </w:rPr>
      </w:pPr>
      <w:r w:rsidRPr="001E170F">
        <w:rPr>
          <w:b/>
          <w:sz w:val="22"/>
          <w:szCs w:val="22"/>
          <w:lang w:eastAsia="es-ES"/>
        </w:rPr>
        <w:t>§ 4</w:t>
      </w:r>
    </w:p>
    <w:p w14:paraId="37F29730" w14:textId="4B9C0B03" w:rsidR="00F7113C" w:rsidRPr="001E170F" w:rsidRDefault="00F7113C" w:rsidP="00D812AB">
      <w:pPr>
        <w:pStyle w:val="normaltableau"/>
        <w:numPr>
          <w:ilvl w:val="0"/>
          <w:numId w:val="10"/>
        </w:numPr>
        <w:spacing w:before="0"/>
        <w:rPr>
          <w:rFonts w:ascii="Times New Roman" w:hAnsi="Times New Roman"/>
          <w:lang w:val="pl-PL" w:eastAsia="pl-PL"/>
        </w:rPr>
      </w:pPr>
      <w:r w:rsidRPr="001E170F">
        <w:rPr>
          <w:rFonts w:ascii="Times New Roman" w:hAnsi="Times New Roman"/>
          <w:lang w:val="pl-PL" w:eastAsia="pl-PL"/>
        </w:rPr>
        <w:t>Strony ustalają</w:t>
      </w:r>
      <w:r w:rsidR="004429F1" w:rsidRPr="001E170F">
        <w:rPr>
          <w:rFonts w:ascii="Times New Roman" w:hAnsi="Times New Roman"/>
          <w:lang w:val="pl-PL" w:eastAsia="pl-PL"/>
        </w:rPr>
        <w:t>, że za wykonanie Przedmiotu umowy Wykonawca otrzyma</w:t>
      </w:r>
      <w:r w:rsidRPr="001E170F">
        <w:rPr>
          <w:rFonts w:ascii="Times New Roman" w:hAnsi="Times New Roman"/>
          <w:lang w:val="pl-PL" w:eastAsia="pl-PL"/>
        </w:rPr>
        <w:t xml:space="preserve"> wynagrodzenie w</w:t>
      </w:r>
      <w:r w:rsidR="00FE60ED">
        <w:rPr>
          <w:rFonts w:ascii="Times New Roman" w:hAnsi="Times New Roman"/>
          <w:lang w:val="pl-PL" w:eastAsia="pl-PL"/>
        </w:rPr>
        <w:t> </w:t>
      </w:r>
      <w:r w:rsidRPr="001E170F">
        <w:rPr>
          <w:rFonts w:ascii="Times New Roman" w:hAnsi="Times New Roman"/>
          <w:lang w:val="pl-PL" w:eastAsia="pl-PL"/>
        </w:rPr>
        <w:t xml:space="preserve">wysokości </w:t>
      </w:r>
      <w:r w:rsidR="00261EB7" w:rsidRPr="001E170F">
        <w:rPr>
          <w:rFonts w:ascii="Times New Roman" w:hAnsi="Times New Roman"/>
          <w:lang w:val="pl-PL" w:eastAsia="pl-PL"/>
        </w:rPr>
        <w:t>……………….</w:t>
      </w:r>
      <w:r w:rsidR="00106698" w:rsidRPr="001E170F">
        <w:rPr>
          <w:rFonts w:ascii="Times New Roman" w:hAnsi="Times New Roman"/>
          <w:lang w:val="pl-PL" w:eastAsia="pl-PL"/>
        </w:rPr>
        <w:t xml:space="preserve"> zł netto  </w:t>
      </w:r>
      <w:r w:rsidR="009A24FB" w:rsidRPr="001E170F">
        <w:rPr>
          <w:rFonts w:ascii="Times New Roman" w:hAnsi="Times New Roman"/>
          <w:lang w:val="pl-PL" w:eastAsia="pl-PL"/>
        </w:rPr>
        <w:t>(</w:t>
      </w:r>
      <w:r w:rsidRPr="001E170F">
        <w:rPr>
          <w:rFonts w:ascii="Times New Roman" w:hAnsi="Times New Roman"/>
          <w:lang w:val="pl-PL" w:eastAsia="pl-PL"/>
        </w:rPr>
        <w:t>słownie</w:t>
      </w:r>
      <w:r w:rsidR="009A24FB" w:rsidRPr="001E170F">
        <w:rPr>
          <w:rFonts w:ascii="Times New Roman" w:hAnsi="Times New Roman"/>
          <w:lang w:val="pl-PL" w:eastAsia="pl-PL"/>
        </w:rPr>
        <w:t>:</w:t>
      </w:r>
      <w:r w:rsidRPr="001E170F">
        <w:rPr>
          <w:rFonts w:ascii="Times New Roman" w:hAnsi="Times New Roman"/>
          <w:lang w:val="pl-PL" w:eastAsia="pl-PL"/>
        </w:rPr>
        <w:t xml:space="preserve"> </w:t>
      </w:r>
      <w:r w:rsidR="00261EB7" w:rsidRPr="001E170F">
        <w:rPr>
          <w:rFonts w:ascii="Times New Roman" w:hAnsi="Times New Roman"/>
          <w:lang w:val="pl-PL" w:eastAsia="pl-PL"/>
        </w:rPr>
        <w:t>…………………</w:t>
      </w:r>
      <w:r w:rsidR="00404E76" w:rsidRPr="001E170F">
        <w:rPr>
          <w:rFonts w:ascii="Times New Roman" w:hAnsi="Times New Roman"/>
          <w:lang w:val="pl-PL" w:eastAsia="pl-PL"/>
        </w:rPr>
        <w:t xml:space="preserve"> złotych netto</w:t>
      </w:r>
      <w:r w:rsidR="009A24FB" w:rsidRPr="001E170F">
        <w:rPr>
          <w:rFonts w:ascii="Times New Roman" w:hAnsi="Times New Roman"/>
          <w:lang w:val="pl-PL" w:eastAsia="pl-PL"/>
        </w:rPr>
        <w:t>), tj.</w:t>
      </w:r>
      <w:r w:rsidR="00D812AB" w:rsidRPr="001E170F">
        <w:rPr>
          <w:rFonts w:ascii="Times New Roman" w:hAnsi="Times New Roman"/>
          <w:lang w:val="pl-PL" w:eastAsia="pl-PL"/>
        </w:rPr>
        <w:t xml:space="preserve"> łącznie z podatkiem od towarów </w:t>
      </w:r>
      <w:r w:rsidR="009A24FB" w:rsidRPr="001E170F">
        <w:rPr>
          <w:rFonts w:ascii="Times New Roman" w:hAnsi="Times New Roman"/>
          <w:lang w:val="pl-PL" w:eastAsia="pl-PL"/>
        </w:rPr>
        <w:t>i usług w kwocie</w:t>
      </w:r>
      <w:r w:rsidR="00DE342F" w:rsidRPr="001E170F">
        <w:rPr>
          <w:rFonts w:ascii="Times New Roman" w:hAnsi="Times New Roman"/>
          <w:lang w:val="pl-PL" w:eastAsia="pl-PL"/>
        </w:rPr>
        <w:t xml:space="preserve"> </w:t>
      </w:r>
      <w:r w:rsidR="00261EB7" w:rsidRPr="001E170F">
        <w:rPr>
          <w:rFonts w:ascii="Times New Roman" w:hAnsi="Times New Roman"/>
          <w:lang w:val="pl-PL" w:eastAsia="pl-PL"/>
        </w:rPr>
        <w:t>………………….</w:t>
      </w:r>
      <w:r w:rsidRPr="001E170F">
        <w:rPr>
          <w:rFonts w:ascii="Times New Roman" w:hAnsi="Times New Roman"/>
          <w:lang w:val="pl-PL" w:eastAsia="pl-PL"/>
        </w:rPr>
        <w:t xml:space="preserve"> </w:t>
      </w:r>
      <w:r w:rsidRPr="001E170F">
        <w:rPr>
          <w:rFonts w:ascii="Times New Roman" w:hAnsi="Times New Roman"/>
          <w:lang w:val="pl-PL"/>
        </w:rPr>
        <w:t>zł</w:t>
      </w:r>
      <w:r w:rsidR="00DE342F" w:rsidRPr="001E170F">
        <w:rPr>
          <w:rFonts w:ascii="Times New Roman" w:hAnsi="Times New Roman"/>
          <w:lang w:val="pl-PL" w:eastAsia="pl-PL"/>
        </w:rPr>
        <w:t xml:space="preserve"> brutto </w:t>
      </w:r>
      <w:r w:rsidR="009A24FB" w:rsidRPr="001E170F">
        <w:rPr>
          <w:rFonts w:ascii="Times New Roman" w:hAnsi="Times New Roman"/>
          <w:lang w:val="pl-PL" w:eastAsia="pl-PL"/>
        </w:rPr>
        <w:t>(</w:t>
      </w:r>
      <w:r w:rsidR="00DE342F" w:rsidRPr="001E170F">
        <w:rPr>
          <w:rFonts w:ascii="Times New Roman" w:hAnsi="Times New Roman"/>
          <w:lang w:val="pl-PL" w:eastAsia="pl-PL"/>
        </w:rPr>
        <w:t xml:space="preserve">słownie: </w:t>
      </w:r>
      <w:r w:rsidR="00261EB7" w:rsidRPr="001E170F">
        <w:rPr>
          <w:rFonts w:ascii="Times New Roman" w:hAnsi="Times New Roman"/>
          <w:lang w:val="pl-PL" w:eastAsia="pl-PL"/>
        </w:rPr>
        <w:t>………………………..</w:t>
      </w:r>
      <w:r w:rsidR="00936676" w:rsidRPr="001E170F">
        <w:rPr>
          <w:rFonts w:ascii="Times New Roman" w:hAnsi="Times New Roman"/>
          <w:lang w:val="pl-PL" w:eastAsia="pl-PL"/>
        </w:rPr>
        <w:t xml:space="preserve"> złotych</w:t>
      </w:r>
      <w:r w:rsidR="00404E76" w:rsidRPr="001E170F">
        <w:rPr>
          <w:rFonts w:ascii="Times New Roman" w:hAnsi="Times New Roman"/>
          <w:lang w:val="pl-PL" w:eastAsia="pl-PL"/>
        </w:rPr>
        <w:t xml:space="preserve"> brutto</w:t>
      </w:r>
      <w:r w:rsidRPr="001E170F">
        <w:rPr>
          <w:rFonts w:ascii="Times New Roman" w:hAnsi="Times New Roman"/>
          <w:lang w:val="pl-PL" w:eastAsia="pl-PL"/>
        </w:rPr>
        <w:t>)</w:t>
      </w:r>
      <w:r w:rsidR="00DE342F" w:rsidRPr="001E170F">
        <w:rPr>
          <w:rFonts w:ascii="Times New Roman" w:hAnsi="Times New Roman"/>
          <w:lang w:val="pl-PL" w:eastAsia="pl-PL"/>
        </w:rPr>
        <w:t>.</w:t>
      </w:r>
    </w:p>
    <w:p w14:paraId="253C7E43" w14:textId="4A40E741" w:rsidR="00F62EC0" w:rsidRPr="001E170F" w:rsidRDefault="00F7113C" w:rsidP="0079072A">
      <w:pPr>
        <w:pStyle w:val="normaltableau"/>
        <w:numPr>
          <w:ilvl w:val="0"/>
          <w:numId w:val="10"/>
        </w:numPr>
        <w:spacing w:before="0"/>
        <w:rPr>
          <w:rFonts w:ascii="Times New Roman" w:hAnsi="Times New Roman"/>
          <w:lang w:val="pl-PL" w:eastAsia="pl-PL"/>
        </w:rPr>
      </w:pPr>
      <w:r w:rsidRPr="001E170F">
        <w:rPr>
          <w:rFonts w:ascii="Times New Roman" w:hAnsi="Times New Roman"/>
          <w:lang w:val="pl-PL" w:eastAsia="pl-PL"/>
        </w:rPr>
        <w:t xml:space="preserve">Wynagrodzenie, o którym mowa w ust. 1, zaspokaja wszelkie roszczenia Wykonawcy </w:t>
      </w:r>
      <w:r w:rsidRPr="001E170F">
        <w:rPr>
          <w:rFonts w:ascii="Times New Roman" w:hAnsi="Times New Roman"/>
          <w:lang w:val="pl-PL" w:eastAsia="pl-PL"/>
        </w:rPr>
        <w:br/>
        <w:t>z tytułu wykonania Umowy</w:t>
      </w:r>
      <w:r w:rsidR="00D4385F" w:rsidRPr="001E170F">
        <w:rPr>
          <w:rFonts w:ascii="Times New Roman" w:hAnsi="Times New Roman"/>
          <w:lang w:val="pl-PL" w:eastAsia="pl-PL"/>
        </w:rPr>
        <w:t xml:space="preserve">, </w:t>
      </w:r>
      <w:r w:rsidR="00243473" w:rsidRPr="001E170F">
        <w:rPr>
          <w:rFonts w:ascii="Times New Roman" w:hAnsi="Times New Roman"/>
          <w:lang w:val="pl-PL" w:eastAsia="pl-PL"/>
        </w:rPr>
        <w:t>w tym z tytułu przeniesienia autorskich praw majątkowych, o których mowa w § 5</w:t>
      </w:r>
      <w:r w:rsidRPr="001E170F">
        <w:rPr>
          <w:rFonts w:ascii="Times New Roman" w:hAnsi="Times New Roman"/>
          <w:lang w:val="pl-PL" w:eastAsia="pl-PL"/>
        </w:rPr>
        <w:t>.</w:t>
      </w:r>
      <w:r w:rsidR="00FE60ED">
        <w:rPr>
          <w:rFonts w:ascii="Times New Roman" w:hAnsi="Times New Roman"/>
          <w:lang w:val="pl-PL" w:eastAsia="pl-PL"/>
        </w:rPr>
        <w:t xml:space="preserve"> </w:t>
      </w:r>
      <w:r w:rsidR="00F62EC0" w:rsidRPr="001E170F">
        <w:rPr>
          <w:rFonts w:ascii="Times New Roman" w:hAnsi="Times New Roman"/>
          <w:lang w:val="pl-PL"/>
        </w:rPr>
        <w:t>W ramach wynagrodzenia, o którym mowa w ust.1, Wykonawca dokona wszelkich poprawek i uzupełnień w wykonaniu Przedmiotu umowy.</w:t>
      </w:r>
    </w:p>
    <w:p w14:paraId="631977FB" w14:textId="2E8C1FA9" w:rsidR="0095196F" w:rsidRPr="001E170F" w:rsidRDefault="00F7113C" w:rsidP="00A2082B">
      <w:pPr>
        <w:pStyle w:val="normaltableau"/>
        <w:numPr>
          <w:ilvl w:val="0"/>
          <w:numId w:val="10"/>
        </w:numPr>
        <w:spacing w:before="0"/>
        <w:rPr>
          <w:rFonts w:ascii="Times New Roman" w:hAnsi="Times New Roman"/>
          <w:lang w:val="pl-PL" w:eastAsia="pl-PL"/>
        </w:rPr>
      </w:pPr>
      <w:r w:rsidRPr="001E170F">
        <w:rPr>
          <w:rFonts w:ascii="Times New Roman" w:hAnsi="Times New Roman"/>
          <w:lang w:val="pl-PL" w:eastAsia="pl-PL"/>
        </w:rPr>
        <w:lastRenderedPageBreak/>
        <w:t>Zapłata wynagrodzenia, o którym mowa w ust.</w:t>
      </w:r>
      <w:r w:rsidR="000630EB" w:rsidRPr="001E170F">
        <w:rPr>
          <w:rFonts w:ascii="Times New Roman" w:hAnsi="Times New Roman"/>
          <w:lang w:val="pl-PL" w:eastAsia="pl-PL"/>
        </w:rPr>
        <w:t xml:space="preserve"> </w:t>
      </w:r>
      <w:r w:rsidRPr="001E170F">
        <w:rPr>
          <w:rFonts w:ascii="Times New Roman" w:hAnsi="Times New Roman"/>
          <w:lang w:val="pl-PL" w:eastAsia="pl-PL"/>
        </w:rPr>
        <w:t xml:space="preserve">1, nastąpi przelewem na rachunek bankowy </w:t>
      </w:r>
      <w:r w:rsidR="00261EB7" w:rsidRPr="001E170F">
        <w:rPr>
          <w:rFonts w:ascii="Times New Roman" w:hAnsi="Times New Roman"/>
          <w:lang w:val="pl-PL" w:eastAsia="pl-PL"/>
        </w:rPr>
        <w:t>………………………………………………..</w:t>
      </w:r>
      <w:r w:rsidR="008E7BDF" w:rsidRPr="001E170F">
        <w:rPr>
          <w:lang w:val="pl-PL"/>
        </w:rPr>
        <w:t xml:space="preserve"> </w:t>
      </w:r>
      <w:r w:rsidRPr="001E170F">
        <w:rPr>
          <w:rFonts w:ascii="Times New Roman" w:hAnsi="Times New Roman"/>
          <w:lang w:val="pl-PL" w:eastAsia="pl-PL"/>
        </w:rPr>
        <w:t>wskazany przez Wykonawcę na fakturze VAT</w:t>
      </w:r>
      <w:r w:rsidR="0095196F" w:rsidRPr="001E170F">
        <w:rPr>
          <w:rFonts w:ascii="Times New Roman" w:hAnsi="Times New Roman"/>
          <w:lang w:val="pl-PL" w:eastAsia="pl-PL"/>
        </w:rPr>
        <w:t>,</w:t>
      </w:r>
      <w:r w:rsidRPr="001E170F">
        <w:rPr>
          <w:rFonts w:ascii="Times New Roman" w:hAnsi="Times New Roman"/>
          <w:lang w:val="pl-PL" w:eastAsia="pl-PL"/>
        </w:rPr>
        <w:t xml:space="preserve"> w</w:t>
      </w:r>
      <w:r w:rsidR="00FE60ED">
        <w:rPr>
          <w:rFonts w:ascii="Times New Roman" w:hAnsi="Times New Roman"/>
          <w:lang w:val="pl-PL" w:eastAsia="pl-PL"/>
        </w:rPr>
        <w:t> </w:t>
      </w:r>
      <w:r w:rsidRPr="001E170F">
        <w:rPr>
          <w:rFonts w:ascii="Times New Roman" w:hAnsi="Times New Roman"/>
          <w:lang w:val="pl-PL" w:eastAsia="pl-PL"/>
        </w:rPr>
        <w:t>terminie 14 dni kalendarzowych od dnia otrzymania przez Zamawiającego</w:t>
      </w:r>
      <w:r w:rsidRPr="001E170F">
        <w:rPr>
          <w:rFonts w:ascii="Times New Roman" w:hAnsi="Times New Roman"/>
          <w:lang w:val="pl-PL"/>
        </w:rPr>
        <w:t xml:space="preserve"> </w:t>
      </w:r>
      <w:r w:rsidRPr="001E170F">
        <w:rPr>
          <w:rFonts w:ascii="Times New Roman" w:hAnsi="Times New Roman"/>
          <w:lang w:val="pl-PL" w:eastAsia="pl-PL"/>
        </w:rPr>
        <w:t>prawidłowo wystawionej faktury VAT</w:t>
      </w:r>
      <w:r w:rsidR="0095196F" w:rsidRPr="001E170F">
        <w:rPr>
          <w:rFonts w:ascii="Times New Roman" w:hAnsi="Times New Roman"/>
          <w:lang w:val="pl-PL" w:eastAsia="pl-PL"/>
        </w:rPr>
        <w:t>, z zastosowaniem mechanizmu podzielonej płatności (MPP). Rachunek bankowy Wykonawcy powinien być ujawniony w wykazie prowadzonym na podstawie art. 96b ust. 1 ustawy z</w:t>
      </w:r>
      <w:r w:rsidR="00FE60ED">
        <w:rPr>
          <w:rFonts w:ascii="Times New Roman" w:hAnsi="Times New Roman"/>
          <w:lang w:val="pl-PL" w:eastAsia="pl-PL"/>
        </w:rPr>
        <w:t> </w:t>
      </w:r>
      <w:r w:rsidR="0095196F" w:rsidRPr="001E170F">
        <w:rPr>
          <w:rFonts w:ascii="Times New Roman" w:hAnsi="Times New Roman"/>
          <w:lang w:val="pl-PL" w:eastAsia="pl-PL"/>
        </w:rPr>
        <w:t>dnia 11 marca 2004 r. o podatku od towarów i usług (tzw. „biała lista”) prowadzonym przez Szefa Krajowej Administracji Skarbowej</w:t>
      </w:r>
      <w:r w:rsidRPr="001E170F">
        <w:rPr>
          <w:rFonts w:ascii="Times New Roman" w:hAnsi="Times New Roman"/>
          <w:lang w:val="pl-PL" w:eastAsia="pl-PL"/>
        </w:rPr>
        <w:t xml:space="preserve">. </w:t>
      </w:r>
    </w:p>
    <w:p w14:paraId="37F19F0C" w14:textId="77777777" w:rsidR="0095196F" w:rsidRPr="001E170F" w:rsidRDefault="00F7113C" w:rsidP="00A2082B">
      <w:pPr>
        <w:pStyle w:val="normaltableau"/>
        <w:numPr>
          <w:ilvl w:val="0"/>
          <w:numId w:val="10"/>
        </w:numPr>
        <w:spacing w:before="0"/>
        <w:rPr>
          <w:rFonts w:ascii="Times New Roman" w:hAnsi="Times New Roman"/>
          <w:lang w:val="pl-PL" w:eastAsia="pl-PL"/>
        </w:rPr>
      </w:pPr>
      <w:r w:rsidRPr="001E170F">
        <w:rPr>
          <w:rFonts w:ascii="Times New Roman" w:hAnsi="Times New Roman"/>
          <w:lang w:val="pl-PL" w:eastAsia="pl-PL"/>
        </w:rPr>
        <w:t xml:space="preserve">Podstawą wystawienia faktury jest podpisanie przez Zamawiającego protokołu odbioru, o którym mowa w </w:t>
      </w:r>
      <w:r w:rsidRPr="001E170F">
        <w:rPr>
          <w:rFonts w:ascii="Times New Roman" w:hAnsi="Times New Roman"/>
          <w:lang w:val="pl-PL"/>
        </w:rPr>
        <w:t xml:space="preserve">§ </w:t>
      </w:r>
      <w:r w:rsidR="005600DC" w:rsidRPr="001E170F">
        <w:rPr>
          <w:rFonts w:ascii="Times New Roman" w:hAnsi="Times New Roman"/>
          <w:lang w:val="pl-PL"/>
        </w:rPr>
        <w:t>3</w:t>
      </w:r>
      <w:r w:rsidRPr="001E170F">
        <w:rPr>
          <w:rFonts w:ascii="Times New Roman" w:hAnsi="Times New Roman"/>
          <w:lang w:val="pl-PL"/>
        </w:rPr>
        <w:t xml:space="preserve"> ust.</w:t>
      </w:r>
      <w:r w:rsidR="009A24FB" w:rsidRPr="001E170F">
        <w:rPr>
          <w:rFonts w:ascii="Times New Roman" w:hAnsi="Times New Roman"/>
          <w:lang w:val="pl-PL"/>
        </w:rPr>
        <w:t xml:space="preserve"> </w:t>
      </w:r>
      <w:r w:rsidR="005600DC" w:rsidRPr="001E170F">
        <w:rPr>
          <w:rFonts w:ascii="Times New Roman" w:hAnsi="Times New Roman"/>
          <w:lang w:val="pl-PL"/>
        </w:rPr>
        <w:t>4</w:t>
      </w:r>
      <w:r w:rsidRPr="001E170F">
        <w:rPr>
          <w:rFonts w:ascii="Times New Roman" w:hAnsi="Times New Roman"/>
          <w:lang w:val="pl-PL"/>
        </w:rPr>
        <w:t xml:space="preserve">, bez zastrzeżeń. </w:t>
      </w:r>
    </w:p>
    <w:p w14:paraId="507347D1" w14:textId="1E709C17" w:rsidR="0095196F" w:rsidRPr="001E170F" w:rsidRDefault="0095196F" w:rsidP="00A2082B">
      <w:pPr>
        <w:pStyle w:val="normaltableau"/>
        <w:numPr>
          <w:ilvl w:val="0"/>
          <w:numId w:val="10"/>
        </w:numPr>
        <w:spacing w:before="0"/>
        <w:rPr>
          <w:rFonts w:ascii="Times New Roman" w:hAnsi="Times New Roman"/>
          <w:lang w:val="pl-PL" w:eastAsia="pl-PL"/>
        </w:rPr>
      </w:pPr>
      <w:r w:rsidRPr="001E170F">
        <w:rPr>
          <w:rFonts w:ascii="Times New Roman" w:hAnsi="Times New Roman"/>
          <w:lang w:val="pl-PL" w:eastAsia="pl-PL"/>
        </w:rPr>
        <w:t>Wykonawca będzie wystawiał faktury w</w:t>
      </w:r>
      <w:r w:rsidR="00253105" w:rsidRPr="001E170F">
        <w:rPr>
          <w:rFonts w:ascii="Times New Roman" w:hAnsi="Times New Roman"/>
          <w:lang w:val="pl-PL" w:eastAsia="pl-PL"/>
        </w:rPr>
        <w:t xml:space="preserve"> Krajowym Systemie </w:t>
      </w:r>
      <w:proofErr w:type="spellStart"/>
      <w:r w:rsidR="00253105" w:rsidRPr="001E170F">
        <w:rPr>
          <w:rFonts w:ascii="Times New Roman" w:hAnsi="Times New Roman"/>
          <w:lang w:val="pl-PL" w:eastAsia="pl-PL"/>
        </w:rPr>
        <w:t>eFaktur</w:t>
      </w:r>
      <w:proofErr w:type="spellEnd"/>
      <w:r w:rsidR="00253105" w:rsidRPr="001E170F">
        <w:rPr>
          <w:rFonts w:ascii="Times New Roman" w:hAnsi="Times New Roman"/>
          <w:lang w:val="pl-PL" w:eastAsia="pl-PL"/>
        </w:rPr>
        <w:t xml:space="preserve"> (</w:t>
      </w:r>
      <w:proofErr w:type="spellStart"/>
      <w:r w:rsidR="00253105" w:rsidRPr="001E170F">
        <w:rPr>
          <w:rFonts w:ascii="Times New Roman" w:hAnsi="Times New Roman"/>
          <w:lang w:val="pl-PL" w:eastAsia="pl-PL"/>
        </w:rPr>
        <w:t>KSeF</w:t>
      </w:r>
      <w:proofErr w:type="spellEnd"/>
      <w:r w:rsidR="00253105" w:rsidRPr="001E170F">
        <w:rPr>
          <w:rFonts w:ascii="Times New Roman" w:hAnsi="Times New Roman"/>
          <w:lang w:val="pl-PL" w:eastAsia="pl-PL"/>
        </w:rPr>
        <w:t>)</w:t>
      </w:r>
      <w:r w:rsidRPr="001E170F">
        <w:rPr>
          <w:rFonts w:ascii="Times New Roman" w:hAnsi="Times New Roman"/>
          <w:lang w:val="pl-PL" w:eastAsia="pl-PL"/>
        </w:rPr>
        <w:t xml:space="preserve"> zgodnie z</w:t>
      </w:r>
      <w:r w:rsidR="00FE60ED">
        <w:rPr>
          <w:rFonts w:ascii="Times New Roman" w:hAnsi="Times New Roman"/>
          <w:lang w:val="pl-PL" w:eastAsia="pl-PL"/>
        </w:rPr>
        <w:t> </w:t>
      </w:r>
      <w:r w:rsidRPr="001E170F">
        <w:rPr>
          <w:rFonts w:ascii="Times New Roman" w:hAnsi="Times New Roman"/>
          <w:lang w:val="pl-PL" w:eastAsia="pl-PL"/>
        </w:rPr>
        <w:t xml:space="preserve">obowiązującymi przepisami prawa. Wykonawca wystawiać będzie fakturę ustrukturyzowaną. Przez datę doręczenia faktury należy rozumieć prawidłowe wprowadzenie do </w:t>
      </w:r>
      <w:proofErr w:type="spellStart"/>
      <w:r w:rsidRPr="001E170F">
        <w:rPr>
          <w:rFonts w:ascii="Times New Roman" w:hAnsi="Times New Roman"/>
          <w:lang w:val="pl-PL" w:eastAsia="pl-PL"/>
        </w:rPr>
        <w:t>KSeF</w:t>
      </w:r>
      <w:proofErr w:type="spellEnd"/>
      <w:r w:rsidRPr="001E170F">
        <w:rPr>
          <w:rFonts w:ascii="Times New Roman" w:hAnsi="Times New Roman"/>
          <w:lang w:val="pl-PL" w:eastAsia="pl-PL"/>
        </w:rPr>
        <w:t xml:space="preserve"> i udostępnienie Ministerstwu Infrastruktury ustrukturyzowanego dokumentu faktury z nadanym unikalnym numerem,</w:t>
      </w:r>
      <w:r w:rsidR="00FE60ED">
        <w:rPr>
          <w:rFonts w:ascii="Times New Roman" w:hAnsi="Times New Roman"/>
          <w:lang w:val="pl-PL" w:eastAsia="pl-PL"/>
        </w:rPr>
        <w:t xml:space="preserve"> </w:t>
      </w:r>
      <w:r w:rsidRPr="001E170F">
        <w:rPr>
          <w:rFonts w:ascii="Times New Roman" w:hAnsi="Times New Roman"/>
          <w:lang w:val="pl-PL" w:eastAsia="pl-PL"/>
        </w:rPr>
        <w:t>w sposób umożliwiający zapoznanie się z fakturą. Obowiązek ten dotyczy również faktur korygujących.</w:t>
      </w:r>
    </w:p>
    <w:p w14:paraId="6E4F56BF" w14:textId="0FF8E371" w:rsidR="0095196F" w:rsidRPr="001E170F" w:rsidRDefault="0095196F" w:rsidP="00A2082B">
      <w:pPr>
        <w:pStyle w:val="normaltableau"/>
        <w:numPr>
          <w:ilvl w:val="0"/>
          <w:numId w:val="10"/>
        </w:numPr>
        <w:spacing w:before="0"/>
        <w:rPr>
          <w:rFonts w:ascii="Times New Roman" w:hAnsi="Times New Roman"/>
          <w:lang w:val="pl-PL" w:eastAsia="pl-PL"/>
        </w:rPr>
      </w:pPr>
      <w:r w:rsidRPr="001E170F">
        <w:rPr>
          <w:rFonts w:ascii="Times New Roman" w:hAnsi="Times New Roman"/>
          <w:lang w:val="pl-PL" w:eastAsia="pl-PL"/>
        </w:rPr>
        <w:t xml:space="preserve">W sytuacji czasowej niedostępności </w:t>
      </w:r>
      <w:proofErr w:type="spellStart"/>
      <w:r w:rsidRPr="001E170F">
        <w:rPr>
          <w:rFonts w:ascii="Times New Roman" w:hAnsi="Times New Roman"/>
          <w:lang w:val="pl-PL" w:eastAsia="pl-PL"/>
        </w:rPr>
        <w:t>KSeF</w:t>
      </w:r>
      <w:proofErr w:type="spellEnd"/>
      <w:r w:rsidRPr="001E170F">
        <w:rPr>
          <w:rFonts w:ascii="Times New Roman" w:hAnsi="Times New Roman"/>
          <w:lang w:val="pl-PL" w:eastAsia="pl-PL"/>
        </w:rPr>
        <w:t xml:space="preserve"> Wykonawca zobowiązany jest do wystawienia faktury zgodnie z procedurą awaryjną, określoną w obowiązujących przepisach prawa. Po przywróceniu funkcjonalności systemu faktura musi zostać udostępniona Zamawiającemu za pośrednictwem </w:t>
      </w:r>
      <w:proofErr w:type="spellStart"/>
      <w:r w:rsidRPr="001E170F">
        <w:rPr>
          <w:rFonts w:ascii="Times New Roman" w:hAnsi="Times New Roman"/>
          <w:lang w:val="pl-PL" w:eastAsia="pl-PL"/>
        </w:rPr>
        <w:t>KSeF</w:t>
      </w:r>
      <w:proofErr w:type="spellEnd"/>
      <w:r w:rsidRPr="001E170F">
        <w:rPr>
          <w:rFonts w:ascii="Times New Roman" w:hAnsi="Times New Roman"/>
          <w:lang w:val="pl-PL" w:eastAsia="pl-PL"/>
        </w:rPr>
        <w:t>.</w:t>
      </w:r>
    </w:p>
    <w:p w14:paraId="6D7B41DD" w14:textId="1FAFDF89" w:rsidR="00310790" w:rsidRPr="001E170F" w:rsidRDefault="00F7113C" w:rsidP="001E170F">
      <w:pPr>
        <w:pStyle w:val="normaltableau"/>
        <w:numPr>
          <w:ilvl w:val="0"/>
          <w:numId w:val="10"/>
        </w:numPr>
        <w:spacing w:before="0"/>
        <w:rPr>
          <w:rFonts w:ascii="Times New Roman" w:hAnsi="Times New Roman"/>
          <w:lang w:val="pl-PL" w:eastAsia="pl-PL"/>
        </w:rPr>
      </w:pPr>
      <w:r w:rsidRPr="001E170F">
        <w:rPr>
          <w:rFonts w:ascii="Times New Roman" w:hAnsi="Times New Roman"/>
          <w:lang w:val="pl-PL"/>
        </w:rPr>
        <w:t xml:space="preserve">Jako dzień zapłaty </w:t>
      </w:r>
      <w:r w:rsidR="0095196F" w:rsidRPr="001E170F">
        <w:rPr>
          <w:rFonts w:ascii="Times New Roman" w:hAnsi="Times New Roman"/>
          <w:lang w:val="pl-PL"/>
        </w:rPr>
        <w:t xml:space="preserve">wynagrodzenia, o którym mowa w ust. 1, </w:t>
      </w:r>
      <w:r w:rsidRPr="001E170F">
        <w:rPr>
          <w:rFonts w:ascii="Times New Roman" w:hAnsi="Times New Roman"/>
          <w:lang w:val="pl-PL"/>
        </w:rPr>
        <w:t>Strony ustalają dzień</w:t>
      </w:r>
      <w:r w:rsidR="0095196F" w:rsidRPr="001E170F">
        <w:rPr>
          <w:rFonts w:ascii="Times New Roman" w:hAnsi="Times New Roman"/>
          <w:lang w:val="pl-PL"/>
        </w:rPr>
        <w:t xml:space="preserve"> wydania dyspozycji przelewu z rachunku bankowego Zamawiającego</w:t>
      </w:r>
      <w:r w:rsidR="00261EB7" w:rsidRPr="001E170F">
        <w:rPr>
          <w:rFonts w:ascii="Times New Roman" w:hAnsi="Times New Roman"/>
          <w:lang w:val="pl-PL"/>
        </w:rPr>
        <w:t>.</w:t>
      </w:r>
      <w:r w:rsidR="00261EB7" w:rsidRPr="001E170F">
        <w:rPr>
          <w:rStyle w:val="Odwoaniedokomentarza"/>
          <w:rFonts w:ascii="Times New Roman" w:hAnsi="Times New Roman"/>
          <w:lang w:val="pl-PL" w:eastAsia="pl-PL"/>
        </w:rPr>
        <w:t xml:space="preserve"> </w:t>
      </w:r>
    </w:p>
    <w:p w14:paraId="358DF8FF" w14:textId="77777777" w:rsidR="00273D04" w:rsidRPr="001E170F" w:rsidRDefault="00273D04" w:rsidP="007900E3">
      <w:pPr>
        <w:pStyle w:val="normaltableau"/>
        <w:spacing w:before="0"/>
        <w:ind w:left="360"/>
        <w:rPr>
          <w:rFonts w:ascii="Times New Roman" w:hAnsi="Times New Roman"/>
          <w:lang w:val="pl-PL"/>
        </w:rPr>
      </w:pPr>
    </w:p>
    <w:p w14:paraId="22962A20" w14:textId="77777777" w:rsidR="00F93158" w:rsidRPr="001E170F" w:rsidRDefault="00F93158" w:rsidP="008E5A24">
      <w:pPr>
        <w:spacing w:after="120"/>
        <w:jc w:val="center"/>
        <w:rPr>
          <w:b/>
          <w:sz w:val="22"/>
          <w:szCs w:val="22"/>
          <w:lang w:eastAsia="es-ES"/>
        </w:rPr>
      </w:pPr>
      <w:r w:rsidRPr="001E170F">
        <w:rPr>
          <w:b/>
          <w:sz w:val="22"/>
          <w:szCs w:val="22"/>
          <w:lang w:eastAsia="es-ES"/>
        </w:rPr>
        <w:t>§ 5</w:t>
      </w:r>
    </w:p>
    <w:p w14:paraId="75DADF25" w14:textId="080B35A0" w:rsidR="00FD6425" w:rsidRPr="001E170F" w:rsidRDefault="00FD6425" w:rsidP="00A2082B">
      <w:pPr>
        <w:numPr>
          <w:ilvl w:val="0"/>
          <w:numId w:val="7"/>
        </w:numPr>
        <w:spacing w:after="120"/>
        <w:ind w:left="357" w:hanging="357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W ramach wynagrodzenia, o którym mowa w § 4 ust.1, Wykonawca przenosi na Zamawiającego autorskie prawa majątkowe do </w:t>
      </w:r>
      <w:r w:rsidR="00936DD7" w:rsidRPr="001E170F">
        <w:rPr>
          <w:sz w:val="22"/>
          <w:szCs w:val="22"/>
        </w:rPr>
        <w:t>utworów</w:t>
      </w:r>
      <w:r w:rsidR="00811682" w:rsidRPr="001E170F">
        <w:rPr>
          <w:sz w:val="22"/>
          <w:szCs w:val="22"/>
        </w:rPr>
        <w:t xml:space="preserve"> </w:t>
      </w:r>
      <w:r w:rsidR="00FA3B4A" w:rsidRPr="001E170F">
        <w:rPr>
          <w:sz w:val="22"/>
          <w:szCs w:val="22"/>
        </w:rPr>
        <w:t>w rozumieniu ustawy z dnia 4 lutego 1994 r. o prawie autorskim i prawach pokrewnych (Dz. U. z 2025 r. poz. 24), które powstaną w ramach wykonywania Przedmiotu umowy</w:t>
      </w:r>
      <w:r w:rsidR="003232EC">
        <w:rPr>
          <w:sz w:val="22"/>
          <w:szCs w:val="22"/>
        </w:rPr>
        <w:t xml:space="preserve"> oraz</w:t>
      </w:r>
      <w:r w:rsidR="002E6A6B" w:rsidRPr="001E170F">
        <w:rPr>
          <w:sz w:val="22"/>
          <w:szCs w:val="22"/>
        </w:rPr>
        <w:t xml:space="preserve"> prawo do wykonania opracowań utworów</w:t>
      </w:r>
      <w:r w:rsidR="00DF37BB" w:rsidRPr="001E170F">
        <w:rPr>
          <w:sz w:val="22"/>
          <w:szCs w:val="22"/>
        </w:rPr>
        <w:t xml:space="preserve"> </w:t>
      </w:r>
      <w:r w:rsidR="003232EC">
        <w:rPr>
          <w:sz w:val="22"/>
          <w:szCs w:val="22"/>
        </w:rPr>
        <w:t>i</w:t>
      </w:r>
      <w:r w:rsidR="003232EC" w:rsidRPr="001E170F">
        <w:rPr>
          <w:sz w:val="22"/>
          <w:szCs w:val="22"/>
        </w:rPr>
        <w:t xml:space="preserve"> </w:t>
      </w:r>
      <w:r w:rsidRPr="001E170F">
        <w:rPr>
          <w:sz w:val="22"/>
          <w:szCs w:val="22"/>
        </w:rPr>
        <w:t>prawo zezwalania na wykonanie autorskiego prawa zależnego</w:t>
      </w:r>
      <w:r w:rsidR="00F93158" w:rsidRPr="001E170F">
        <w:rPr>
          <w:sz w:val="22"/>
          <w:szCs w:val="22"/>
          <w:lang w:eastAsia="es-ES"/>
        </w:rPr>
        <w:t>.</w:t>
      </w:r>
      <w:r w:rsidR="00936DD7" w:rsidRPr="001E170F">
        <w:rPr>
          <w:sz w:val="22"/>
          <w:szCs w:val="22"/>
          <w:lang w:eastAsia="es-ES"/>
        </w:rPr>
        <w:t xml:space="preserve"> </w:t>
      </w:r>
    </w:p>
    <w:p w14:paraId="2FD83A85" w14:textId="0A68C340" w:rsidR="00FD6425" w:rsidRPr="001E170F" w:rsidRDefault="00FD6425" w:rsidP="00A2082B">
      <w:pPr>
        <w:numPr>
          <w:ilvl w:val="0"/>
          <w:numId w:val="7"/>
        </w:numPr>
        <w:spacing w:after="120"/>
        <w:ind w:left="357" w:hanging="357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Przeniesienie praw</w:t>
      </w:r>
      <w:r w:rsidR="00C74B85" w:rsidRPr="001E170F">
        <w:rPr>
          <w:sz w:val="22"/>
          <w:szCs w:val="22"/>
        </w:rPr>
        <w:t>, o których</w:t>
      </w:r>
      <w:r w:rsidRPr="001E170F">
        <w:rPr>
          <w:sz w:val="22"/>
          <w:szCs w:val="22"/>
        </w:rPr>
        <w:t xml:space="preserve"> mowa w ust. 1</w:t>
      </w:r>
      <w:r w:rsidR="00C87306" w:rsidRPr="001E170F">
        <w:rPr>
          <w:sz w:val="22"/>
          <w:szCs w:val="22"/>
        </w:rPr>
        <w:t>,</w:t>
      </w:r>
      <w:r w:rsidRPr="001E170F">
        <w:rPr>
          <w:sz w:val="22"/>
          <w:szCs w:val="22"/>
        </w:rPr>
        <w:t xml:space="preserve"> następuje po podpisaniu przez Strony protok</w:t>
      </w:r>
      <w:r w:rsidR="00F87998" w:rsidRPr="001E170F">
        <w:rPr>
          <w:sz w:val="22"/>
          <w:szCs w:val="22"/>
        </w:rPr>
        <w:t>ołu odbioru, o którym mowa w § 3 ust. 4</w:t>
      </w:r>
      <w:r w:rsidRPr="001E170F">
        <w:rPr>
          <w:sz w:val="22"/>
          <w:szCs w:val="22"/>
        </w:rPr>
        <w:t>,</w:t>
      </w:r>
      <w:r w:rsidR="009B2CFA" w:rsidRPr="001E170F">
        <w:rPr>
          <w:sz w:val="22"/>
          <w:szCs w:val="22"/>
        </w:rPr>
        <w:t xml:space="preserve"> bez zastrzeżeń z</w:t>
      </w:r>
      <w:r w:rsidRPr="001E170F">
        <w:rPr>
          <w:sz w:val="22"/>
          <w:szCs w:val="22"/>
        </w:rPr>
        <w:t xml:space="preserve"> chwilą zapłaty wynagrodzenia określonego w § 4 ust. 1, bez ograniczeń co do terytorium, czasu, liczby egzemplarzy w zakresie poniższych pól eksploatacji:</w:t>
      </w:r>
    </w:p>
    <w:p w14:paraId="1549D24A" w14:textId="70172E3C" w:rsidR="00FD6425" w:rsidRPr="001E170F" w:rsidRDefault="00FD6425" w:rsidP="00A2082B">
      <w:pPr>
        <w:numPr>
          <w:ilvl w:val="0"/>
          <w:numId w:val="19"/>
        </w:numPr>
        <w:tabs>
          <w:tab w:val="left" w:pos="284"/>
        </w:tabs>
        <w:spacing w:after="120"/>
        <w:ind w:left="709" w:hanging="425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utrwalanie, kopiowanie,</w:t>
      </w:r>
      <w:r w:rsidR="009B7D83" w:rsidRPr="001E170F">
        <w:rPr>
          <w:sz w:val="22"/>
          <w:szCs w:val="22"/>
        </w:rPr>
        <w:t xml:space="preserve"> w szczególności technikami drukarską, reprograficzną, zapisu magnetycznego i techniką cyfrową,</w:t>
      </w:r>
      <w:r w:rsidRPr="001E170F">
        <w:rPr>
          <w:sz w:val="22"/>
          <w:szCs w:val="22"/>
        </w:rPr>
        <w:t xml:space="preserve"> wprowadzanie do pamięci komputerów i serwerów komputerowych</w:t>
      </w:r>
      <w:r w:rsidR="003232EC">
        <w:rPr>
          <w:sz w:val="22"/>
          <w:szCs w:val="22"/>
        </w:rPr>
        <w:t>;</w:t>
      </w:r>
    </w:p>
    <w:p w14:paraId="4C152FC8" w14:textId="4455B8A5" w:rsidR="00FD6425" w:rsidRPr="001E170F" w:rsidRDefault="009B7D83" w:rsidP="00A2082B">
      <w:pPr>
        <w:numPr>
          <w:ilvl w:val="0"/>
          <w:numId w:val="19"/>
        </w:numPr>
        <w:tabs>
          <w:tab w:val="left" w:pos="284"/>
        </w:tabs>
        <w:spacing w:after="120"/>
        <w:ind w:left="709" w:hanging="425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publiczne wyświetlanie i </w:t>
      </w:r>
      <w:r w:rsidR="00FD6425" w:rsidRPr="001E170F">
        <w:rPr>
          <w:sz w:val="22"/>
          <w:szCs w:val="22"/>
        </w:rPr>
        <w:t>wystawianie na publiczną prezentację (na ekranie), w tym podczas seminariów i konferencji, a także publiczne udostępnianie w taki sposób, aby każdy mógł mieć dostęp w miejscu i w czasie przez siebie wybranym</w:t>
      </w:r>
      <w:r w:rsidR="003232EC">
        <w:rPr>
          <w:sz w:val="22"/>
          <w:szCs w:val="22"/>
        </w:rPr>
        <w:t>;</w:t>
      </w:r>
    </w:p>
    <w:p w14:paraId="63D6EFC2" w14:textId="27996DBB" w:rsidR="00FD6425" w:rsidRPr="001E170F" w:rsidRDefault="00FD6425" w:rsidP="00A2082B">
      <w:pPr>
        <w:numPr>
          <w:ilvl w:val="0"/>
          <w:numId w:val="19"/>
        </w:numPr>
        <w:tabs>
          <w:tab w:val="left" w:pos="284"/>
        </w:tabs>
        <w:spacing w:after="120"/>
        <w:ind w:left="709" w:hanging="425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wykorzystywanie w materiałach wydawniczych oraz we wszelkiego rodzaju mediach audio-wizualnych i komputerowych</w:t>
      </w:r>
      <w:r w:rsidR="003232EC">
        <w:rPr>
          <w:sz w:val="22"/>
          <w:szCs w:val="22"/>
        </w:rPr>
        <w:t>;</w:t>
      </w:r>
    </w:p>
    <w:p w14:paraId="47B8D917" w14:textId="441365F7" w:rsidR="0032176B" w:rsidRPr="001E170F" w:rsidRDefault="00862887" w:rsidP="00A2082B">
      <w:pPr>
        <w:numPr>
          <w:ilvl w:val="0"/>
          <w:numId w:val="19"/>
        </w:numPr>
        <w:tabs>
          <w:tab w:val="left" w:pos="284"/>
        </w:tabs>
        <w:spacing w:after="120"/>
        <w:ind w:left="709" w:hanging="425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wprowadzanie do obrotu, użyczenie lub najem oryginału albo egzemplarzy</w:t>
      </w:r>
      <w:r w:rsidR="003232EC">
        <w:rPr>
          <w:sz w:val="22"/>
          <w:szCs w:val="22"/>
        </w:rPr>
        <w:t>;</w:t>
      </w:r>
    </w:p>
    <w:p w14:paraId="196D2B9D" w14:textId="373B9610" w:rsidR="00862887" w:rsidRPr="001E170F" w:rsidRDefault="00FD6425" w:rsidP="00A2082B">
      <w:pPr>
        <w:numPr>
          <w:ilvl w:val="0"/>
          <w:numId w:val="19"/>
        </w:numPr>
        <w:tabs>
          <w:tab w:val="left" w:pos="284"/>
        </w:tabs>
        <w:spacing w:after="120"/>
        <w:ind w:left="709" w:hanging="425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prawo do korzystania z </w:t>
      </w:r>
      <w:r w:rsidR="00160BD1" w:rsidRPr="001E170F">
        <w:rPr>
          <w:sz w:val="22"/>
          <w:szCs w:val="22"/>
        </w:rPr>
        <w:t>utworów</w:t>
      </w:r>
      <w:r w:rsidRPr="001E170F">
        <w:rPr>
          <w:sz w:val="22"/>
          <w:szCs w:val="22"/>
        </w:rPr>
        <w:t xml:space="preserve"> w całości lub części oraz ich łączenia z innymi </w:t>
      </w:r>
      <w:r w:rsidR="00160BD1" w:rsidRPr="001E170F">
        <w:rPr>
          <w:sz w:val="22"/>
          <w:szCs w:val="22"/>
        </w:rPr>
        <w:t>utworami</w:t>
      </w:r>
      <w:r w:rsidRPr="001E170F">
        <w:rPr>
          <w:sz w:val="22"/>
          <w:szCs w:val="22"/>
        </w:rPr>
        <w:t>, opracowania poprzez dodanie różnych elementów, uaktualnienie, modyfikację, tłumaczenie na inne języki, zmianę treści całości lub ich części</w:t>
      </w:r>
      <w:r w:rsidR="003232EC">
        <w:rPr>
          <w:sz w:val="22"/>
          <w:szCs w:val="22"/>
        </w:rPr>
        <w:t>;</w:t>
      </w:r>
    </w:p>
    <w:p w14:paraId="0C2EDADD" w14:textId="77777777" w:rsidR="00D70AC8" w:rsidRPr="001E170F" w:rsidRDefault="00862887" w:rsidP="00C74B85">
      <w:pPr>
        <w:numPr>
          <w:ilvl w:val="0"/>
          <w:numId w:val="19"/>
        </w:numPr>
        <w:tabs>
          <w:tab w:val="left" w:pos="284"/>
        </w:tabs>
        <w:spacing w:after="120"/>
        <w:ind w:left="709" w:hanging="426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pobieranie danych i wtórne ich wykorzystanie w całości lub w istotnej części, co do jakości lub ilości</w:t>
      </w:r>
      <w:r w:rsidR="00D70AC8" w:rsidRPr="001E170F">
        <w:rPr>
          <w:sz w:val="22"/>
          <w:szCs w:val="22"/>
        </w:rPr>
        <w:t>.</w:t>
      </w:r>
    </w:p>
    <w:p w14:paraId="7C8F05EE" w14:textId="0749483E" w:rsidR="00FD6425" w:rsidRPr="001E170F" w:rsidRDefault="00D7007D" w:rsidP="00C74B85">
      <w:pPr>
        <w:tabs>
          <w:tab w:val="left" w:pos="426"/>
        </w:tabs>
        <w:spacing w:after="120"/>
        <w:ind w:left="360" w:hanging="36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4. </w:t>
      </w:r>
      <w:r w:rsidR="00C74B85" w:rsidRPr="001E170F">
        <w:rPr>
          <w:sz w:val="22"/>
          <w:szCs w:val="22"/>
        </w:rPr>
        <w:tab/>
      </w:r>
      <w:r w:rsidR="00FD6425" w:rsidRPr="001E170F">
        <w:rPr>
          <w:sz w:val="22"/>
          <w:szCs w:val="22"/>
        </w:rPr>
        <w:t xml:space="preserve">Po podpisaniu protokołu odbioru, o którym mowa w § 3 ust. </w:t>
      </w:r>
      <w:r w:rsidR="00B93997" w:rsidRPr="001E170F">
        <w:rPr>
          <w:sz w:val="22"/>
          <w:szCs w:val="22"/>
        </w:rPr>
        <w:t>4 i 5</w:t>
      </w:r>
      <w:r w:rsidR="00FD6425" w:rsidRPr="001E170F">
        <w:rPr>
          <w:sz w:val="22"/>
          <w:szCs w:val="22"/>
        </w:rPr>
        <w:t>,</w:t>
      </w:r>
      <w:r w:rsidR="009B2CFA" w:rsidRPr="001E170F">
        <w:rPr>
          <w:sz w:val="22"/>
          <w:szCs w:val="22"/>
        </w:rPr>
        <w:t xml:space="preserve"> bez zastrzeżeń</w:t>
      </w:r>
      <w:r w:rsidR="00FD6425" w:rsidRPr="001E170F">
        <w:rPr>
          <w:sz w:val="22"/>
          <w:szCs w:val="22"/>
        </w:rPr>
        <w:t xml:space="preserve"> i z chwilą zapłaty wynagrodzenia określonego w § 4 ust. 1</w:t>
      </w:r>
      <w:r w:rsidR="00420CA9" w:rsidRPr="001E170F">
        <w:rPr>
          <w:sz w:val="22"/>
          <w:szCs w:val="22"/>
        </w:rPr>
        <w:t>,</w:t>
      </w:r>
      <w:r w:rsidR="00FD6425" w:rsidRPr="001E170F">
        <w:rPr>
          <w:sz w:val="22"/>
          <w:szCs w:val="22"/>
        </w:rPr>
        <w:t xml:space="preserve"> Zamawiający nabywa własność wszystkich egzemplarzy, na których </w:t>
      </w:r>
      <w:r w:rsidR="00766FD7" w:rsidRPr="001E170F">
        <w:rPr>
          <w:sz w:val="22"/>
          <w:szCs w:val="22"/>
        </w:rPr>
        <w:t>utwory</w:t>
      </w:r>
      <w:r w:rsidR="00DF37BB" w:rsidRPr="001E170F">
        <w:rPr>
          <w:sz w:val="22"/>
          <w:szCs w:val="22"/>
        </w:rPr>
        <w:t xml:space="preserve"> </w:t>
      </w:r>
      <w:r w:rsidR="00FD6425" w:rsidRPr="001E170F">
        <w:rPr>
          <w:sz w:val="22"/>
          <w:szCs w:val="22"/>
        </w:rPr>
        <w:t>został</w:t>
      </w:r>
      <w:r w:rsidR="00766FD7" w:rsidRPr="001E170F">
        <w:rPr>
          <w:sz w:val="22"/>
          <w:szCs w:val="22"/>
        </w:rPr>
        <w:t>y</w:t>
      </w:r>
      <w:r w:rsidR="00FD6425" w:rsidRPr="001E170F">
        <w:rPr>
          <w:sz w:val="22"/>
          <w:szCs w:val="22"/>
        </w:rPr>
        <w:t xml:space="preserve"> utrwalon</w:t>
      </w:r>
      <w:r w:rsidR="00766FD7" w:rsidRPr="001E170F">
        <w:rPr>
          <w:sz w:val="22"/>
          <w:szCs w:val="22"/>
        </w:rPr>
        <w:t>e</w:t>
      </w:r>
      <w:r w:rsidR="00FD6425" w:rsidRPr="001E170F">
        <w:rPr>
          <w:sz w:val="22"/>
          <w:szCs w:val="22"/>
        </w:rPr>
        <w:t>.</w:t>
      </w:r>
      <w:r w:rsidR="00DC7C5E" w:rsidRPr="001E170F">
        <w:rPr>
          <w:sz w:val="22"/>
          <w:szCs w:val="22"/>
        </w:rPr>
        <w:t xml:space="preserve"> </w:t>
      </w:r>
    </w:p>
    <w:p w14:paraId="15E37DC4" w14:textId="15DE68BB" w:rsidR="00FD6425" w:rsidRPr="001E170F" w:rsidRDefault="00D7007D" w:rsidP="00C74B85">
      <w:pPr>
        <w:tabs>
          <w:tab w:val="left" w:pos="426"/>
        </w:tabs>
        <w:spacing w:after="120"/>
        <w:ind w:left="360" w:hanging="360"/>
        <w:jc w:val="both"/>
        <w:rPr>
          <w:sz w:val="22"/>
          <w:szCs w:val="22"/>
        </w:rPr>
      </w:pPr>
      <w:r w:rsidRPr="001E170F">
        <w:rPr>
          <w:sz w:val="22"/>
          <w:szCs w:val="22"/>
        </w:rPr>
        <w:lastRenderedPageBreak/>
        <w:t xml:space="preserve">5. </w:t>
      </w:r>
      <w:r w:rsidR="00C74B85" w:rsidRPr="001E170F">
        <w:rPr>
          <w:sz w:val="22"/>
          <w:szCs w:val="22"/>
        </w:rPr>
        <w:tab/>
      </w:r>
      <w:r w:rsidR="00087787" w:rsidRPr="001E170F">
        <w:rPr>
          <w:sz w:val="22"/>
          <w:szCs w:val="22"/>
        </w:rPr>
        <w:t xml:space="preserve">Wykonawca oświadcza, że przysługujące mu autorskie prawa majątkowe do utworów </w:t>
      </w:r>
      <w:r w:rsidR="00E22525" w:rsidRPr="001E170F">
        <w:rPr>
          <w:sz w:val="22"/>
          <w:szCs w:val="22"/>
        </w:rPr>
        <w:t>powstałych w</w:t>
      </w:r>
      <w:r w:rsidR="003232EC">
        <w:rPr>
          <w:sz w:val="22"/>
          <w:szCs w:val="22"/>
        </w:rPr>
        <w:t> </w:t>
      </w:r>
      <w:r w:rsidR="00E22525" w:rsidRPr="001E170F">
        <w:rPr>
          <w:sz w:val="22"/>
          <w:szCs w:val="22"/>
        </w:rPr>
        <w:t>ramach wykonywania P</w:t>
      </w:r>
      <w:r w:rsidR="00087787" w:rsidRPr="001E170F">
        <w:rPr>
          <w:sz w:val="22"/>
          <w:szCs w:val="22"/>
        </w:rPr>
        <w:t>rzedmiot</w:t>
      </w:r>
      <w:r w:rsidR="00E22525" w:rsidRPr="001E170F">
        <w:rPr>
          <w:sz w:val="22"/>
          <w:szCs w:val="22"/>
        </w:rPr>
        <w:t>u</w:t>
      </w:r>
      <w:r w:rsidR="00087787" w:rsidRPr="001E170F">
        <w:rPr>
          <w:sz w:val="22"/>
          <w:szCs w:val="22"/>
        </w:rPr>
        <w:t xml:space="preserve"> umowy nie są w żaden sposób ograniczone</w:t>
      </w:r>
      <w:r w:rsidR="00DC7C5E" w:rsidRPr="001E170F">
        <w:rPr>
          <w:sz w:val="22"/>
          <w:szCs w:val="22"/>
        </w:rPr>
        <w:t xml:space="preserve"> lub obciążone prawami osó</w:t>
      </w:r>
      <w:r w:rsidR="00087787" w:rsidRPr="001E170F">
        <w:rPr>
          <w:sz w:val="22"/>
          <w:szCs w:val="22"/>
        </w:rPr>
        <w:t>b trzecich oraz że utwory te nie naruszają praw osób trzecich.</w:t>
      </w:r>
    </w:p>
    <w:p w14:paraId="535C76E2" w14:textId="16F86D05" w:rsidR="00FD6425" w:rsidRPr="001E170F" w:rsidRDefault="00D7007D" w:rsidP="00C74B85">
      <w:pPr>
        <w:tabs>
          <w:tab w:val="left" w:pos="426"/>
        </w:tabs>
        <w:spacing w:after="120"/>
        <w:ind w:left="360" w:hanging="36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6. </w:t>
      </w:r>
      <w:r w:rsidR="00C74B85" w:rsidRPr="001E170F">
        <w:rPr>
          <w:sz w:val="22"/>
          <w:szCs w:val="22"/>
        </w:rPr>
        <w:tab/>
      </w:r>
      <w:r w:rsidR="00FD6425" w:rsidRPr="001E170F">
        <w:rPr>
          <w:sz w:val="22"/>
          <w:szCs w:val="22"/>
        </w:rPr>
        <w:t>Wykonawca zobowiązuje się, że</w:t>
      </w:r>
      <w:r w:rsidR="003232EC">
        <w:rPr>
          <w:sz w:val="22"/>
          <w:szCs w:val="22"/>
        </w:rPr>
        <w:t>,</w:t>
      </w:r>
      <w:r w:rsidR="00FD6425" w:rsidRPr="001E170F">
        <w:rPr>
          <w:sz w:val="22"/>
          <w:szCs w:val="22"/>
        </w:rPr>
        <w:t xml:space="preserve"> wykonując </w:t>
      </w:r>
      <w:r w:rsidR="006D5CF5" w:rsidRPr="001E170F">
        <w:rPr>
          <w:sz w:val="22"/>
          <w:szCs w:val="22"/>
        </w:rPr>
        <w:t>Przedmiot umowy</w:t>
      </w:r>
      <w:r w:rsidR="003232EC">
        <w:rPr>
          <w:sz w:val="22"/>
          <w:szCs w:val="22"/>
        </w:rPr>
        <w:t>,</w:t>
      </w:r>
      <w:r w:rsidR="00FD6425" w:rsidRPr="001E170F">
        <w:rPr>
          <w:sz w:val="22"/>
          <w:szCs w:val="22"/>
        </w:rPr>
        <w:t xml:space="preserve"> nie naruszy praw majątkowych osób trzecich i przekaże Zamawiającemu </w:t>
      </w:r>
      <w:r w:rsidR="006D5CF5" w:rsidRPr="001E170F">
        <w:rPr>
          <w:sz w:val="22"/>
          <w:szCs w:val="22"/>
        </w:rPr>
        <w:t>utwory</w:t>
      </w:r>
      <w:r w:rsidR="00D13A1D" w:rsidRPr="001E170F">
        <w:rPr>
          <w:sz w:val="22"/>
          <w:szCs w:val="22"/>
        </w:rPr>
        <w:t xml:space="preserve"> </w:t>
      </w:r>
      <w:r w:rsidR="00FD6425" w:rsidRPr="001E170F">
        <w:rPr>
          <w:sz w:val="22"/>
          <w:szCs w:val="22"/>
        </w:rPr>
        <w:t>w stanie wolnym od obciążeń prawami osób trzecich.</w:t>
      </w:r>
    </w:p>
    <w:p w14:paraId="1D499C29" w14:textId="4B2E1C12" w:rsidR="00D70AC8" w:rsidRPr="001E170F" w:rsidRDefault="00D7007D" w:rsidP="00C74B85">
      <w:pPr>
        <w:tabs>
          <w:tab w:val="left" w:pos="426"/>
        </w:tabs>
        <w:spacing w:after="120"/>
        <w:ind w:left="360" w:hanging="36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7. </w:t>
      </w:r>
      <w:r w:rsidR="00C74B85" w:rsidRPr="001E170F">
        <w:rPr>
          <w:sz w:val="22"/>
          <w:szCs w:val="22"/>
        </w:rPr>
        <w:tab/>
      </w:r>
      <w:r w:rsidR="00FD6425" w:rsidRPr="001E170F">
        <w:rPr>
          <w:sz w:val="22"/>
          <w:szCs w:val="22"/>
        </w:rPr>
        <w:t xml:space="preserve">Wykonawca jest odpowiedzialny względem Zamawiającego za wszelkie wady prawne </w:t>
      </w:r>
      <w:r w:rsidR="00D13A1D" w:rsidRPr="001E170F">
        <w:rPr>
          <w:sz w:val="22"/>
          <w:szCs w:val="22"/>
        </w:rPr>
        <w:t>P</w:t>
      </w:r>
      <w:r w:rsidR="00824BC1" w:rsidRPr="001E170F">
        <w:rPr>
          <w:sz w:val="22"/>
          <w:szCs w:val="22"/>
        </w:rPr>
        <w:t xml:space="preserve">rzedmiotu </w:t>
      </w:r>
      <w:r w:rsidR="00D13A1D" w:rsidRPr="001E170F">
        <w:rPr>
          <w:sz w:val="22"/>
          <w:szCs w:val="22"/>
        </w:rPr>
        <w:t>u</w:t>
      </w:r>
      <w:r w:rsidR="00AB080B" w:rsidRPr="001E170F">
        <w:rPr>
          <w:sz w:val="22"/>
          <w:szCs w:val="22"/>
        </w:rPr>
        <w:t>mowy</w:t>
      </w:r>
      <w:r w:rsidR="00FD6425" w:rsidRPr="001E170F">
        <w:rPr>
          <w:sz w:val="22"/>
          <w:szCs w:val="22"/>
        </w:rPr>
        <w:t xml:space="preserve">, a w szczególności za ewentualne roszczenia osób trzecich wynikające z naruszenia praw własności intelektualnej, w tym za nieprzestrzeganie przepisów ustawy z dnia 4 lutego 1994 r. o prawie autorskim i prawach pokrewnych </w:t>
      </w:r>
      <w:r w:rsidR="00D13A1D" w:rsidRPr="001E170F">
        <w:rPr>
          <w:sz w:val="22"/>
          <w:szCs w:val="22"/>
        </w:rPr>
        <w:t>przy</w:t>
      </w:r>
      <w:r w:rsidR="00FD6425" w:rsidRPr="001E170F">
        <w:rPr>
          <w:sz w:val="22"/>
          <w:szCs w:val="22"/>
        </w:rPr>
        <w:t xml:space="preserve"> wykonywani</w:t>
      </w:r>
      <w:r w:rsidR="00D13A1D" w:rsidRPr="001E170F">
        <w:rPr>
          <w:sz w:val="22"/>
          <w:szCs w:val="22"/>
        </w:rPr>
        <w:t>u</w:t>
      </w:r>
      <w:r w:rsidR="00FD6425" w:rsidRPr="001E170F">
        <w:rPr>
          <w:sz w:val="22"/>
          <w:szCs w:val="22"/>
        </w:rPr>
        <w:t xml:space="preserve"> </w:t>
      </w:r>
      <w:r w:rsidR="00921292" w:rsidRPr="001E170F">
        <w:rPr>
          <w:sz w:val="22"/>
          <w:szCs w:val="22"/>
        </w:rPr>
        <w:t>P</w:t>
      </w:r>
      <w:r w:rsidR="00824BC1" w:rsidRPr="001E170F">
        <w:rPr>
          <w:sz w:val="22"/>
          <w:szCs w:val="22"/>
        </w:rPr>
        <w:t xml:space="preserve">rzedmiotu </w:t>
      </w:r>
      <w:r w:rsidR="00921292" w:rsidRPr="001E170F">
        <w:rPr>
          <w:sz w:val="22"/>
          <w:szCs w:val="22"/>
        </w:rPr>
        <w:t>u</w:t>
      </w:r>
      <w:r w:rsidR="00AB080B" w:rsidRPr="001E170F">
        <w:rPr>
          <w:sz w:val="22"/>
          <w:szCs w:val="22"/>
        </w:rPr>
        <w:t>mowy</w:t>
      </w:r>
      <w:r w:rsidR="00D70AC8" w:rsidRPr="001E170F">
        <w:rPr>
          <w:sz w:val="22"/>
          <w:szCs w:val="22"/>
        </w:rPr>
        <w:t>.</w:t>
      </w:r>
    </w:p>
    <w:p w14:paraId="2BF8A57D" w14:textId="3FF179C5" w:rsidR="00862887" w:rsidRPr="001E170F" w:rsidRDefault="00824D52" w:rsidP="00C74B85">
      <w:pPr>
        <w:tabs>
          <w:tab w:val="left" w:pos="426"/>
        </w:tabs>
        <w:spacing w:after="120"/>
        <w:ind w:left="360" w:hanging="36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8. </w:t>
      </w:r>
      <w:r w:rsidR="00C74B85" w:rsidRPr="001E170F">
        <w:rPr>
          <w:sz w:val="22"/>
          <w:szCs w:val="22"/>
        </w:rPr>
        <w:tab/>
      </w:r>
      <w:r w:rsidR="00862887" w:rsidRPr="001E170F">
        <w:rPr>
          <w:sz w:val="22"/>
          <w:szCs w:val="22"/>
        </w:rPr>
        <w:t xml:space="preserve">W przypadku zgłoszenia przez osoby trzecie roszczeń opartych na zarzucie, że korzystanie przez </w:t>
      </w:r>
      <w:r w:rsidR="009B2CFA" w:rsidRPr="001E170F">
        <w:rPr>
          <w:sz w:val="22"/>
          <w:szCs w:val="22"/>
        </w:rPr>
        <w:t>Z</w:t>
      </w:r>
      <w:r w:rsidR="00862887" w:rsidRPr="001E170F">
        <w:rPr>
          <w:sz w:val="22"/>
          <w:szCs w:val="22"/>
        </w:rPr>
        <w:t xml:space="preserve">amawiającego lub jego następców prawnych z </w:t>
      </w:r>
      <w:r w:rsidR="009B2CFA" w:rsidRPr="001E170F">
        <w:rPr>
          <w:sz w:val="22"/>
          <w:szCs w:val="22"/>
        </w:rPr>
        <w:t>utworów uzyskanych</w:t>
      </w:r>
      <w:r w:rsidR="00862887" w:rsidRPr="001E170F">
        <w:rPr>
          <w:sz w:val="22"/>
          <w:szCs w:val="22"/>
        </w:rPr>
        <w:t xml:space="preserve"> na podstawie </w:t>
      </w:r>
      <w:r w:rsidR="00503CC1" w:rsidRPr="001E170F">
        <w:rPr>
          <w:sz w:val="22"/>
          <w:szCs w:val="22"/>
        </w:rPr>
        <w:t>U</w:t>
      </w:r>
      <w:r w:rsidR="00862887" w:rsidRPr="001E170F">
        <w:rPr>
          <w:sz w:val="22"/>
          <w:szCs w:val="22"/>
        </w:rPr>
        <w:t xml:space="preserve">mowy lub </w:t>
      </w:r>
      <w:r w:rsidR="009B2CFA" w:rsidRPr="001E170F">
        <w:rPr>
          <w:sz w:val="22"/>
          <w:szCs w:val="22"/>
        </w:rPr>
        <w:t>ich</w:t>
      </w:r>
      <w:r w:rsidR="00862887" w:rsidRPr="001E170F">
        <w:rPr>
          <w:sz w:val="22"/>
          <w:szCs w:val="22"/>
        </w:rPr>
        <w:t xml:space="preserve"> opracowań narusza prawa własności intelektua</w:t>
      </w:r>
      <w:r w:rsidR="009B2CFA" w:rsidRPr="001E170F">
        <w:rPr>
          <w:sz w:val="22"/>
          <w:szCs w:val="22"/>
        </w:rPr>
        <w:t>lnej przysługujące tym osobom, Zamawiający poinformuje W</w:t>
      </w:r>
      <w:r w:rsidR="00862887" w:rsidRPr="001E170F">
        <w:rPr>
          <w:sz w:val="22"/>
          <w:szCs w:val="22"/>
        </w:rPr>
        <w:t>yko</w:t>
      </w:r>
      <w:r w:rsidR="009B2CFA" w:rsidRPr="001E170F">
        <w:rPr>
          <w:sz w:val="22"/>
          <w:szCs w:val="22"/>
        </w:rPr>
        <w:t>nawcę o takich roszczeniach, a W</w:t>
      </w:r>
      <w:r w:rsidR="00862887" w:rsidRPr="001E170F">
        <w:rPr>
          <w:sz w:val="22"/>
          <w:szCs w:val="22"/>
        </w:rPr>
        <w:t xml:space="preserve">ykonawca podejmie niezbędne działania mające na celu zażegnanie sporu i poniesie w związku z tym wszystkie koszty. W szczególności w </w:t>
      </w:r>
      <w:r w:rsidR="009B2CFA" w:rsidRPr="001E170F">
        <w:rPr>
          <w:sz w:val="22"/>
          <w:szCs w:val="22"/>
        </w:rPr>
        <w:t>przypadku wytoczenia przeciwko Z</w:t>
      </w:r>
      <w:r w:rsidR="00862887" w:rsidRPr="001E170F">
        <w:rPr>
          <w:sz w:val="22"/>
          <w:szCs w:val="22"/>
        </w:rPr>
        <w:t>amawiającemu lub jego następcy prawnemu powództwa z tytułu naruszenia praw własności intel</w:t>
      </w:r>
      <w:r w:rsidR="009B2CFA" w:rsidRPr="001E170F">
        <w:rPr>
          <w:sz w:val="22"/>
          <w:szCs w:val="22"/>
        </w:rPr>
        <w:t>ektualnej W</w:t>
      </w:r>
      <w:r w:rsidR="00862887" w:rsidRPr="001E170F">
        <w:rPr>
          <w:sz w:val="22"/>
          <w:szCs w:val="22"/>
        </w:rPr>
        <w:t>ykonawca wystąpi z interwencją uboczną po stronie pozwanej i</w:t>
      </w:r>
      <w:r w:rsidR="003232EC">
        <w:rPr>
          <w:sz w:val="22"/>
          <w:szCs w:val="22"/>
        </w:rPr>
        <w:t> </w:t>
      </w:r>
      <w:r w:rsidR="00862887" w:rsidRPr="001E170F">
        <w:rPr>
          <w:sz w:val="22"/>
          <w:szCs w:val="22"/>
        </w:rPr>
        <w:t>następnie wstąpi w miejsce strony pozwanej oraz pokryje wszelkie koszty i odszkodowania, w tym koszty</w:t>
      </w:r>
      <w:r w:rsidR="009B2CFA" w:rsidRPr="001E170F">
        <w:rPr>
          <w:sz w:val="22"/>
          <w:szCs w:val="22"/>
        </w:rPr>
        <w:t xml:space="preserve"> obsługi prawnej</w:t>
      </w:r>
      <w:r w:rsidR="006E247B" w:rsidRPr="001E170F">
        <w:rPr>
          <w:sz w:val="22"/>
          <w:szCs w:val="22"/>
        </w:rPr>
        <w:t xml:space="preserve"> </w:t>
      </w:r>
      <w:r w:rsidR="009B2CFA" w:rsidRPr="001E170F">
        <w:rPr>
          <w:sz w:val="22"/>
          <w:szCs w:val="22"/>
        </w:rPr>
        <w:t>zasądzone od Z</w:t>
      </w:r>
      <w:r w:rsidR="00862887" w:rsidRPr="001E170F">
        <w:rPr>
          <w:sz w:val="22"/>
          <w:szCs w:val="22"/>
        </w:rPr>
        <w:t>amawiające</w:t>
      </w:r>
      <w:r w:rsidR="00111E30" w:rsidRPr="001E170F">
        <w:rPr>
          <w:sz w:val="22"/>
          <w:szCs w:val="22"/>
        </w:rPr>
        <w:t>go lub jego następców prawnych.</w:t>
      </w:r>
      <w:r w:rsidR="006E247B" w:rsidRPr="001E170F">
        <w:rPr>
          <w:sz w:val="22"/>
          <w:szCs w:val="22"/>
        </w:rPr>
        <w:t xml:space="preserve"> </w:t>
      </w:r>
    </w:p>
    <w:p w14:paraId="59227223" w14:textId="52BE91E6" w:rsidR="00420CA9" w:rsidRPr="001E170F" w:rsidRDefault="00862887" w:rsidP="007900E3">
      <w:pPr>
        <w:tabs>
          <w:tab w:val="left" w:pos="426"/>
        </w:tabs>
        <w:spacing w:after="120"/>
        <w:ind w:left="360" w:hanging="36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9.</w:t>
      </w:r>
      <w:r w:rsidRPr="001E170F">
        <w:rPr>
          <w:sz w:val="22"/>
          <w:szCs w:val="22"/>
        </w:rPr>
        <w:tab/>
        <w:t>Wykonawca zo</w:t>
      </w:r>
      <w:r w:rsidR="009B2CFA" w:rsidRPr="001E170F">
        <w:rPr>
          <w:sz w:val="22"/>
          <w:szCs w:val="22"/>
        </w:rPr>
        <w:t>bowiązuje się do tego, że twórcy utworów nie będą wykonywali</w:t>
      </w:r>
      <w:r w:rsidRPr="001E170F">
        <w:rPr>
          <w:sz w:val="22"/>
          <w:szCs w:val="22"/>
        </w:rPr>
        <w:t xml:space="preserve"> autorskich praw osobistych do </w:t>
      </w:r>
      <w:r w:rsidR="009B2CFA" w:rsidRPr="001E170F">
        <w:rPr>
          <w:sz w:val="22"/>
          <w:szCs w:val="22"/>
        </w:rPr>
        <w:t>utworów</w:t>
      </w:r>
      <w:r w:rsidRPr="001E170F">
        <w:rPr>
          <w:sz w:val="22"/>
          <w:szCs w:val="22"/>
        </w:rPr>
        <w:t>, w szczególności w zakresie nadzoru autorskiego i prawa do zachowania ich integralności.</w:t>
      </w:r>
      <w:r w:rsidR="00391D95" w:rsidRPr="001E170F">
        <w:t xml:space="preserve"> </w:t>
      </w:r>
      <w:r w:rsidR="00391D95" w:rsidRPr="001E170F">
        <w:rPr>
          <w:sz w:val="22"/>
          <w:szCs w:val="22"/>
        </w:rPr>
        <w:t>Zamawiający jest upoważniony do decydowania o pierwszym publicznym udostępnieniu utworów, oznaczania utworów imionami i nazwiskami autorów, jak również do udostępniania utworów bez takiego oznaczenia.</w:t>
      </w:r>
    </w:p>
    <w:p w14:paraId="19818328" w14:textId="77777777" w:rsidR="00F93158" w:rsidRPr="001E170F" w:rsidRDefault="00F93158" w:rsidP="008E5A24">
      <w:pPr>
        <w:spacing w:after="120"/>
        <w:jc w:val="center"/>
        <w:rPr>
          <w:b/>
          <w:sz w:val="22"/>
          <w:szCs w:val="22"/>
          <w:lang w:eastAsia="es-ES"/>
        </w:rPr>
      </w:pPr>
      <w:r w:rsidRPr="001E170F">
        <w:rPr>
          <w:b/>
          <w:sz w:val="22"/>
          <w:szCs w:val="22"/>
          <w:lang w:eastAsia="es-ES"/>
        </w:rPr>
        <w:t>§ 6</w:t>
      </w:r>
    </w:p>
    <w:p w14:paraId="1891523A" w14:textId="0F40EAA8" w:rsidR="00E32FE8" w:rsidRPr="001E170F" w:rsidRDefault="00E32FE8" w:rsidP="001B2D10">
      <w:pPr>
        <w:spacing w:after="120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 xml:space="preserve">Jeżeli w toku wykonywania </w:t>
      </w:r>
      <w:r w:rsidR="00D13A1D" w:rsidRPr="001E170F">
        <w:rPr>
          <w:sz w:val="22"/>
          <w:szCs w:val="22"/>
          <w:lang w:eastAsia="es-ES"/>
        </w:rPr>
        <w:t>Przedmiotu u</w:t>
      </w:r>
      <w:r w:rsidRPr="001E170F">
        <w:rPr>
          <w:sz w:val="22"/>
          <w:szCs w:val="22"/>
          <w:lang w:eastAsia="es-ES"/>
        </w:rPr>
        <w:t xml:space="preserve">mowy Wykonawca stwierdzi zaistnienie okoliczności, które dają podstawę do oceny, że </w:t>
      </w:r>
      <w:r w:rsidR="000341D5" w:rsidRPr="001E170F">
        <w:rPr>
          <w:sz w:val="22"/>
          <w:szCs w:val="22"/>
          <w:lang w:eastAsia="es-ES"/>
        </w:rPr>
        <w:t>P</w:t>
      </w:r>
      <w:r w:rsidR="002E78A6" w:rsidRPr="001E170F">
        <w:rPr>
          <w:sz w:val="22"/>
          <w:szCs w:val="22"/>
          <w:lang w:eastAsia="es-ES"/>
        </w:rPr>
        <w:t xml:space="preserve">rzedmiot </w:t>
      </w:r>
      <w:r w:rsidR="000341D5" w:rsidRPr="001E170F">
        <w:rPr>
          <w:sz w:val="22"/>
          <w:szCs w:val="22"/>
          <w:lang w:eastAsia="es-ES"/>
        </w:rPr>
        <w:t>u</w:t>
      </w:r>
      <w:r w:rsidR="00AB080B" w:rsidRPr="001E170F">
        <w:rPr>
          <w:sz w:val="22"/>
          <w:szCs w:val="22"/>
          <w:lang w:eastAsia="es-ES"/>
        </w:rPr>
        <w:t>mowy</w:t>
      </w:r>
      <w:r w:rsidR="003A5D8B" w:rsidRPr="001E170F">
        <w:rPr>
          <w:sz w:val="22"/>
          <w:szCs w:val="22"/>
          <w:lang w:eastAsia="es-ES"/>
        </w:rPr>
        <w:t>,</w:t>
      </w:r>
      <w:r w:rsidRPr="001E170F">
        <w:rPr>
          <w:sz w:val="22"/>
          <w:szCs w:val="22"/>
          <w:lang w:eastAsia="es-ES"/>
        </w:rPr>
        <w:t xml:space="preserve"> </w:t>
      </w:r>
      <w:r w:rsidR="003A5D8B" w:rsidRPr="001E170F">
        <w:rPr>
          <w:sz w:val="22"/>
          <w:szCs w:val="22"/>
          <w:lang w:eastAsia="es-ES"/>
        </w:rPr>
        <w:t xml:space="preserve">zarówno co do całości opracowania jak i poszczególnych dokumentów, o których mowa w </w:t>
      </w:r>
      <w:r w:rsidR="003A5D8B" w:rsidRPr="001E170F">
        <w:rPr>
          <w:sz w:val="22"/>
          <w:szCs w:val="22"/>
        </w:rPr>
        <w:t xml:space="preserve">punkcie </w:t>
      </w:r>
      <w:r w:rsidR="003232EC">
        <w:rPr>
          <w:sz w:val="22"/>
          <w:szCs w:val="22"/>
        </w:rPr>
        <w:t>V</w:t>
      </w:r>
      <w:r w:rsidR="003232EC" w:rsidRPr="001E170F">
        <w:rPr>
          <w:sz w:val="22"/>
          <w:szCs w:val="22"/>
        </w:rPr>
        <w:t xml:space="preserve"> </w:t>
      </w:r>
      <w:r w:rsidR="003A5D8B" w:rsidRPr="001E170F">
        <w:rPr>
          <w:sz w:val="22"/>
          <w:szCs w:val="22"/>
        </w:rPr>
        <w:t xml:space="preserve">oraz </w:t>
      </w:r>
      <w:r w:rsidR="003232EC">
        <w:rPr>
          <w:sz w:val="22"/>
          <w:szCs w:val="22"/>
        </w:rPr>
        <w:t>VI</w:t>
      </w:r>
      <w:r w:rsidR="003232EC" w:rsidRPr="001E170F">
        <w:rPr>
          <w:sz w:val="22"/>
          <w:szCs w:val="22"/>
        </w:rPr>
        <w:t xml:space="preserve"> </w:t>
      </w:r>
      <w:r w:rsidR="00D340E2" w:rsidRPr="001E170F">
        <w:rPr>
          <w:i/>
          <w:sz w:val="22"/>
          <w:szCs w:val="22"/>
        </w:rPr>
        <w:t xml:space="preserve">Szczegółowego </w:t>
      </w:r>
      <w:r w:rsidR="00277CCE">
        <w:rPr>
          <w:i/>
          <w:sz w:val="22"/>
          <w:szCs w:val="22"/>
        </w:rPr>
        <w:t>o</w:t>
      </w:r>
      <w:r w:rsidR="003A5D8B" w:rsidRPr="001E170F">
        <w:rPr>
          <w:i/>
          <w:sz w:val="22"/>
          <w:szCs w:val="22"/>
        </w:rPr>
        <w:t xml:space="preserve">pisu </w:t>
      </w:r>
      <w:r w:rsidR="00277CCE">
        <w:rPr>
          <w:i/>
          <w:sz w:val="22"/>
          <w:szCs w:val="22"/>
        </w:rPr>
        <w:t>p</w:t>
      </w:r>
      <w:r w:rsidR="003A5D8B" w:rsidRPr="001E170F">
        <w:rPr>
          <w:i/>
          <w:sz w:val="22"/>
          <w:szCs w:val="22"/>
        </w:rPr>
        <w:t xml:space="preserve">rzedmiotu </w:t>
      </w:r>
      <w:r w:rsidR="00277CCE">
        <w:rPr>
          <w:i/>
          <w:sz w:val="22"/>
          <w:szCs w:val="22"/>
        </w:rPr>
        <w:t>z</w:t>
      </w:r>
      <w:r w:rsidR="003A5D8B" w:rsidRPr="001E170F">
        <w:rPr>
          <w:i/>
          <w:sz w:val="22"/>
          <w:szCs w:val="22"/>
        </w:rPr>
        <w:t>amówienia,</w:t>
      </w:r>
      <w:r w:rsidR="003A5D8B" w:rsidRPr="001E170F">
        <w:rPr>
          <w:sz w:val="22"/>
          <w:szCs w:val="22"/>
          <w:lang w:eastAsia="es-ES"/>
        </w:rPr>
        <w:t xml:space="preserve"> </w:t>
      </w:r>
      <w:r w:rsidRPr="001E170F">
        <w:rPr>
          <w:sz w:val="22"/>
          <w:szCs w:val="22"/>
          <w:lang w:eastAsia="es-ES"/>
        </w:rPr>
        <w:t>nie zostanie wykonan</w:t>
      </w:r>
      <w:r w:rsidR="002E78A6" w:rsidRPr="001E170F">
        <w:rPr>
          <w:sz w:val="22"/>
          <w:szCs w:val="22"/>
          <w:lang w:eastAsia="es-ES"/>
        </w:rPr>
        <w:t>y</w:t>
      </w:r>
      <w:r w:rsidRPr="001E170F">
        <w:rPr>
          <w:sz w:val="22"/>
          <w:szCs w:val="22"/>
          <w:lang w:eastAsia="es-ES"/>
        </w:rPr>
        <w:t xml:space="preserve"> w termin</w:t>
      </w:r>
      <w:r w:rsidR="009B2CFA" w:rsidRPr="001E170F">
        <w:rPr>
          <w:sz w:val="22"/>
          <w:szCs w:val="22"/>
          <w:lang w:eastAsia="es-ES"/>
        </w:rPr>
        <w:t>ach, o których mowa</w:t>
      </w:r>
      <w:r w:rsidRPr="001E170F">
        <w:rPr>
          <w:sz w:val="22"/>
          <w:szCs w:val="22"/>
          <w:lang w:eastAsia="es-ES"/>
        </w:rPr>
        <w:t xml:space="preserve"> w § 2 ust. </w:t>
      </w:r>
      <w:r w:rsidR="009129DF" w:rsidRPr="001E170F">
        <w:rPr>
          <w:sz w:val="22"/>
          <w:szCs w:val="22"/>
          <w:lang w:eastAsia="es-ES"/>
        </w:rPr>
        <w:t>3</w:t>
      </w:r>
      <w:r w:rsidR="003A5D8B" w:rsidRPr="001E170F">
        <w:rPr>
          <w:sz w:val="22"/>
          <w:szCs w:val="22"/>
          <w:lang w:eastAsia="es-ES"/>
        </w:rPr>
        <w:t xml:space="preserve"> i </w:t>
      </w:r>
      <w:r w:rsidR="000341D5" w:rsidRPr="001E170F">
        <w:rPr>
          <w:sz w:val="22"/>
          <w:szCs w:val="22"/>
          <w:lang w:eastAsia="es-ES"/>
        </w:rPr>
        <w:t xml:space="preserve">w </w:t>
      </w:r>
      <w:r w:rsidR="003A5D8B" w:rsidRPr="001E170F">
        <w:rPr>
          <w:sz w:val="22"/>
          <w:szCs w:val="22"/>
          <w:lang w:eastAsia="es-ES"/>
        </w:rPr>
        <w:t xml:space="preserve">pkt </w:t>
      </w:r>
      <w:r w:rsidR="002C7AC3" w:rsidRPr="001E170F">
        <w:rPr>
          <w:sz w:val="22"/>
          <w:szCs w:val="22"/>
          <w:lang w:eastAsia="es-ES"/>
        </w:rPr>
        <w:t>VII</w:t>
      </w:r>
      <w:r w:rsidR="003A5D8B" w:rsidRPr="001E170F">
        <w:rPr>
          <w:sz w:val="22"/>
          <w:szCs w:val="22"/>
          <w:lang w:eastAsia="es-ES"/>
        </w:rPr>
        <w:t xml:space="preserve"> </w:t>
      </w:r>
      <w:r w:rsidR="00D340E2" w:rsidRPr="001E170F">
        <w:rPr>
          <w:i/>
          <w:sz w:val="22"/>
          <w:szCs w:val="22"/>
          <w:lang w:eastAsia="es-ES"/>
        </w:rPr>
        <w:t xml:space="preserve">Szczegółowego </w:t>
      </w:r>
      <w:r w:rsidR="00277CCE">
        <w:rPr>
          <w:i/>
          <w:sz w:val="22"/>
          <w:szCs w:val="22"/>
        </w:rPr>
        <w:t>o</w:t>
      </w:r>
      <w:r w:rsidR="003A5D8B" w:rsidRPr="001E170F">
        <w:rPr>
          <w:i/>
          <w:sz w:val="22"/>
          <w:szCs w:val="22"/>
        </w:rPr>
        <w:t xml:space="preserve">pisu </w:t>
      </w:r>
      <w:r w:rsidR="00277CCE">
        <w:rPr>
          <w:i/>
          <w:sz w:val="22"/>
          <w:szCs w:val="22"/>
        </w:rPr>
        <w:t>p</w:t>
      </w:r>
      <w:r w:rsidR="003A5D8B" w:rsidRPr="001E170F">
        <w:rPr>
          <w:i/>
          <w:sz w:val="22"/>
          <w:szCs w:val="22"/>
        </w:rPr>
        <w:t xml:space="preserve">rzedmiotu </w:t>
      </w:r>
      <w:r w:rsidR="00277CCE">
        <w:rPr>
          <w:i/>
          <w:sz w:val="22"/>
          <w:szCs w:val="22"/>
        </w:rPr>
        <w:t>z</w:t>
      </w:r>
      <w:r w:rsidR="003A5D8B" w:rsidRPr="001E170F">
        <w:rPr>
          <w:i/>
          <w:sz w:val="22"/>
          <w:szCs w:val="22"/>
        </w:rPr>
        <w:t>amówienia</w:t>
      </w:r>
      <w:r w:rsidRPr="001E170F">
        <w:rPr>
          <w:sz w:val="22"/>
          <w:szCs w:val="22"/>
          <w:lang w:eastAsia="es-ES"/>
        </w:rPr>
        <w:t xml:space="preserve">, niezwłocznie pisemnie powiadomi Zamawiającego o niebezpieczeństwie wystąpienia opóźnienia w wykonaniu </w:t>
      </w:r>
      <w:r w:rsidR="00824BC1" w:rsidRPr="001E170F">
        <w:rPr>
          <w:sz w:val="22"/>
          <w:szCs w:val="22"/>
          <w:lang w:eastAsia="es-ES"/>
        </w:rPr>
        <w:t xml:space="preserve">Przedmiotu </w:t>
      </w:r>
      <w:r w:rsidR="000341D5" w:rsidRPr="001E170F">
        <w:rPr>
          <w:sz w:val="22"/>
          <w:szCs w:val="22"/>
          <w:lang w:eastAsia="es-ES"/>
        </w:rPr>
        <w:t>u</w:t>
      </w:r>
      <w:r w:rsidR="00AB080B" w:rsidRPr="001E170F">
        <w:rPr>
          <w:sz w:val="22"/>
          <w:szCs w:val="22"/>
          <w:lang w:eastAsia="es-ES"/>
        </w:rPr>
        <w:t>mowy</w:t>
      </w:r>
      <w:r w:rsidRPr="001E170F">
        <w:rPr>
          <w:sz w:val="22"/>
          <w:szCs w:val="22"/>
          <w:lang w:eastAsia="es-ES"/>
        </w:rPr>
        <w:t xml:space="preserve">, wskazując prawdopodobny czas opóźnienia i jego przyczynę. Powiadomienie nie uchyla terminu wykonania </w:t>
      </w:r>
      <w:r w:rsidR="009129DF" w:rsidRPr="001E170F">
        <w:rPr>
          <w:sz w:val="22"/>
          <w:szCs w:val="22"/>
          <w:lang w:eastAsia="es-ES"/>
        </w:rPr>
        <w:t>P</w:t>
      </w:r>
      <w:r w:rsidR="00572ECB" w:rsidRPr="001E170F">
        <w:rPr>
          <w:sz w:val="22"/>
          <w:szCs w:val="22"/>
          <w:lang w:eastAsia="es-ES"/>
        </w:rPr>
        <w:t xml:space="preserve">rzedmiotu </w:t>
      </w:r>
      <w:r w:rsidR="009129DF" w:rsidRPr="001E170F">
        <w:rPr>
          <w:sz w:val="22"/>
          <w:szCs w:val="22"/>
          <w:lang w:eastAsia="es-ES"/>
        </w:rPr>
        <w:t>u</w:t>
      </w:r>
      <w:r w:rsidR="00AB080B" w:rsidRPr="001E170F">
        <w:rPr>
          <w:sz w:val="22"/>
          <w:szCs w:val="22"/>
          <w:lang w:eastAsia="es-ES"/>
        </w:rPr>
        <w:t>mowy</w:t>
      </w:r>
      <w:r w:rsidRPr="001E170F">
        <w:rPr>
          <w:sz w:val="22"/>
          <w:szCs w:val="22"/>
          <w:lang w:eastAsia="es-ES"/>
        </w:rPr>
        <w:t xml:space="preserve"> wskazanego w § 2 ust. </w:t>
      </w:r>
      <w:r w:rsidR="009129DF" w:rsidRPr="001E170F">
        <w:rPr>
          <w:sz w:val="22"/>
          <w:szCs w:val="22"/>
          <w:lang w:eastAsia="es-ES"/>
        </w:rPr>
        <w:t>3</w:t>
      </w:r>
      <w:r w:rsidRPr="001E170F">
        <w:rPr>
          <w:sz w:val="22"/>
          <w:szCs w:val="22"/>
          <w:lang w:eastAsia="es-ES"/>
        </w:rPr>
        <w:t xml:space="preserve"> i nie wyłącza możliwości </w:t>
      </w:r>
      <w:r w:rsidR="00A90A87" w:rsidRPr="001E170F">
        <w:rPr>
          <w:sz w:val="22"/>
          <w:szCs w:val="22"/>
          <w:lang w:eastAsia="es-ES"/>
        </w:rPr>
        <w:t>żądania przez Zamawiającego kar</w:t>
      </w:r>
      <w:r w:rsidRPr="001E170F">
        <w:rPr>
          <w:sz w:val="22"/>
          <w:szCs w:val="22"/>
          <w:lang w:eastAsia="es-ES"/>
        </w:rPr>
        <w:t xml:space="preserve"> umown</w:t>
      </w:r>
      <w:r w:rsidR="00A90A87" w:rsidRPr="001E170F">
        <w:rPr>
          <w:sz w:val="22"/>
          <w:szCs w:val="22"/>
          <w:lang w:eastAsia="es-ES"/>
        </w:rPr>
        <w:t>ych</w:t>
      </w:r>
      <w:r w:rsidRPr="001E170F">
        <w:rPr>
          <w:sz w:val="22"/>
          <w:szCs w:val="22"/>
          <w:lang w:eastAsia="es-ES"/>
        </w:rPr>
        <w:t>, o któr</w:t>
      </w:r>
      <w:r w:rsidR="00A90A87" w:rsidRPr="001E170F">
        <w:rPr>
          <w:sz w:val="22"/>
          <w:szCs w:val="22"/>
          <w:lang w:eastAsia="es-ES"/>
        </w:rPr>
        <w:t xml:space="preserve">ych </w:t>
      </w:r>
      <w:r w:rsidRPr="001E170F">
        <w:rPr>
          <w:sz w:val="22"/>
          <w:szCs w:val="22"/>
          <w:lang w:eastAsia="es-ES"/>
        </w:rPr>
        <w:t>mowa w § 8</w:t>
      </w:r>
      <w:r w:rsidR="00A90A87" w:rsidRPr="001E170F">
        <w:rPr>
          <w:sz w:val="22"/>
          <w:szCs w:val="22"/>
          <w:lang w:eastAsia="es-ES"/>
        </w:rPr>
        <w:t>.</w:t>
      </w:r>
    </w:p>
    <w:p w14:paraId="1A0C337E" w14:textId="77777777" w:rsidR="00E52B70" w:rsidRPr="001E170F" w:rsidRDefault="00E52B70" w:rsidP="008E5A24">
      <w:pPr>
        <w:spacing w:after="120"/>
        <w:jc w:val="center"/>
        <w:rPr>
          <w:b/>
          <w:sz w:val="22"/>
          <w:szCs w:val="22"/>
          <w:lang w:eastAsia="es-ES"/>
        </w:rPr>
      </w:pPr>
    </w:p>
    <w:p w14:paraId="612039FE" w14:textId="77777777" w:rsidR="00F93158" w:rsidRPr="001E170F" w:rsidRDefault="00F93158" w:rsidP="008E5A24">
      <w:pPr>
        <w:spacing w:after="120"/>
        <w:jc w:val="center"/>
        <w:rPr>
          <w:b/>
          <w:sz w:val="22"/>
          <w:szCs w:val="22"/>
          <w:lang w:eastAsia="es-ES"/>
        </w:rPr>
      </w:pPr>
      <w:r w:rsidRPr="001E170F">
        <w:rPr>
          <w:b/>
          <w:sz w:val="22"/>
          <w:szCs w:val="22"/>
          <w:lang w:eastAsia="es-ES"/>
        </w:rPr>
        <w:t>§ 7</w:t>
      </w:r>
    </w:p>
    <w:p w14:paraId="2C5DC195" w14:textId="002A9FCE" w:rsidR="003564C4" w:rsidRPr="001E170F" w:rsidRDefault="003564C4" w:rsidP="00B66088">
      <w:pPr>
        <w:numPr>
          <w:ilvl w:val="0"/>
          <w:numId w:val="8"/>
        </w:numPr>
        <w:tabs>
          <w:tab w:val="clear" w:pos="360"/>
          <w:tab w:val="num" w:pos="426"/>
        </w:tabs>
        <w:spacing w:after="120"/>
        <w:ind w:left="426" w:hanging="426"/>
        <w:jc w:val="center"/>
        <w:rPr>
          <w:snapToGrid w:val="0"/>
          <w:sz w:val="22"/>
          <w:szCs w:val="22"/>
        </w:rPr>
      </w:pPr>
      <w:r w:rsidRPr="001E170F">
        <w:rPr>
          <w:snapToGrid w:val="0"/>
          <w:sz w:val="22"/>
          <w:szCs w:val="22"/>
        </w:rPr>
        <w:t xml:space="preserve">Osobami wyznaczonymi przez Strony do kontaktów w sprawach dotyczących realizacji </w:t>
      </w:r>
      <w:r w:rsidR="00503CC1" w:rsidRPr="001E170F">
        <w:rPr>
          <w:snapToGrid w:val="0"/>
          <w:sz w:val="22"/>
          <w:szCs w:val="22"/>
        </w:rPr>
        <w:t>U</w:t>
      </w:r>
      <w:r w:rsidRPr="001E170F">
        <w:rPr>
          <w:snapToGrid w:val="0"/>
          <w:sz w:val="22"/>
          <w:szCs w:val="22"/>
        </w:rPr>
        <w:t>mowy są:</w:t>
      </w:r>
    </w:p>
    <w:p w14:paraId="23D831B8" w14:textId="7E414F04" w:rsidR="003564C4" w:rsidRPr="001E170F" w:rsidRDefault="003564C4" w:rsidP="00F43517">
      <w:pPr>
        <w:spacing w:after="120"/>
        <w:ind w:left="709" w:hanging="357"/>
        <w:rPr>
          <w:snapToGrid w:val="0"/>
          <w:sz w:val="22"/>
          <w:szCs w:val="22"/>
        </w:rPr>
      </w:pPr>
      <w:r w:rsidRPr="001E170F">
        <w:rPr>
          <w:snapToGrid w:val="0"/>
          <w:sz w:val="22"/>
          <w:szCs w:val="22"/>
        </w:rPr>
        <w:t>1)</w:t>
      </w:r>
      <w:r w:rsidRPr="001E170F">
        <w:rPr>
          <w:snapToGrid w:val="0"/>
          <w:sz w:val="22"/>
          <w:szCs w:val="22"/>
        </w:rPr>
        <w:tab/>
      </w:r>
      <w:r w:rsidR="00503CC1" w:rsidRPr="001E170F">
        <w:rPr>
          <w:snapToGrid w:val="0"/>
          <w:sz w:val="22"/>
          <w:szCs w:val="22"/>
        </w:rPr>
        <w:t>z</w:t>
      </w:r>
      <w:r w:rsidRPr="001E170F">
        <w:rPr>
          <w:snapToGrid w:val="0"/>
          <w:sz w:val="22"/>
          <w:szCs w:val="22"/>
        </w:rPr>
        <w:t>e strony Wykonawcy:</w:t>
      </w:r>
    </w:p>
    <w:p w14:paraId="37F82959" w14:textId="2057F7CB" w:rsidR="003564C4" w:rsidRPr="001E170F" w:rsidRDefault="003564C4" w:rsidP="00F43517">
      <w:pPr>
        <w:spacing w:after="120"/>
        <w:ind w:left="993" w:hanging="357"/>
        <w:jc w:val="both"/>
        <w:rPr>
          <w:snapToGrid w:val="0"/>
          <w:sz w:val="22"/>
          <w:szCs w:val="22"/>
        </w:rPr>
      </w:pPr>
      <w:r w:rsidRPr="001E170F">
        <w:rPr>
          <w:snapToGrid w:val="0"/>
          <w:sz w:val="22"/>
          <w:szCs w:val="22"/>
        </w:rPr>
        <w:t>-</w:t>
      </w:r>
      <w:r w:rsidRPr="001E170F">
        <w:rPr>
          <w:snapToGrid w:val="0"/>
          <w:sz w:val="22"/>
          <w:szCs w:val="22"/>
        </w:rPr>
        <w:tab/>
        <w:t xml:space="preserve">do bieżących kontaktów z Zamawiającym w zakresie realizacji przedmiotu </w:t>
      </w:r>
      <w:r w:rsidR="00503CC1" w:rsidRPr="001E170F">
        <w:rPr>
          <w:snapToGrid w:val="0"/>
          <w:sz w:val="22"/>
          <w:szCs w:val="22"/>
        </w:rPr>
        <w:t>U</w:t>
      </w:r>
      <w:r w:rsidRPr="001E170F">
        <w:rPr>
          <w:snapToGrid w:val="0"/>
          <w:sz w:val="22"/>
          <w:szCs w:val="22"/>
        </w:rPr>
        <w:t>mowy:</w:t>
      </w:r>
      <w:r w:rsidR="004829AD" w:rsidRPr="001E170F">
        <w:rPr>
          <w:snapToGrid w:val="0"/>
          <w:sz w:val="22"/>
          <w:szCs w:val="22"/>
        </w:rPr>
        <w:t xml:space="preserve"> </w:t>
      </w:r>
      <w:r w:rsidR="00116508" w:rsidRPr="001E170F">
        <w:rPr>
          <w:snapToGrid w:val="0"/>
          <w:sz w:val="22"/>
          <w:szCs w:val="22"/>
        </w:rPr>
        <w:t xml:space="preserve">Pan </w:t>
      </w:r>
      <w:r w:rsidR="00F40E95" w:rsidRPr="001E170F">
        <w:rPr>
          <w:snapToGrid w:val="0"/>
          <w:sz w:val="22"/>
          <w:szCs w:val="22"/>
        </w:rPr>
        <w:t>…………….</w:t>
      </w:r>
      <w:r w:rsidR="008E7BDF" w:rsidRPr="001E170F">
        <w:rPr>
          <w:snapToGrid w:val="0"/>
          <w:sz w:val="22"/>
          <w:szCs w:val="22"/>
        </w:rPr>
        <w:t xml:space="preserve">, telefon: </w:t>
      </w:r>
      <w:r w:rsidR="00F40E95" w:rsidRPr="001E170F">
        <w:rPr>
          <w:snapToGrid w:val="0"/>
          <w:sz w:val="22"/>
          <w:szCs w:val="22"/>
        </w:rPr>
        <w:t>…………..</w:t>
      </w:r>
      <w:r w:rsidR="008E7BDF" w:rsidRPr="001E170F">
        <w:rPr>
          <w:snapToGrid w:val="0"/>
          <w:sz w:val="22"/>
          <w:szCs w:val="22"/>
        </w:rPr>
        <w:t xml:space="preserve">, e-mail: </w:t>
      </w:r>
      <w:r w:rsidR="00F40E95" w:rsidRPr="001E170F">
        <w:rPr>
          <w:snapToGrid w:val="0"/>
          <w:sz w:val="22"/>
          <w:szCs w:val="22"/>
        </w:rPr>
        <w:t>……………..</w:t>
      </w:r>
      <w:r w:rsidR="008E7BDF" w:rsidRPr="001E170F">
        <w:rPr>
          <w:snapToGrid w:val="0"/>
          <w:sz w:val="22"/>
          <w:szCs w:val="22"/>
        </w:rPr>
        <w:t>.pl.</w:t>
      </w:r>
      <w:r w:rsidRPr="001E170F">
        <w:rPr>
          <w:snapToGrid w:val="0"/>
          <w:sz w:val="22"/>
          <w:szCs w:val="22"/>
        </w:rPr>
        <w:t xml:space="preserve"> </w:t>
      </w:r>
      <w:r w:rsidR="00B0556E" w:rsidRPr="001E170F">
        <w:rPr>
          <w:snapToGrid w:val="0"/>
          <w:sz w:val="22"/>
          <w:szCs w:val="22"/>
        </w:rPr>
        <w:t xml:space="preserve"> </w:t>
      </w:r>
      <w:r w:rsidRPr="001E170F">
        <w:rPr>
          <w:snapToGrid w:val="0"/>
          <w:sz w:val="22"/>
          <w:szCs w:val="22"/>
        </w:rPr>
        <w:t>Zmiana osoby wyznaczonej do bieżących kontraktów może być dokonana jednostronnie prz</w:t>
      </w:r>
      <w:r w:rsidR="00311572" w:rsidRPr="001E170F">
        <w:rPr>
          <w:snapToGrid w:val="0"/>
          <w:sz w:val="22"/>
          <w:szCs w:val="22"/>
        </w:rPr>
        <w:t xml:space="preserve">ez Wykonawcę i </w:t>
      </w:r>
      <w:r w:rsidRPr="001E170F">
        <w:rPr>
          <w:snapToGrid w:val="0"/>
          <w:sz w:val="22"/>
          <w:szCs w:val="22"/>
        </w:rPr>
        <w:t>nie wymaga sporządzenia aneksu</w:t>
      </w:r>
      <w:r w:rsidR="000341D5" w:rsidRPr="001E170F">
        <w:rPr>
          <w:snapToGrid w:val="0"/>
          <w:sz w:val="22"/>
          <w:szCs w:val="22"/>
        </w:rPr>
        <w:t xml:space="preserve"> </w:t>
      </w:r>
      <w:r w:rsidR="007B7D75" w:rsidRPr="001E170F">
        <w:rPr>
          <w:snapToGrid w:val="0"/>
          <w:sz w:val="22"/>
          <w:szCs w:val="22"/>
        </w:rPr>
        <w:t xml:space="preserve">do Umowy </w:t>
      </w:r>
      <w:r w:rsidR="000341D5" w:rsidRPr="001E170F">
        <w:rPr>
          <w:snapToGrid w:val="0"/>
          <w:sz w:val="22"/>
          <w:szCs w:val="22"/>
        </w:rPr>
        <w:t>tylko poinformowania o tym fakcie Zamawiającego</w:t>
      </w:r>
      <w:r w:rsidR="007B7D75" w:rsidRPr="001E170F">
        <w:rPr>
          <w:snapToGrid w:val="0"/>
          <w:sz w:val="22"/>
          <w:szCs w:val="22"/>
        </w:rPr>
        <w:t xml:space="preserve"> pisemnie lub mailem</w:t>
      </w:r>
      <w:r w:rsidRPr="001E170F">
        <w:rPr>
          <w:snapToGrid w:val="0"/>
          <w:sz w:val="22"/>
          <w:szCs w:val="22"/>
        </w:rPr>
        <w:t>;</w:t>
      </w:r>
    </w:p>
    <w:p w14:paraId="46571C70" w14:textId="48C281AD" w:rsidR="003564C4" w:rsidRPr="001E170F" w:rsidRDefault="003564C4" w:rsidP="00F43517">
      <w:pPr>
        <w:spacing w:after="120"/>
        <w:ind w:left="993" w:hanging="357"/>
        <w:jc w:val="both"/>
        <w:rPr>
          <w:snapToGrid w:val="0"/>
          <w:sz w:val="22"/>
          <w:szCs w:val="22"/>
        </w:rPr>
      </w:pPr>
      <w:r w:rsidRPr="001E170F">
        <w:rPr>
          <w:snapToGrid w:val="0"/>
          <w:sz w:val="22"/>
          <w:szCs w:val="22"/>
        </w:rPr>
        <w:t>-</w:t>
      </w:r>
      <w:r w:rsidRPr="001E170F">
        <w:rPr>
          <w:snapToGrid w:val="0"/>
          <w:sz w:val="22"/>
          <w:szCs w:val="22"/>
        </w:rPr>
        <w:tab/>
        <w:t>do podpisywania protokołu odbioru</w:t>
      </w:r>
      <w:r w:rsidR="007C208A" w:rsidRPr="001E170F">
        <w:rPr>
          <w:snapToGrid w:val="0"/>
          <w:sz w:val="22"/>
          <w:szCs w:val="22"/>
        </w:rPr>
        <w:t xml:space="preserve"> oraz dokumentów sporządzanych w formie pisemnej </w:t>
      </w:r>
      <w:r w:rsidRPr="001E170F">
        <w:rPr>
          <w:snapToGrid w:val="0"/>
          <w:sz w:val="22"/>
          <w:szCs w:val="22"/>
        </w:rPr>
        <w:t xml:space="preserve">– </w:t>
      </w:r>
      <w:r w:rsidR="00F40E95" w:rsidRPr="001E170F">
        <w:rPr>
          <w:snapToGrid w:val="0"/>
          <w:sz w:val="22"/>
          <w:szCs w:val="22"/>
        </w:rPr>
        <w:t xml:space="preserve">Pan ……………., telefon: ………….., e-mail: ……………...pl.  </w:t>
      </w:r>
      <w:r w:rsidRPr="001E170F">
        <w:rPr>
          <w:snapToGrid w:val="0"/>
          <w:sz w:val="22"/>
          <w:szCs w:val="22"/>
        </w:rPr>
        <w:t>lub</w:t>
      </w:r>
      <w:r w:rsidR="004829AD" w:rsidRPr="001E170F">
        <w:rPr>
          <w:snapToGrid w:val="0"/>
          <w:sz w:val="22"/>
          <w:szCs w:val="22"/>
        </w:rPr>
        <w:t xml:space="preserve"> </w:t>
      </w:r>
      <w:r w:rsidR="00DB25A6" w:rsidRPr="001E170F">
        <w:rPr>
          <w:snapToGrid w:val="0"/>
          <w:sz w:val="22"/>
          <w:szCs w:val="22"/>
        </w:rPr>
        <w:t xml:space="preserve">inna </w:t>
      </w:r>
      <w:r w:rsidR="004829AD" w:rsidRPr="001E170F">
        <w:rPr>
          <w:snapToGrid w:val="0"/>
          <w:sz w:val="22"/>
          <w:szCs w:val="22"/>
        </w:rPr>
        <w:t xml:space="preserve">osoba </w:t>
      </w:r>
      <w:r w:rsidR="00DB25A6" w:rsidRPr="001E170F">
        <w:rPr>
          <w:snapToGrid w:val="0"/>
          <w:sz w:val="22"/>
          <w:szCs w:val="22"/>
        </w:rPr>
        <w:t xml:space="preserve">upoważniona przez Wykonawcę </w:t>
      </w:r>
      <w:r w:rsidR="004829AD" w:rsidRPr="001E170F">
        <w:rPr>
          <w:snapToGrid w:val="0"/>
          <w:sz w:val="22"/>
          <w:szCs w:val="22"/>
        </w:rPr>
        <w:t>na podstawie pełnomocnictwa przedstawionego</w:t>
      </w:r>
      <w:r w:rsidRPr="001E170F">
        <w:rPr>
          <w:snapToGrid w:val="0"/>
          <w:sz w:val="22"/>
          <w:szCs w:val="22"/>
        </w:rPr>
        <w:t xml:space="preserve"> Zamawiające</w:t>
      </w:r>
      <w:r w:rsidR="004829AD" w:rsidRPr="001E170F">
        <w:rPr>
          <w:snapToGrid w:val="0"/>
          <w:sz w:val="22"/>
          <w:szCs w:val="22"/>
        </w:rPr>
        <w:t>mu</w:t>
      </w:r>
      <w:r w:rsidRPr="001E170F">
        <w:rPr>
          <w:snapToGrid w:val="0"/>
          <w:sz w:val="22"/>
          <w:szCs w:val="22"/>
        </w:rPr>
        <w:t>;</w:t>
      </w:r>
    </w:p>
    <w:p w14:paraId="16EADE1D" w14:textId="3AB1E842" w:rsidR="003564C4" w:rsidRPr="001E170F" w:rsidRDefault="003564C4" w:rsidP="00F43517">
      <w:pPr>
        <w:spacing w:after="120"/>
        <w:ind w:left="709" w:hanging="357"/>
        <w:rPr>
          <w:snapToGrid w:val="0"/>
          <w:sz w:val="22"/>
          <w:szCs w:val="22"/>
        </w:rPr>
      </w:pPr>
      <w:r w:rsidRPr="001E170F">
        <w:rPr>
          <w:snapToGrid w:val="0"/>
          <w:sz w:val="22"/>
          <w:szCs w:val="22"/>
        </w:rPr>
        <w:t>2)</w:t>
      </w:r>
      <w:r w:rsidRPr="001E170F">
        <w:rPr>
          <w:snapToGrid w:val="0"/>
          <w:sz w:val="22"/>
          <w:szCs w:val="22"/>
        </w:rPr>
        <w:tab/>
      </w:r>
      <w:r w:rsidR="00503CC1" w:rsidRPr="001E170F">
        <w:rPr>
          <w:snapToGrid w:val="0"/>
          <w:sz w:val="22"/>
          <w:szCs w:val="22"/>
        </w:rPr>
        <w:t>z</w:t>
      </w:r>
      <w:r w:rsidRPr="001E170F">
        <w:rPr>
          <w:snapToGrid w:val="0"/>
          <w:sz w:val="22"/>
          <w:szCs w:val="22"/>
        </w:rPr>
        <w:t>e strony Zamawiającego:</w:t>
      </w:r>
    </w:p>
    <w:p w14:paraId="4B57C7D1" w14:textId="4E3A613D" w:rsidR="003564C4" w:rsidRPr="001E170F" w:rsidRDefault="003564C4" w:rsidP="00F43517">
      <w:pPr>
        <w:spacing w:after="120"/>
        <w:ind w:left="993" w:hanging="357"/>
        <w:jc w:val="both"/>
        <w:rPr>
          <w:snapToGrid w:val="0"/>
          <w:sz w:val="22"/>
          <w:szCs w:val="22"/>
        </w:rPr>
      </w:pPr>
      <w:r w:rsidRPr="001E170F">
        <w:rPr>
          <w:snapToGrid w:val="0"/>
          <w:sz w:val="22"/>
          <w:szCs w:val="22"/>
        </w:rPr>
        <w:t>-</w:t>
      </w:r>
      <w:r w:rsidRPr="001E170F">
        <w:rPr>
          <w:snapToGrid w:val="0"/>
          <w:sz w:val="22"/>
          <w:szCs w:val="22"/>
        </w:rPr>
        <w:tab/>
        <w:t xml:space="preserve">do bieżących kontaktów z Wykonawcą w zakresie realizacji przedmiotu </w:t>
      </w:r>
      <w:r w:rsidR="00503CC1" w:rsidRPr="001E170F">
        <w:rPr>
          <w:snapToGrid w:val="0"/>
          <w:sz w:val="22"/>
          <w:szCs w:val="22"/>
        </w:rPr>
        <w:t>U</w:t>
      </w:r>
      <w:r w:rsidRPr="001E170F">
        <w:rPr>
          <w:snapToGrid w:val="0"/>
          <w:sz w:val="22"/>
          <w:szCs w:val="22"/>
        </w:rPr>
        <w:t xml:space="preserve">mowy, </w:t>
      </w:r>
      <w:r w:rsidRPr="001E170F">
        <w:rPr>
          <w:snapToGrid w:val="0"/>
          <w:sz w:val="22"/>
          <w:szCs w:val="22"/>
        </w:rPr>
        <w:br/>
        <w:t xml:space="preserve">w tym do przekazania informacji i dokumentów oraz wyjaśnień niezbędnych do wykonania </w:t>
      </w:r>
      <w:r w:rsidR="007B7D75" w:rsidRPr="001E170F">
        <w:rPr>
          <w:snapToGrid w:val="0"/>
          <w:sz w:val="22"/>
          <w:szCs w:val="22"/>
        </w:rPr>
        <w:lastRenderedPageBreak/>
        <w:t>Przedmiotu umowy</w:t>
      </w:r>
      <w:r w:rsidRPr="001E170F">
        <w:rPr>
          <w:snapToGrid w:val="0"/>
          <w:sz w:val="22"/>
          <w:szCs w:val="22"/>
        </w:rPr>
        <w:t>, wyznac</w:t>
      </w:r>
      <w:r w:rsidR="00B0556E" w:rsidRPr="001E170F">
        <w:rPr>
          <w:snapToGrid w:val="0"/>
          <w:sz w:val="22"/>
          <w:szCs w:val="22"/>
        </w:rPr>
        <w:t>zony jest</w:t>
      </w:r>
      <w:r w:rsidRPr="001E170F">
        <w:rPr>
          <w:snapToGrid w:val="0"/>
          <w:sz w:val="22"/>
          <w:szCs w:val="22"/>
        </w:rPr>
        <w:t>:</w:t>
      </w:r>
      <w:r w:rsidR="004F06ED" w:rsidRPr="001E170F">
        <w:rPr>
          <w:snapToGrid w:val="0"/>
          <w:sz w:val="22"/>
          <w:szCs w:val="22"/>
        </w:rPr>
        <w:t xml:space="preserve"> </w:t>
      </w:r>
      <w:r w:rsidR="0014232D" w:rsidRPr="001E170F">
        <w:rPr>
          <w:snapToGrid w:val="0"/>
          <w:sz w:val="22"/>
          <w:szCs w:val="22"/>
        </w:rPr>
        <w:t>……………………….</w:t>
      </w:r>
      <w:r w:rsidR="008E7BDF" w:rsidRPr="001E170F">
        <w:rPr>
          <w:snapToGrid w:val="0"/>
          <w:sz w:val="22"/>
          <w:szCs w:val="22"/>
        </w:rPr>
        <w:t xml:space="preserve">, telefon: </w:t>
      </w:r>
      <w:r w:rsidR="0014232D" w:rsidRPr="001E170F">
        <w:rPr>
          <w:snapToGrid w:val="0"/>
          <w:sz w:val="22"/>
          <w:szCs w:val="22"/>
        </w:rPr>
        <w:t>………………………..</w:t>
      </w:r>
      <w:r w:rsidR="008E7BDF" w:rsidRPr="001E170F">
        <w:rPr>
          <w:snapToGrid w:val="0"/>
          <w:sz w:val="22"/>
          <w:szCs w:val="22"/>
        </w:rPr>
        <w:t xml:space="preserve">, e-mail: </w:t>
      </w:r>
      <w:r w:rsidR="0014232D" w:rsidRPr="001E170F">
        <w:rPr>
          <w:snapToGrid w:val="0"/>
          <w:sz w:val="22"/>
          <w:szCs w:val="22"/>
        </w:rPr>
        <w:t>………………………………….</w:t>
      </w:r>
      <w:r w:rsidR="008E7BDF" w:rsidRPr="001E170F">
        <w:rPr>
          <w:snapToGrid w:val="0"/>
          <w:sz w:val="22"/>
          <w:szCs w:val="22"/>
        </w:rPr>
        <w:t xml:space="preserve"> </w:t>
      </w:r>
      <w:r w:rsidR="00B0556E" w:rsidRPr="001E170F">
        <w:rPr>
          <w:snapToGrid w:val="0"/>
          <w:sz w:val="22"/>
          <w:szCs w:val="22"/>
        </w:rPr>
        <w:t xml:space="preserve"> </w:t>
      </w:r>
      <w:r w:rsidR="005867FC" w:rsidRPr="001E170F">
        <w:rPr>
          <w:snapToGrid w:val="0"/>
          <w:sz w:val="22"/>
          <w:szCs w:val="22"/>
        </w:rPr>
        <w:t xml:space="preserve">Wskazanie </w:t>
      </w:r>
      <w:r w:rsidRPr="001E170F">
        <w:rPr>
          <w:snapToGrid w:val="0"/>
          <w:sz w:val="22"/>
          <w:szCs w:val="22"/>
        </w:rPr>
        <w:t>i zmiana osoby wyznaczonej do bieżących kontraktów może być dokonana jednostronnie przez Zamawiającego i nie wymaga sporządzenia aneksu</w:t>
      </w:r>
      <w:r w:rsidR="007B7D75" w:rsidRPr="001E170F">
        <w:rPr>
          <w:snapToGrid w:val="0"/>
          <w:sz w:val="22"/>
          <w:szCs w:val="22"/>
        </w:rPr>
        <w:t xml:space="preserve"> do Umowy tylko poinformowania o tym fakcie Wykonawcy pisemnie lub mailem</w:t>
      </w:r>
      <w:r w:rsidR="007C208A" w:rsidRPr="001E170F">
        <w:rPr>
          <w:snapToGrid w:val="0"/>
          <w:sz w:val="22"/>
          <w:szCs w:val="22"/>
        </w:rPr>
        <w:t>;</w:t>
      </w:r>
    </w:p>
    <w:p w14:paraId="01996922" w14:textId="30B14604" w:rsidR="007C208A" w:rsidRPr="001E170F" w:rsidRDefault="007C208A" w:rsidP="00F43517">
      <w:pPr>
        <w:tabs>
          <w:tab w:val="left" w:pos="993"/>
        </w:tabs>
        <w:spacing w:after="120"/>
        <w:ind w:left="993" w:hanging="357"/>
        <w:jc w:val="both"/>
        <w:rPr>
          <w:snapToGrid w:val="0"/>
          <w:sz w:val="22"/>
          <w:szCs w:val="22"/>
        </w:rPr>
      </w:pPr>
      <w:r w:rsidRPr="001E170F">
        <w:rPr>
          <w:snapToGrid w:val="0"/>
          <w:sz w:val="22"/>
          <w:szCs w:val="22"/>
        </w:rPr>
        <w:t xml:space="preserve">- </w:t>
      </w:r>
      <w:r w:rsidRPr="001E170F">
        <w:rPr>
          <w:snapToGrid w:val="0"/>
          <w:sz w:val="22"/>
          <w:szCs w:val="22"/>
        </w:rPr>
        <w:tab/>
        <w:t xml:space="preserve">do podpisywania protokołu odbioru – Dyrektor </w:t>
      </w:r>
      <w:r w:rsidR="00311572" w:rsidRPr="001E170F">
        <w:rPr>
          <w:snapToGrid w:val="0"/>
          <w:sz w:val="22"/>
          <w:szCs w:val="22"/>
        </w:rPr>
        <w:t xml:space="preserve">Departamentu </w:t>
      </w:r>
      <w:r w:rsidR="0036253E" w:rsidRPr="001E170F">
        <w:rPr>
          <w:snapToGrid w:val="0"/>
          <w:sz w:val="22"/>
          <w:szCs w:val="22"/>
        </w:rPr>
        <w:t>Lotnictwa</w:t>
      </w:r>
      <w:r w:rsidR="00DB25A6" w:rsidRPr="001E170F">
        <w:rPr>
          <w:snapToGrid w:val="0"/>
          <w:sz w:val="22"/>
          <w:szCs w:val="22"/>
        </w:rPr>
        <w:t xml:space="preserve"> </w:t>
      </w:r>
      <w:r w:rsidR="007B7D75" w:rsidRPr="001E170F">
        <w:rPr>
          <w:snapToGrid w:val="0"/>
          <w:sz w:val="22"/>
          <w:szCs w:val="22"/>
        </w:rPr>
        <w:t xml:space="preserve">w </w:t>
      </w:r>
      <w:r w:rsidR="00DB25A6" w:rsidRPr="001E170F">
        <w:rPr>
          <w:snapToGrid w:val="0"/>
          <w:sz w:val="22"/>
          <w:szCs w:val="22"/>
        </w:rPr>
        <w:t>Ministerstw</w:t>
      </w:r>
      <w:r w:rsidR="007B7D75" w:rsidRPr="001E170F">
        <w:rPr>
          <w:snapToGrid w:val="0"/>
          <w:sz w:val="22"/>
          <w:szCs w:val="22"/>
        </w:rPr>
        <w:t>ie</w:t>
      </w:r>
      <w:r w:rsidR="00DB25A6" w:rsidRPr="001E170F">
        <w:rPr>
          <w:snapToGrid w:val="0"/>
          <w:sz w:val="22"/>
          <w:szCs w:val="22"/>
        </w:rPr>
        <w:t xml:space="preserve"> Infrastruktury</w:t>
      </w:r>
      <w:r w:rsidRPr="001E170F">
        <w:rPr>
          <w:snapToGrid w:val="0"/>
          <w:sz w:val="22"/>
          <w:szCs w:val="22"/>
        </w:rPr>
        <w:t>.</w:t>
      </w:r>
    </w:p>
    <w:p w14:paraId="7562E669" w14:textId="17A0D3B5" w:rsidR="001B0AF5" w:rsidRPr="001E170F" w:rsidRDefault="00563BBF" w:rsidP="001B0AF5">
      <w:pPr>
        <w:numPr>
          <w:ilvl w:val="0"/>
          <w:numId w:val="8"/>
        </w:numPr>
        <w:spacing w:after="12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Wykonawca zobowiązuje się do tego, że</w:t>
      </w:r>
      <w:r w:rsidR="001B0AF5" w:rsidRPr="001E170F">
        <w:rPr>
          <w:sz w:val="22"/>
          <w:szCs w:val="22"/>
        </w:rPr>
        <w:t xml:space="preserve"> </w:t>
      </w:r>
      <w:r w:rsidR="007B7D75" w:rsidRPr="001E170F">
        <w:rPr>
          <w:sz w:val="22"/>
          <w:szCs w:val="22"/>
        </w:rPr>
        <w:t>P</w:t>
      </w:r>
      <w:r w:rsidRPr="001E170F">
        <w:rPr>
          <w:sz w:val="22"/>
          <w:szCs w:val="22"/>
        </w:rPr>
        <w:t>rzedmiot</w:t>
      </w:r>
      <w:r w:rsidR="001B0AF5" w:rsidRPr="001E170F">
        <w:rPr>
          <w:sz w:val="22"/>
          <w:szCs w:val="22"/>
        </w:rPr>
        <w:t xml:space="preserve"> </w:t>
      </w:r>
      <w:r w:rsidR="007B7D75" w:rsidRPr="001E170F">
        <w:rPr>
          <w:sz w:val="22"/>
          <w:szCs w:val="22"/>
        </w:rPr>
        <w:t>u</w:t>
      </w:r>
      <w:r w:rsidR="001B0AF5" w:rsidRPr="001E170F">
        <w:rPr>
          <w:sz w:val="22"/>
          <w:szCs w:val="22"/>
        </w:rPr>
        <w:t xml:space="preserve">mowy </w:t>
      </w:r>
      <w:r w:rsidRPr="001E170F">
        <w:rPr>
          <w:sz w:val="22"/>
          <w:szCs w:val="22"/>
        </w:rPr>
        <w:t xml:space="preserve">będzie </w:t>
      </w:r>
      <w:r w:rsidR="00AF5A50" w:rsidRPr="001E170F">
        <w:rPr>
          <w:sz w:val="22"/>
          <w:szCs w:val="22"/>
        </w:rPr>
        <w:t xml:space="preserve">wykonywany </w:t>
      </w:r>
      <w:r w:rsidRPr="001E170F">
        <w:rPr>
          <w:sz w:val="22"/>
          <w:szCs w:val="22"/>
        </w:rPr>
        <w:t>przez oso</w:t>
      </w:r>
      <w:r w:rsidR="001B0AF5" w:rsidRPr="001E170F">
        <w:rPr>
          <w:sz w:val="22"/>
          <w:szCs w:val="22"/>
        </w:rPr>
        <w:t>b</w:t>
      </w:r>
      <w:r w:rsidRPr="001E170F">
        <w:rPr>
          <w:sz w:val="22"/>
          <w:szCs w:val="22"/>
        </w:rPr>
        <w:t>y fizyczne wymienione</w:t>
      </w:r>
      <w:r w:rsidR="001B0AF5" w:rsidRPr="001E170F">
        <w:rPr>
          <w:sz w:val="22"/>
          <w:szCs w:val="22"/>
        </w:rPr>
        <w:t xml:space="preserve"> </w:t>
      </w:r>
      <w:r w:rsidR="00DB25A6" w:rsidRPr="001E170F">
        <w:rPr>
          <w:sz w:val="22"/>
          <w:szCs w:val="22"/>
        </w:rPr>
        <w:t xml:space="preserve">w </w:t>
      </w:r>
      <w:r w:rsidR="00ED4EB0" w:rsidRPr="001E170F">
        <w:rPr>
          <w:sz w:val="22"/>
          <w:szCs w:val="22"/>
        </w:rPr>
        <w:t>wykazie</w:t>
      </w:r>
      <w:r w:rsidR="00DB25A6" w:rsidRPr="001E170F">
        <w:rPr>
          <w:sz w:val="22"/>
          <w:szCs w:val="22"/>
        </w:rPr>
        <w:t xml:space="preserve"> stanowiąc</w:t>
      </w:r>
      <w:r w:rsidR="00ED4EB0" w:rsidRPr="001E170F">
        <w:rPr>
          <w:sz w:val="22"/>
          <w:szCs w:val="22"/>
        </w:rPr>
        <w:t>ym</w:t>
      </w:r>
      <w:r w:rsidR="001B0AF5" w:rsidRPr="001E170F">
        <w:rPr>
          <w:sz w:val="22"/>
          <w:szCs w:val="22"/>
        </w:rPr>
        <w:t xml:space="preserve"> </w:t>
      </w:r>
      <w:r w:rsidR="001B0AF5" w:rsidRPr="001E170F">
        <w:rPr>
          <w:sz w:val="22"/>
          <w:szCs w:val="22"/>
          <w:u w:val="single"/>
        </w:rPr>
        <w:t xml:space="preserve">załącznik nr </w:t>
      </w:r>
      <w:r w:rsidR="00AF5A50" w:rsidRPr="001E170F">
        <w:rPr>
          <w:sz w:val="22"/>
          <w:szCs w:val="22"/>
          <w:u w:val="single"/>
        </w:rPr>
        <w:t>5</w:t>
      </w:r>
      <w:r w:rsidR="001B0AF5" w:rsidRPr="001E170F">
        <w:rPr>
          <w:sz w:val="22"/>
          <w:szCs w:val="22"/>
        </w:rPr>
        <w:t xml:space="preserve"> do </w:t>
      </w:r>
      <w:r w:rsidR="00503CC1" w:rsidRPr="001E170F">
        <w:rPr>
          <w:sz w:val="22"/>
          <w:szCs w:val="22"/>
        </w:rPr>
        <w:t>U</w:t>
      </w:r>
      <w:r w:rsidR="001B0AF5" w:rsidRPr="001E170F">
        <w:rPr>
          <w:sz w:val="22"/>
          <w:szCs w:val="22"/>
        </w:rPr>
        <w:t xml:space="preserve">mowy. </w:t>
      </w:r>
    </w:p>
    <w:p w14:paraId="6E2E38AA" w14:textId="1757B782" w:rsidR="001B0AF5" w:rsidRPr="001E170F" w:rsidRDefault="00300FF7" w:rsidP="001B0AF5">
      <w:pPr>
        <w:numPr>
          <w:ilvl w:val="0"/>
          <w:numId w:val="8"/>
        </w:numPr>
        <w:spacing w:after="12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Każdorazowa z</w:t>
      </w:r>
      <w:r w:rsidR="001B0AF5" w:rsidRPr="001E170F">
        <w:rPr>
          <w:sz w:val="22"/>
          <w:szCs w:val="22"/>
        </w:rPr>
        <w:t xml:space="preserve">miana osób wykonujących przedmiot </w:t>
      </w:r>
      <w:r w:rsidR="00503CC1" w:rsidRPr="001E170F">
        <w:rPr>
          <w:sz w:val="22"/>
          <w:szCs w:val="22"/>
        </w:rPr>
        <w:t>U</w:t>
      </w:r>
      <w:r w:rsidR="001B0AF5" w:rsidRPr="001E170F">
        <w:rPr>
          <w:sz w:val="22"/>
          <w:szCs w:val="22"/>
        </w:rPr>
        <w:t xml:space="preserve">mowy wymaga uprzedniej zgody Zamawiającego wyrażonej na piśmie pod rygorem nieważności. Wyznaczone nowe osoby muszą spełniać wymagania </w:t>
      </w:r>
      <w:r w:rsidR="00D31F02" w:rsidRPr="001E170F">
        <w:rPr>
          <w:sz w:val="22"/>
          <w:szCs w:val="22"/>
        </w:rPr>
        <w:t>określone</w:t>
      </w:r>
      <w:r w:rsidR="001B0AF5" w:rsidRPr="001E170F">
        <w:rPr>
          <w:sz w:val="22"/>
          <w:szCs w:val="22"/>
        </w:rPr>
        <w:t xml:space="preserve"> w </w:t>
      </w:r>
      <w:r w:rsidR="00D340E2" w:rsidRPr="001E170F">
        <w:rPr>
          <w:sz w:val="22"/>
          <w:szCs w:val="22"/>
        </w:rPr>
        <w:t xml:space="preserve">pkt </w:t>
      </w:r>
      <w:r w:rsidR="002C7AC3" w:rsidRPr="001E170F">
        <w:rPr>
          <w:sz w:val="22"/>
          <w:szCs w:val="22"/>
        </w:rPr>
        <w:t>V</w:t>
      </w:r>
      <w:r w:rsidR="003232EC">
        <w:rPr>
          <w:sz w:val="22"/>
          <w:szCs w:val="22"/>
        </w:rPr>
        <w:t xml:space="preserve"> </w:t>
      </w:r>
      <w:proofErr w:type="spellStart"/>
      <w:r w:rsidR="003232EC">
        <w:rPr>
          <w:sz w:val="22"/>
          <w:szCs w:val="22"/>
        </w:rPr>
        <w:t>ppkt</w:t>
      </w:r>
      <w:proofErr w:type="spellEnd"/>
      <w:r w:rsidR="003232EC">
        <w:rPr>
          <w:sz w:val="22"/>
          <w:szCs w:val="22"/>
        </w:rPr>
        <w:t xml:space="preserve"> 1</w:t>
      </w:r>
      <w:r w:rsidR="00D340E2" w:rsidRPr="001E170F">
        <w:rPr>
          <w:sz w:val="22"/>
          <w:szCs w:val="22"/>
        </w:rPr>
        <w:t xml:space="preserve"> </w:t>
      </w:r>
      <w:r w:rsidR="003232EC">
        <w:rPr>
          <w:i/>
          <w:sz w:val="22"/>
          <w:szCs w:val="22"/>
        </w:rPr>
        <w:t>Zaproszenia do składania ofert</w:t>
      </w:r>
      <w:bookmarkStart w:id="1" w:name="_GoBack"/>
      <w:bookmarkEnd w:id="1"/>
      <w:r w:rsidR="00E33ACC" w:rsidRPr="001E170F">
        <w:rPr>
          <w:sz w:val="22"/>
          <w:szCs w:val="22"/>
        </w:rPr>
        <w:t xml:space="preserve">. </w:t>
      </w:r>
      <w:r w:rsidR="001B0AF5" w:rsidRPr="001E170F">
        <w:rPr>
          <w:sz w:val="22"/>
          <w:szCs w:val="22"/>
        </w:rPr>
        <w:t xml:space="preserve">Dotyczy to również kolejnych zmian osób wykonujących </w:t>
      </w:r>
      <w:r w:rsidR="00D31F02" w:rsidRPr="001E170F">
        <w:rPr>
          <w:sz w:val="22"/>
          <w:szCs w:val="22"/>
        </w:rPr>
        <w:t>P</w:t>
      </w:r>
      <w:r w:rsidR="001B0AF5" w:rsidRPr="001E170F">
        <w:rPr>
          <w:sz w:val="22"/>
          <w:szCs w:val="22"/>
        </w:rPr>
        <w:t xml:space="preserve">rzedmiot </w:t>
      </w:r>
      <w:r w:rsidR="00D31F02" w:rsidRPr="001E170F">
        <w:rPr>
          <w:sz w:val="22"/>
          <w:szCs w:val="22"/>
        </w:rPr>
        <w:t>u</w:t>
      </w:r>
      <w:r w:rsidR="001B0AF5" w:rsidRPr="001E170F">
        <w:rPr>
          <w:sz w:val="22"/>
          <w:szCs w:val="22"/>
        </w:rPr>
        <w:t>mowy oraz zmian wynikających z przyczyn niezależnych od Wykonawcy.</w:t>
      </w:r>
    </w:p>
    <w:p w14:paraId="7E40B423" w14:textId="2C81FB7D" w:rsidR="001B0AF5" w:rsidRPr="001E170F" w:rsidRDefault="001B0AF5" w:rsidP="001B0AF5">
      <w:pPr>
        <w:numPr>
          <w:ilvl w:val="0"/>
          <w:numId w:val="8"/>
        </w:numPr>
        <w:spacing w:after="12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Zaangażowanie przez Wykonawcę osób fizycznych </w:t>
      </w:r>
      <w:r w:rsidR="00563BBF" w:rsidRPr="001E170F">
        <w:rPr>
          <w:sz w:val="22"/>
          <w:szCs w:val="22"/>
        </w:rPr>
        <w:t xml:space="preserve">innych niż wykazane w </w:t>
      </w:r>
      <w:r w:rsidR="00563BBF" w:rsidRPr="001E170F">
        <w:rPr>
          <w:sz w:val="22"/>
          <w:szCs w:val="22"/>
          <w:u w:val="single"/>
        </w:rPr>
        <w:t xml:space="preserve">załączniku nr </w:t>
      </w:r>
      <w:r w:rsidR="00ED4EB0" w:rsidRPr="001E170F">
        <w:rPr>
          <w:sz w:val="22"/>
          <w:szCs w:val="22"/>
          <w:u w:val="single"/>
        </w:rPr>
        <w:t>5</w:t>
      </w:r>
      <w:r w:rsidRPr="001E170F">
        <w:rPr>
          <w:sz w:val="22"/>
          <w:szCs w:val="22"/>
        </w:rPr>
        <w:t>, bez zgody Zamawiającego, o której mowa w ust. 3, będzie traktowane jako nienależyte wykonan</w:t>
      </w:r>
      <w:r w:rsidR="00300FF7" w:rsidRPr="001E170F">
        <w:rPr>
          <w:sz w:val="22"/>
          <w:szCs w:val="22"/>
        </w:rPr>
        <w:t xml:space="preserve">ie </w:t>
      </w:r>
      <w:r w:rsidR="00503CC1" w:rsidRPr="001E170F">
        <w:rPr>
          <w:sz w:val="22"/>
          <w:szCs w:val="22"/>
        </w:rPr>
        <w:t>U</w:t>
      </w:r>
      <w:r w:rsidR="00300FF7" w:rsidRPr="001E170F">
        <w:rPr>
          <w:sz w:val="22"/>
          <w:szCs w:val="22"/>
        </w:rPr>
        <w:t>mowy w</w:t>
      </w:r>
      <w:r w:rsidR="003232EC">
        <w:rPr>
          <w:sz w:val="22"/>
          <w:szCs w:val="22"/>
        </w:rPr>
        <w:t> </w:t>
      </w:r>
      <w:r w:rsidR="00300FF7" w:rsidRPr="001E170F">
        <w:rPr>
          <w:sz w:val="22"/>
          <w:szCs w:val="22"/>
        </w:rPr>
        <w:t xml:space="preserve">rozumieniu § 8 ust. </w:t>
      </w:r>
      <w:r w:rsidR="00CD0835" w:rsidRPr="001E170F">
        <w:rPr>
          <w:sz w:val="22"/>
          <w:szCs w:val="22"/>
        </w:rPr>
        <w:t>4</w:t>
      </w:r>
      <w:r w:rsidR="0060212B" w:rsidRPr="001E170F">
        <w:rPr>
          <w:sz w:val="22"/>
          <w:szCs w:val="22"/>
        </w:rPr>
        <w:t xml:space="preserve"> pkt 2</w:t>
      </w:r>
      <w:r w:rsidRPr="001E170F">
        <w:rPr>
          <w:sz w:val="22"/>
          <w:szCs w:val="22"/>
        </w:rPr>
        <w:t>.</w:t>
      </w:r>
    </w:p>
    <w:p w14:paraId="134B8F97" w14:textId="001085E5" w:rsidR="001B0AF5" w:rsidRPr="001E170F" w:rsidRDefault="001B0AF5" w:rsidP="001B0AF5">
      <w:pPr>
        <w:numPr>
          <w:ilvl w:val="0"/>
          <w:numId w:val="8"/>
        </w:numPr>
        <w:spacing w:after="12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Wykonawca odpowiada za działania i zaniechania </w:t>
      </w:r>
      <w:r w:rsidR="00F6558F" w:rsidRPr="001E170F">
        <w:rPr>
          <w:sz w:val="22"/>
          <w:szCs w:val="22"/>
        </w:rPr>
        <w:t xml:space="preserve">osób, którym powierzył wykonanie Przedmiotu umowy, </w:t>
      </w:r>
      <w:r w:rsidRPr="001E170F">
        <w:rPr>
          <w:sz w:val="22"/>
          <w:szCs w:val="22"/>
        </w:rPr>
        <w:t>tak jak za własne.</w:t>
      </w:r>
    </w:p>
    <w:p w14:paraId="54D0447C" w14:textId="77777777" w:rsidR="00BF4C67" w:rsidRPr="001E170F" w:rsidRDefault="00BF4C67" w:rsidP="00BF4C67">
      <w:pPr>
        <w:jc w:val="both"/>
        <w:rPr>
          <w:sz w:val="22"/>
          <w:szCs w:val="22"/>
        </w:rPr>
      </w:pPr>
    </w:p>
    <w:p w14:paraId="54E01E77" w14:textId="77777777" w:rsidR="00E32957" w:rsidRPr="001E170F" w:rsidRDefault="00E32957" w:rsidP="00E32957">
      <w:pPr>
        <w:spacing w:after="120"/>
        <w:ind w:left="360"/>
        <w:jc w:val="center"/>
        <w:rPr>
          <w:b/>
          <w:sz w:val="22"/>
          <w:szCs w:val="22"/>
          <w:lang w:eastAsia="es-ES"/>
        </w:rPr>
      </w:pPr>
      <w:r w:rsidRPr="001E170F">
        <w:rPr>
          <w:b/>
          <w:sz w:val="22"/>
          <w:szCs w:val="22"/>
          <w:lang w:eastAsia="es-ES"/>
        </w:rPr>
        <w:t>§ 8</w:t>
      </w:r>
    </w:p>
    <w:p w14:paraId="79ADB93E" w14:textId="77777777" w:rsidR="00A4249D" w:rsidRPr="001E170F" w:rsidRDefault="00A4249D" w:rsidP="00A4249D">
      <w:pPr>
        <w:numPr>
          <w:ilvl w:val="0"/>
          <w:numId w:val="11"/>
        </w:numPr>
        <w:spacing w:after="120"/>
        <w:ind w:left="426" w:hanging="426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Zamawiający zastrzega sobie prawo odstąpienia od Umowy w terminie 30 dni kalendarzowych od momentu uzyskania przez Zamawiającego informacji o przypadku niewykonania lub nienależytego wykonywania Umowy z przyczyn leżących po stronie Wykonawcy, w tym w przypadku naruszenia zobowiązań Wykonawcy, o których mowa w § 3 ust. 2 i 3 lub § 7 ust. 4. </w:t>
      </w:r>
    </w:p>
    <w:p w14:paraId="63BAA796" w14:textId="47F38DEE" w:rsidR="00A4249D" w:rsidRPr="001E170F" w:rsidRDefault="00A4249D" w:rsidP="00A4249D">
      <w:pPr>
        <w:numPr>
          <w:ilvl w:val="0"/>
          <w:numId w:val="11"/>
        </w:numPr>
        <w:spacing w:after="120"/>
        <w:ind w:left="426" w:hanging="426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Zamawiający zachowuje prawo odstąpienia od Umowy na podstawie ogólnych przepisów ustawy dnia 23 kwietnia 1964 r. - Kodeks cywilny (Dz. U. z 2025 r. poz. 1071, z </w:t>
      </w:r>
      <w:proofErr w:type="spellStart"/>
      <w:r w:rsidRPr="001E170F">
        <w:rPr>
          <w:sz w:val="22"/>
          <w:szCs w:val="22"/>
        </w:rPr>
        <w:t>późn</w:t>
      </w:r>
      <w:proofErr w:type="spellEnd"/>
      <w:r w:rsidRPr="001E170F">
        <w:rPr>
          <w:sz w:val="22"/>
          <w:szCs w:val="22"/>
        </w:rPr>
        <w:t>. zm.), zwanej dalej „</w:t>
      </w:r>
      <w:r w:rsidRPr="001E170F">
        <w:rPr>
          <w:b/>
          <w:bCs/>
          <w:sz w:val="22"/>
          <w:szCs w:val="22"/>
        </w:rPr>
        <w:t>Kodeksem cywilnym</w:t>
      </w:r>
      <w:r w:rsidRPr="001E170F">
        <w:rPr>
          <w:sz w:val="22"/>
          <w:szCs w:val="22"/>
        </w:rPr>
        <w:t>”.</w:t>
      </w:r>
    </w:p>
    <w:p w14:paraId="44476809" w14:textId="1199AA67" w:rsidR="00CD0835" w:rsidRPr="001E170F" w:rsidRDefault="00CD0835" w:rsidP="007900E3">
      <w:pPr>
        <w:numPr>
          <w:ilvl w:val="0"/>
          <w:numId w:val="11"/>
        </w:numPr>
        <w:tabs>
          <w:tab w:val="num" w:pos="426"/>
        </w:tabs>
        <w:spacing w:after="120"/>
        <w:ind w:left="426" w:hanging="426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W razie odstąpienia od Umowy przez Zamawiającego Wykonawcy nie przysługuje wynagrodzenie za wykonanie Umowy.</w:t>
      </w:r>
    </w:p>
    <w:p w14:paraId="34FD97C5" w14:textId="4F2AE98A" w:rsidR="00F93158" w:rsidRPr="001E170F" w:rsidRDefault="00F93158" w:rsidP="00F43517">
      <w:pPr>
        <w:keepNext/>
        <w:numPr>
          <w:ilvl w:val="0"/>
          <w:numId w:val="11"/>
        </w:numPr>
        <w:tabs>
          <w:tab w:val="num" w:pos="0"/>
        </w:tabs>
        <w:spacing w:after="120"/>
        <w:ind w:left="426" w:hanging="426"/>
        <w:jc w:val="both"/>
        <w:outlineLvl w:val="2"/>
        <w:rPr>
          <w:bCs/>
          <w:sz w:val="22"/>
          <w:szCs w:val="22"/>
          <w:lang w:val="ru-RU"/>
        </w:rPr>
      </w:pPr>
      <w:r w:rsidRPr="001E170F">
        <w:rPr>
          <w:bCs/>
          <w:sz w:val="22"/>
          <w:szCs w:val="22"/>
          <w:lang w:val="ru-RU"/>
        </w:rPr>
        <w:t>Dla zapewnienia należytej realizacji mowy</w:t>
      </w:r>
      <w:r w:rsidRPr="001E170F">
        <w:rPr>
          <w:bCs/>
          <w:sz w:val="22"/>
          <w:szCs w:val="22"/>
        </w:rPr>
        <w:t xml:space="preserve"> strony zastrzegają naliczeni</w:t>
      </w:r>
      <w:r w:rsidR="00395451" w:rsidRPr="001E170F">
        <w:rPr>
          <w:bCs/>
          <w:sz w:val="22"/>
          <w:szCs w:val="22"/>
        </w:rPr>
        <w:t>e</w:t>
      </w:r>
      <w:r w:rsidRPr="001E170F">
        <w:rPr>
          <w:bCs/>
          <w:sz w:val="22"/>
          <w:szCs w:val="22"/>
        </w:rPr>
        <w:t xml:space="preserve"> kar umownych z</w:t>
      </w:r>
      <w:r w:rsidR="003232EC">
        <w:rPr>
          <w:bCs/>
          <w:sz w:val="22"/>
          <w:szCs w:val="22"/>
        </w:rPr>
        <w:t> </w:t>
      </w:r>
      <w:r w:rsidRPr="001E170F">
        <w:rPr>
          <w:bCs/>
          <w:sz w:val="22"/>
          <w:szCs w:val="22"/>
        </w:rPr>
        <w:t>następujących tytułów:</w:t>
      </w:r>
    </w:p>
    <w:p w14:paraId="7FB4208D" w14:textId="1E429810" w:rsidR="00EA3438" w:rsidRPr="001E170F" w:rsidRDefault="00395451" w:rsidP="00F43517">
      <w:pPr>
        <w:keepNext/>
        <w:numPr>
          <w:ilvl w:val="0"/>
          <w:numId w:val="28"/>
        </w:numPr>
        <w:spacing w:after="120"/>
        <w:ind w:left="709" w:hanging="283"/>
        <w:jc w:val="both"/>
        <w:outlineLvl w:val="2"/>
        <w:rPr>
          <w:bCs/>
          <w:sz w:val="22"/>
          <w:szCs w:val="22"/>
        </w:rPr>
      </w:pPr>
      <w:r w:rsidRPr="001E170F">
        <w:rPr>
          <w:bCs/>
          <w:sz w:val="22"/>
          <w:szCs w:val="22"/>
        </w:rPr>
        <w:t xml:space="preserve">za </w:t>
      </w:r>
      <w:r w:rsidR="00EA3438" w:rsidRPr="001E170F">
        <w:rPr>
          <w:bCs/>
          <w:sz w:val="22"/>
          <w:szCs w:val="22"/>
        </w:rPr>
        <w:t>niedotrzymani</w:t>
      </w:r>
      <w:r w:rsidRPr="001E170F">
        <w:rPr>
          <w:bCs/>
          <w:sz w:val="22"/>
          <w:szCs w:val="22"/>
        </w:rPr>
        <w:t>e</w:t>
      </w:r>
      <w:r w:rsidR="00EA3438" w:rsidRPr="001E170F">
        <w:rPr>
          <w:bCs/>
          <w:sz w:val="22"/>
          <w:szCs w:val="22"/>
        </w:rPr>
        <w:t xml:space="preserve"> któregokolwiek z terminów określonych</w:t>
      </w:r>
      <w:r w:rsidR="006C6ED3" w:rsidRPr="001E170F">
        <w:rPr>
          <w:bCs/>
          <w:sz w:val="22"/>
          <w:szCs w:val="22"/>
        </w:rPr>
        <w:t xml:space="preserve"> w § 2 ust. </w:t>
      </w:r>
      <w:r w:rsidR="009129DF" w:rsidRPr="001E170F">
        <w:rPr>
          <w:bCs/>
          <w:sz w:val="22"/>
          <w:szCs w:val="22"/>
        </w:rPr>
        <w:t>3</w:t>
      </w:r>
      <w:r w:rsidR="006C6ED3" w:rsidRPr="001E170F">
        <w:rPr>
          <w:bCs/>
          <w:sz w:val="22"/>
          <w:szCs w:val="22"/>
        </w:rPr>
        <w:t xml:space="preserve"> lub</w:t>
      </w:r>
      <w:r w:rsidR="00EA3438" w:rsidRPr="001E170F">
        <w:rPr>
          <w:bCs/>
          <w:sz w:val="22"/>
          <w:szCs w:val="22"/>
        </w:rPr>
        <w:t xml:space="preserve"> </w:t>
      </w:r>
      <w:r w:rsidR="0020395A" w:rsidRPr="001E170F">
        <w:rPr>
          <w:bCs/>
          <w:sz w:val="22"/>
          <w:szCs w:val="22"/>
        </w:rPr>
        <w:t xml:space="preserve">w </w:t>
      </w:r>
      <w:r w:rsidR="003B16F1" w:rsidRPr="001E170F">
        <w:rPr>
          <w:sz w:val="22"/>
          <w:szCs w:val="22"/>
        </w:rPr>
        <w:t xml:space="preserve">pkt </w:t>
      </w:r>
      <w:r w:rsidR="002C7AC3" w:rsidRPr="001E170F">
        <w:rPr>
          <w:sz w:val="22"/>
          <w:szCs w:val="22"/>
        </w:rPr>
        <w:t>VII</w:t>
      </w:r>
      <w:r w:rsidR="003B16F1" w:rsidRPr="001E170F">
        <w:rPr>
          <w:sz w:val="22"/>
          <w:szCs w:val="22"/>
        </w:rPr>
        <w:t xml:space="preserve"> –</w:t>
      </w:r>
      <w:r w:rsidR="003B16F1" w:rsidRPr="001E170F">
        <w:t xml:space="preserve"> </w:t>
      </w:r>
      <w:r w:rsidR="003B16F1" w:rsidRPr="001E170F">
        <w:rPr>
          <w:sz w:val="22"/>
          <w:szCs w:val="22"/>
        </w:rPr>
        <w:t>Harmonogram realizacji prac</w:t>
      </w:r>
      <w:r w:rsidR="0020395A" w:rsidRPr="001E170F">
        <w:rPr>
          <w:bCs/>
          <w:i/>
          <w:sz w:val="22"/>
          <w:szCs w:val="22"/>
        </w:rPr>
        <w:t xml:space="preserve"> </w:t>
      </w:r>
      <w:r w:rsidR="00D340E2" w:rsidRPr="001E170F">
        <w:rPr>
          <w:bCs/>
          <w:i/>
          <w:sz w:val="22"/>
          <w:szCs w:val="22"/>
        </w:rPr>
        <w:t xml:space="preserve">Szczegółowego </w:t>
      </w:r>
      <w:r w:rsidR="00BC7E13">
        <w:rPr>
          <w:bCs/>
          <w:i/>
          <w:sz w:val="22"/>
          <w:szCs w:val="22"/>
        </w:rPr>
        <w:t>o</w:t>
      </w:r>
      <w:r w:rsidR="00BC7E13" w:rsidRPr="001E170F">
        <w:rPr>
          <w:bCs/>
          <w:i/>
          <w:sz w:val="22"/>
          <w:szCs w:val="22"/>
        </w:rPr>
        <w:t xml:space="preserve">pisu </w:t>
      </w:r>
      <w:r w:rsidR="00BC7E13">
        <w:rPr>
          <w:bCs/>
          <w:i/>
          <w:sz w:val="22"/>
          <w:szCs w:val="22"/>
        </w:rPr>
        <w:t>p</w:t>
      </w:r>
      <w:r w:rsidR="0020395A" w:rsidRPr="001E170F">
        <w:rPr>
          <w:bCs/>
          <w:i/>
          <w:sz w:val="22"/>
          <w:szCs w:val="22"/>
        </w:rPr>
        <w:t xml:space="preserve">rzedmiotu </w:t>
      </w:r>
      <w:r w:rsidR="00BC7E13">
        <w:rPr>
          <w:bCs/>
          <w:i/>
          <w:sz w:val="22"/>
          <w:szCs w:val="22"/>
        </w:rPr>
        <w:t>z</w:t>
      </w:r>
      <w:r w:rsidR="003B16F1" w:rsidRPr="001E170F">
        <w:rPr>
          <w:bCs/>
          <w:i/>
          <w:sz w:val="22"/>
          <w:szCs w:val="22"/>
        </w:rPr>
        <w:t>amówienia,</w:t>
      </w:r>
      <w:r w:rsidR="00EA3438" w:rsidRPr="001E170F">
        <w:rPr>
          <w:bCs/>
          <w:sz w:val="22"/>
          <w:szCs w:val="22"/>
        </w:rPr>
        <w:t xml:space="preserve"> Wykonawca zapłaci Zamawiającemu karę umowną w wysokości 0,</w:t>
      </w:r>
      <w:r w:rsidR="006E247B" w:rsidRPr="001E170F">
        <w:rPr>
          <w:bCs/>
          <w:sz w:val="22"/>
          <w:szCs w:val="22"/>
        </w:rPr>
        <w:t>2</w:t>
      </w:r>
      <w:r w:rsidR="00EA3438" w:rsidRPr="001E170F">
        <w:rPr>
          <w:bCs/>
          <w:sz w:val="22"/>
          <w:szCs w:val="22"/>
        </w:rPr>
        <w:t xml:space="preserve">5% wynagrodzenia brutto określonego w </w:t>
      </w:r>
      <w:bookmarkStart w:id="2" w:name="_Hlk226986945"/>
      <w:r w:rsidR="00EA3438" w:rsidRPr="001E170F">
        <w:rPr>
          <w:bCs/>
          <w:sz w:val="22"/>
          <w:szCs w:val="22"/>
        </w:rPr>
        <w:t>§ 4 ust.</w:t>
      </w:r>
      <w:r w:rsidR="0060212B" w:rsidRPr="001E170F">
        <w:rPr>
          <w:bCs/>
          <w:sz w:val="22"/>
          <w:szCs w:val="22"/>
        </w:rPr>
        <w:t xml:space="preserve"> </w:t>
      </w:r>
      <w:r w:rsidR="00EA3438" w:rsidRPr="001E170F">
        <w:rPr>
          <w:bCs/>
          <w:sz w:val="22"/>
          <w:szCs w:val="22"/>
        </w:rPr>
        <w:t>1</w:t>
      </w:r>
      <w:bookmarkEnd w:id="2"/>
      <w:r w:rsidR="00570CB2" w:rsidRPr="001E170F">
        <w:rPr>
          <w:bCs/>
          <w:sz w:val="22"/>
          <w:szCs w:val="22"/>
        </w:rPr>
        <w:t xml:space="preserve"> </w:t>
      </w:r>
      <w:r w:rsidR="00EA3438" w:rsidRPr="001E170F">
        <w:rPr>
          <w:bCs/>
          <w:sz w:val="22"/>
          <w:szCs w:val="22"/>
        </w:rPr>
        <w:t xml:space="preserve">za każdy dzień </w:t>
      </w:r>
      <w:r w:rsidR="00171FB8" w:rsidRPr="001E170F">
        <w:rPr>
          <w:bCs/>
          <w:sz w:val="22"/>
          <w:szCs w:val="22"/>
        </w:rPr>
        <w:t xml:space="preserve">zwłoki </w:t>
      </w:r>
      <w:r w:rsidR="00EA3438" w:rsidRPr="001E170F">
        <w:rPr>
          <w:bCs/>
          <w:sz w:val="22"/>
          <w:szCs w:val="22"/>
        </w:rPr>
        <w:t xml:space="preserve">licząc od dnia upływu terminu, o którym mowa w § 2 ust. </w:t>
      </w:r>
      <w:r w:rsidR="009129DF" w:rsidRPr="001E170F">
        <w:rPr>
          <w:bCs/>
          <w:sz w:val="22"/>
          <w:szCs w:val="22"/>
        </w:rPr>
        <w:t>3</w:t>
      </w:r>
      <w:r w:rsidR="00EA3438" w:rsidRPr="001E170F">
        <w:rPr>
          <w:bCs/>
          <w:sz w:val="22"/>
          <w:szCs w:val="22"/>
        </w:rPr>
        <w:t xml:space="preserve"> lub terminu właściwego dla </w:t>
      </w:r>
      <w:r w:rsidR="00A3501E" w:rsidRPr="001E170F">
        <w:rPr>
          <w:bCs/>
          <w:sz w:val="22"/>
          <w:szCs w:val="22"/>
        </w:rPr>
        <w:t xml:space="preserve">danego </w:t>
      </w:r>
      <w:r w:rsidR="00EA3438" w:rsidRPr="001E170F">
        <w:rPr>
          <w:bCs/>
          <w:sz w:val="22"/>
          <w:szCs w:val="22"/>
        </w:rPr>
        <w:t xml:space="preserve">etapu wykonywania </w:t>
      </w:r>
      <w:r w:rsidR="003C2979" w:rsidRPr="001E170F">
        <w:rPr>
          <w:bCs/>
          <w:sz w:val="22"/>
          <w:szCs w:val="22"/>
        </w:rPr>
        <w:t>U</w:t>
      </w:r>
      <w:r w:rsidR="00EA3438" w:rsidRPr="001E170F">
        <w:rPr>
          <w:bCs/>
          <w:sz w:val="22"/>
          <w:szCs w:val="22"/>
        </w:rPr>
        <w:t>mowy, wskazanego w</w:t>
      </w:r>
      <w:r w:rsidR="0020395A" w:rsidRPr="001E170F">
        <w:rPr>
          <w:bCs/>
          <w:sz w:val="22"/>
          <w:szCs w:val="22"/>
        </w:rPr>
        <w:t xml:space="preserve"> </w:t>
      </w:r>
      <w:r w:rsidR="003B16F1" w:rsidRPr="001E170F">
        <w:rPr>
          <w:sz w:val="22"/>
          <w:szCs w:val="22"/>
        </w:rPr>
        <w:t xml:space="preserve">pkt </w:t>
      </w:r>
      <w:r w:rsidR="002C7AC3" w:rsidRPr="001E170F">
        <w:rPr>
          <w:sz w:val="22"/>
          <w:szCs w:val="22"/>
        </w:rPr>
        <w:t>VII</w:t>
      </w:r>
      <w:r w:rsidR="003B16F1" w:rsidRPr="001E170F">
        <w:rPr>
          <w:sz w:val="22"/>
          <w:szCs w:val="22"/>
        </w:rPr>
        <w:t xml:space="preserve"> –</w:t>
      </w:r>
      <w:r w:rsidR="003B16F1" w:rsidRPr="001E170F">
        <w:t xml:space="preserve"> </w:t>
      </w:r>
      <w:r w:rsidR="003B16F1" w:rsidRPr="001E170F">
        <w:rPr>
          <w:sz w:val="22"/>
          <w:szCs w:val="22"/>
        </w:rPr>
        <w:t>Harmonogram realizacji prac</w:t>
      </w:r>
      <w:r w:rsidR="003B16F1" w:rsidRPr="001E170F">
        <w:rPr>
          <w:bCs/>
          <w:i/>
          <w:sz w:val="22"/>
          <w:szCs w:val="22"/>
        </w:rPr>
        <w:t xml:space="preserve"> </w:t>
      </w:r>
      <w:r w:rsidR="00D340E2" w:rsidRPr="001E170F">
        <w:rPr>
          <w:bCs/>
          <w:i/>
          <w:sz w:val="22"/>
          <w:szCs w:val="22"/>
        </w:rPr>
        <w:t xml:space="preserve">Szczegółowego </w:t>
      </w:r>
      <w:r w:rsidR="003232EC">
        <w:rPr>
          <w:bCs/>
          <w:i/>
          <w:sz w:val="22"/>
          <w:szCs w:val="22"/>
        </w:rPr>
        <w:t>o</w:t>
      </w:r>
      <w:r w:rsidR="003232EC" w:rsidRPr="001E170F">
        <w:rPr>
          <w:bCs/>
          <w:i/>
          <w:sz w:val="22"/>
          <w:szCs w:val="22"/>
        </w:rPr>
        <w:t xml:space="preserve">pisu </w:t>
      </w:r>
      <w:r w:rsidR="003232EC">
        <w:rPr>
          <w:bCs/>
          <w:i/>
          <w:sz w:val="22"/>
          <w:szCs w:val="22"/>
        </w:rPr>
        <w:t>p</w:t>
      </w:r>
      <w:r w:rsidR="003B16F1" w:rsidRPr="001E170F">
        <w:rPr>
          <w:bCs/>
          <w:i/>
          <w:sz w:val="22"/>
          <w:szCs w:val="22"/>
        </w:rPr>
        <w:t xml:space="preserve">rzedmiotu </w:t>
      </w:r>
      <w:r w:rsidR="003232EC">
        <w:rPr>
          <w:bCs/>
          <w:i/>
          <w:sz w:val="22"/>
          <w:szCs w:val="22"/>
        </w:rPr>
        <w:t>z</w:t>
      </w:r>
      <w:r w:rsidR="003B16F1" w:rsidRPr="001E170F">
        <w:rPr>
          <w:bCs/>
          <w:i/>
          <w:sz w:val="22"/>
          <w:szCs w:val="22"/>
        </w:rPr>
        <w:t>amówienia</w:t>
      </w:r>
      <w:r w:rsidR="00E975F3" w:rsidRPr="001E170F">
        <w:rPr>
          <w:bCs/>
          <w:sz w:val="22"/>
          <w:szCs w:val="22"/>
        </w:rPr>
        <w:t>,</w:t>
      </w:r>
    </w:p>
    <w:p w14:paraId="67251E5A" w14:textId="3FE6A5BB" w:rsidR="001E5C27" w:rsidRPr="001E170F" w:rsidRDefault="00EA3438">
      <w:pPr>
        <w:numPr>
          <w:ilvl w:val="0"/>
          <w:numId w:val="28"/>
        </w:numPr>
        <w:spacing w:after="120"/>
        <w:ind w:left="709" w:hanging="283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z tytułu niewykonania lub nienależytego wykonania Umowy</w:t>
      </w:r>
      <w:r w:rsidR="0020395A" w:rsidRPr="001E170F">
        <w:rPr>
          <w:sz w:val="22"/>
          <w:szCs w:val="22"/>
        </w:rPr>
        <w:t>, a także w przypadku naruszenia zobowiązań Wykonawcy, o których mowa w § 3 ust. 2 i 3</w:t>
      </w:r>
      <w:r w:rsidR="0060212B" w:rsidRPr="001E170F">
        <w:rPr>
          <w:sz w:val="22"/>
          <w:szCs w:val="22"/>
        </w:rPr>
        <w:t xml:space="preserve"> lub § 7 ust. 4</w:t>
      </w:r>
      <w:r w:rsidR="0020395A" w:rsidRPr="001E170F">
        <w:rPr>
          <w:sz w:val="22"/>
          <w:szCs w:val="22"/>
        </w:rPr>
        <w:t xml:space="preserve">, </w:t>
      </w:r>
      <w:r w:rsidRPr="001E170F">
        <w:rPr>
          <w:sz w:val="22"/>
          <w:szCs w:val="22"/>
        </w:rPr>
        <w:t xml:space="preserve">Wykonawca zapłaci Zamawiającemu karę umowną w wysokości </w:t>
      </w:r>
      <w:r w:rsidR="006E247B" w:rsidRPr="001E170F">
        <w:rPr>
          <w:sz w:val="22"/>
          <w:szCs w:val="22"/>
        </w:rPr>
        <w:t>10</w:t>
      </w:r>
      <w:r w:rsidRPr="001E170F">
        <w:rPr>
          <w:sz w:val="22"/>
          <w:szCs w:val="22"/>
        </w:rPr>
        <w:t>% wynagrodzenia brutto określonego w § 4 ust. 1</w:t>
      </w:r>
      <w:r w:rsidR="00570CB2" w:rsidRPr="001E170F">
        <w:rPr>
          <w:sz w:val="22"/>
          <w:szCs w:val="22"/>
        </w:rPr>
        <w:t xml:space="preserve"> Umowy</w:t>
      </w:r>
      <w:r w:rsidR="001E5C27" w:rsidRPr="001E170F">
        <w:rPr>
          <w:sz w:val="22"/>
          <w:szCs w:val="22"/>
        </w:rPr>
        <w:t>,</w:t>
      </w:r>
    </w:p>
    <w:p w14:paraId="3C51C612" w14:textId="7BD055B5" w:rsidR="00E32957" w:rsidRPr="001E170F" w:rsidRDefault="001E5C27">
      <w:pPr>
        <w:numPr>
          <w:ilvl w:val="0"/>
          <w:numId w:val="28"/>
        </w:numPr>
        <w:spacing w:after="120"/>
        <w:ind w:left="709" w:hanging="283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w </w:t>
      </w:r>
      <w:r w:rsidR="00395451" w:rsidRPr="001E170F">
        <w:rPr>
          <w:sz w:val="22"/>
          <w:szCs w:val="22"/>
        </w:rPr>
        <w:t>razie</w:t>
      </w:r>
      <w:r w:rsidRPr="001E170F">
        <w:rPr>
          <w:sz w:val="22"/>
          <w:szCs w:val="22"/>
        </w:rPr>
        <w:t xml:space="preserve"> odstąpienia od Umowy </w:t>
      </w:r>
      <w:r w:rsidR="00730C9D" w:rsidRPr="001E170F">
        <w:rPr>
          <w:sz w:val="22"/>
          <w:szCs w:val="22"/>
        </w:rPr>
        <w:t xml:space="preserve">przez Zamawiającego z przyczyn leżących po stronie Wykonawcy, </w:t>
      </w:r>
      <w:r w:rsidRPr="001E170F">
        <w:rPr>
          <w:sz w:val="22"/>
          <w:szCs w:val="22"/>
        </w:rPr>
        <w:t xml:space="preserve">w przypadku, o którym mowa w </w:t>
      </w:r>
      <w:r w:rsidR="00C873A6" w:rsidRPr="001E170F">
        <w:rPr>
          <w:sz w:val="22"/>
          <w:szCs w:val="22"/>
        </w:rPr>
        <w:t>ust.</w:t>
      </w:r>
      <w:r w:rsidR="0069715B" w:rsidRPr="001E170F">
        <w:rPr>
          <w:sz w:val="22"/>
          <w:szCs w:val="22"/>
        </w:rPr>
        <w:t xml:space="preserve"> </w:t>
      </w:r>
      <w:r w:rsidR="00124B30" w:rsidRPr="001E170F">
        <w:rPr>
          <w:sz w:val="22"/>
          <w:szCs w:val="22"/>
        </w:rPr>
        <w:t>1</w:t>
      </w:r>
      <w:r w:rsidR="0069715B" w:rsidRPr="001E170F">
        <w:rPr>
          <w:sz w:val="22"/>
          <w:szCs w:val="22"/>
        </w:rPr>
        <w:t xml:space="preserve"> i</w:t>
      </w:r>
      <w:r w:rsidR="00C873A6" w:rsidRPr="001E170F">
        <w:rPr>
          <w:sz w:val="22"/>
          <w:szCs w:val="22"/>
        </w:rPr>
        <w:t xml:space="preserve"> </w:t>
      </w:r>
      <w:r w:rsidR="00124B30" w:rsidRPr="001E170F">
        <w:rPr>
          <w:sz w:val="22"/>
          <w:szCs w:val="22"/>
        </w:rPr>
        <w:t>2</w:t>
      </w:r>
      <w:r w:rsidRPr="001E170F">
        <w:rPr>
          <w:sz w:val="22"/>
          <w:szCs w:val="22"/>
        </w:rPr>
        <w:t>, Wykonawca zapłaci Zamawiającemu karę umowną w</w:t>
      </w:r>
      <w:r w:rsidR="00BC7E13">
        <w:rPr>
          <w:sz w:val="22"/>
          <w:szCs w:val="22"/>
        </w:rPr>
        <w:t> </w:t>
      </w:r>
      <w:r w:rsidRPr="001E170F">
        <w:rPr>
          <w:sz w:val="22"/>
          <w:szCs w:val="22"/>
        </w:rPr>
        <w:t xml:space="preserve">wysokości </w:t>
      </w:r>
      <w:r w:rsidR="009863A6" w:rsidRPr="001E170F">
        <w:rPr>
          <w:sz w:val="22"/>
          <w:szCs w:val="22"/>
        </w:rPr>
        <w:t>15</w:t>
      </w:r>
      <w:r w:rsidRPr="001E170F">
        <w:rPr>
          <w:sz w:val="22"/>
          <w:szCs w:val="22"/>
        </w:rPr>
        <w:t>% wynagrodzenia brutto, o którym mowa w § 4 ust. 1.</w:t>
      </w:r>
    </w:p>
    <w:p w14:paraId="43F7DD96" w14:textId="5332AE41" w:rsidR="006E2934" w:rsidRPr="001E170F" w:rsidRDefault="00F93158" w:rsidP="00F43517">
      <w:pPr>
        <w:numPr>
          <w:ilvl w:val="0"/>
          <w:numId w:val="11"/>
        </w:numPr>
        <w:tabs>
          <w:tab w:val="num" w:pos="426"/>
        </w:tabs>
        <w:spacing w:after="120"/>
        <w:ind w:left="426" w:hanging="426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  <w:lang w:eastAsia="es-ES"/>
        </w:rPr>
        <w:t xml:space="preserve">Zamawiający </w:t>
      </w:r>
      <w:r w:rsidR="00245F8F" w:rsidRPr="001E170F">
        <w:rPr>
          <w:sz w:val="22"/>
          <w:szCs w:val="22"/>
          <w:lang w:eastAsia="es-ES"/>
        </w:rPr>
        <w:t xml:space="preserve">może </w:t>
      </w:r>
      <w:r w:rsidRPr="001E170F">
        <w:rPr>
          <w:sz w:val="22"/>
          <w:szCs w:val="22"/>
          <w:lang w:eastAsia="es-ES"/>
        </w:rPr>
        <w:t xml:space="preserve">dochodzić na zasadach ogólnych odszkodowań przewyższających zastrzeżone na </w:t>
      </w:r>
      <w:r w:rsidR="00245F8F" w:rsidRPr="001E170F">
        <w:rPr>
          <w:sz w:val="22"/>
          <w:szCs w:val="22"/>
          <w:lang w:eastAsia="es-ES"/>
        </w:rPr>
        <w:t xml:space="preserve">jego </w:t>
      </w:r>
      <w:r w:rsidRPr="001E170F">
        <w:rPr>
          <w:sz w:val="22"/>
          <w:szCs w:val="22"/>
          <w:lang w:eastAsia="es-ES"/>
        </w:rPr>
        <w:t>rzecz kary umowne.</w:t>
      </w:r>
    </w:p>
    <w:p w14:paraId="531A5448" w14:textId="2C7BC95E" w:rsidR="006E2934" w:rsidRPr="001E170F" w:rsidRDefault="006E2934" w:rsidP="007900E3">
      <w:pPr>
        <w:numPr>
          <w:ilvl w:val="0"/>
          <w:numId w:val="11"/>
        </w:numPr>
        <w:tabs>
          <w:tab w:val="num" w:pos="426"/>
        </w:tabs>
        <w:spacing w:after="120"/>
        <w:ind w:left="426" w:hanging="426"/>
        <w:jc w:val="both"/>
        <w:rPr>
          <w:sz w:val="22"/>
          <w:szCs w:val="22"/>
        </w:rPr>
      </w:pPr>
      <w:r w:rsidRPr="001E170F">
        <w:rPr>
          <w:sz w:val="22"/>
          <w:szCs w:val="22"/>
        </w:rPr>
        <w:lastRenderedPageBreak/>
        <w:t>Strony Umowy zobowiązują się do niezwłocznego zawiadomienia drugiej Strony o zaistnieniu okoliczności mogących stanowić przeszkodę w należytym wykonaniu Umowy.</w:t>
      </w:r>
    </w:p>
    <w:p w14:paraId="6DC2A7FF" w14:textId="0274EDEE" w:rsidR="00B21121" w:rsidRPr="001E170F" w:rsidRDefault="006E2934" w:rsidP="00F43517">
      <w:pPr>
        <w:numPr>
          <w:ilvl w:val="0"/>
          <w:numId w:val="11"/>
        </w:numPr>
        <w:spacing w:after="120"/>
        <w:ind w:left="426" w:hanging="426"/>
        <w:jc w:val="both"/>
        <w:rPr>
          <w:sz w:val="22"/>
          <w:szCs w:val="22"/>
          <w:lang w:eastAsia="es-ES"/>
        </w:rPr>
      </w:pPr>
      <w:r w:rsidRPr="001E170F">
        <w:rPr>
          <w:sz w:val="22"/>
          <w:szCs w:val="22"/>
        </w:rPr>
        <w:t>W przypadku działań siły wyższej, tj. zdarzeń zewnętrznych, na które Strony nie mają wpływu, a które uniemożliwiają wykonanie zobowiązań wynikających z Umowy, których nie można było przewidzieć i których nie dało się uniknąć nawet w przypadku dołożenia przez Strony najwyższej staranności, Strona dotknięta działaniem siły wyższej poinformuje niezwłocznie pisemnie drugą Stronę o</w:t>
      </w:r>
      <w:r w:rsidR="00BC7E13">
        <w:rPr>
          <w:sz w:val="22"/>
          <w:szCs w:val="22"/>
        </w:rPr>
        <w:t> </w:t>
      </w:r>
      <w:r w:rsidRPr="001E170F">
        <w:rPr>
          <w:sz w:val="22"/>
          <w:szCs w:val="22"/>
        </w:rPr>
        <w:t>wystąpieniu siły wyższej oraz o przewidywanych konsekwencjach w wykonaniu zobowiązań przewidzianych w niniejszej Umowie w celu wspólnego ustalenia dalszego postępowania.</w:t>
      </w:r>
      <w:r w:rsidRPr="001E170F" w:rsidDel="006E2934">
        <w:rPr>
          <w:sz w:val="22"/>
          <w:szCs w:val="22"/>
        </w:rPr>
        <w:t xml:space="preserve"> </w:t>
      </w:r>
    </w:p>
    <w:p w14:paraId="1EDE2366" w14:textId="3B57FDE2" w:rsidR="001C7DE3" w:rsidRPr="001E170F" w:rsidRDefault="00B21121" w:rsidP="001C7DE3">
      <w:pPr>
        <w:numPr>
          <w:ilvl w:val="0"/>
          <w:numId w:val="11"/>
        </w:numPr>
        <w:spacing w:after="120"/>
        <w:ind w:left="426" w:hanging="426"/>
        <w:jc w:val="both"/>
        <w:rPr>
          <w:bCs/>
          <w:sz w:val="22"/>
          <w:szCs w:val="22"/>
          <w:lang w:eastAsia="es-ES"/>
        </w:rPr>
      </w:pPr>
      <w:r w:rsidRPr="001E170F">
        <w:rPr>
          <w:bCs/>
          <w:sz w:val="22"/>
          <w:szCs w:val="22"/>
          <w:lang w:eastAsia="es-ES"/>
        </w:rPr>
        <w:t>Strony uzgadniają, że kary umowne naliczane są niezależnie od siebie, a w razie naliczenia przez Zamawiającego kar umownych, Zamawiający może potrącić z wynagrodzenia kwotę stanowiącą równowartość tych kar i tak pomniejszone wynagrodzenie wypłacić Wykonawcy (</w:t>
      </w:r>
      <w:r w:rsidR="00BC7E13">
        <w:rPr>
          <w:bCs/>
          <w:sz w:val="22"/>
          <w:szCs w:val="22"/>
          <w:lang w:eastAsia="es-ES"/>
        </w:rPr>
        <w:t>potrącenie</w:t>
      </w:r>
      <w:r w:rsidR="00BC7E13" w:rsidRPr="001E170F">
        <w:rPr>
          <w:bCs/>
          <w:sz w:val="22"/>
          <w:szCs w:val="22"/>
          <w:lang w:eastAsia="es-ES"/>
        </w:rPr>
        <w:t xml:space="preserve"> </w:t>
      </w:r>
      <w:r w:rsidRPr="001E170F">
        <w:rPr>
          <w:bCs/>
          <w:sz w:val="22"/>
          <w:szCs w:val="22"/>
          <w:lang w:eastAsia="es-ES"/>
        </w:rPr>
        <w:t>umowne). Przepis</w:t>
      </w:r>
      <w:r w:rsidR="00BC7E13">
        <w:rPr>
          <w:bCs/>
          <w:sz w:val="22"/>
          <w:szCs w:val="22"/>
          <w:lang w:eastAsia="es-ES"/>
        </w:rPr>
        <w:t>ów</w:t>
      </w:r>
      <w:r w:rsidRPr="001E170F">
        <w:rPr>
          <w:bCs/>
          <w:sz w:val="22"/>
          <w:szCs w:val="22"/>
          <w:lang w:eastAsia="es-ES"/>
        </w:rPr>
        <w:t xml:space="preserve"> art. 498 § 1 w zakresie wymagalności oraz art. 499 Kodeksu cywilnego nie stosuje się.</w:t>
      </w:r>
    </w:p>
    <w:p w14:paraId="6BBC68BB" w14:textId="53A3FA18" w:rsidR="001C7DE3" w:rsidRPr="001E170F" w:rsidRDefault="001C7DE3" w:rsidP="001C7DE3">
      <w:pPr>
        <w:numPr>
          <w:ilvl w:val="0"/>
          <w:numId w:val="11"/>
        </w:numPr>
        <w:spacing w:after="120"/>
        <w:ind w:left="426" w:hanging="426"/>
        <w:jc w:val="both"/>
        <w:rPr>
          <w:bCs/>
          <w:sz w:val="22"/>
          <w:szCs w:val="22"/>
          <w:lang w:eastAsia="es-ES"/>
        </w:rPr>
      </w:pPr>
      <w:r w:rsidRPr="001E170F">
        <w:rPr>
          <w:bCs/>
          <w:sz w:val="22"/>
          <w:szCs w:val="22"/>
          <w:lang w:eastAsia="es-ES"/>
        </w:rPr>
        <w:t xml:space="preserve">Kara umowna będzie płatna w terminie 7 dni od dnia doręczenia Wykonawcy podpisanego przez Zamawiającego wezwania do zapłaty kary umownej przelewem na rachunek bankowy Zamawiającego wskazany w wezwaniu do zapłaty. Dotyczy to przypadku, w którym nie było możliwości </w:t>
      </w:r>
      <w:r w:rsidR="00BC7E13">
        <w:rPr>
          <w:bCs/>
          <w:sz w:val="22"/>
          <w:szCs w:val="22"/>
          <w:lang w:eastAsia="es-ES"/>
        </w:rPr>
        <w:t>potrącenia</w:t>
      </w:r>
      <w:r w:rsidR="00BC7E13" w:rsidRPr="001E170F">
        <w:rPr>
          <w:bCs/>
          <w:sz w:val="22"/>
          <w:szCs w:val="22"/>
          <w:lang w:eastAsia="es-ES"/>
        </w:rPr>
        <w:t xml:space="preserve"> </w:t>
      </w:r>
      <w:r w:rsidRPr="001E170F">
        <w:rPr>
          <w:bCs/>
          <w:sz w:val="22"/>
          <w:szCs w:val="22"/>
          <w:lang w:eastAsia="es-ES"/>
        </w:rPr>
        <w:t xml:space="preserve">należnej kary z wynagrodzenia Wykonawcy zgodnie z ust. </w:t>
      </w:r>
      <w:r w:rsidR="00C873A6" w:rsidRPr="001E170F">
        <w:rPr>
          <w:bCs/>
          <w:sz w:val="22"/>
          <w:szCs w:val="22"/>
          <w:lang w:eastAsia="es-ES"/>
        </w:rPr>
        <w:t>8</w:t>
      </w:r>
      <w:r w:rsidRPr="001E170F">
        <w:rPr>
          <w:bCs/>
          <w:sz w:val="22"/>
          <w:szCs w:val="22"/>
          <w:lang w:eastAsia="es-ES"/>
        </w:rPr>
        <w:t>.</w:t>
      </w:r>
    </w:p>
    <w:p w14:paraId="2E18C9D3" w14:textId="27287B68" w:rsidR="00594C6E" w:rsidRPr="001E170F" w:rsidRDefault="00594C6E" w:rsidP="00594C6E">
      <w:pPr>
        <w:numPr>
          <w:ilvl w:val="0"/>
          <w:numId w:val="11"/>
        </w:numPr>
        <w:spacing w:after="120"/>
        <w:ind w:left="426" w:hanging="426"/>
        <w:jc w:val="both"/>
        <w:rPr>
          <w:b/>
          <w:sz w:val="22"/>
          <w:szCs w:val="22"/>
          <w:lang w:eastAsia="es-ES"/>
        </w:rPr>
      </w:pPr>
      <w:r w:rsidRPr="001E170F">
        <w:rPr>
          <w:bCs/>
          <w:sz w:val="22"/>
          <w:szCs w:val="22"/>
        </w:rPr>
        <w:t xml:space="preserve">Łączna kwota kar umownych naliczonych zgodnie z </w:t>
      </w:r>
      <w:r w:rsidR="002008F3" w:rsidRPr="001E170F">
        <w:rPr>
          <w:bCs/>
          <w:sz w:val="22"/>
          <w:szCs w:val="22"/>
        </w:rPr>
        <w:t>postanowieniami Umowy</w:t>
      </w:r>
      <w:r w:rsidRPr="001E170F">
        <w:rPr>
          <w:bCs/>
          <w:sz w:val="22"/>
          <w:szCs w:val="22"/>
        </w:rPr>
        <w:t xml:space="preserve"> nie przekroczy kwoty stanowiącej </w:t>
      </w:r>
      <w:r w:rsidR="004B237F" w:rsidRPr="001E170F">
        <w:rPr>
          <w:bCs/>
          <w:sz w:val="22"/>
          <w:szCs w:val="22"/>
        </w:rPr>
        <w:t>20</w:t>
      </w:r>
      <w:r w:rsidRPr="001E170F">
        <w:rPr>
          <w:bCs/>
          <w:sz w:val="22"/>
          <w:szCs w:val="22"/>
        </w:rPr>
        <w:t>% wynagrodzenia brutto, o którym mowa w § 4 ust. 1.</w:t>
      </w:r>
    </w:p>
    <w:p w14:paraId="35F87D98" w14:textId="498FF09E" w:rsidR="00594C6E" w:rsidRPr="001E170F" w:rsidRDefault="00594C6E" w:rsidP="00594C6E">
      <w:pPr>
        <w:numPr>
          <w:ilvl w:val="0"/>
          <w:numId w:val="11"/>
        </w:numPr>
        <w:spacing w:after="120"/>
        <w:ind w:left="426" w:hanging="426"/>
        <w:jc w:val="both"/>
        <w:rPr>
          <w:b/>
          <w:sz w:val="22"/>
          <w:szCs w:val="22"/>
          <w:lang w:eastAsia="es-ES"/>
        </w:rPr>
      </w:pPr>
      <w:r w:rsidRPr="001E170F">
        <w:rPr>
          <w:sz w:val="22"/>
          <w:szCs w:val="22"/>
        </w:rPr>
        <w:t xml:space="preserve">Zamawiającemu przysługuje prawo odstąpienia od Umowy w przypadku naliczenia kar umownych na łączną kwotę określoną w ust. </w:t>
      </w:r>
      <w:r w:rsidR="000036F5" w:rsidRPr="001E170F">
        <w:rPr>
          <w:sz w:val="22"/>
          <w:szCs w:val="22"/>
        </w:rPr>
        <w:t>10</w:t>
      </w:r>
      <w:r w:rsidRPr="001E170F">
        <w:rPr>
          <w:sz w:val="22"/>
          <w:szCs w:val="22"/>
        </w:rPr>
        <w:t>.</w:t>
      </w:r>
    </w:p>
    <w:p w14:paraId="4B6447C4" w14:textId="02AAFA08" w:rsidR="00A13892" w:rsidRPr="001E170F" w:rsidRDefault="00A13892" w:rsidP="007900E3">
      <w:pPr>
        <w:numPr>
          <w:ilvl w:val="0"/>
          <w:numId w:val="11"/>
        </w:numPr>
        <w:spacing w:after="120"/>
        <w:ind w:left="426" w:hanging="426"/>
        <w:jc w:val="both"/>
        <w:rPr>
          <w:bCs/>
          <w:sz w:val="22"/>
          <w:szCs w:val="22"/>
          <w:lang w:eastAsia="es-ES"/>
        </w:rPr>
      </w:pPr>
      <w:r w:rsidRPr="001E170F">
        <w:rPr>
          <w:bCs/>
          <w:sz w:val="22"/>
          <w:szCs w:val="22"/>
          <w:lang w:eastAsia="es-ES"/>
        </w:rPr>
        <w:t>Wykonawca nie jest upoważniony do przelewu (cesji) wierzytelności Wykonawcy z tytułu realizacji Umowy na osoby trzecie.</w:t>
      </w:r>
    </w:p>
    <w:p w14:paraId="0C7F8424" w14:textId="77777777" w:rsidR="00080E39" w:rsidRPr="001E170F" w:rsidRDefault="00080E39" w:rsidP="00080E39">
      <w:pPr>
        <w:spacing w:after="120"/>
        <w:ind w:left="426"/>
        <w:contextualSpacing/>
        <w:jc w:val="both"/>
        <w:rPr>
          <w:b/>
          <w:sz w:val="22"/>
          <w:szCs w:val="22"/>
          <w:lang w:eastAsia="es-ES"/>
        </w:rPr>
      </w:pPr>
    </w:p>
    <w:p w14:paraId="12FD03DE" w14:textId="77777777" w:rsidR="00E32957" w:rsidRPr="001E170F" w:rsidRDefault="00E32957" w:rsidP="00381745">
      <w:pPr>
        <w:spacing w:after="120"/>
        <w:jc w:val="center"/>
        <w:rPr>
          <w:sz w:val="22"/>
          <w:szCs w:val="22"/>
        </w:rPr>
      </w:pPr>
      <w:r w:rsidRPr="001E170F">
        <w:rPr>
          <w:b/>
          <w:sz w:val="22"/>
          <w:szCs w:val="22"/>
          <w:lang w:eastAsia="es-ES"/>
        </w:rPr>
        <w:t>§ 9</w:t>
      </w:r>
    </w:p>
    <w:p w14:paraId="7CE56B90" w14:textId="1DC42E18" w:rsidR="00456510" w:rsidRPr="001E170F" w:rsidRDefault="00844D44" w:rsidP="00456510">
      <w:pPr>
        <w:numPr>
          <w:ilvl w:val="0"/>
          <w:numId w:val="29"/>
        </w:numPr>
        <w:spacing w:after="120"/>
        <w:ind w:left="426" w:hanging="426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Wszelkie zmiany</w:t>
      </w:r>
      <w:r w:rsidR="006C6ED3" w:rsidRPr="001E170F">
        <w:rPr>
          <w:sz w:val="22"/>
          <w:szCs w:val="22"/>
        </w:rPr>
        <w:t xml:space="preserve"> lub uzupełnienia</w:t>
      </w:r>
      <w:r w:rsidRPr="001E170F">
        <w:rPr>
          <w:sz w:val="22"/>
          <w:szCs w:val="22"/>
        </w:rPr>
        <w:t xml:space="preserve">, a także odstąpienie </w:t>
      </w:r>
      <w:r w:rsidR="004B237F" w:rsidRPr="001E170F">
        <w:rPr>
          <w:sz w:val="22"/>
          <w:szCs w:val="22"/>
        </w:rPr>
        <w:t>i</w:t>
      </w:r>
      <w:r w:rsidR="00410E3F" w:rsidRPr="001E170F">
        <w:rPr>
          <w:sz w:val="22"/>
          <w:szCs w:val="22"/>
        </w:rPr>
        <w:t xml:space="preserve"> rozwiązanie Umowy za porozumieniem Stron,</w:t>
      </w:r>
      <w:r w:rsidRPr="001E170F">
        <w:rPr>
          <w:sz w:val="22"/>
          <w:szCs w:val="22"/>
        </w:rPr>
        <w:t xml:space="preserve"> wymaga</w:t>
      </w:r>
      <w:r w:rsidR="006C6ED3" w:rsidRPr="001E170F">
        <w:rPr>
          <w:sz w:val="22"/>
          <w:szCs w:val="22"/>
        </w:rPr>
        <w:t>ją</w:t>
      </w:r>
      <w:r w:rsidRPr="001E170F">
        <w:rPr>
          <w:sz w:val="22"/>
          <w:szCs w:val="22"/>
        </w:rPr>
        <w:t xml:space="preserve"> zachowania formy pisemnej pod rygorem nieważności.</w:t>
      </w:r>
    </w:p>
    <w:p w14:paraId="495CF0C9" w14:textId="21B7F475" w:rsidR="00456510" w:rsidRPr="001E170F" w:rsidRDefault="00456510" w:rsidP="00456510">
      <w:pPr>
        <w:numPr>
          <w:ilvl w:val="0"/>
          <w:numId w:val="29"/>
        </w:numPr>
        <w:spacing w:after="120"/>
        <w:ind w:left="426" w:hanging="426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Za równoważną z formą pisemną przyjmuje się formę elektroniczną określon</w:t>
      </w:r>
      <w:r w:rsidR="00F33387" w:rsidRPr="001E170F">
        <w:rPr>
          <w:sz w:val="22"/>
          <w:szCs w:val="22"/>
        </w:rPr>
        <w:t>ą</w:t>
      </w:r>
      <w:r w:rsidRPr="001E170F">
        <w:rPr>
          <w:sz w:val="22"/>
          <w:szCs w:val="22"/>
        </w:rPr>
        <w:t xml:space="preserve"> w art. 78</w:t>
      </w:r>
      <w:r w:rsidRPr="001E170F">
        <w:rPr>
          <w:sz w:val="22"/>
          <w:szCs w:val="22"/>
          <w:vertAlign w:val="superscript"/>
        </w:rPr>
        <w:t>1</w:t>
      </w:r>
      <w:r w:rsidRPr="001E170F">
        <w:rPr>
          <w:sz w:val="22"/>
          <w:szCs w:val="22"/>
        </w:rPr>
        <w:t xml:space="preserve"> Kodeksu cywilnego. </w:t>
      </w:r>
    </w:p>
    <w:p w14:paraId="3CD2430D" w14:textId="410CD2CE" w:rsidR="00270CBC" w:rsidRPr="001E170F" w:rsidRDefault="00270CBC" w:rsidP="00B66088">
      <w:pPr>
        <w:pStyle w:val="Akapitzlist"/>
        <w:numPr>
          <w:ilvl w:val="0"/>
          <w:numId w:val="29"/>
        </w:numPr>
        <w:tabs>
          <w:tab w:val="num" w:pos="426"/>
        </w:tabs>
        <w:spacing w:before="120" w:after="120"/>
        <w:ind w:left="426" w:hanging="426"/>
        <w:contextualSpacing w:val="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Zamawiający i Wykonawca są administratorami, w rozumieniu art. 4 pkt 7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1E170F">
        <w:rPr>
          <w:sz w:val="22"/>
          <w:szCs w:val="22"/>
        </w:rPr>
        <w:t>późn</w:t>
      </w:r>
      <w:proofErr w:type="spellEnd"/>
      <w:r w:rsidRPr="001E170F">
        <w:rPr>
          <w:sz w:val="22"/>
          <w:szCs w:val="22"/>
        </w:rPr>
        <w:t xml:space="preserve">. zm.), </w:t>
      </w:r>
      <w:r w:rsidR="00FF4C7A" w:rsidRPr="001E170F">
        <w:rPr>
          <w:sz w:val="22"/>
          <w:szCs w:val="22"/>
        </w:rPr>
        <w:t xml:space="preserve">zwanej </w:t>
      </w:r>
      <w:r w:rsidRPr="001E170F">
        <w:rPr>
          <w:sz w:val="22"/>
          <w:szCs w:val="22"/>
        </w:rPr>
        <w:t xml:space="preserve">dalej </w:t>
      </w:r>
      <w:r w:rsidR="00FF4C7A" w:rsidRPr="001E170F">
        <w:rPr>
          <w:sz w:val="22"/>
          <w:szCs w:val="22"/>
        </w:rPr>
        <w:t>„</w:t>
      </w:r>
      <w:r w:rsidRPr="001E170F">
        <w:rPr>
          <w:b/>
          <w:bCs/>
          <w:sz w:val="22"/>
          <w:szCs w:val="22"/>
        </w:rPr>
        <w:t>RODO</w:t>
      </w:r>
      <w:r w:rsidR="00FF4C7A" w:rsidRPr="001E170F">
        <w:rPr>
          <w:sz w:val="22"/>
          <w:szCs w:val="22"/>
        </w:rPr>
        <w:t>”</w:t>
      </w:r>
      <w:r w:rsidRPr="001E170F">
        <w:rPr>
          <w:sz w:val="22"/>
          <w:szCs w:val="22"/>
        </w:rPr>
        <w:t xml:space="preserve">, danych osobowych udostępnionych przez drugą Stronę umowy w celu jej realizacji lub do kontaktów w ramach bieżącej współpracy. We wskazanym powyżej zakresie </w:t>
      </w:r>
      <w:r w:rsidR="00C12F80" w:rsidRPr="001E170F">
        <w:rPr>
          <w:sz w:val="22"/>
          <w:szCs w:val="22"/>
        </w:rPr>
        <w:t>Wykonawca</w:t>
      </w:r>
      <w:r w:rsidRPr="001E170F">
        <w:rPr>
          <w:sz w:val="22"/>
          <w:szCs w:val="22"/>
        </w:rPr>
        <w:t xml:space="preserve"> zobowiązuje się do przekazania osobom, których dane osobowe zostaną udostępnione </w:t>
      </w:r>
      <w:r w:rsidR="001F6854" w:rsidRPr="001E170F">
        <w:rPr>
          <w:sz w:val="22"/>
          <w:szCs w:val="22"/>
        </w:rPr>
        <w:t>Zamawiającemu</w:t>
      </w:r>
      <w:r w:rsidRPr="001E170F">
        <w:rPr>
          <w:sz w:val="22"/>
          <w:szCs w:val="22"/>
        </w:rPr>
        <w:t xml:space="preserve"> w związku z zawarciem i wykonywaniem </w:t>
      </w:r>
      <w:r w:rsidR="006545CB" w:rsidRPr="001E170F">
        <w:rPr>
          <w:sz w:val="22"/>
          <w:szCs w:val="22"/>
        </w:rPr>
        <w:t>U</w:t>
      </w:r>
      <w:r w:rsidRPr="001E170F">
        <w:rPr>
          <w:sz w:val="22"/>
          <w:szCs w:val="22"/>
        </w:rPr>
        <w:t xml:space="preserve">mowy, klauzuli informacyjnej stanowiącej </w:t>
      </w:r>
      <w:r w:rsidRPr="001E170F">
        <w:rPr>
          <w:sz w:val="22"/>
          <w:szCs w:val="22"/>
          <w:u w:val="single"/>
        </w:rPr>
        <w:t xml:space="preserve">załącznik nr </w:t>
      </w:r>
      <w:r w:rsidR="007E1034" w:rsidRPr="001E170F">
        <w:rPr>
          <w:sz w:val="22"/>
          <w:szCs w:val="22"/>
          <w:u w:val="single"/>
        </w:rPr>
        <w:t>6</w:t>
      </w:r>
      <w:r w:rsidRPr="001E170F">
        <w:rPr>
          <w:sz w:val="22"/>
          <w:szCs w:val="22"/>
        </w:rPr>
        <w:t xml:space="preserve"> do Umowy.</w:t>
      </w:r>
    </w:p>
    <w:p w14:paraId="696312DA" w14:textId="77777777" w:rsidR="00270CBC" w:rsidRPr="001E170F" w:rsidRDefault="00270CBC" w:rsidP="00F43517">
      <w:pPr>
        <w:spacing w:after="120"/>
        <w:jc w:val="both"/>
        <w:rPr>
          <w:sz w:val="22"/>
          <w:szCs w:val="22"/>
        </w:rPr>
      </w:pPr>
    </w:p>
    <w:p w14:paraId="18D719D4" w14:textId="77777777" w:rsidR="00F93158" w:rsidRPr="001E170F" w:rsidRDefault="00F93158" w:rsidP="00381745">
      <w:pPr>
        <w:spacing w:after="120"/>
        <w:jc w:val="center"/>
        <w:rPr>
          <w:b/>
          <w:sz w:val="22"/>
          <w:szCs w:val="22"/>
        </w:rPr>
      </w:pPr>
      <w:r w:rsidRPr="001E170F">
        <w:rPr>
          <w:b/>
          <w:sz w:val="22"/>
          <w:szCs w:val="22"/>
        </w:rPr>
        <w:t>§ 10</w:t>
      </w:r>
    </w:p>
    <w:p w14:paraId="0F068B52" w14:textId="23FFFD6F" w:rsidR="00F93158" w:rsidRPr="001E170F" w:rsidRDefault="00F93158" w:rsidP="00C80B8A">
      <w:pPr>
        <w:numPr>
          <w:ilvl w:val="0"/>
          <w:numId w:val="6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Ewentualne spory powstałe na tle realizacji </w:t>
      </w:r>
      <w:r w:rsidR="00503CC1" w:rsidRPr="001E170F">
        <w:rPr>
          <w:sz w:val="22"/>
          <w:szCs w:val="22"/>
        </w:rPr>
        <w:t>U</w:t>
      </w:r>
      <w:r w:rsidRPr="001E170F">
        <w:rPr>
          <w:sz w:val="22"/>
          <w:szCs w:val="22"/>
        </w:rPr>
        <w:t>mowy Strony zobowiązują się rozwiązać w drodze negocjacji, a w przypadku braku porozumienia poddać je pod rozstrzygnięcie sądu</w:t>
      </w:r>
      <w:r w:rsidR="0020395A" w:rsidRPr="001E170F">
        <w:rPr>
          <w:sz w:val="22"/>
          <w:szCs w:val="22"/>
        </w:rPr>
        <w:t xml:space="preserve"> powszechnego</w:t>
      </w:r>
      <w:r w:rsidRPr="001E170F">
        <w:rPr>
          <w:sz w:val="22"/>
          <w:szCs w:val="22"/>
        </w:rPr>
        <w:t xml:space="preserve"> miejscowo właściwego dla siedziby Zamawiającego.</w:t>
      </w:r>
    </w:p>
    <w:p w14:paraId="091B9033" w14:textId="54A26B5C" w:rsidR="00473358" w:rsidRPr="001E170F" w:rsidRDefault="00F93158" w:rsidP="00473358">
      <w:pPr>
        <w:numPr>
          <w:ilvl w:val="0"/>
          <w:numId w:val="6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W sprawach nieuregulowanych </w:t>
      </w:r>
      <w:r w:rsidR="00473358" w:rsidRPr="001E170F">
        <w:rPr>
          <w:sz w:val="22"/>
          <w:szCs w:val="22"/>
        </w:rPr>
        <w:t>U</w:t>
      </w:r>
      <w:r w:rsidRPr="001E170F">
        <w:rPr>
          <w:sz w:val="22"/>
          <w:szCs w:val="22"/>
        </w:rPr>
        <w:t xml:space="preserve">mową zastosowanie mają </w:t>
      </w:r>
      <w:r w:rsidR="00E77C92" w:rsidRPr="001E170F">
        <w:rPr>
          <w:sz w:val="22"/>
          <w:szCs w:val="22"/>
        </w:rPr>
        <w:t xml:space="preserve">w szczególności </w:t>
      </w:r>
      <w:r w:rsidRPr="001E170F">
        <w:rPr>
          <w:sz w:val="22"/>
          <w:szCs w:val="22"/>
        </w:rPr>
        <w:t>przepisy Kodeksu cywilnego</w:t>
      </w:r>
      <w:r w:rsidR="00EF7191" w:rsidRPr="001E170F">
        <w:rPr>
          <w:sz w:val="22"/>
          <w:szCs w:val="22"/>
        </w:rPr>
        <w:t xml:space="preserve"> </w:t>
      </w:r>
      <w:r w:rsidR="0020395A" w:rsidRPr="001E170F">
        <w:rPr>
          <w:sz w:val="22"/>
          <w:szCs w:val="22"/>
        </w:rPr>
        <w:t>i</w:t>
      </w:r>
      <w:r w:rsidRPr="001E170F">
        <w:rPr>
          <w:sz w:val="22"/>
          <w:szCs w:val="22"/>
        </w:rPr>
        <w:t xml:space="preserve"> </w:t>
      </w:r>
      <w:r w:rsidR="0020395A" w:rsidRPr="001E170F">
        <w:rPr>
          <w:sz w:val="22"/>
          <w:szCs w:val="22"/>
        </w:rPr>
        <w:t xml:space="preserve">ustawy z dnia 4 lutego 1994 r. </w:t>
      </w:r>
      <w:r w:rsidRPr="001E170F">
        <w:rPr>
          <w:sz w:val="22"/>
          <w:szCs w:val="22"/>
        </w:rPr>
        <w:t>o prawie autorskim i prawach pokrewnych.</w:t>
      </w:r>
    </w:p>
    <w:p w14:paraId="670D592E" w14:textId="094FF970" w:rsidR="00356B92" w:rsidRPr="001E170F" w:rsidRDefault="00356B92" w:rsidP="00356B92">
      <w:pPr>
        <w:numPr>
          <w:ilvl w:val="0"/>
          <w:numId w:val="6"/>
        </w:numPr>
        <w:spacing w:after="12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W razie </w:t>
      </w:r>
      <w:r w:rsidR="00921078" w:rsidRPr="001E170F">
        <w:rPr>
          <w:sz w:val="22"/>
          <w:szCs w:val="22"/>
        </w:rPr>
        <w:t>sprzeczności</w:t>
      </w:r>
      <w:r w:rsidRPr="001E170F">
        <w:rPr>
          <w:sz w:val="22"/>
          <w:szCs w:val="22"/>
        </w:rPr>
        <w:t xml:space="preserve"> pomiędzy treścią </w:t>
      </w:r>
      <w:r w:rsidR="00503CC1" w:rsidRPr="001E170F">
        <w:rPr>
          <w:sz w:val="22"/>
          <w:szCs w:val="22"/>
        </w:rPr>
        <w:t>U</w:t>
      </w:r>
      <w:r w:rsidRPr="001E170F">
        <w:rPr>
          <w:sz w:val="22"/>
          <w:szCs w:val="22"/>
        </w:rPr>
        <w:t xml:space="preserve">mowy i załączników rozstrzygająca jest treść </w:t>
      </w:r>
      <w:r w:rsidR="00503CC1" w:rsidRPr="001E170F">
        <w:rPr>
          <w:sz w:val="22"/>
          <w:szCs w:val="22"/>
        </w:rPr>
        <w:t>U</w:t>
      </w:r>
      <w:r w:rsidRPr="001E170F">
        <w:rPr>
          <w:sz w:val="22"/>
          <w:szCs w:val="22"/>
        </w:rPr>
        <w:t>mowy.</w:t>
      </w:r>
    </w:p>
    <w:p w14:paraId="561E850C" w14:textId="0A4BF426" w:rsidR="00B511C3" w:rsidRPr="001E170F" w:rsidRDefault="00B511C3" w:rsidP="00356B92">
      <w:pPr>
        <w:numPr>
          <w:ilvl w:val="0"/>
          <w:numId w:val="6"/>
        </w:numPr>
        <w:spacing w:after="120"/>
        <w:jc w:val="both"/>
        <w:rPr>
          <w:sz w:val="22"/>
          <w:szCs w:val="22"/>
        </w:rPr>
      </w:pPr>
      <w:r w:rsidRPr="001E170F">
        <w:rPr>
          <w:sz w:val="22"/>
          <w:szCs w:val="22"/>
        </w:rPr>
        <w:lastRenderedPageBreak/>
        <w:t>Zamawiający ma prawo podać do publicznej wiadomości informacje o zawartej Umowie, w tym informacje o Przedmiocie Umowy, Wykonawcy oraz wysokości wynagrodzenia.</w:t>
      </w:r>
    </w:p>
    <w:p w14:paraId="06231EDF" w14:textId="77777777" w:rsidR="00111E30" w:rsidRPr="001E170F" w:rsidRDefault="00111E30" w:rsidP="008E5A24">
      <w:pPr>
        <w:spacing w:after="120"/>
        <w:jc w:val="center"/>
        <w:rPr>
          <w:b/>
          <w:sz w:val="22"/>
          <w:szCs w:val="22"/>
        </w:rPr>
      </w:pPr>
    </w:p>
    <w:p w14:paraId="57790315" w14:textId="77777777" w:rsidR="00FE5FD0" w:rsidRPr="001E170F" w:rsidRDefault="00FE5FD0" w:rsidP="008E5A24">
      <w:pPr>
        <w:spacing w:after="120"/>
        <w:jc w:val="center"/>
        <w:rPr>
          <w:b/>
          <w:sz w:val="22"/>
          <w:szCs w:val="22"/>
        </w:rPr>
      </w:pPr>
    </w:p>
    <w:p w14:paraId="0C63F1D5" w14:textId="3C3EFCE7" w:rsidR="00F93158" w:rsidRPr="001E170F" w:rsidRDefault="00F93158" w:rsidP="008E5A24">
      <w:pPr>
        <w:spacing w:after="120"/>
        <w:jc w:val="center"/>
        <w:rPr>
          <w:b/>
          <w:sz w:val="22"/>
          <w:szCs w:val="22"/>
        </w:rPr>
      </w:pPr>
      <w:r w:rsidRPr="001E170F">
        <w:rPr>
          <w:b/>
          <w:sz w:val="22"/>
          <w:szCs w:val="22"/>
        </w:rPr>
        <w:t>§ 11</w:t>
      </w:r>
    </w:p>
    <w:p w14:paraId="71414148" w14:textId="54BE5078" w:rsidR="00F93158" w:rsidRPr="001E170F" w:rsidRDefault="00F93158" w:rsidP="008E5A24">
      <w:pPr>
        <w:spacing w:after="120"/>
        <w:jc w:val="both"/>
        <w:rPr>
          <w:sz w:val="22"/>
          <w:szCs w:val="22"/>
        </w:rPr>
      </w:pPr>
      <w:r w:rsidRPr="001E170F">
        <w:rPr>
          <w:sz w:val="22"/>
          <w:szCs w:val="22"/>
        </w:rPr>
        <w:t xml:space="preserve">Umowę sporządzono w </w:t>
      </w:r>
      <w:r w:rsidR="00D2327E" w:rsidRPr="001E170F">
        <w:rPr>
          <w:sz w:val="22"/>
          <w:szCs w:val="22"/>
        </w:rPr>
        <w:t>dwóch</w:t>
      </w:r>
      <w:r w:rsidR="00E52B70" w:rsidRPr="001E170F">
        <w:rPr>
          <w:sz w:val="22"/>
          <w:szCs w:val="22"/>
        </w:rPr>
        <w:t xml:space="preserve"> </w:t>
      </w:r>
      <w:r w:rsidRPr="001E170F">
        <w:rPr>
          <w:sz w:val="22"/>
          <w:szCs w:val="22"/>
        </w:rPr>
        <w:t xml:space="preserve">jednobrzmiących egzemplarzach, </w:t>
      </w:r>
      <w:r w:rsidR="00D2327E" w:rsidRPr="001E170F">
        <w:rPr>
          <w:sz w:val="22"/>
          <w:szCs w:val="22"/>
        </w:rPr>
        <w:t>jeden</w:t>
      </w:r>
      <w:r w:rsidR="00E52B70" w:rsidRPr="001E170F">
        <w:rPr>
          <w:sz w:val="22"/>
          <w:szCs w:val="22"/>
        </w:rPr>
        <w:t xml:space="preserve"> </w:t>
      </w:r>
      <w:r w:rsidR="00D2327E" w:rsidRPr="001E170F">
        <w:rPr>
          <w:sz w:val="22"/>
          <w:szCs w:val="22"/>
        </w:rPr>
        <w:t>egzemplarz</w:t>
      </w:r>
      <w:r w:rsidRPr="001E170F">
        <w:rPr>
          <w:sz w:val="22"/>
          <w:szCs w:val="22"/>
        </w:rPr>
        <w:t xml:space="preserve"> dla Zamawiającego i</w:t>
      </w:r>
      <w:r w:rsidR="00BC7E13">
        <w:rPr>
          <w:sz w:val="22"/>
          <w:szCs w:val="22"/>
        </w:rPr>
        <w:t> </w:t>
      </w:r>
      <w:r w:rsidRPr="001E170F">
        <w:rPr>
          <w:sz w:val="22"/>
          <w:szCs w:val="22"/>
        </w:rPr>
        <w:t>jeden egzemplarz dla Wykonawcy.</w:t>
      </w:r>
    </w:p>
    <w:p w14:paraId="4705EC07" w14:textId="77777777" w:rsidR="00CC1BE3" w:rsidRPr="001E170F" w:rsidRDefault="00CC1BE3" w:rsidP="007900E3">
      <w:pPr>
        <w:spacing w:after="120"/>
        <w:rPr>
          <w:b/>
          <w:sz w:val="22"/>
          <w:szCs w:val="22"/>
        </w:rPr>
      </w:pPr>
    </w:p>
    <w:p w14:paraId="116FF78E" w14:textId="75428744" w:rsidR="00A81167" w:rsidRPr="001E170F" w:rsidRDefault="007811D5" w:rsidP="007900E3">
      <w:pPr>
        <w:spacing w:after="120"/>
        <w:jc w:val="center"/>
        <w:rPr>
          <w:sz w:val="22"/>
          <w:szCs w:val="22"/>
          <w:u w:val="single"/>
        </w:rPr>
      </w:pPr>
      <w:r w:rsidRPr="001E170F">
        <w:rPr>
          <w:b/>
          <w:sz w:val="22"/>
          <w:szCs w:val="22"/>
        </w:rPr>
        <w:t>§ 12</w:t>
      </w:r>
    </w:p>
    <w:p w14:paraId="12A5900F" w14:textId="144C414E" w:rsidR="00706456" w:rsidRPr="001E170F" w:rsidRDefault="00F93158">
      <w:pPr>
        <w:rPr>
          <w:sz w:val="22"/>
          <w:szCs w:val="22"/>
        </w:rPr>
      </w:pPr>
      <w:r w:rsidRPr="001E170F">
        <w:rPr>
          <w:sz w:val="22"/>
          <w:szCs w:val="22"/>
        </w:rPr>
        <w:t>Integralną częś</w:t>
      </w:r>
      <w:r w:rsidR="006C0DB2" w:rsidRPr="001E170F">
        <w:rPr>
          <w:sz w:val="22"/>
          <w:szCs w:val="22"/>
        </w:rPr>
        <w:t>ć</w:t>
      </w:r>
      <w:r w:rsidRPr="001E170F">
        <w:rPr>
          <w:sz w:val="22"/>
          <w:szCs w:val="22"/>
        </w:rPr>
        <w:t xml:space="preserve"> Umowy s</w:t>
      </w:r>
      <w:r w:rsidR="006C0DB2" w:rsidRPr="001E170F">
        <w:rPr>
          <w:sz w:val="22"/>
          <w:szCs w:val="22"/>
        </w:rPr>
        <w:t>tanowi</w:t>
      </w:r>
      <w:r w:rsidRPr="001E170F">
        <w:rPr>
          <w:sz w:val="22"/>
          <w:szCs w:val="22"/>
        </w:rPr>
        <w:t>ą następujące załączniki:</w:t>
      </w:r>
    </w:p>
    <w:p w14:paraId="5AAA333F" w14:textId="666C9F9F" w:rsidR="00FF4C7A" w:rsidRPr="001E170F" w:rsidRDefault="00E0533B" w:rsidP="007900E3">
      <w:pPr>
        <w:pStyle w:val="Akapitzlist"/>
        <w:numPr>
          <w:ilvl w:val="0"/>
          <w:numId w:val="37"/>
        </w:numPr>
        <w:ind w:left="284" w:hanging="284"/>
        <w:rPr>
          <w:sz w:val="22"/>
          <w:szCs w:val="22"/>
        </w:rPr>
      </w:pPr>
      <w:r w:rsidRPr="001E170F">
        <w:rPr>
          <w:sz w:val="22"/>
          <w:szCs w:val="22"/>
        </w:rPr>
        <w:t>z</w:t>
      </w:r>
      <w:r w:rsidR="00F93158" w:rsidRPr="001E170F">
        <w:rPr>
          <w:sz w:val="22"/>
          <w:szCs w:val="22"/>
        </w:rPr>
        <w:t>ałącznik nr 1</w:t>
      </w:r>
      <w:r w:rsidR="00987854" w:rsidRPr="001E170F">
        <w:rPr>
          <w:sz w:val="22"/>
          <w:szCs w:val="22"/>
        </w:rPr>
        <w:t xml:space="preserve"> </w:t>
      </w:r>
      <w:r w:rsidR="008305E1" w:rsidRPr="001E170F">
        <w:rPr>
          <w:sz w:val="22"/>
          <w:szCs w:val="22"/>
        </w:rPr>
        <w:t>–</w:t>
      </w:r>
      <w:r w:rsidR="00FF4C7A" w:rsidRPr="001E170F">
        <w:rPr>
          <w:sz w:val="22"/>
          <w:szCs w:val="22"/>
        </w:rPr>
        <w:t xml:space="preserve"> </w:t>
      </w:r>
      <w:r w:rsidR="006E5E41" w:rsidRPr="001E170F">
        <w:rPr>
          <w:sz w:val="22"/>
          <w:szCs w:val="22"/>
        </w:rPr>
        <w:t>k</w:t>
      </w:r>
      <w:r w:rsidR="00FF4C7A" w:rsidRPr="001E170F">
        <w:rPr>
          <w:sz w:val="22"/>
          <w:szCs w:val="22"/>
        </w:rPr>
        <w:t xml:space="preserve">opia </w:t>
      </w:r>
      <w:r w:rsidR="00CC1BE3" w:rsidRPr="001E170F">
        <w:rPr>
          <w:sz w:val="22"/>
          <w:szCs w:val="22"/>
        </w:rPr>
        <w:t>upoważnienia/</w:t>
      </w:r>
      <w:r w:rsidR="00FF4C7A" w:rsidRPr="001E170F">
        <w:rPr>
          <w:sz w:val="22"/>
          <w:szCs w:val="22"/>
        </w:rPr>
        <w:t>pełnomocnictwa do działania w imieniu Zamawiającego;</w:t>
      </w:r>
    </w:p>
    <w:p w14:paraId="08EAFBFD" w14:textId="3E2DF1ED" w:rsidR="00E0533B" w:rsidRPr="001E170F" w:rsidRDefault="00E0533B" w:rsidP="007900E3">
      <w:pPr>
        <w:pStyle w:val="Akapitzlist"/>
        <w:numPr>
          <w:ilvl w:val="0"/>
          <w:numId w:val="37"/>
        </w:numPr>
        <w:ind w:left="294" w:hanging="284"/>
        <w:rPr>
          <w:sz w:val="22"/>
        </w:rPr>
      </w:pPr>
      <w:r w:rsidRPr="001E170F">
        <w:rPr>
          <w:sz w:val="22"/>
        </w:rPr>
        <w:t>z</w:t>
      </w:r>
      <w:r w:rsidR="00F93158" w:rsidRPr="001E170F">
        <w:rPr>
          <w:sz w:val="22"/>
        </w:rPr>
        <w:t>ałącznik nr 2</w:t>
      </w:r>
      <w:r w:rsidR="00987854" w:rsidRPr="001E170F">
        <w:rPr>
          <w:sz w:val="22"/>
        </w:rPr>
        <w:t xml:space="preserve"> </w:t>
      </w:r>
      <w:r w:rsidR="00E52B70" w:rsidRPr="001E170F">
        <w:rPr>
          <w:sz w:val="22"/>
        </w:rPr>
        <w:t>–</w:t>
      </w:r>
      <w:r w:rsidR="00F93158" w:rsidRPr="001E170F">
        <w:rPr>
          <w:sz w:val="22"/>
        </w:rPr>
        <w:t xml:space="preserve"> </w:t>
      </w:r>
      <w:r w:rsidR="006E5E41" w:rsidRPr="001E170F">
        <w:rPr>
          <w:sz w:val="22"/>
        </w:rPr>
        <w:t>w</w:t>
      </w:r>
      <w:r w:rsidRPr="001E170F">
        <w:rPr>
          <w:sz w:val="22"/>
        </w:rPr>
        <w:t xml:space="preserve">ydruk </w:t>
      </w:r>
      <w:r w:rsidR="00206568" w:rsidRPr="001E170F">
        <w:rPr>
          <w:sz w:val="22"/>
        </w:rPr>
        <w:t>dokumentu potwierdzającego reprezentację</w:t>
      </w:r>
      <w:r w:rsidRPr="001E170F">
        <w:rPr>
          <w:sz w:val="22"/>
        </w:rPr>
        <w:t xml:space="preserve"> Wykonawcy;</w:t>
      </w:r>
    </w:p>
    <w:p w14:paraId="4D458BE2" w14:textId="4E6D1E5D" w:rsidR="00515887" w:rsidRPr="001E170F" w:rsidRDefault="00E0533B" w:rsidP="007900E3">
      <w:pPr>
        <w:pStyle w:val="Akapitzlist"/>
        <w:numPr>
          <w:ilvl w:val="0"/>
          <w:numId w:val="36"/>
        </w:numPr>
        <w:ind w:left="284" w:hanging="284"/>
        <w:rPr>
          <w:sz w:val="22"/>
        </w:rPr>
      </w:pPr>
      <w:r w:rsidRPr="001E170F">
        <w:rPr>
          <w:sz w:val="22"/>
        </w:rPr>
        <w:t>z</w:t>
      </w:r>
      <w:r w:rsidR="000C0F2E" w:rsidRPr="001E170F">
        <w:rPr>
          <w:sz w:val="22"/>
        </w:rPr>
        <w:t>ałącznik</w:t>
      </w:r>
      <w:r w:rsidR="00987854" w:rsidRPr="001E170F">
        <w:rPr>
          <w:sz w:val="22"/>
        </w:rPr>
        <w:t xml:space="preserve"> nr </w:t>
      </w:r>
      <w:r w:rsidRPr="001E170F">
        <w:rPr>
          <w:sz w:val="22"/>
        </w:rPr>
        <w:t>2</w:t>
      </w:r>
      <w:r w:rsidR="00206568" w:rsidRPr="001E170F">
        <w:rPr>
          <w:sz w:val="22"/>
        </w:rPr>
        <w:t>a</w:t>
      </w:r>
      <w:r w:rsidR="00987854" w:rsidRPr="001E170F">
        <w:rPr>
          <w:sz w:val="22"/>
        </w:rPr>
        <w:t xml:space="preserve"> </w:t>
      </w:r>
      <w:r w:rsidR="00844D44" w:rsidRPr="001E170F">
        <w:rPr>
          <w:sz w:val="22"/>
        </w:rPr>
        <w:t>–</w:t>
      </w:r>
      <w:r w:rsidR="00987854" w:rsidRPr="001E170F">
        <w:rPr>
          <w:sz w:val="22"/>
        </w:rPr>
        <w:t xml:space="preserve"> </w:t>
      </w:r>
      <w:r w:rsidR="006E5E41" w:rsidRPr="001E170F">
        <w:rPr>
          <w:sz w:val="22"/>
        </w:rPr>
        <w:t>p</w:t>
      </w:r>
      <w:r w:rsidR="00987854" w:rsidRPr="001E170F">
        <w:rPr>
          <w:sz w:val="22"/>
        </w:rPr>
        <w:t>ełnomocnictwo</w:t>
      </w:r>
      <w:r w:rsidR="00844D44" w:rsidRPr="001E170F">
        <w:rPr>
          <w:sz w:val="22"/>
        </w:rPr>
        <w:t xml:space="preserve"> </w:t>
      </w:r>
      <w:r w:rsidRPr="001E170F">
        <w:rPr>
          <w:sz w:val="22"/>
        </w:rPr>
        <w:t>do reprezentowania Wykonawcy</w:t>
      </w:r>
      <w:r w:rsidR="00515887" w:rsidRPr="001E170F">
        <w:rPr>
          <w:sz w:val="22"/>
        </w:rPr>
        <w:t>;</w:t>
      </w:r>
    </w:p>
    <w:p w14:paraId="288F785E" w14:textId="42B93617" w:rsidR="00206568" w:rsidRPr="001E170F" w:rsidRDefault="00206568" w:rsidP="007900E3">
      <w:pPr>
        <w:pStyle w:val="Akapitzlist"/>
        <w:numPr>
          <w:ilvl w:val="0"/>
          <w:numId w:val="28"/>
        </w:numPr>
        <w:ind w:left="284" w:hanging="284"/>
        <w:rPr>
          <w:sz w:val="22"/>
          <w:szCs w:val="22"/>
        </w:rPr>
      </w:pPr>
      <w:r w:rsidRPr="001E170F">
        <w:rPr>
          <w:sz w:val="22"/>
          <w:szCs w:val="22"/>
        </w:rPr>
        <w:t>załącznik nr 2b – wydruk dokumentu potwierdzającego reprezentację Wykonawcy</w:t>
      </w:r>
      <w:r w:rsidR="00FE60ED">
        <w:rPr>
          <w:sz w:val="22"/>
          <w:szCs w:val="22"/>
        </w:rPr>
        <w:t xml:space="preserve"> </w:t>
      </w:r>
      <w:r w:rsidRPr="001E170F">
        <w:rPr>
          <w:sz w:val="22"/>
          <w:szCs w:val="22"/>
        </w:rPr>
        <w:t>/ pełnomocnictwo upoważniające do reprezentowania Wykonawcy</w:t>
      </w:r>
      <w:r w:rsidR="006260AF" w:rsidRPr="001E170F">
        <w:rPr>
          <w:sz w:val="22"/>
          <w:szCs w:val="22"/>
        </w:rPr>
        <w:t>;</w:t>
      </w:r>
    </w:p>
    <w:p w14:paraId="0F1E7B49" w14:textId="73DE6F67" w:rsidR="00B04C1D" w:rsidRPr="001E170F" w:rsidRDefault="00E0533B" w:rsidP="00E0533B">
      <w:pPr>
        <w:pStyle w:val="Akapitzlist"/>
        <w:numPr>
          <w:ilvl w:val="0"/>
          <w:numId w:val="28"/>
        </w:numPr>
        <w:ind w:left="284" w:hanging="284"/>
        <w:rPr>
          <w:sz w:val="22"/>
          <w:szCs w:val="22"/>
        </w:rPr>
      </w:pPr>
      <w:r w:rsidRPr="001E170F">
        <w:rPr>
          <w:sz w:val="22"/>
          <w:szCs w:val="22"/>
        </w:rPr>
        <w:t>z</w:t>
      </w:r>
      <w:r w:rsidR="00515887" w:rsidRPr="001E170F">
        <w:rPr>
          <w:sz w:val="22"/>
          <w:szCs w:val="22"/>
        </w:rPr>
        <w:t xml:space="preserve">ałącznik nr </w:t>
      </w:r>
      <w:r w:rsidRPr="001E170F">
        <w:rPr>
          <w:sz w:val="22"/>
          <w:szCs w:val="22"/>
        </w:rPr>
        <w:t>3</w:t>
      </w:r>
      <w:r w:rsidR="00515887" w:rsidRPr="001E170F">
        <w:rPr>
          <w:sz w:val="22"/>
          <w:szCs w:val="22"/>
        </w:rPr>
        <w:t xml:space="preserve"> – </w:t>
      </w:r>
      <w:r w:rsidR="006E5E41" w:rsidRPr="001E170F">
        <w:rPr>
          <w:sz w:val="22"/>
          <w:szCs w:val="22"/>
        </w:rPr>
        <w:t>o</w:t>
      </w:r>
      <w:r w:rsidR="00B04C1D" w:rsidRPr="001E170F">
        <w:rPr>
          <w:sz w:val="22"/>
          <w:szCs w:val="22"/>
        </w:rPr>
        <w:t>ferta Wykonawcy;</w:t>
      </w:r>
    </w:p>
    <w:p w14:paraId="7E1F9D84" w14:textId="65B71AA2" w:rsidR="00F04B6F" w:rsidRPr="001E170F" w:rsidRDefault="00E0533B" w:rsidP="007900E3">
      <w:pPr>
        <w:pStyle w:val="Akapitzlist"/>
        <w:numPr>
          <w:ilvl w:val="0"/>
          <w:numId w:val="28"/>
        </w:numPr>
        <w:ind w:left="284" w:hanging="284"/>
        <w:rPr>
          <w:sz w:val="22"/>
        </w:rPr>
      </w:pPr>
      <w:r w:rsidRPr="001E170F">
        <w:rPr>
          <w:sz w:val="22"/>
          <w:szCs w:val="22"/>
        </w:rPr>
        <w:t>z</w:t>
      </w:r>
      <w:r w:rsidR="00270CBC" w:rsidRPr="001E170F">
        <w:rPr>
          <w:sz w:val="22"/>
          <w:szCs w:val="22"/>
        </w:rPr>
        <w:t>ałącznik nr 4</w:t>
      </w:r>
      <w:r w:rsidR="00655669" w:rsidRPr="001E170F">
        <w:rPr>
          <w:sz w:val="22"/>
          <w:szCs w:val="22"/>
        </w:rPr>
        <w:t xml:space="preserve"> – </w:t>
      </w:r>
      <w:r w:rsidR="00B04C1D" w:rsidRPr="001E170F">
        <w:rPr>
          <w:sz w:val="22"/>
          <w:szCs w:val="22"/>
        </w:rPr>
        <w:t xml:space="preserve">Szczegółowy </w:t>
      </w:r>
      <w:r w:rsidR="00277CCE">
        <w:rPr>
          <w:sz w:val="22"/>
          <w:szCs w:val="22"/>
        </w:rPr>
        <w:t>o</w:t>
      </w:r>
      <w:r w:rsidR="00B04C1D" w:rsidRPr="001E170F">
        <w:rPr>
          <w:sz w:val="22"/>
          <w:szCs w:val="22"/>
        </w:rPr>
        <w:t xml:space="preserve">pis </w:t>
      </w:r>
      <w:r w:rsidR="00277CCE">
        <w:rPr>
          <w:sz w:val="22"/>
          <w:szCs w:val="22"/>
        </w:rPr>
        <w:t>p</w:t>
      </w:r>
      <w:r w:rsidR="00B04C1D" w:rsidRPr="001E170F">
        <w:rPr>
          <w:sz w:val="22"/>
          <w:szCs w:val="22"/>
        </w:rPr>
        <w:t xml:space="preserve">rzedmiotu </w:t>
      </w:r>
      <w:r w:rsidR="00277CCE">
        <w:rPr>
          <w:sz w:val="22"/>
          <w:szCs w:val="22"/>
        </w:rPr>
        <w:t>z</w:t>
      </w:r>
      <w:r w:rsidR="00B04C1D" w:rsidRPr="001E170F">
        <w:rPr>
          <w:sz w:val="22"/>
          <w:szCs w:val="22"/>
        </w:rPr>
        <w:t>amówienia</w:t>
      </w:r>
      <w:r w:rsidR="006260AF" w:rsidRPr="001E170F">
        <w:rPr>
          <w:sz w:val="22"/>
          <w:szCs w:val="22"/>
        </w:rPr>
        <w:t>;</w:t>
      </w:r>
    </w:p>
    <w:p w14:paraId="42F42FE7" w14:textId="4A11A8DC" w:rsidR="00655669" w:rsidRPr="001E170F" w:rsidRDefault="00701C2B" w:rsidP="007900E3">
      <w:pPr>
        <w:pStyle w:val="Akapitzlist"/>
        <w:numPr>
          <w:ilvl w:val="0"/>
          <w:numId w:val="28"/>
        </w:numPr>
        <w:ind w:left="284" w:hanging="284"/>
        <w:rPr>
          <w:sz w:val="22"/>
          <w:szCs w:val="22"/>
        </w:rPr>
      </w:pPr>
      <w:r w:rsidRPr="001E170F">
        <w:rPr>
          <w:sz w:val="22"/>
          <w:szCs w:val="22"/>
        </w:rPr>
        <w:t>z</w:t>
      </w:r>
      <w:r w:rsidR="00C12F80" w:rsidRPr="001E170F">
        <w:rPr>
          <w:sz w:val="22"/>
          <w:szCs w:val="22"/>
        </w:rPr>
        <w:t xml:space="preserve">ałącznik nr 5 – </w:t>
      </w:r>
      <w:r w:rsidR="006E5E41" w:rsidRPr="001E170F">
        <w:rPr>
          <w:sz w:val="22"/>
          <w:szCs w:val="22"/>
        </w:rPr>
        <w:t>w</w:t>
      </w:r>
      <w:r w:rsidR="00C12F80" w:rsidRPr="001E170F">
        <w:rPr>
          <w:sz w:val="22"/>
          <w:szCs w:val="22"/>
        </w:rPr>
        <w:t>ykaz osób, które będą uczestniczyć w wykonywaniu Przedmiotu umowy;</w:t>
      </w:r>
    </w:p>
    <w:p w14:paraId="237562C0" w14:textId="30086899" w:rsidR="00270CBC" w:rsidRPr="001E170F" w:rsidRDefault="00E0533B" w:rsidP="007900E3">
      <w:pPr>
        <w:pStyle w:val="Akapitzlist"/>
        <w:numPr>
          <w:ilvl w:val="0"/>
          <w:numId w:val="28"/>
        </w:numPr>
        <w:tabs>
          <w:tab w:val="left" w:pos="1701"/>
        </w:tabs>
        <w:spacing w:after="120"/>
        <w:ind w:left="284" w:hanging="284"/>
        <w:jc w:val="both"/>
        <w:rPr>
          <w:sz w:val="22"/>
          <w:szCs w:val="22"/>
        </w:rPr>
      </w:pPr>
      <w:r w:rsidRPr="001E170F">
        <w:rPr>
          <w:sz w:val="22"/>
          <w:szCs w:val="22"/>
        </w:rPr>
        <w:t>z</w:t>
      </w:r>
      <w:r w:rsidR="00655669" w:rsidRPr="001E170F">
        <w:rPr>
          <w:sz w:val="22"/>
          <w:szCs w:val="22"/>
        </w:rPr>
        <w:t xml:space="preserve">ałącznik nr </w:t>
      </w:r>
      <w:r w:rsidR="00C12F80" w:rsidRPr="001E170F">
        <w:rPr>
          <w:sz w:val="22"/>
          <w:szCs w:val="22"/>
        </w:rPr>
        <w:t>6</w:t>
      </w:r>
      <w:r w:rsidR="00270CBC" w:rsidRPr="001E170F">
        <w:rPr>
          <w:sz w:val="22"/>
          <w:szCs w:val="22"/>
        </w:rPr>
        <w:t xml:space="preserve"> – </w:t>
      </w:r>
      <w:r w:rsidR="006E5E41" w:rsidRPr="001E170F">
        <w:rPr>
          <w:sz w:val="22"/>
          <w:szCs w:val="22"/>
        </w:rPr>
        <w:t>k</w:t>
      </w:r>
      <w:r w:rsidR="00270CBC" w:rsidRPr="001E170F">
        <w:rPr>
          <w:sz w:val="22"/>
          <w:szCs w:val="22"/>
        </w:rPr>
        <w:t>lauzula informacyjna RODO</w:t>
      </w:r>
      <w:r w:rsidR="00206568" w:rsidRPr="001E170F">
        <w:rPr>
          <w:sz w:val="22"/>
          <w:szCs w:val="22"/>
        </w:rPr>
        <w:t xml:space="preserve"> Zamawiaj</w:t>
      </w:r>
      <w:r w:rsidR="005454EB" w:rsidRPr="001E170F">
        <w:rPr>
          <w:sz w:val="22"/>
          <w:szCs w:val="22"/>
        </w:rPr>
        <w:t>ą</w:t>
      </w:r>
      <w:r w:rsidR="00206568" w:rsidRPr="001E170F">
        <w:rPr>
          <w:sz w:val="22"/>
          <w:szCs w:val="22"/>
        </w:rPr>
        <w:t>cego</w:t>
      </w:r>
      <w:r w:rsidR="00111E30" w:rsidRPr="001E170F">
        <w:rPr>
          <w:sz w:val="22"/>
          <w:szCs w:val="22"/>
        </w:rPr>
        <w:t>.</w:t>
      </w:r>
    </w:p>
    <w:tbl>
      <w:tblPr>
        <w:tblW w:w="977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9"/>
        <w:gridCol w:w="1418"/>
        <w:gridCol w:w="4179"/>
      </w:tblGrid>
      <w:tr w:rsidR="00F93158" w:rsidRPr="001E170F" w14:paraId="7FFDF0A9" w14:textId="77777777" w:rsidTr="002453DA">
        <w:trPr>
          <w:jc w:val="center"/>
        </w:trPr>
        <w:tc>
          <w:tcPr>
            <w:tcW w:w="4179" w:type="dxa"/>
            <w:tcBorders>
              <w:top w:val="nil"/>
              <w:left w:val="nil"/>
              <w:right w:val="nil"/>
            </w:tcBorders>
          </w:tcPr>
          <w:p w14:paraId="695A1E3D" w14:textId="77777777" w:rsidR="008C74B9" w:rsidRPr="001E170F" w:rsidRDefault="008C74B9" w:rsidP="008E5A24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14:paraId="4147045E" w14:textId="77777777" w:rsidR="00F93158" w:rsidRPr="001E170F" w:rsidRDefault="00F93158" w:rsidP="008E5A24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1E170F">
              <w:rPr>
                <w:b/>
                <w:sz w:val="22"/>
                <w:szCs w:val="22"/>
              </w:rPr>
              <w:t>ZAMAWIAJĄCY: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5C7F6DCD" w14:textId="77777777" w:rsidR="00F93158" w:rsidRPr="001E170F" w:rsidRDefault="00F93158" w:rsidP="008E5A24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nil"/>
              <w:left w:val="nil"/>
              <w:right w:val="nil"/>
            </w:tcBorders>
          </w:tcPr>
          <w:p w14:paraId="1FA441A5" w14:textId="77777777" w:rsidR="008C74B9" w:rsidRPr="001E170F" w:rsidRDefault="008C74B9" w:rsidP="008E5A24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14:paraId="7B770731" w14:textId="77777777" w:rsidR="00F93158" w:rsidRPr="001E170F" w:rsidRDefault="00F93158" w:rsidP="008E5A24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1E170F">
              <w:rPr>
                <w:b/>
                <w:sz w:val="22"/>
                <w:szCs w:val="22"/>
              </w:rPr>
              <w:t>WYKONAWCA:</w:t>
            </w:r>
          </w:p>
          <w:p w14:paraId="205BE21B" w14:textId="77777777" w:rsidR="008C74B9" w:rsidRPr="001E170F" w:rsidRDefault="008C74B9" w:rsidP="008E5A24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DD71A3A" w14:textId="77777777" w:rsidR="006C29D4" w:rsidRPr="001E170F" w:rsidRDefault="006C29D4" w:rsidP="00AB0D03">
      <w:pPr>
        <w:autoSpaceDE w:val="0"/>
        <w:autoSpaceDN w:val="0"/>
        <w:adjustRightInd w:val="0"/>
        <w:spacing w:after="120"/>
      </w:pPr>
    </w:p>
    <w:sectPr w:rsidR="006C29D4" w:rsidRPr="001E170F" w:rsidSect="00381745">
      <w:footerReference w:type="default" r:id="rId11"/>
      <w:footnotePr>
        <w:numRestart w:val="eachPage"/>
      </w:footnotePr>
      <w:pgSz w:w="12240" w:h="15840"/>
      <w:pgMar w:top="993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10CEF" w14:textId="77777777" w:rsidR="00530972" w:rsidRDefault="00530972">
      <w:r>
        <w:separator/>
      </w:r>
    </w:p>
  </w:endnote>
  <w:endnote w:type="continuationSeparator" w:id="0">
    <w:p w14:paraId="78B066B1" w14:textId="77777777" w:rsidR="00530972" w:rsidRDefault="0053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horndale">
    <w:altName w:val="Times New Roman"/>
    <w:charset w:val="00"/>
    <w:family w:val="roman"/>
    <w:pitch w:val="variable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7991F" w14:textId="5848389E" w:rsidR="00990BD7" w:rsidRDefault="00990BD7" w:rsidP="001D636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5D7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44A30DF" w14:textId="1BD565AC" w:rsidR="00990BD7" w:rsidRDefault="00990BD7" w:rsidP="00E4217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1D3D2" w14:textId="77777777" w:rsidR="00530972" w:rsidRDefault="00530972">
      <w:r>
        <w:separator/>
      </w:r>
    </w:p>
  </w:footnote>
  <w:footnote w:type="continuationSeparator" w:id="0">
    <w:p w14:paraId="62A79A06" w14:textId="77777777" w:rsidR="00530972" w:rsidRDefault="00530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D1BEEF52"/>
    <w:name w:val="WW8Num3"/>
    <w:lvl w:ilvl="0">
      <w:start w:val="1"/>
      <w:numFmt w:val="decimal"/>
      <w:lvlText w:val="%1."/>
      <w:lvlJc w:val="left"/>
      <w:pPr>
        <w:tabs>
          <w:tab w:val="num" w:pos="2476"/>
        </w:tabs>
        <w:ind w:left="2476" w:hanging="360"/>
      </w:pPr>
      <w:rPr>
        <w:b w:val="0"/>
      </w:rPr>
    </w:lvl>
    <w:lvl w:ilvl="1">
      <w:start w:val="2"/>
      <w:numFmt w:val="decimal"/>
      <w:lvlText w:val="%2)"/>
      <w:lvlJc w:val="left"/>
      <w:pPr>
        <w:tabs>
          <w:tab w:val="num" w:pos="1588"/>
        </w:tabs>
        <w:ind w:left="1588" w:hanging="372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016"/>
        </w:tabs>
        <w:ind w:left="3016" w:hanging="360"/>
      </w:pPr>
    </w:lvl>
    <w:lvl w:ilvl="4">
      <w:start w:val="1"/>
      <w:numFmt w:val="lowerLetter"/>
      <w:lvlText w:val="%5."/>
      <w:lvlJc w:val="left"/>
      <w:pPr>
        <w:tabs>
          <w:tab w:val="num" w:pos="3736"/>
        </w:tabs>
        <w:ind w:left="3736" w:hanging="360"/>
      </w:pPr>
    </w:lvl>
    <w:lvl w:ilvl="5">
      <w:start w:val="1"/>
      <w:numFmt w:val="lowerRoman"/>
      <w:lvlText w:val="%6."/>
      <w:lvlJc w:val="right"/>
      <w:pPr>
        <w:tabs>
          <w:tab w:val="num" w:pos="4456"/>
        </w:tabs>
        <w:ind w:left="4456" w:hanging="180"/>
      </w:pPr>
    </w:lvl>
    <w:lvl w:ilvl="6">
      <w:start w:val="1"/>
      <w:numFmt w:val="decimal"/>
      <w:lvlText w:val="%7."/>
      <w:lvlJc w:val="left"/>
      <w:pPr>
        <w:tabs>
          <w:tab w:val="num" w:pos="5176"/>
        </w:tabs>
        <w:ind w:left="5176" w:hanging="360"/>
      </w:pPr>
    </w:lvl>
    <w:lvl w:ilvl="7">
      <w:start w:val="1"/>
      <w:numFmt w:val="lowerLetter"/>
      <w:lvlText w:val="%8."/>
      <w:lvlJc w:val="left"/>
      <w:pPr>
        <w:tabs>
          <w:tab w:val="num" w:pos="5896"/>
        </w:tabs>
        <w:ind w:left="5896" w:hanging="360"/>
      </w:pPr>
    </w:lvl>
    <w:lvl w:ilvl="8">
      <w:start w:val="1"/>
      <w:numFmt w:val="lowerRoman"/>
      <w:lvlText w:val="%9."/>
      <w:lvlJc w:val="right"/>
      <w:pPr>
        <w:tabs>
          <w:tab w:val="num" w:pos="6616"/>
        </w:tabs>
        <w:ind w:left="6616" w:hanging="180"/>
      </w:pPr>
    </w:lvl>
  </w:abstractNum>
  <w:abstractNum w:abstractNumId="1" w15:restartNumberingAfterBreak="0">
    <w:nsid w:val="00000006"/>
    <w:multiLevelType w:val="singleLevel"/>
    <w:tmpl w:val="04150011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8"/>
    <w:multiLevelType w:val="singleLevel"/>
    <w:tmpl w:val="BBAC44FC"/>
    <w:name w:val="WW8Num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b w:val="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D"/>
    <w:multiLevelType w:val="multilevel"/>
    <w:tmpl w:val="9E0EF594"/>
    <w:name w:val="WW8Num1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AC00FD3"/>
    <w:multiLevelType w:val="hybridMultilevel"/>
    <w:tmpl w:val="B54821D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C8459E9"/>
    <w:multiLevelType w:val="multilevel"/>
    <w:tmpl w:val="53763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0E3668C4"/>
    <w:multiLevelType w:val="hybridMultilevel"/>
    <w:tmpl w:val="394ECAAA"/>
    <w:lvl w:ilvl="0" w:tplc="7090E1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42A1F"/>
    <w:multiLevelType w:val="hybridMultilevel"/>
    <w:tmpl w:val="5EDC71AC"/>
    <w:name w:val="WW8Num632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44C66FD"/>
    <w:multiLevelType w:val="singleLevel"/>
    <w:tmpl w:val="A844AC1E"/>
    <w:lvl w:ilvl="0">
      <w:start w:val="1"/>
      <w:numFmt w:val="bullet"/>
      <w:pStyle w:val="Podty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5B04452"/>
    <w:multiLevelType w:val="hybridMultilevel"/>
    <w:tmpl w:val="68D04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E740BB"/>
    <w:multiLevelType w:val="hybridMultilevel"/>
    <w:tmpl w:val="5E622EB6"/>
    <w:lvl w:ilvl="0" w:tplc="5FCA26DE">
      <w:start w:val="1"/>
      <w:numFmt w:val="decimal"/>
      <w:lvlText w:val="%1."/>
      <w:lvlJc w:val="left"/>
      <w:pPr>
        <w:tabs>
          <w:tab w:val="num" w:pos="345"/>
        </w:tabs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15" w15:restartNumberingAfterBreak="0">
    <w:nsid w:val="1C0050A6"/>
    <w:multiLevelType w:val="singleLevel"/>
    <w:tmpl w:val="83B6653A"/>
    <w:lvl w:ilvl="0">
      <w:start w:val="1"/>
      <w:numFmt w:val="lowerLetter"/>
      <w:pStyle w:val="Lista3"/>
      <w:lvlText w:val="%1)"/>
      <w:lvlJc w:val="right"/>
      <w:pPr>
        <w:tabs>
          <w:tab w:val="num" w:pos="284"/>
        </w:tabs>
        <w:ind w:left="284" w:hanging="114"/>
      </w:pPr>
      <w:rPr>
        <w:rFonts w:cs="Times New Roman"/>
        <w:b w:val="0"/>
        <w:i w:val="0"/>
        <w:sz w:val="24"/>
      </w:rPr>
    </w:lvl>
  </w:abstractNum>
  <w:abstractNum w:abstractNumId="16" w15:restartNumberingAfterBreak="0">
    <w:nsid w:val="1E6D6930"/>
    <w:multiLevelType w:val="hybridMultilevel"/>
    <w:tmpl w:val="2BBE7110"/>
    <w:lvl w:ilvl="0" w:tplc="5FC469B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5C96848C">
      <w:start w:val="1"/>
      <w:numFmt w:val="decimal"/>
      <w:lvlText w:val="%5)"/>
      <w:lvlJc w:val="left"/>
      <w:pPr>
        <w:ind w:left="2700" w:hanging="360"/>
      </w:pPr>
      <w:rPr>
        <w:rFonts w:hint="default"/>
      </w:rPr>
    </w:lvl>
    <w:lvl w:ilvl="5" w:tplc="BDB0A230">
      <w:start w:val="5"/>
      <w:numFmt w:val="lowerLetter"/>
      <w:lvlText w:val="%6)"/>
      <w:lvlJc w:val="left"/>
      <w:pPr>
        <w:ind w:left="3600" w:hanging="360"/>
      </w:pPr>
      <w:rPr>
        <w:rFonts w:hint="default"/>
      </w:rPr>
    </w:lvl>
    <w:lvl w:ilvl="6" w:tplc="559486AA">
      <w:start w:val="7"/>
      <w:numFmt w:val="lowerLetter"/>
      <w:lvlText w:val="(%7)"/>
      <w:lvlJc w:val="left"/>
      <w:pPr>
        <w:ind w:left="4140" w:hanging="360"/>
      </w:pPr>
      <w:rPr>
        <w:rFonts w:hint="default"/>
        <w:b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17" w15:restartNumberingAfterBreak="0">
    <w:nsid w:val="1EFD006E"/>
    <w:multiLevelType w:val="multilevel"/>
    <w:tmpl w:val="D87214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3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18" w15:restartNumberingAfterBreak="0">
    <w:nsid w:val="215E39DC"/>
    <w:multiLevelType w:val="hybridMultilevel"/>
    <w:tmpl w:val="720A72FE"/>
    <w:name w:val="WW8Num62"/>
    <w:lvl w:ilvl="0" w:tplc="160C4E9A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9" w15:restartNumberingAfterBreak="0">
    <w:nsid w:val="21741AE9"/>
    <w:multiLevelType w:val="hybridMultilevel"/>
    <w:tmpl w:val="188E5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4E134C"/>
    <w:multiLevelType w:val="hybridMultilevel"/>
    <w:tmpl w:val="D8606FC0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 w15:restartNumberingAfterBreak="0">
    <w:nsid w:val="23A368AF"/>
    <w:multiLevelType w:val="hybridMultilevel"/>
    <w:tmpl w:val="7DC8085C"/>
    <w:lvl w:ilvl="0" w:tplc="0415000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54" w:hanging="360"/>
      </w:pPr>
      <w:rPr>
        <w:rFonts w:ascii="Wingdings" w:hAnsi="Wingdings" w:hint="default"/>
      </w:rPr>
    </w:lvl>
  </w:abstractNum>
  <w:abstractNum w:abstractNumId="22" w15:restartNumberingAfterBreak="0">
    <w:nsid w:val="26291E32"/>
    <w:multiLevelType w:val="hybridMultilevel"/>
    <w:tmpl w:val="48D80A04"/>
    <w:lvl w:ilvl="0" w:tplc="5FC469B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</w:rPr>
    </w:lvl>
    <w:lvl w:ilvl="1" w:tplc="8784787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5C96848C">
      <w:start w:val="1"/>
      <w:numFmt w:val="decimal"/>
      <w:lvlText w:val="%5)"/>
      <w:lvlJc w:val="left"/>
      <w:pPr>
        <w:ind w:left="27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3" w15:restartNumberingAfterBreak="0">
    <w:nsid w:val="2C3825A6"/>
    <w:multiLevelType w:val="hybridMultilevel"/>
    <w:tmpl w:val="FEE4267A"/>
    <w:name w:val="WW8Num1122"/>
    <w:lvl w:ilvl="0" w:tplc="2B48F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2E9C5C1E"/>
    <w:multiLevelType w:val="hybridMultilevel"/>
    <w:tmpl w:val="8022000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2F2D1C11"/>
    <w:multiLevelType w:val="hybridMultilevel"/>
    <w:tmpl w:val="C3AC476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A0480E"/>
    <w:multiLevelType w:val="hybridMultilevel"/>
    <w:tmpl w:val="D79E75EA"/>
    <w:lvl w:ilvl="0" w:tplc="90CA2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9B2C53BC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7" w15:restartNumberingAfterBreak="0">
    <w:nsid w:val="323F6469"/>
    <w:multiLevelType w:val="singleLevel"/>
    <w:tmpl w:val="F768F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28" w15:restartNumberingAfterBreak="0">
    <w:nsid w:val="324E1447"/>
    <w:multiLevelType w:val="hybridMultilevel"/>
    <w:tmpl w:val="600C0854"/>
    <w:lvl w:ilvl="0" w:tplc="0415000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54" w:hanging="360"/>
      </w:pPr>
      <w:rPr>
        <w:rFonts w:ascii="Wingdings" w:hAnsi="Wingdings" w:hint="default"/>
      </w:rPr>
    </w:lvl>
  </w:abstractNum>
  <w:abstractNum w:abstractNumId="29" w15:restartNumberingAfterBreak="0">
    <w:nsid w:val="38FC4E10"/>
    <w:multiLevelType w:val="hybridMultilevel"/>
    <w:tmpl w:val="0D329668"/>
    <w:name w:val="WW8Num63242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92462A4"/>
    <w:multiLevelType w:val="hybridMultilevel"/>
    <w:tmpl w:val="6406B3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BA736C9"/>
    <w:multiLevelType w:val="singleLevel"/>
    <w:tmpl w:val="9BD81856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2" w15:restartNumberingAfterBreak="0">
    <w:nsid w:val="3BFD0E89"/>
    <w:multiLevelType w:val="hybridMultilevel"/>
    <w:tmpl w:val="9B8024C2"/>
    <w:name w:val="WW8Num63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C414975"/>
    <w:multiLevelType w:val="hybridMultilevel"/>
    <w:tmpl w:val="F7984DFA"/>
    <w:lvl w:ilvl="0" w:tplc="FD52ED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B82326"/>
    <w:multiLevelType w:val="hybridMultilevel"/>
    <w:tmpl w:val="3CBA324E"/>
    <w:name w:val="WW8Num52"/>
    <w:lvl w:ilvl="0" w:tplc="E95299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21E4993"/>
    <w:multiLevelType w:val="hybridMultilevel"/>
    <w:tmpl w:val="AFB09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E30E60"/>
    <w:multiLevelType w:val="hybridMultilevel"/>
    <w:tmpl w:val="7802755E"/>
    <w:name w:val="WW8Num63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D56B21"/>
    <w:multiLevelType w:val="hybridMultilevel"/>
    <w:tmpl w:val="BF70E734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853A6D"/>
    <w:multiLevelType w:val="hybridMultilevel"/>
    <w:tmpl w:val="A3EADBC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AAC324E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D62CF"/>
    <w:multiLevelType w:val="hybridMultilevel"/>
    <w:tmpl w:val="B33A6B98"/>
    <w:name w:val="WW8Num122"/>
    <w:lvl w:ilvl="0" w:tplc="00000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B553552"/>
    <w:multiLevelType w:val="hybridMultilevel"/>
    <w:tmpl w:val="7C10D8A4"/>
    <w:name w:val="WW8Num11222"/>
    <w:lvl w:ilvl="0" w:tplc="2B48F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EDF025F"/>
    <w:multiLevelType w:val="hybridMultilevel"/>
    <w:tmpl w:val="4DECD4DE"/>
    <w:lvl w:ilvl="0" w:tplc="0415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42" w15:restartNumberingAfterBreak="0">
    <w:nsid w:val="4EEC7704"/>
    <w:multiLevelType w:val="hybridMultilevel"/>
    <w:tmpl w:val="B1128EA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451F33"/>
    <w:multiLevelType w:val="multilevel"/>
    <w:tmpl w:val="D1BEEF52"/>
    <w:name w:val="WW8Num32"/>
    <w:lvl w:ilvl="0">
      <w:start w:val="1"/>
      <w:numFmt w:val="decimal"/>
      <w:lvlText w:val="%1."/>
      <w:lvlJc w:val="left"/>
      <w:pPr>
        <w:tabs>
          <w:tab w:val="num" w:pos="2476"/>
        </w:tabs>
        <w:ind w:left="2476" w:hanging="360"/>
      </w:pPr>
      <w:rPr>
        <w:b w:val="0"/>
      </w:rPr>
    </w:lvl>
    <w:lvl w:ilvl="1">
      <w:start w:val="2"/>
      <w:numFmt w:val="decimal"/>
      <w:lvlText w:val="%2)"/>
      <w:lvlJc w:val="left"/>
      <w:pPr>
        <w:tabs>
          <w:tab w:val="num" w:pos="1588"/>
        </w:tabs>
        <w:ind w:left="1588" w:hanging="372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016"/>
        </w:tabs>
        <w:ind w:left="3016" w:hanging="360"/>
      </w:pPr>
    </w:lvl>
    <w:lvl w:ilvl="4">
      <w:start w:val="1"/>
      <w:numFmt w:val="lowerLetter"/>
      <w:lvlText w:val="%5."/>
      <w:lvlJc w:val="left"/>
      <w:pPr>
        <w:tabs>
          <w:tab w:val="num" w:pos="3736"/>
        </w:tabs>
        <w:ind w:left="3736" w:hanging="360"/>
      </w:pPr>
    </w:lvl>
    <w:lvl w:ilvl="5">
      <w:start w:val="1"/>
      <w:numFmt w:val="lowerRoman"/>
      <w:lvlText w:val="%6."/>
      <w:lvlJc w:val="right"/>
      <w:pPr>
        <w:tabs>
          <w:tab w:val="num" w:pos="4456"/>
        </w:tabs>
        <w:ind w:left="4456" w:hanging="180"/>
      </w:pPr>
    </w:lvl>
    <w:lvl w:ilvl="6">
      <w:start w:val="1"/>
      <w:numFmt w:val="decimal"/>
      <w:lvlText w:val="%7."/>
      <w:lvlJc w:val="left"/>
      <w:pPr>
        <w:tabs>
          <w:tab w:val="num" w:pos="5176"/>
        </w:tabs>
        <w:ind w:left="5176" w:hanging="360"/>
      </w:pPr>
    </w:lvl>
    <w:lvl w:ilvl="7">
      <w:start w:val="1"/>
      <w:numFmt w:val="lowerLetter"/>
      <w:lvlText w:val="%8."/>
      <w:lvlJc w:val="left"/>
      <w:pPr>
        <w:tabs>
          <w:tab w:val="num" w:pos="5896"/>
        </w:tabs>
        <w:ind w:left="5896" w:hanging="360"/>
      </w:pPr>
    </w:lvl>
    <w:lvl w:ilvl="8">
      <w:start w:val="1"/>
      <w:numFmt w:val="lowerRoman"/>
      <w:lvlText w:val="%9."/>
      <w:lvlJc w:val="right"/>
      <w:pPr>
        <w:tabs>
          <w:tab w:val="num" w:pos="6616"/>
        </w:tabs>
        <w:ind w:left="6616" w:hanging="180"/>
      </w:pPr>
    </w:lvl>
  </w:abstractNum>
  <w:abstractNum w:abstractNumId="44" w15:restartNumberingAfterBreak="0">
    <w:nsid w:val="51DB0F19"/>
    <w:multiLevelType w:val="hybridMultilevel"/>
    <w:tmpl w:val="8EA6E606"/>
    <w:lvl w:ilvl="0" w:tplc="08F60668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 w15:restartNumberingAfterBreak="0">
    <w:nsid w:val="5B2B4BDC"/>
    <w:multiLevelType w:val="hybridMultilevel"/>
    <w:tmpl w:val="F334B132"/>
    <w:name w:val="WW8Num6324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5DF678A2"/>
    <w:multiLevelType w:val="multilevel"/>
    <w:tmpl w:val="9172557A"/>
    <w:lvl w:ilvl="0">
      <w:start w:val="1"/>
      <w:numFmt w:val="decimal"/>
      <w:pStyle w:val="MMTopic1"/>
      <w:suff w:val="space"/>
      <w:lvlText w:val="%1"/>
      <w:lvlJc w:val="left"/>
      <w:pPr>
        <w:ind w:left="1418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612648A6"/>
    <w:multiLevelType w:val="hybridMultilevel"/>
    <w:tmpl w:val="7576ADCE"/>
    <w:name w:val="WW8Num112"/>
    <w:lvl w:ilvl="0" w:tplc="2B48F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6F04AF8"/>
    <w:multiLevelType w:val="hybridMultilevel"/>
    <w:tmpl w:val="6406B3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68B662EF"/>
    <w:multiLevelType w:val="hybridMultilevel"/>
    <w:tmpl w:val="7CAC5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6D3794"/>
    <w:multiLevelType w:val="hybridMultilevel"/>
    <w:tmpl w:val="D5CC7168"/>
    <w:lvl w:ilvl="0" w:tplc="0415000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54" w:hanging="360"/>
      </w:pPr>
      <w:rPr>
        <w:rFonts w:ascii="Wingdings" w:hAnsi="Wingdings" w:hint="default"/>
      </w:rPr>
    </w:lvl>
  </w:abstractNum>
  <w:abstractNum w:abstractNumId="51" w15:restartNumberingAfterBreak="0">
    <w:nsid w:val="6D760BF3"/>
    <w:multiLevelType w:val="hybridMultilevel"/>
    <w:tmpl w:val="1FA428CC"/>
    <w:name w:val="WW8Num6323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6DC43BFA"/>
    <w:multiLevelType w:val="hybridMultilevel"/>
    <w:tmpl w:val="333CE1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70332755"/>
    <w:multiLevelType w:val="singleLevel"/>
    <w:tmpl w:val="5FB88F1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</w:abstractNum>
  <w:abstractNum w:abstractNumId="54" w15:restartNumberingAfterBreak="0">
    <w:nsid w:val="70EC53DF"/>
    <w:multiLevelType w:val="hybridMultilevel"/>
    <w:tmpl w:val="8EB63E72"/>
    <w:lvl w:ilvl="0" w:tplc="9D484D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E80B25"/>
    <w:multiLevelType w:val="hybridMultilevel"/>
    <w:tmpl w:val="678E398E"/>
    <w:lvl w:ilvl="0" w:tplc="0415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F0770D6"/>
    <w:multiLevelType w:val="hybridMultilevel"/>
    <w:tmpl w:val="BC302B6E"/>
    <w:lvl w:ilvl="0" w:tplc="94C83188">
      <w:start w:val="1"/>
      <w:numFmt w:val="decimal"/>
      <w:lvlText w:val="(d%1)"/>
      <w:lvlJc w:val="left"/>
      <w:pPr>
        <w:ind w:left="25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57" w15:restartNumberingAfterBreak="0">
    <w:nsid w:val="7F9A005A"/>
    <w:multiLevelType w:val="hybridMultilevel"/>
    <w:tmpl w:val="524ED276"/>
    <w:name w:val="WW8Num632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3"/>
  </w:num>
  <w:num w:numId="2">
    <w:abstractNumId w:val="15"/>
  </w:num>
  <w:num w:numId="3">
    <w:abstractNumId w:val="12"/>
  </w:num>
  <w:num w:numId="4">
    <w:abstractNumId w:val="9"/>
  </w:num>
  <w:num w:numId="5">
    <w:abstractNumId w:val="44"/>
  </w:num>
  <w:num w:numId="6">
    <w:abstractNumId w:val="24"/>
  </w:num>
  <w:num w:numId="7">
    <w:abstractNumId w:val="38"/>
  </w:num>
  <w:num w:numId="8">
    <w:abstractNumId w:val="27"/>
  </w:num>
  <w:num w:numId="9">
    <w:abstractNumId w:val="22"/>
  </w:num>
  <w:num w:numId="10">
    <w:abstractNumId w:val="26"/>
  </w:num>
  <w:num w:numId="11">
    <w:abstractNumId w:val="10"/>
  </w:num>
  <w:num w:numId="12">
    <w:abstractNumId w:val="54"/>
  </w:num>
  <w:num w:numId="13">
    <w:abstractNumId w:val="46"/>
  </w:num>
  <w:num w:numId="14">
    <w:abstractNumId w:val="31"/>
  </w:num>
  <w:num w:numId="15">
    <w:abstractNumId w:val="17"/>
  </w:num>
  <w:num w:numId="16">
    <w:abstractNumId w:val="16"/>
  </w:num>
  <w:num w:numId="17">
    <w:abstractNumId w:val="35"/>
  </w:num>
  <w:num w:numId="18">
    <w:abstractNumId w:val="49"/>
  </w:num>
  <w:num w:numId="19">
    <w:abstractNumId w:val="52"/>
  </w:num>
  <w:num w:numId="20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50"/>
  </w:num>
  <w:num w:numId="24">
    <w:abstractNumId w:val="28"/>
  </w:num>
  <w:num w:numId="25">
    <w:abstractNumId w:val="20"/>
  </w:num>
  <w:num w:numId="26">
    <w:abstractNumId w:val="21"/>
  </w:num>
  <w:num w:numId="27">
    <w:abstractNumId w:val="41"/>
  </w:num>
  <w:num w:numId="28">
    <w:abstractNumId w:val="48"/>
  </w:num>
  <w:num w:numId="29">
    <w:abstractNumId w:val="13"/>
  </w:num>
  <w:num w:numId="30">
    <w:abstractNumId w:val="8"/>
  </w:num>
  <w:num w:numId="31">
    <w:abstractNumId w:val="30"/>
  </w:num>
  <w:num w:numId="32">
    <w:abstractNumId w:val="14"/>
  </w:num>
  <w:num w:numId="33">
    <w:abstractNumId w:val="34"/>
  </w:num>
  <w:num w:numId="34">
    <w:abstractNumId w:val="37"/>
  </w:num>
  <w:num w:numId="35">
    <w:abstractNumId w:val="33"/>
  </w:num>
  <w:num w:numId="36">
    <w:abstractNumId w:val="42"/>
  </w:num>
  <w:num w:numId="37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553"/>
    <w:rsid w:val="00000007"/>
    <w:rsid w:val="0000037D"/>
    <w:rsid w:val="000011A0"/>
    <w:rsid w:val="000017EA"/>
    <w:rsid w:val="00001C87"/>
    <w:rsid w:val="00002A62"/>
    <w:rsid w:val="000036F5"/>
    <w:rsid w:val="000043A9"/>
    <w:rsid w:val="00004A26"/>
    <w:rsid w:val="00004C43"/>
    <w:rsid w:val="0000550C"/>
    <w:rsid w:val="000068A7"/>
    <w:rsid w:val="00006FAC"/>
    <w:rsid w:val="0000767B"/>
    <w:rsid w:val="000109C8"/>
    <w:rsid w:val="00010B96"/>
    <w:rsid w:val="00010D7B"/>
    <w:rsid w:val="00010EA4"/>
    <w:rsid w:val="00010F7B"/>
    <w:rsid w:val="0001130B"/>
    <w:rsid w:val="00011820"/>
    <w:rsid w:val="0001198D"/>
    <w:rsid w:val="00012285"/>
    <w:rsid w:val="00012698"/>
    <w:rsid w:val="000128FB"/>
    <w:rsid w:val="00012977"/>
    <w:rsid w:val="00012AB0"/>
    <w:rsid w:val="00012EFF"/>
    <w:rsid w:val="00013905"/>
    <w:rsid w:val="00013B98"/>
    <w:rsid w:val="00013E3B"/>
    <w:rsid w:val="000141C4"/>
    <w:rsid w:val="00017505"/>
    <w:rsid w:val="000200E3"/>
    <w:rsid w:val="00020D80"/>
    <w:rsid w:val="0002128A"/>
    <w:rsid w:val="0002133A"/>
    <w:rsid w:val="000214CB"/>
    <w:rsid w:val="00021C10"/>
    <w:rsid w:val="00022261"/>
    <w:rsid w:val="000237A4"/>
    <w:rsid w:val="00023C91"/>
    <w:rsid w:val="000244DC"/>
    <w:rsid w:val="000246D7"/>
    <w:rsid w:val="0002481B"/>
    <w:rsid w:val="0002581D"/>
    <w:rsid w:val="0002699E"/>
    <w:rsid w:val="00026BF7"/>
    <w:rsid w:val="00026EAB"/>
    <w:rsid w:val="000272C2"/>
    <w:rsid w:val="0002753A"/>
    <w:rsid w:val="00027B8E"/>
    <w:rsid w:val="0003130F"/>
    <w:rsid w:val="00032788"/>
    <w:rsid w:val="00032D51"/>
    <w:rsid w:val="000341D5"/>
    <w:rsid w:val="00034A50"/>
    <w:rsid w:val="00034E22"/>
    <w:rsid w:val="000357D2"/>
    <w:rsid w:val="00035844"/>
    <w:rsid w:val="00035E7A"/>
    <w:rsid w:val="00035F83"/>
    <w:rsid w:val="000361B6"/>
    <w:rsid w:val="00037546"/>
    <w:rsid w:val="00037762"/>
    <w:rsid w:val="00037B71"/>
    <w:rsid w:val="00040234"/>
    <w:rsid w:val="000409B7"/>
    <w:rsid w:val="00040F52"/>
    <w:rsid w:val="000416F0"/>
    <w:rsid w:val="00041B7B"/>
    <w:rsid w:val="00042388"/>
    <w:rsid w:val="00042617"/>
    <w:rsid w:val="00042CB6"/>
    <w:rsid w:val="00043000"/>
    <w:rsid w:val="0004383C"/>
    <w:rsid w:val="00044C66"/>
    <w:rsid w:val="00045507"/>
    <w:rsid w:val="0004598B"/>
    <w:rsid w:val="00045B32"/>
    <w:rsid w:val="00045FF4"/>
    <w:rsid w:val="000464AB"/>
    <w:rsid w:val="00046B69"/>
    <w:rsid w:val="00047133"/>
    <w:rsid w:val="000502AE"/>
    <w:rsid w:val="00050823"/>
    <w:rsid w:val="000512FD"/>
    <w:rsid w:val="00051B04"/>
    <w:rsid w:val="00052530"/>
    <w:rsid w:val="00053132"/>
    <w:rsid w:val="0005331F"/>
    <w:rsid w:val="00053826"/>
    <w:rsid w:val="000545D2"/>
    <w:rsid w:val="0005462C"/>
    <w:rsid w:val="000556A0"/>
    <w:rsid w:val="00056144"/>
    <w:rsid w:val="00056545"/>
    <w:rsid w:val="0005734A"/>
    <w:rsid w:val="00057D4B"/>
    <w:rsid w:val="000601DB"/>
    <w:rsid w:val="00060509"/>
    <w:rsid w:val="0006288F"/>
    <w:rsid w:val="00062B2B"/>
    <w:rsid w:val="000630EB"/>
    <w:rsid w:val="000635FE"/>
    <w:rsid w:val="000638B9"/>
    <w:rsid w:val="00064EA6"/>
    <w:rsid w:val="000654A1"/>
    <w:rsid w:val="0006568A"/>
    <w:rsid w:val="0006602A"/>
    <w:rsid w:val="000661A0"/>
    <w:rsid w:val="0006765D"/>
    <w:rsid w:val="0006767A"/>
    <w:rsid w:val="000676CF"/>
    <w:rsid w:val="00070327"/>
    <w:rsid w:val="00071C45"/>
    <w:rsid w:val="00073561"/>
    <w:rsid w:val="000753D2"/>
    <w:rsid w:val="000762B8"/>
    <w:rsid w:val="00080E39"/>
    <w:rsid w:val="00081AE3"/>
    <w:rsid w:val="0008278D"/>
    <w:rsid w:val="00083E34"/>
    <w:rsid w:val="00086A38"/>
    <w:rsid w:val="0008732F"/>
    <w:rsid w:val="0008749C"/>
    <w:rsid w:val="00087779"/>
    <w:rsid w:val="00087787"/>
    <w:rsid w:val="00090C9D"/>
    <w:rsid w:val="000912DE"/>
    <w:rsid w:val="00091364"/>
    <w:rsid w:val="00091435"/>
    <w:rsid w:val="00093318"/>
    <w:rsid w:val="000935FA"/>
    <w:rsid w:val="00093AB4"/>
    <w:rsid w:val="000941EB"/>
    <w:rsid w:val="00094672"/>
    <w:rsid w:val="000949E5"/>
    <w:rsid w:val="00094AEE"/>
    <w:rsid w:val="00095141"/>
    <w:rsid w:val="0009518E"/>
    <w:rsid w:val="00096420"/>
    <w:rsid w:val="00097869"/>
    <w:rsid w:val="000A054A"/>
    <w:rsid w:val="000A06AC"/>
    <w:rsid w:val="000A094C"/>
    <w:rsid w:val="000A0B17"/>
    <w:rsid w:val="000A0F8A"/>
    <w:rsid w:val="000A1ACF"/>
    <w:rsid w:val="000A1F47"/>
    <w:rsid w:val="000A3F5F"/>
    <w:rsid w:val="000A494E"/>
    <w:rsid w:val="000A4B0D"/>
    <w:rsid w:val="000A56FB"/>
    <w:rsid w:val="000A5B3B"/>
    <w:rsid w:val="000A5DA8"/>
    <w:rsid w:val="000A6E1D"/>
    <w:rsid w:val="000A7133"/>
    <w:rsid w:val="000A7179"/>
    <w:rsid w:val="000B0262"/>
    <w:rsid w:val="000B1C6E"/>
    <w:rsid w:val="000B2EE2"/>
    <w:rsid w:val="000B4610"/>
    <w:rsid w:val="000B56E6"/>
    <w:rsid w:val="000B5E25"/>
    <w:rsid w:val="000B670F"/>
    <w:rsid w:val="000B6B26"/>
    <w:rsid w:val="000B6CEC"/>
    <w:rsid w:val="000B7A5E"/>
    <w:rsid w:val="000C0462"/>
    <w:rsid w:val="000C0F2E"/>
    <w:rsid w:val="000C1486"/>
    <w:rsid w:val="000C1827"/>
    <w:rsid w:val="000C1EB8"/>
    <w:rsid w:val="000C45B3"/>
    <w:rsid w:val="000C5E04"/>
    <w:rsid w:val="000C630A"/>
    <w:rsid w:val="000C7185"/>
    <w:rsid w:val="000C73C1"/>
    <w:rsid w:val="000C77C4"/>
    <w:rsid w:val="000D03A1"/>
    <w:rsid w:val="000D06D6"/>
    <w:rsid w:val="000D0D20"/>
    <w:rsid w:val="000D104F"/>
    <w:rsid w:val="000D18D3"/>
    <w:rsid w:val="000D227F"/>
    <w:rsid w:val="000D2893"/>
    <w:rsid w:val="000D4102"/>
    <w:rsid w:val="000D5F0D"/>
    <w:rsid w:val="000D6DAF"/>
    <w:rsid w:val="000D6FDA"/>
    <w:rsid w:val="000D7172"/>
    <w:rsid w:val="000E08E5"/>
    <w:rsid w:val="000E247B"/>
    <w:rsid w:val="000E2F54"/>
    <w:rsid w:val="000E4276"/>
    <w:rsid w:val="000E42D7"/>
    <w:rsid w:val="000E443E"/>
    <w:rsid w:val="000E534A"/>
    <w:rsid w:val="000E60DC"/>
    <w:rsid w:val="000E63C2"/>
    <w:rsid w:val="000E6E94"/>
    <w:rsid w:val="000E71DB"/>
    <w:rsid w:val="000E7BB1"/>
    <w:rsid w:val="000F005F"/>
    <w:rsid w:val="000F07C0"/>
    <w:rsid w:val="000F0CA8"/>
    <w:rsid w:val="000F1126"/>
    <w:rsid w:val="000F15AB"/>
    <w:rsid w:val="000F1AAB"/>
    <w:rsid w:val="000F23B5"/>
    <w:rsid w:val="000F249A"/>
    <w:rsid w:val="000F2841"/>
    <w:rsid w:val="000F2A26"/>
    <w:rsid w:val="000F2AEC"/>
    <w:rsid w:val="000F2EC1"/>
    <w:rsid w:val="000F3FFF"/>
    <w:rsid w:val="000F4A18"/>
    <w:rsid w:val="000F4FB5"/>
    <w:rsid w:val="000F5729"/>
    <w:rsid w:val="000F5C5F"/>
    <w:rsid w:val="000F71A2"/>
    <w:rsid w:val="001000CE"/>
    <w:rsid w:val="00100103"/>
    <w:rsid w:val="001008D5"/>
    <w:rsid w:val="00101CBF"/>
    <w:rsid w:val="001021D5"/>
    <w:rsid w:val="0010333B"/>
    <w:rsid w:val="00104128"/>
    <w:rsid w:val="00104915"/>
    <w:rsid w:val="001056F6"/>
    <w:rsid w:val="001057CC"/>
    <w:rsid w:val="00106698"/>
    <w:rsid w:val="00107019"/>
    <w:rsid w:val="001103AE"/>
    <w:rsid w:val="00110789"/>
    <w:rsid w:val="00111E30"/>
    <w:rsid w:val="00111F3F"/>
    <w:rsid w:val="001132C2"/>
    <w:rsid w:val="00114C95"/>
    <w:rsid w:val="00115758"/>
    <w:rsid w:val="00115AAB"/>
    <w:rsid w:val="00115E89"/>
    <w:rsid w:val="00116508"/>
    <w:rsid w:val="00117B2A"/>
    <w:rsid w:val="0012047F"/>
    <w:rsid w:val="0012079B"/>
    <w:rsid w:val="00120830"/>
    <w:rsid w:val="001213BD"/>
    <w:rsid w:val="001216D4"/>
    <w:rsid w:val="00121A28"/>
    <w:rsid w:val="00121ED5"/>
    <w:rsid w:val="0012205B"/>
    <w:rsid w:val="00124801"/>
    <w:rsid w:val="00124B30"/>
    <w:rsid w:val="00124D5E"/>
    <w:rsid w:val="00126B9F"/>
    <w:rsid w:val="0012789B"/>
    <w:rsid w:val="00131806"/>
    <w:rsid w:val="00131E0B"/>
    <w:rsid w:val="00131E64"/>
    <w:rsid w:val="001327B3"/>
    <w:rsid w:val="00133124"/>
    <w:rsid w:val="001338E0"/>
    <w:rsid w:val="00133902"/>
    <w:rsid w:val="00133FF2"/>
    <w:rsid w:val="0013415C"/>
    <w:rsid w:val="00134696"/>
    <w:rsid w:val="00134DE7"/>
    <w:rsid w:val="001351D3"/>
    <w:rsid w:val="0013525E"/>
    <w:rsid w:val="0013554D"/>
    <w:rsid w:val="001357F1"/>
    <w:rsid w:val="0013599E"/>
    <w:rsid w:val="0013645E"/>
    <w:rsid w:val="0013711F"/>
    <w:rsid w:val="001378AC"/>
    <w:rsid w:val="00137BE6"/>
    <w:rsid w:val="00137ECA"/>
    <w:rsid w:val="00140FFE"/>
    <w:rsid w:val="00141164"/>
    <w:rsid w:val="001413E7"/>
    <w:rsid w:val="0014167B"/>
    <w:rsid w:val="00141814"/>
    <w:rsid w:val="001419C0"/>
    <w:rsid w:val="00142018"/>
    <w:rsid w:val="00142039"/>
    <w:rsid w:val="0014232D"/>
    <w:rsid w:val="00142875"/>
    <w:rsid w:val="00142C5A"/>
    <w:rsid w:val="00143479"/>
    <w:rsid w:val="00143D94"/>
    <w:rsid w:val="001465E5"/>
    <w:rsid w:val="001470B9"/>
    <w:rsid w:val="001476BC"/>
    <w:rsid w:val="00147CC6"/>
    <w:rsid w:val="00147E60"/>
    <w:rsid w:val="00147F3B"/>
    <w:rsid w:val="001504F6"/>
    <w:rsid w:val="00150508"/>
    <w:rsid w:val="001509F8"/>
    <w:rsid w:val="00150D62"/>
    <w:rsid w:val="00151325"/>
    <w:rsid w:val="0015146B"/>
    <w:rsid w:val="001518EE"/>
    <w:rsid w:val="0015213F"/>
    <w:rsid w:val="001525D9"/>
    <w:rsid w:val="00152985"/>
    <w:rsid w:val="001529F1"/>
    <w:rsid w:val="001529F7"/>
    <w:rsid w:val="00153442"/>
    <w:rsid w:val="00153C28"/>
    <w:rsid w:val="001545FA"/>
    <w:rsid w:val="00154C12"/>
    <w:rsid w:val="00154F9E"/>
    <w:rsid w:val="00155F21"/>
    <w:rsid w:val="00156E73"/>
    <w:rsid w:val="00156FAA"/>
    <w:rsid w:val="0015732F"/>
    <w:rsid w:val="001577EB"/>
    <w:rsid w:val="001601AB"/>
    <w:rsid w:val="0016033E"/>
    <w:rsid w:val="001607B9"/>
    <w:rsid w:val="00160BD1"/>
    <w:rsid w:val="00160CBA"/>
    <w:rsid w:val="0016380F"/>
    <w:rsid w:val="00163DD4"/>
    <w:rsid w:val="0016494B"/>
    <w:rsid w:val="00164C18"/>
    <w:rsid w:val="00164E8B"/>
    <w:rsid w:val="00165023"/>
    <w:rsid w:val="001662AB"/>
    <w:rsid w:val="0016636A"/>
    <w:rsid w:val="00166396"/>
    <w:rsid w:val="001664D2"/>
    <w:rsid w:val="00166E81"/>
    <w:rsid w:val="00166E98"/>
    <w:rsid w:val="00167C03"/>
    <w:rsid w:val="0017096A"/>
    <w:rsid w:val="00170C32"/>
    <w:rsid w:val="001717DE"/>
    <w:rsid w:val="00171DBF"/>
    <w:rsid w:val="00171FB8"/>
    <w:rsid w:val="00172461"/>
    <w:rsid w:val="00172637"/>
    <w:rsid w:val="001729AE"/>
    <w:rsid w:val="00172A97"/>
    <w:rsid w:val="001735C2"/>
    <w:rsid w:val="001742A0"/>
    <w:rsid w:val="001743C6"/>
    <w:rsid w:val="001749B0"/>
    <w:rsid w:val="00175969"/>
    <w:rsid w:val="00177386"/>
    <w:rsid w:val="001779D1"/>
    <w:rsid w:val="001802FA"/>
    <w:rsid w:val="00180A28"/>
    <w:rsid w:val="00181152"/>
    <w:rsid w:val="001819E0"/>
    <w:rsid w:val="00181A6E"/>
    <w:rsid w:val="00182232"/>
    <w:rsid w:val="001826C8"/>
    <w:rsid w:val="00183AF5"/>
    <w:rsid w:val="001841C7"/>
    <w:rsid w:val="001849CC"/>
    <w:rsid w:val="00184E7D"/>
    <w:rsid w:val="00184F39"/>
    <w:rsid w:val="0018624D"/>
    <w:rsid w:val="00186314"/>
    <w:rsid w:val="00186AA9"/>
    <w:rsid w:val="001874F1"/>
    <w:rsid w:val="00187722"/>
    <w:rsid w:val="00187F98"/>
    <w:rsid w:val="0019051F"/>
    <w:rsid w:val="00191190"/>
    <w:rsid w:val="00191C0E"/>
    <w:rsid w:val="001920F4"/>
    <w:rsid w:val="00192CD1"/>
    <w:rsid w:val="00193C95"/>
    <w:rsid w:val="00193CA8"/>
    <w:rsid w:val="001948B7"/>
    <w:rsid w:val="0019512E"/>
    <w:rsid w:val="001956D2"/>
    <w:rsid w:val="00196785"/>
    <w:rsid w:val="001978F2"/>
    <w:rsid w:val="00197E33"/>
    <w:rsid w:val="001A0CAF"/>
    <w:rsid w:val="001A36CE"/>
    <w:rsid w:val="001A38BD"/>
    <w:rsid w:val="001A416C"/>
    <w:rsid w:val="001A4CD0"/>
    <w:rsid w:val="001A5349"/>
    <w:rsid w:val="001A616C"/>
    <w:rsid w:val="001B0A24"/>
    <w:rsid w:val="001B0AF5"/>
    <w:rsid w:val="001B1014"/>
    <w:rsid w:val="001B119B"/>
    <w:rsid w:val="001B2AE5"/>
    <w:rsid w:val="001B2CA2"/>
    <w:rsid w:val="001B2D10"/>
    <w:rsid w:val="001B3002"/>
    <w:rsid w:val="001B31C0"/>
    <w:rsid w:val="001B3304"/>
    <w:rsid w:val="001B3B8C"/>
    <w:rsid w:val="001B5521"/>
    <w:rsid w:val="001B5A0C"/>
    <w:rsid w:val="001B6228"/>
    <w:rsid w:val="001B6389"/>
    <w:rsid w:val="001B6864"/>
    <w:rsid w:val="001B6B93"/>
    <w:rsid w:val="001B7B3E"/>
    <w:rsid w:val="001B7D9E"/>
    <w:rsid w:val="001C134C"/>
    <w:rsid w:val="001C190B"/>
    <w:rsid w:val="001C1C30"/>
    <w:rsid w:val="001C1D90"/>
    <w:rsid w:val="001C1E02"/>
    <w:rsid w:val="001C2487"/>
    <w:rsid w:val="001C2F72"/>
    <w:rsid w:val="001C30BD"/>
    <w:rsid w:val="001C34C6"/>
    <w:rsid w:val="001C3A4E"/>
    <w:rsid w:val="001C3AF1"/>
    <w:rsid w:val="001C3E50"/>
    <w:rsid w:val="001C3EB7"/>
    <w:rsid w:val="001C5F26"/>
    <w:rsid w:val="001C658C"/>
    <w:rsid w:val="001C6743"/>
    <w:rsid w:val="001C7895"/>
    <w:rsid w:val="001C7DE3"/>
    <w:rsid w:val="001D047C"/>
    <w:rsid w:val="001D122D"/>
    <w:rsid w:val="001D1B2C"/>
    <w:rsid w:val="001D1BAB"/>
    <w:rsid w:val="001D28C6"/>
    <w:rsid w:val="001D294B"/>
    <w:rsid w:val="001D3281"/>
    <w:rsid w:val="001D3929"/>
    <w:rsid w:val="001D3AA8"/>
    <w:rsid w:val="001D3B4C"/>
    <w:rsid w:val="001D3BBA"/>
    <w:rsid w:val="001D3EC2"/>
    <w:rsid w:val="001D453C"/>
    <w:rsid w:val="001D4E8B"/>
    <w:rsid w:val="001D502B"/>
    <w:rsid w:val="001D5AC0"/>
    <w:rsid w:val="001D6368"/>
    <w:rsid w:val="001D6704"/>
    <w:rsid w:val="001D6732"/>
    <w:rsid w:val="001D7050"/>
    <w:rsid w:val="001D7471"/>
    <w:rsid w:val="001E0046"/>
    <w:rsid w:val="001E034A"/>
    <w:rsid w:val="001E0522"/>
    <w:rsid w:val="001E0CDF"/>
    <w:rsid w:val="001E0FF4"/>
    <w:rsid w:val="001E170F"/>
    <w:rsid w:val="001E1761"/>
    <w:rsid w:val="001E1EF2"/>
    <w:rsid w:val="001E37A3"/>
    <w:rsid w:val="001E4054"/>
    <w:rsid w:val="001E4CEB"/>
    <w:rsid w:val="001E562D"/>
    <w:rsid w:val="001E56A5"/>
    <w:rsid w:val="001E5C27"/>
    <w:rsid w:val="001E5D5E"/>
    <w:rsid w:val="001E6155"/>
    <w:rsid w:val="001E6FB3"/>
    <w:rsid w:val="001E7C25"/>
    <w:rsid w:val="001E7F36"/>
    <w:rsid w:val="001E7FD1"/>
    <w:rsid w:val="001F0304"/>
    <w:rsid w:val="001F069B"/>
    <w:rsid w:val="001F0CCF"/>
    <w:rsid w:val="001F347E"/>
    <w:rsid w:val="001F3AB2"/>
    <w:rsid w:val="001F47BA"/>
    <w:rsid w:val="001F48F9"/>
    <w:rsid w:val="001F53E3"/>
    <w:rsid w:val="001F6352"/>
    <w:rsid w:val="001F6854"/>
    <w:rsid w:val="001F736F"/>
    <w:rsid w:val="001F7B9C"/>
    <w:rsid w:val="0020048D"/>
    <w:rsid w:val="002008F3"/>
    <w:rsid w:val="00200F00"/>
    <w:rsid w:val="00201734"/>
    <w:rsid w:val="002022BF"/>
    <w:rsid w:val="00202B3D"/>
    <w:rsid w:val="00202D6C"/>
    <w:rsid w:val="00202FF8"/>
    <w:rsid w:val="002032C3"/>
    <w:rsid w:val="00203539"/>
    <w:rsid w:val="0020395A"/>
    <w:rsid w:val="00203FFE"/>
    <w:rsid w:val="00204BC2"/>
    <w:rsid w:val="00206568"/>
    <w:rsid w:val="002069F2"/>
    <w:rsid w:val="00206E6A"/>
    <w:rsid w:val="002071B1"/>
    <w:rsid w:val="002078B9"/>
    <w:rsid w:val="002117DF"/>
    <w:rsid w:val="002124E0"/>
    <w:rsid w:val="00212919"/>
    <w:rsid w:val="00212DCE"/>
    <w:rsid w:val="0021364D"/>
    <w:rsid w:val="002136AB"/>
    <w:rsid w:val="00214129"/>
    <w:rsid w:val="002147A7"/>
    <w:rsid w:val="00215035"/>
    <w:rsid w:val="0021545B"/>
    <w:rsid w:val="002160AD"/>
    <w:rsid w:val="0021611D"/>
    <w:rsid w:val="002175E8"/>
    <w:rsid w:val="00217805"/>
    <w:rsid w:val="00220488"/>
    <w:rsid w:val="002209BC"/>
    <w:rsid w:val="00221DCD"/>
    <w:rsid w:val="00222544"/>
    <w:rsid w:val="00222C2D"/>
    <w:rsid w:val="00224A71"/>
    <w:rsid w:val="00224AF6"/>
    <w:rsid w:val="0022510E"/>
    <w:rsid w:val="00225CAF"/>
    <w:rsid w:val="002263F2"/>
    <w:rsid w:val="002268A7"/>
    <w:rsid w:val="002268F3"/>
    <w:rsid w:val="00227D07"/>
    <w:rsid w:val="00230442"/>
    <w:rsid w:val="0023082E"/>
    <w:rsid w:val="00231F4A"/>
    <w:rsid w:val="00233034"/>
    <w:rsid w:val="002330A2"/>
    <w:rsid w:val="00233513"/>
    <w:rsid w:val="00233C3C"/>
    <w:rsid w:val="00234993"/>
    <w:rsid w:val="00235629"/>
    <w:rsid w:val="002356C5"/>
    <w:rsid w:val="00235944"/>
    <w:rsid w:val="00235DCF"/>
    <w:rsid w:val="00236163"/>
    <w:rsid w:val="0023671F"/>
    <w:rsid w:val="00236EEC"/>
    <w:rsid w:val="00236F1F"/>
    <w:rsid w:val="00237AE6"/>
    <w:rsid w:val="0024081D"/>
    <w:rsid w:val="00241BD2"/>
    <w:rsid w:val="00241C41"/>
    <w:rsid w:val="00242075"/>
    <w:rsid w:val="0024211F"/>
    <w:rsid w:val="00242451"/>
    <w:rsid w:val="00243473"/>
    <w:rsid w:val="0024431E"/>
    <w:rsid w:val="00244A71"/>
    <w:rsid w:val="00245394"/>
    <w:rsid w:val="002453DA"/>
    <w:rsid w:val="00245F8F"/>
    <w:rsid w:val="002461EA"/>
    <w:rsid w:val="00246B44"/>
    <w:rsid w:val="002470DE"/>
    <w:rsid w:val="00247A5A"/>
    <w:rsid w:val="00247F28"/>
    <w:rsid w:val="00250921"/>
    <w:rsid w:val="00251D82"/>
    <w:rsid w:val="00253105"/>
    <w:rsid w:val="0025312C"/>
    <w:rsid w:val="00255642"/>
    <w:rsid w:val="002558F5"/>
    <w:rsid w:val="00256680"/>
    <w:rsid w:val="00257837"/>
    <w:rsid w:val="0026028D"/>
    <w:rsid w:val="00260AAC"/>
    <w:rsid w:val="00261EB7"/>
    <w:rsid w:val="0026226D"/>
    <w:rsid w:val="00262B51"/>
    <w:rsid w:val="00262F53"/>
    <w:rsid w:val="00263843"/>
    <w:rsid w:val="00263F6A"/>
    <w:rsid w:val="00264142"/>
    <w:rsid w:val="00264378"/>
    <w:rsid w:val="00264403"/>
    <w:rsid w:val="002658CE"/>
    <w:rsid w:val="00265C95"/>
    <w:rsid w:val="002665EB"/>
    <w:rsid w:val="00266B76"/>
    <w:rsid w:val="0026746D"/>
    <w:rsid w:val="00267933"/>
    <w:rsid w:val="0027015F"/>
    <w:rsid w:val="002703D6"/>
    <w:rsid w:val="00270654"/>
    <w:rsid w:val="00270714"/>
    <w:rsid w:val="00270CBC"/>
    <w:rsid w:val="00272BFE"/>
    <w:rsid w:val="002730D2"/>
    <w:rsid w:val="00273D04"/>
    <w:rsid w:val="002753C2"/>
    <w:rsid w:val="00275DA9"/>
    <w:rsid w:val="00275ED9"/>
    <w:rsid w:val="002762CF"/>
    <w:rsid w:val="002778FE"/>
    <w:rsid w:val="00277CCE"/>
    <w:rsid w:val="00280A02"/>
    <w:rsid w:val="00280F7E"/>
    <w:rsid w:val="002816D8"/>
    <w:rsid w:val="00281C23"/>
    <w:rsid w:val="00281E49"/>
    <w:rsid w:val="00282A15"/>
    <w:rsid w:val="00283616"/>
    <w:rsid w:val="002836EC"/>
    <w:rsid w:val="002842DC"/>
    <w:rsid w:val="002847CC"/>
    <w:rsid w:val="00285487"/>
    <w:rsid w:val="002855E3"/>
    <w:rsid w:val="00285769"/>
    <w:rsid w:val="00285945"/>
    <w:rsid w:val="00286045"/>
    <w:rsid w:val="00286DBB"/>
    <w:rsid w:val="00286E14"/>
    <w:rsid w:val="00287049"/>
    <w:rsid w:val="00287E8E"/>
    <w:rsid w:val="00290704"/>
    <w:rsid w:val="00291B5F"/>
    <w:rsid w:val="00293644"/>
    <w:rsid w:val="002939DC"/>
    <w:rsid w:val="00293F7C"/>
    <w:rsid w:val="00294169"/>
    <w:rsid w:val="00294918"/>
    <w:rsid w:val="00295701"/>
    <w:rsid w:val="00295A4A"/>
    <w:rsid w:val="00297309"/>
    <w:rsid w:val="002973D0"/>
    <w:rsid w:val="002A0656"/>
    <w:rsid w:val="002A0D00"/>
    <w:rsid w:val="002A20CA"/>
    <w:rsid w:val="002A3860"/>
    <w:rsid w:val="002A38AF"/>
    <w:rsid w:val="002A41C5"/>
    <w:rsid w:val="002A4927"/>
    <w:rsid w:val="002A49F0"/>
    <w:rsid w:val="002A4C1D"/>
    <w:rsid w:val="002A4E9D"/>
    <w:rsid w:val="002A50AB"/>
    <w:rsid w:val="002A6E32"/>
    <w:rsid w:val="002A6F29"/>
    <w:rsid w:val="002A721E"/>
    <w:rsid w:val="002A7473"/>
    <w:rsid w:val="002A7483"/>
    <w:rsid w:val="002A7DE5"/>
    <w:rsid w:val="002B0FFB"/>
    <w:rsid w:val="002B28AB"/>
    <w:rsid w:val="002B31CC"/>
    <w:rsid w:val="002B3584"/>
    <w:rsid w:val="002B3F92"/>
    <w:rsid w:val="002B42B0"/>
    <w:rsid w:val="002B66D4"/>
    <w:rsid w:val="002B689B"/>
    <w:rsid w:val="002B721B"/>
    <w:rsid w:val="002B7553"/>
    <w:rsid w:val="002B75D4"/>
    <w:rsid w:val="002C12DC"/>
    <w:rsid w:val="002C1810"/>
    <w:rsid w:val="002C19F6"/>
    <w:rsid w:val="002C1AEB"/>
    <w:rsid w:val="002C4124"/>
    <w:rsid w:val="002C4B0E"/>
    <w:rsid w:val="002C4D2D"/>
    <w:rsid w:val="002C5F10"/>
    <w:rsid w:val="002C6000"/>
    <w:rsid w:val="002C7250"/>
    <w:rsid w:val="002C72C2"/>
    <w:rsid w:val="002C7830"/>
    <w:rsid w:val="002C7AC3"/>
    <w:rsid w:val="002D0B5F"/>
    <w:rsid w:val="002D2FEF"/>
    <w:rsid w:val="002D3269"/>
    <w:rsid w:val="002D3494"/>
    <w:rsid w:val="002D3B8C"/>
    <w:rsid w:val="002D441E"/>
    <w:rsid w:val="002D5225"/>
    <w:rsid w:val="002D52CA"/>
    <w:rsid w:val="002D5B67"/>
    <w:rsid w:val="002D5BDA"/>
    <w:rsid w:val="002D6F59"/>
    <w:rsid w:val="002D7B37"/>
    <w:rsid w:val="002E0754"/>
    <w:rsid w:val="002E1355"/>
    <w:rsid w:val="002E1BFA"/>
    <w:rsid w:val="002E23D8"/>
    <w:rsid w:val="002E259C"/>
    <w:rsid w:val="002E26A8"/>
    <w:rsid w:val="002E356D"/>
    <w:rsid w:val="002E618C"/>
    <w:rsid w:val="002E62E4"/>
    <w:rsid w:val="002E63E7"/>
    <w:rsid w:val="002E682B"/>
    <w:rsid w:val="002E6A6B"/>
    <w:rsid w:val="002E78A6"/>
    <w:rsid w:val="002E7A15"/>
    <w:rsid w:val="002F0D9E"/>
    <w:rsid w:val="002F1AFC"/>
    <w:rsid w:val="002F1BE9"/>
    <w:rsid w:val="002F1E10"/>
    <w:rsid w:val="002F35E7"/>
    <w:rsid w:val="002F4B83"/>
    <w:rsid w:val="002F5AEB"/>
    <w:rsid w:val="002F66D5"/>
    <w:rsid w:val="002F6F8D"/>
    <w:rsid w:val="002F7038"/>
    <w:rsid w:val="002F7C2E"/>
    <w:rsid w:val="003001E0"/>
    <w:rsid w:val="003008C6"/>
    <w:rsid w:val="00300FF7"/>
    <w:rsid w:val="00301713"/>
    <w:rsid w:val="003032B2"/>
    <w:rsid w:val="00303633"/>
    <w:rsid w:val="003047AE"/>
    <w:rsid w:val="00304975"/>
    <w:rsid w:val="00304FEF"/>
    <w:rsid w:val="003059E0"/>
    <w:rsid w:val="0030691B"/>
    <w:rsid w:val="00310790"/>
    <w:rsid w:val="00311572"/>
    <w:rsid w:val="00311B04"/>
    <w:rsid w:val="003126E6"/>
    <w:rsid w:val="0031270C"/>
    <w:rsid w:val="00312CB3"/>
    <w:rsid w:val="00312ED2"/>
    <w:rsid w:val="00313060"/>
    <w:rsid w:val="003133D8"/>
    <w:rsid w:val="00314518"/>
    <w:rsid w:val="00315116"/>
    <w:rsid w:val="003153D5"/>
    <w:rsid w:val="00315700"/>
    <w:rsid w:val="003157FC"/>
    <w:rsid w:val="003172A2"/>
    <w:rsid w:val="003201F4"/>
    <w:rsid w:val="00320942"/>
    <w:rsid w:val="003209F7"/>
    <w:rsid w:val="00320C06"/>
    <w:rsid w:val="00321164"/>
    <w:rsid w:val="00321464"/>
    <w:rsid w:val="00321613"/>
    <w:rsid w:val="0032176B"/>
    <w:rsid w:val="00322C48"/>
    <w:rsid w:val="003232EC"/>
    <w:rsid w:val="003240F5"/>
    <w:rsid w:val="0032429B"/>
    <w:rsid w:val="00325C28"/>
    <w:rsid w:val="003269E9"/>
    <w:rsid w:val="00330999"/>
    <w:rsid w:val="00331091"/>
    <w:rsid w:val="00331215"/>
    <w:rsid w:val="00331831"/>
    <w:rsid w:val="0033216A"/>
    <w:rsid w:val="00333276"/>
    <w:rsid w:val="00333414"/>
    <w:rsid w:val="00334D4B"/>
    <w:rsid w:val="003350B1"/>
    <w:rsid w:val="003361CE"/>
    <w:rsid w:val="0033623B"/>
    <w:rsid w:val="003363A4"/>
    <w:rsid w:val="00336F4E"/>
    <w:rsid w:val="0033708F"/>
    <w:rsid w:val="003370B2"/>
    <w:rsid w:val="00337A56"/>
    <w:rsid w:val="00340EE8"/>
    <w:rsid w:val="00341DA0"/>
    <w:rsid w:val="00342021"/>
    <w:rsid w:val="00342D33"/>
    <w:rsid w:val="003430A9"/>
    <w:rsid w:val="003435EC"/>
    <w:rsid w:val="003437BD"/>
    <w:rsid w:val="00346A3D"/>
    <w:rsid w:val="00346BAE"/>
    <w:rsid w:val="00347929"/>
    <w:rsid w:val="003503DA"/>
    <w:rsid w:val="00350A0B"/>
    <w:rsid w:val="003523BE"/>
    <w:rsid w:val="003525F8"/>
    <w:rsid w:val="003534F1"/>
    <w:rsid w:val="003538EC"/>
    <w:rsid w:val="00353E09"/>
    <w:rsid w:val="00353F7C"/>
    <w:rsid w:val="0035562F"/>
    <w:rsid w:val="003564C4"/>
    <w:rsid w:val="003565AD"/>
    <w:rsid w:val="00356889"/>
    <w:rsid w:val="00356B92"/>
    <w:rsid w:val="00356F1A"/>
    <w:rsid w:val="00357EB8"/>
    <w:rsid w:val="003617F2"/>
    <w:rsid w:val="00361B91"/>
    <w:rsid w:val="00361DEB"/>
    <w:rsid w:val="00361FD6"/>
    <w:rsid w:val="003623CC"/>
    <w:rsid w:val="0036253E"/>
    <w:rsid w:val="00363C22"/>
    <w:rsid w:val="00364B9F"/>
    <w:rsid w:val="00364F61"/>
    <w:rsid w:val="0036507B"/>
    <w:rsid w:val="00365545"/>
    <w:rsid w:val="00365C54"/>
    <w:rsid w:val="003661FE"/>
    <w:rsid w:val="00366B57"/>
    <w:rsid w:val="00367201"/>
    <w:rsid w:val="003673C4"/>
    <w:rsid w:val="0036747B"/>
    <w:rsid w:val="003677E1"/>
    <w:rsid w:val="00370DE3"/>
    <w:rsid w:val="0037123E"/>
    <w:rsid w:val="0037133D"/>
    <w:rsid w:val="00372432"/>
    <w:rsid w:val="003729C8"/>
    <w:rsid w:val="00372E3B"/>
    <w:rsid w:val="0037350A"/>
    <w:rsid w:val="00374758"/>
    <w:rsid w:val="00374969"/>
    <w:rsid w:val="00377854"/>
    <w:rsid w:val="00380694"/>
    <w:rsid w:val="00380C0D"/>
    <w:rsid w:val="00381745"/>
    <w:rsid w:val="00383001"/>
    <w:rsid w:val="0038366D"/>
    <w:rsid w:val="00384233"/>
    <w:rsid w:val="003846D0"/>
    <w:rsid w:val="00384BB0"/>
    <w:rsid w:val="00384CA1"/>
    <w:rsid w:val="00384D6A"/>
    <w:rsid w:val="00386446"/>
    <w:rsid w:val="00386501"/>
    <w:rsid w:val="00386D21"/>
    <w:rsid w:val="003873A7"/>
    <w:rsid w:val="00387A33"/>
    <w:rsid w:val="0039002E"/>
    <w:rsid w:val="003906FC"/>
    <w:rsid w:val="00391ACF"/>
    <w:rsid w:val="00391D95"/>
    <w:rsid w:val="0039218B"/>
    <w:rsid w:val="003921FB"/>
    <w:rsid w:val="00392673"/>
    <w:rsid w:val="00393275"/>
    <w:rsid w:val="00393468"/>
    <w:rsid w:val="0039473D"/>
    <w:rsid w:val="00394BCF"/>
    <w:rsid w:val="00395451"/>
    <w:rsid w:val="0039615E"/>
    <w:rsid w:val="003966D3"/>
    <w:rsid w:val="00397056"/>
    <w:rsid w:val="003970E2"/>
    <w:rsid w:val="003A0E5C"/>
    <w:rsid w:val="003A0E70"/>
    <w:rsid w:val="003A0E97"/>
    <w:rsid w:val="003A2521"/>
    <w:rsid w:val="003A4338"/>
    <w:rsid w:val="003A598F"/>
    <w:rsid w:val="003A5D8B"/>
    <w:rsid w:val="003A6875"/>
    <w:rsid w:val="003A798F"/>
    <w:rsid w:val="003A7E8A"/>
    <w:rsid w:val="003B0E33"/>
    <w:rsid w:val="003B16F1"/>
    <w:rsid w:val="003B1D7B"/>
    <w:rsid w:val="003B33CB"/>
    <w:rsid w:val="003B37FE"/>
    <w:rsid w:val="003B4231"/>
    <w:rsid w:val="003B5DB6"/>
    <w:rsid w:val="003B64D3"/>
    <w:rsid w:val="003B6879"/>
    <w:rsid w:val="003B6C2D"/>
    <w:rsid w:val="003B773A"/>
    <w:rsid w:val="003C08E2"/>
    <w:rsid w:val="003C1454"/>
    <w:rsid w:val="003C15F4"/>
    <w:rsid w:val="003C1625"/>
    <w:rsid w:val="003C1B6E"/>
    <w:rsid w:val="003C28E0"/>
    <w:rsid w:val="003C2979"/>
    <w:rsid w:val="003C3050"/>
    <w:rsid w:val="003C331E"/>
    <w:rsid w:val="003C3FEB"/>
    <w:rsid w:val="003C41FD"/>
    <w:rsid w:val="003C4553"/>
    <w:rsid w:val="003C47E1"/>
    <w:rsid w:val="003C48FC"/>
    <w:rsid w:val="003C4AA7"/>
    <w:rsid w:val="003C4D3E"/>
    <w:rsid w:val="003C5DB0"/>
    <w:rsid w:val="003C61A5"/>
    <w:rsid w:val="003C647D"/>
    <w:rsid w:val="003C6DFF"/>
    <w:rsid w:val="003C7261"/>
    <w:rsid w:val="003C751E"/>
    <w:rsid w:val="003C79F1"/>
    <w:rsid w:val="003C7D13"/>
    <w:rsid w:val="003C7D99"/>
    <w:rsid w:val="003D00FC"/>
    <w:rsid w:val="003D0F02"/>
    <w:rsid w:val="003D1E60"/>
    <w:rsid w:val="003D1FB2"/>
    <w:rsid w:val="003D256B"/>
    <w:rsid w:val="003D3741"/>
    <w:rsid w:val="003D3B1F"/>
    <w:rsid w:val="003D3E38"/>
    <w:rsid w:val="003D4B8A"/>
    <w:rsid w:val="003D50EA"/>
    <w:rsid w:val="003D6A26"/>
    <w:rsid w:val="003D6A99"/>
    <w:rsid w:val="003D7DA4"/>
    <w:rsid w:val="003E0B5C"/>
    <w:rsid w:val="003E0D80"/>
    <w:rsid w:val="003E1205"/>
    <w:rsid w:val="003E2145"/>
    <w:rsid w:val="003E3051"/>
    <w:rsid w:val="003E31FC"/>
    <w:rsid w:val="003E3882"/>
    <w:rsid w:val="003E4F0A"/>
    <w:rsid w:val="003E5293"/>
    <w:rsid w:val="003E55A8"/>
    <w:rsid w:val="003E6B36"/>
    <w:rsid w:val="003E730E"/>
    <w:rsid w:val="003E7DB0"/>
    <w:rsid w:val="003F0F7D"/>
    <w:rsid w:val="003F15CB"/>
    <w:rsid w:val="003F278E"/>
    <w:rsid w:val="003F40C8"/>
    <w:rsid w:val="003F45CA"/>
    <w:rsid w:val="003F45FB"/>
    <w:rsid w:val="003F485A"/>
    <w:rsid w:val="003F4E89"/>
    <w:rsid w:val="003F5C2F"/>
    <w:rsid w:val="003F5E84"/>
    <w:rsid w:val="003F7873"/>
    <w:rsid w:val="003F7BE8"/>
    <w:rsid w:val="003F7BF4"/>
    <w:rsid w:val="0040009B"/>
    <w:rsid w:val="00400153"/>
    <w:rsid w:val="00400A62"/>
    <w:rsid w:val="00400DAF"/>
    <w:rsid w:val="00401102"/>
    <w:rsid w:val="004022C7"/>
    <w:rsid w:val="004035A0"/>
    <w:rsid w:val="00403C6D"/>
    <w:rsid w:val="00403CD0"/>
    <w:rsid w:val="00404E76"/>
    <w:rsid w:val="00404F20"/>
    <w:rsid w:val="0040548C"/>
    <w:rsid w:val="00405FC6"/>
    <w:rsid w:val="00406370"/>
    <w:rsid w:val="004063DD"/>
    <w:rsid w:val="004074DE"/>
    <w:rsid w:val="004109B3"/>
    <w:rsid w:val="00410E3F"/>
    <w:rsid w:val="004114B4"/>
    <w:rsid w:val="004117FB"/>
    <w:rsid w:val="004120B2"/>
    <w:rsid w:val="0041232C"/>
    <w:rsid w:val="00412997"/>
    <w:rsid w:val="00412BA4"/>
    <w:rsid w:val="00413038"/>
    <w:rsid w:val="00413168"/>
    <w:rsid w:val="00413321"/>
    <w:rsid w:val="00413477"/>
    <w:rsid w:val="00414FAF"/>
    <w:rsid w:val="004155FB"/>
    <w:rsid w:val="004161CD"/>
    <w:rsid w:val="0041650E"/>
    <w:rsid w:val="004165FA"/>
    <w:rsid w:val="00416805"/>
    <w:rsid w:val="00420CA9"/>
    <w:rsid w:val="0042116F"/>
    <w:rsid w:val="00421181"/>
    <w:rsid w:val="0042121C"/>
    <w:rsid w:val="0042124C"/>
    <w:rsid w:val="00421A49"/>
    <w:rsid w:val="00421D80"/>
    <w:rsid w:val="00423233"/>
    <w:rsid w:val="00424BB8"/>
    <w:rsid w:val="004251B5"/>
    <w:rsid w:val="004258FF"/>
    <w:rsid w:val="00425FA8"/>
    <w:rsid w:val="00426918"/>
    <w:rsid w:val="0042696E"/>
    <w:rsid w:val="00426B11"/>
    <w:rsid w:val="00427567"/>
    <w:rsid w:val="0042788F"/>
    <w:rsid w:val="00430B19"/>
    <w:rsid w:val="0043231D"/>
    <w:rsid w:val="004323FE"/>
    <w:rsid w:val="004325E3"/>
    <w:rsid w:val="0043273A"/>
    <w:rsid w:val="004336BB"/>
    <w:rsid w:val="00434435"/>
    <w:rsid w:val="0043486D"/>
    <w:rsid w:val="00435E6E"/>
    <w:rsid w:val="00435EE2"/>
    <w:rsid w:val="00436714"/>
    <w:rsid w:val="00436EA4"/>
    <w:rsid w:val="00437F0A"/>
    <w:rsid w:val="004407D3"/>
    <w:rsid w:val="004407FF"/>
    <w:rsid w:val="0044098F"/>
    <w:rsid w:val="004412C4"/>
    <w:rsid w:val="00442296"/>
    <w:rsid w:val="004429F1"/>
    <w:rsid w:val="004435E0"/>
    <w:rsid w:val="004439EE"/>
    <w:rsid w:val="00443BA8"/>
    <w:rsid w:val="0044439F"/>
    <w:rsid w:val="00444A3C"/>
    <w:rsid w:val="004469BF"/>
    <w:rsid w:val="004471AC"/>
    <w:rsid w:val="00447473"/>
    <w:rsid w:val="004479D0"/>
    <w:rsid w:val="00447F95"/>
    <w:rsid w:val="00450E37"/>
    <w:rsid w:val="004511C2"/>
    <w:rsid w:val="00451750"/>
    <w:rsid w:val="00452E5C"/>
    <w:rsid w:val="004530A8"/>
    <w:rsid w:val="00453148"/>
    <w:rsid w:val="00453E4F"/>
    <w:rsid w:val="00454228"/>
    <w:rsid w:val="00454E3C"/>
    <w:rsid w:val="0045590D"/>
    <w:rsid w:val="00455A2F"/>
    <w:rsid w:val="00455B93"/>
    <w:rsid w:val="00455F4F"/>
    <w:rsid w:val="0045618E"/>
    <w:rsid w:val="00456510"/>
    <w:rsid w:val="0045676D"/>
    <w:rsid w:val="004570C7"/>
    <w:rsid w:val="00457866"/>
    <w:rsid w:val="00460306"/>
    <w:rsid w:val="0046102A"/>
    <w:rsid w:val="00461C4A"/>
    <w:rsid w:val="0046264D"/>
    <w:rsid w:val="004627AE"/>
    <w:rsid w:val="004628A4"/>
    <w:rsid w:val="00462982"/>
    <w:rsid w:val="00462AB4"/>
    <w:rsid w:val="0046335F"/>
    <w:rsid w:val="004647A5"/>
    <w:rsid w:val="00465227"/>
    <w:rsid w:val="00465485"/>
    <w:rsid w:val="004654FC"/>
    <w:rsid w:val="00465EA6"/>
    <w:rsid w:val="00466CD0"/>
    <w:rsid w:val="004673EB"/>
    <w:rsid w:val="00467A8B"/>
    <w:rsid w:val="00467F2D"/>
    <w:rsid w:val="004708C4"/>
    <w:rsid w:val="00470942"/>
    <w:rsid w:val="00473358"/>
    <w:rsid w:val="00474173"/>
    <w:rsid w:val="0047487A"/>
    <w:rsid w:val="004757D7"/>
    <w:rsid w:val="004760B1"/>
    <w:rsid w:val="00476325"/>
    <w:rsid w:val="0047732E"/>
    <w:rsid w:val="00477F36"/>
    <w:rsid w:val="00481375"/>
    <w:rsid w:val="004829AD"/>
    <w:rsid w:val="00483D22"/>
    <w:rsid w:val="00484E3F"/>
    <w:rsid w:val="0048513A"/>
    <w:rsid w:val="004858B9"/>
    <w:rsid w:val="00485A34"/>
    <w:rsid w:val="00485E3D"/>
    <w:rsid w:val="00487C43"/>
    <w:rsid w:val="00487C8E"/>
    <w:rsid w:val="00487D97"/>
    <w:rsid w:val="0049177A"/>
    <w:rsid w:val="00491C89"/>
    <w:rsid w:val="00492158"/>
    <w:rsid w:val="004959B6"/>
    <w:rsid w:val="00497087"/>
    <w:rsid w:val="00497B65"/>
    <w:rsid w:val="004A0890"/>
    <w:rsid w:val="004A0D3C"/>
    <w:rsid w:val="004A122B"/>
    <w:rsid w:val="004A4041"/>
    <w:rsid w:val="004A4A74"/>
    <w:rsid w:val="004A4DC1"/>
    <w:rsid w:val="004A58AF"/>
    <w:rsid w:val="004A61EA"/>
    <w:rsid w:val="004A6B63"/>
    <w:rsid w:val="004B008D"/>
    <w:rsid w:val="004B0BD8"/>
    <w:rsid w:val="004B0DA4"/>
    <w:rsid w:val="004B15D6"/>
    <w:rsid w:val="004B182A"/>
    <w:rsid w:val="004B18CF"/>
    <w:rsid w:val="004B19DB"/>
    <w:rsid w:val="004B237F"/>
    <w:rsid w:val="004B2C1D"/>
    <w:rsid w:val="004B316B"/>
    <w:rsid w:val="004B3400"/>
    <w:rsid w:val="004B376F"/>
    <w:rsid w:val="004B4110"/>
    <w:rsid w:val="004B4B9C"/>
    <w:rsid w:val="004B5283"/>
    <w:rsid w:val="004B5D12"/>
    <w:rsid w:val="004B5FF6"/>
    <w:rsid w:val="004B63CF"/>
    <w:rsid w:val="004B6B9B"/>
    <w:rsid w:val="004B6F4A"/>
    <w:rsid w:val="004C0468"/>
    <w:rsid w:val="004C0AED"/>
    <w:rsid w:val="004C183B"/>
    <w:rsid w:val="004C1C15"/>
    <w:rsid w:val="004C2ACD"/>
    <w:rsid w:val="004C3687"/>
    <w:rsid w:val="004C39C2"/>
    <w:rsid w:val="004C3CF3"/>
    <w:rsid w:val="004C3E28"/>
    <w:rsid w:val="004C4413"/>
    <w:rsid w:val="004C5A9C"/>
    <w:rsid w:val="004C6718"/>
    <w:rsid w:val="004C6D21"/>
    <w:rsid w:val="004C6F71"/>
    <w:rsid w:val="004C7A34"/>
    <w:rsid w:val="004C7AC9"/>
    <w:rsid w:val="004C7D33"/>
    <w:rsid w:val="004D0620"/>
    <w:rsid w:val="004D0729"/>
    <w:rsid w:val="004D1D20"/>
    <w:rsid w:val="004D1E90"/>
    <w:rsid w:val="004D20BB"/>
    <w:rsid w:val="004D4E09"/>
    <w:rsid w:val="004D4F4F"/>
    <w:rsid w:val="004D565B"/>
    <w:rsid w:val="004D7513"/>
    <w:rsid w:val="004E0631"/>
    <w:rsid w:val="004E0A36"/>
    <w:rsid w:val="004E17BE"/>
    <w:rsid w:val="004E2C17"/>
    <w:rsid w:val="004E4347"/>
    <w:rsid w:val="004E4F4A"/>
    <w:rsid w:val="004E66A2"/>
    <w:rsid w:val="004F0404"/>
    <w:rsid w:val="004F06ED"/>
    <w:rsid w:val="004F083A"/>
    <w:rsid w:val="004F0A08"/>
    <w:rsid w:val="004F1445"/>
    <w:rsid w:val="004F21F3"/>
    <w:rsid w:val="004F2389"/>
    <w:rsid w:val="004F29A0"/>
    <w:rsid w:val="004F3092"/>
    <w:rsid w:val="004F4122"/>
    <w:rsid w:val="004F514A"/>
    <w:rsid w:val="004F686F"/>
    <w:rsid w:val="004F7026"/>
    <w:rsid w:val="004F7369"/>
    <w:rsid w:val="00500054"/>
    <w:rsid w:val="00500CB9"/>
    <w:rsid w:val="00500EE3"/>
    <w:rsid w:val="00501181"/>
    <w:rsid w:val="0050173F"/>
    <w:rsid w:val="00501C6B"/>
    <w:rsid w:val="00502D4E"/>
    <w:rsid w:val="005033D9"/>
    <w:rsid w:val="005033F6"/>
    <w:rsid w:val="00503569"/>
    <w:rsid w:val="00503B1C"/>
    <w:rsid w:val="00503CC1"/>
    <w:rsid w:val="005045E5"/>
    <w:rsid w:val="00504FB2"/>
    <w:rsid w:val="005052BA"/>
    <w:rsid w:val="00505E98"/>
    <w:rsid w:val="00507112"/>
    <w:rsid w:val="00507D67"/>
    <w:rsid w:val="005100AD"/>
    <w:rsid w:val="00510520"/>
    <w:rsid w:val="00511621"/>
    <w:rsid w:val="00511C41"/>
    <w:rsid w:val="00512848"/>
    <w:rsid w:val="005138DA"/>
    <w:rsid w:val="00513E1B"/>
    <w:rsid w:val="005141E7"/>
    <w:rsid w:val="00514320"/>
    <w:rsid w:val="00514680"/>
    <w:rsid w:val="00515048"/>
    <w:rsid w:val="005151D6"/>
    <w:rsid w:val="00515887"/>
    <w:rsid w:val="00515A92"/>
    <w:rsid w:val="00516570"/>
    <w:rsid w:val="00516698"/>
    <w:rsid w:val="005170CD"/>
    <w:rsid w:val="00517484"/>
    <w:rsid w:val="00517855"/>
    <w:rsid w:val="00517D6B"/>
    <w:rsid w:val="00520D83"/>
    <w:rsid w:val="005210E3"/>
    <w:rsid w:val="0052177C"/>
    <w:rsid w:val="005219BB"/>
    <w:rsid w:val="005220D7"/>
    <w:rsid w:val="00522378"/>
    <w:rsid w:val="0052311D"/>
    <w:rsid w:val="00523658"/>
    <w:rsid w:val="00523F38"/>
    <w:rsid w:val="00524574"/>
    <w:rsid w:val="0052554A"/>
    <w:rsid w:val="00526440"/>
    <w:rsid w:val="0052695C"/>
    <w:rsid w:val="00526E5D"/>
    <w:rsid w:val="00530200"/>
    <w:rsid w:val="00530972"/>
    <w:rsid w:val="00530A45"/>
    <w:rsid w:val="00530AF3"/>
    <w:rsid w:val="00531FFB"/>
    <w:rsid w:val="005329F8"/>
    <w:rsid w:val="00532A01"/>
    <w:rsid w:val="00532DCB"/>
    <w:rsid w:val="0053349B"/>
    <w:rsid w:val="0053389F"/>
    <w:rsid w:val="0053581F"/>
    <w:rsid w:val="005360FC"/>
    <w:rsid w:val="005362A8"/>
    <w:rsid w:val="00540396"/>
    <w:rsid w:val="005409A6"/>
    <w:rsid w:val="0054131D"/>
    <w:rsid w:val="0054207C"/>
    <w:rsid w:val="005423C1"/>
    <w:rsid w:val="0054393B"/>
    <w:rsid w:val="0054492D"/>
    <w:rsid w:val="0054517C"/>
    <w:rsid w:val="00545456"/>
    <w:rsid w:val="0054549A"/>
    <w:rsid w:val="005454EB"/>
    <w:rsid w:val="00545B9F"/>
    <w:rsid w:val="00545C2F"/>
    <w:rsid w:val="005501A2"/>
    <w:rsid w:val="00550623"/>
    <w:rsid w:val="00550FCA"/>
    <w:rsid w:val="00551875"/>
    <w:rsid w:val="00551934"/>
    <w:rsid w:val="00553CEF"/>
    <w:rsid w:val="00553EB0"/>
    <w:rsid w:val="00554500"/>
    <w:rsid w:val="00554632"/>
    <w:rsid w:val="005547C0"/>
    <w:rsid w:val="00556265"/>
    <w:rsid w:val="00556EE9"/>
    <w:rsid w:val="00557A26"/>
    <w:rsid w:val="00557A5B"/>
    <w:rsid w:val="00557AA0"/>
    <w:rsid w:val="005600DC"/>
    <w:rsid w:val="00560C3E"/>
    <w:rsid w:val="00560C47"/>
    <w:rsid w:val="00560D01"/>
    <w:rsid w:val="00560FB8"/>
    <w:rsid w:val="00561683"/>
    <w:rsid w:val="00561B02"/>
    <w:rsid w:val="00562D33"/>
    <w:rsid w:val="00563BBF"/>
    <w:rsid w:val="00563FCA"/>
    <w:rsid w:val="00564A8C"/>
    <w:rsid w:val="005652F3"/>
    <w:rsid w:val="00565636"/>
    <w:rsid w:val="005659B7"/>
    <w:rsid w:val="00565FC9"/>
    <w:rsid w:val="00567108"/>
    <w:rsid w:val="005673CB"/>
    <w:rsid w:val="00567CDE"/>
    <w:rsid w:val="005702C1"/>
    <w:rsid w:val="00570CB2"/>
    <w:rsid w:val="00571AF7"/>
    <w:rsid w:val="00572490"/>
    <w:rsid w:val="005729C8"/>
    <w:rsid w:val="00572D67"/>
    <w:rsid w:val="00572ECB"/>
    <w:rsid w:val="0057372E"/>
    <w:rsid w:val="005741EA"/>
    <w:rsid w:val="00574725"/>
    <w:rsid w:val="00574977"/>
    <w:rsid w:val="00574C84"/>
    <w:rsid w:val="00574E4F"/>
    <w:rsid w:val="00575DCE"/>
    <w:rsid w:val="00576760"/>
    <w:rsid w:val="00577931"/>
    <w:rsid w:val="00580227"/>
    <w:rsid w:val="005809E0"/>
    <w:rsid w:val="00581403"/>
    <w:rsid w:val="005817A4"/>
    <w:rsid w:val="005819C4"/>
    <w:rsid w:val="00581AC4"/>
    <w:rsid w:val="00583A40"/>
    <w:rsid w:val="00583A63"/>
    <w:rsid w:val="00584C4F"/>
    <w:rsid w:val="00585684"/>
    <w:rsid w:val="00585D8C"/>
    <w:rsid w:val="005867FC"/>
    <w:rsid w:val="00590EEF"/>
    <w:rsid w:val="00591A30"/>
    <w:rsid w:val="00591C86"/>
    <w:rsid w:val="00592036"/>
    <w:rsid w:val="0059267E"/>
    <w:rsid w:val="00592E1D"/>
    <w:rsid w:val="00593AB9"/>
    <w:rsid w:val="005941D7"/>
    <w:rsid w:val="0059445C"/>
    <w:rsid w:val="00594A15"/>
    <w:rsid w:val="00594C6E"/>
    <w:rsid w:val="0059511E"/>
    <w:rsid w:val="00596C99"/>
    <w:rsid w:val="00597588"/>
    <w:rsid w:val="005A08BD"/>
    <w:rsid w:val="005A0975"/>
    <w:rsid w:val="005A0AC3"/>
    <w:rsid w:val="005A0AEE"/>
    <w:rsid w:val="005A1BBF"/>
    <w:rsid w:val="005A2A00"/>
    <w:rsid w:val="005A2E93"/>
    <w:rsid w:val="005A4048"/>
    <w:rsid w:val="005A4217"/>
    <w:rsid w:val="005A49F6"/>
    <w:rsid w:val="005A5D1E"/>
    <w:rsid w:val="005A72CF"/>
    <w:rsid w:val="005A76E7"/>
    <w:rsid w:val="005A7C41"/>
    <w:rsid w:val="005A7FAF"/>
    <w:rsid w:val="005B0429"/>
    <w:rsid w:val="005B06D2"/>
    <w:rsid w:val="005B0F57"/>
    <w:rsid w:val="005B16DA"/>
    <w:rsid w:val="005B213D"/>
    <w:rsid w:val="005B2844"/>
    <w:rsid w:val="005B3265"/>
    <w:rsid w:val="005B337A"/>
    <w:rsid w:val="005B34AE"/>
    <w:rsid w:val="005B38E6"/>
    <w:rsid w:val="005B3972"/>
    <w:rsid w:val="005B4382"/>
    <w:rsid w:val="005B481B"/>
    <w:rsid w:val="005B4EF8"/>
    <w:rsid w:val="005B5E9D"/>
    <w:rsid w:val="005B634B"/>
    <w:rsid w:val="005B6A65"/>
    <w:rsid w:val="005B7217"/>
    <w:rsid w:val="005B73AF"/>
    <w:rsid w:val="005C1883"/>
    <w:rsid w:val="005C27D7"/>
    <w:rsid w:val="005C3034"/>
    <w:rsid w:val="005C30FB"/>
    <w:rsid w:val="005C3962"/>
    <w:rsid w:val="005C4035"/>
    <w:rsid w:val="005C492B"/>
    <w:rsid w:val="005C4FF7"/>
    <w:rsid w:val="005C5737"/>
    <w:rsid w:val="005C6102"/>
    <w:rsid w:val="005C645F"/>
    <w:rsid w:val="005C6494"/>
    <w:rsid w:val="005C65CD"/>
    <w:rsid w:val="005C66A5"/>
    <w:rsid w:val="005D060F"/>
    <w:rsid w:val="005D1A39"/>
    <w:rsid w:val="005D1DF6"/>
    <w:rsid w:val="005D2C76"/>
    <w:rsid w:val="005D2FE5"/>
    <w:rsid w:val="005D44DC"/>
    <w:rsid w:val="005D4576"/>
    <w:rsid w:val="005D4613"/>
    <w:rsid w:val="005D5602"/>
    <w:rsid w:val="005D66AD"/>
    <w:rsid w:val="005D715B"/>
    <w:rsid w:val="005E1A8D"/>
    <w:rsid w:val="005E1C3A"/>
    <w:rsid w:val="005E2720"/>
    <w:rsid w:val="005E2B95"/>
    <w:rsid w:val="005E2C3D"/>
    <w:rsid w:val="005E3917"/>
    <w:rsid w:val="005E3D27"/>
    <w:rsid w:val="005E3D92"/>
    <w:rsid w:val="005E3F43"/>
    <w:rsid w:val="005E48AD"/>
    <w:rsid w:val="005E4C26"/>
    <w:rsid w:val="005E657F"/>
    <w:rsid w:val="005F0AF4"/>
    <w:rsid w:val="005F2B32"/>
    <w:rsid w:val="005F3DF8"/>
    <w:rsid w:val="005F477E"/>
    <w:rsid w:val="005F47F2"/>
    <w:rsid w:val="005F49D2"/>
    <w:rsid w:val="005F65F6"/>
    <w:rsid w:val="005F6D94"/>
    <w:rsid w:val="005F6EF1"/>
    <w:rsid w:val="005F73F4"/>
    <w:rsid w:val="005F7489"/>
    <w:rsid w:val="005F789D"/>
    <w:rsid w:val="0060065D"/>
    <w:rsid w:val="0060212B"/>
    <w:rsid w:val="006021D5"/>
    <w:rsid w:val="00602519"/>
    <w:rsid w:val="006026A9"/>
    <w:rsid w:val="0060343E"/>
    <w:rsid w:val="0060377F"/>
    <w:rsid w:val="006040DF"/>
    <w:rsid w:val="00606A1C"/>
    <w:rsid w:val="00607B11"/>
    <w:rsid w:val="00607CA7"/>
    <w:rsid w:val="006101F2"/>
    <w:rsid w:val="00610EFE"/>
    <w:rsid w:val="006111E1"/>
    <w:rsid w:val="00611204"/>
    <w:rsid w:val="006129B2"/>
    <w:rsid w:val="00612AD5"/>
    <w:rsid w:val="0061323A"/>
    <w:rsid w:val="00614A59"/>
    <w:rsid w:val="00614ACC"/>
    <w:rsid w:val="0061573A"/>
    <w:rsid w:val="00616493"/>
    <w:rsid w:val="006168B5"/>
    <w:rsid w:val="0061734F"/>
    <w:rsid w:val="00617609"/>
    <w:rsid w:val="006201B6"/>
    <w:rsid w:val="006203A3"/>
    <w:rsid w:val="00620617"/>
    <w:rsid w:val="00620ADC"/>
    <w:rsid w:val="00620D4F"/>
    <w:rsid w:val="00621BA6"/>
    <w:rsid w:val="006223A4"/>
    <w:rsid w:val="00622A4F"/>
    <w:rsid w:val="006234A1"/>
    <w:rsid w:val="0062498C"/>
    <w:rsid w:val="00625A17"/>
    <w:rsid w:val="00625A37"/>
    <w:rsid w:val="006260AF"/>
    <w:rsid w:val="00626331"/>
    <w:rsid w:val="00626487"/>
    <w:rsid w:val="00626772"/>
    <w:rsid w:val="00626E92"/>
    <w:rsid w:val="00627092"/>
    <w:rsid w:val="006276E6"/>
    <w:rsid w:val="00627723"/>
    <w:rsid w:val="00627725"/>
    <w:rsid w:val="0063207C"/>
    <w:rsid w:val="006321A7"/>
    <w:rsid w:val="00632590"/>
    <w:rsid w:val="006326FD"/>
    <w:rsid w:val="006329EC"/>
    <w:rsid w:val="00632B6D"/>
    <w:rsid w:val="00632E29"/>
    <w:rsid w:val="006335F1"/>
    <w:rsid w:val="00633EEB"/>
    <w:rsid w:val="00634679"/>
    <w:rsid w:val="00634A53"/>
    <w:rsid w:val="00635912"/>
    <w:rsid w:val="0063629C"/>
    <w:rsid w:val="00637045"/>
    <w:rsid w:val="0063727D"/>
    <w:rsid w:val="00637EFF"/>
    <w:rsid w:val="00637F78"/>
    <w:rsid w:val="006413A3"/>
    <w:rsid w:val="006418EE"/>
    <w:rsid w:val="00642540"/>
    <w:rsid w:val="006435FE"/>
    <w:rsid w:val="00643D36"/>
    <w:rsid w:val="00644EA5"/>
    <w:rsid w:val="006450AA"/>
    <w:rsid w:val="006456D3"/>
    <w:rsid w:val="0064578E"/>
    <w:rsid w:val="00646473"/>
    <w:rsid w:val="00646991"/>
    <w:rsid w:val="00646BC1"/>
    <w:rsid w:val="00652397"/>
    <w:rsid w:val="00653D0B"/>
    <w:rsid w:val="00653D2E"/>
    <w:rsid w:val="006545CB"/>
    <w:rsid w:val="00654E82"/>
    <w:rsid w:val="00655669"/>
    <w:rsid w:val="00655D05"/>
    <w:rsid w:val="00655DA4"/>
    <w:rsid w:val="00656280"/>
    <w:rsid w:val="00656298"/>
    <w:rsid w:val="00657DD7"/>
    <w:rsid w:val="00660CF2"/>
    <w:rsid w:val="00660EA4"/>
    <w:rsid w:val="006618BF"/>
    <w:rsid w:val="006622DC"/>
    <w:rsid w:val="006622F7"/>
    <w:rsid w:val="006623A3"/>
    <w:rsid w:val="006639DD"/>
    <w:rsid w:val="0066442E"/>
    <w:rsid w:val="00664657"/>
    <w:rsid w:val="0066576D"/>
    <w:rsid w:val="00665A68"/>
    <w:rsid w:val="00665E12"/>
    <w:rsid w:val="00666257"/>
    <w:rsid w:val="00667495"/>
    <w:rsid w:val="006679EC"/>
    <w:rsid w:val="00667E48"/>
    <w:rsid w:val="00670567"/>
    <w:rsid w:val="00670999"/>
    <w:rsid w:val="00672ADC"/>
    <w:rsid w:val="00672D17"/>
    <w:rsid w:val="0067327E"/>
    <w:rsid w:val="006732EB"/>
    <w:rsid w:val="006737F4"/>
    <w:rsid w:val="00673933"/>
    <w:rsid w:val="0067415F"/>
    <w:rsid w:val="0067479C"/>
    <w:rsid w:val="006750E9"/>
    <w:rsid w:val="0067599A"/>
    <w:rsid w:val="0067740E"/>
    <w:rsid w:val="00677BC0"/>
    <w:rsid w:val="00677DA7"/>
    <w:rsid w:val="0068080C"/>
    <w:rsid w:val="00680B8D"/>
    <w:rsid w:val="0068141A"/>
    <w:rsid w:val="0068146D"/>
    <w:rsid w:val="00683245"/>
    <w:rsid w:val="00683AD4"/>
    <w:rsid w:val="0068404B"/>
    <w:rsid w:val="0068586F"/>
    <w:rsid w:val="00686FD8"/>
    <w:rsid w:val="00687D19"/>
    <w:rsid w:val="00690396"/>
    <w:rsid w:val="0069097B"/>
    <w:rsid w:val="00691295"/>
    <w:rsid w:val="00692456"/>
    <w:rsid w:val="00692ADB"/>
    <w:rsid w:val="00692B66"/>
    <w:rsid w:val="00693F29"/>
    <w:rsid w:val="00694EDE"/>
    <w:rsid w:val="00694F30"/>
    <w:rsid w:val="00695662"/>
    <w:rsid w:val="00695B8D"/>
    <w:rsid w:val="00695BD9"/>
    <w:rsid w:val="00695F35"/>
    <w:rsid w:val="00696847"/>
    <w:rsid w:val="00696C50"/>
    <w:rsid w:val="0069715B"/>
    <w:rsid w:val="00697CE4"/>
    <w:rsid w:val="00697DDC"/>
    <w:rsid w:val="006A08DB"/>
    <w:rsid w:val="006A08EC"/>
    <w:rsid w:val="006A2519"/>
    <w:rsid w:val="006A2DBB"/>
    <w:rsid w:val="006A340E"/>
    <w:rsid w:val="006A37A0"/>
    <w:rsid w:val="006A39DC"/>
    <w:rsid w:val="006A3CE6"/>
    <w:rsid w:val="006A5421"/>
    <w:rsid w:val="006B0265"/>
    <w:rsid w:val="006B08ED"/>
    <w:rsid w:val="006B0B17"/>
    <w:rsid w:val="006B1174"/>
    <w:rsid w:val="006B1DA9"/>
    <w:rsid w:val="006B1EBE"/>
    <w:rsid w:val="006B21F7"/>
    <w:rsid w:val="006B2295"/>
    <w:rsid w:val="006B272A"/>
    <w:rsid w:val="006B27A7"/>
    <w:rsid w:val="006B2A97"/>
    <w:rsid w:val="006B2CA3"/>
    <w:rsid w:val="006B3771"/>
    <w:rsid w:val="006B3BC5"/>
    <w:rsid w:val="006B3C6E"/>
    <w:rsid w:val="006B58E9"/>
    <w:rsid w:val="006B70CB"/>
    <w:rsid w:val="006B7116"/>
    <w:rsid w:val="006C027B"/>
    <w:rsid w:val="006C04C7"/>
    <w:rsid w:val="006C0DB2"/>
    <w:rsid w:val="006C0FF0"/>
    <w:rsid w:val="006C1327"/>
    <w:rsid w:val="006C1422"/>
    <w:rsid w:val="006C28E9"/>
    <w:rsid w:val="006C29C1"/>
    <w:rsid w:val="006C29D4"/>
    <w:rsid w:val="006C2D1D"/>
    <w:rsid w:val="006C2F03"/>
    <w:rsid w:val="006C3B79"/>
    <w:rsid w:val="006C59C5"/>
    <w:rsid w:val="006C5ABD"/>
    <w:rsid w:val="006C66FA"/>
    <w:rsid w:val="006C6778"/>
    <w:rsid w:val="006C6ED3"/>
    <w:rsid w:val="006D0D0E"/>
    <w:rsid w:val="006D1F6D"/>
    <w:rsid w:val="006D2658"/>
    <w:rsid w:val="006D2D0B"/>
    <w:rsid w:val="006D349F"/>
    <w:rsid w:val="006D4A3A"/>
    <w:rsid w:val="006D52E7"/>
    <w:rsid w:val="006D55F6"/>
    <w:rsid w:val="006D5CF5"/>
    <w:rsid w:val="006D635B"/>
    <w:rsid w:val="006D6509"/>
    <w:rsid w:val="006D673D"/>
    <w:rsid w:val="006D6E1A"/>
    <w:rsid w:val="006E13A2"/>
    <w:rsid w:val="006E247B"/>
    <w:rsid w:val="006E2934"/>
    <w:rsid w:val="006E3AF7"/>
    <w:rsid w:val="006E442C"/>
    <w:rsid w:val="006E4812"/>
    <w:rsid w:val="006E5755"/>
    <w:rsid w:val="006E5E41"/>
    <w:rsid w:val="006E746B"/>
    <w:rsid w:val="006E7590"/>
    <w:rsid w:val="006E76B8"/>
    <w:rsid w:val="006E78CF"/>
    <w:rsid w:val="006F048A"/>
    <w:rsid w:val="006F0513"/>
    <w:rsid w:val="006F09FD"/>
    <w:rsid w:val="006F0D04"/>
    <w:rsid w:val="006F1A37"/>
    <w:rsid w:val="006F1E3E"/>
    <w:rsid w:val="006F2013"/>
    <w:rsid w:val="006F2ADB"/>
    <w:rsid w:val="006F3EAF"/>
    <w:rsid w:val="006F3EEF"/>
    <w:rsid w:val="006F3FFB"/>
    <w:rsid w:val="006F4F5D"/>
    <w:rsid w:val="006F528F"/>
    <w:rsid w:val="006F55D6"/>
    <w:rsid w:val="006F5831"/>
    <w:rsid w:val="006F598F"/>
    <w:rsid w:val="006F67BF"/>
    <w:rsid w:val="006F6D54"/>
    <w:rsid w:val="006F7BB7"/>
    <w:rsid w:val="007002C3"/>
    <w:rsid w:val="00700AFE"/>
    <w:rsid w:val="00700D72"/>
    <w:rsid w:val="007010AF"/>
    <w:rsid w:val="0070184F"/>
    <w:rsid w:val="00701C2B"/>
    <w:rsid w:val="0070232A"/>
    <w:rsid w:val="0070260F"/>
    <w:rsid w:val="00702C68"/>
    <w:rsid w:val="0070549A"/>
    <w:rsid w:val="00705553"/>
    <w:rsid w:val="007056F0"/>
    <w:rsid w:val="00705D97"/>
    <w:rsid w:val="007062AF"/>
    <w:rsid w:val="00706456"/>
    <w:rsid w:val="00707901"/>
    <w:rsid w:val="0070797B"/>
    <w:rsid w:val="007111DD"/>
    <w:rsid w:val="00711773"/>
    <w:rsid w:val="0071215B"/>
    <w:rsid w:val="007127C8"/>
    <w:rsid w:val="00712DF4"/>
    <w:rsid w:val="007159AB"/>
    <w:rsid w:val="00716282"/>
    <w:rsid w:val="007167F8"/>
    <w:rsid w:val="0071789D"/>
    <w:rsid w:val="00721084"/>
    <w:rsid w:val="00721210"/>
    <w:rsid w:val="007212E9"/>
    <w:rsid w:val="0072157E"/>
    <w:rsid w:val="007216F6"/>
    <w:rsid w:val="00721BAE"/>
    <w:rsid w:val="00721E65"/>
    <w:rsid w:val="00723711"/>
    <w:rsid w:val="007239F7"/>
    <w:rsid w:val="00723BF7"/>
    <w:rsid w:val="007247D9"/>
    <w:rsid w:val="00725690"/>
    <w:rsid w:val="00725A0C"/>
    <w:rsid w:val="007261FD"/>
    <w:rsid w:val="00726C70"/>
    <w:rsid w:val="00726EF7"/>
    <w:rsid w:val="00727254"/>
    <w:rsid w:val="007274AB"/>
    <w:rsid w:val="00727D24"/>
    <w:rsid w:val="00730C9D"/>
    <w:rsid w:val="00730D2D"/>
    <w:rsid w:val="0073125B"/>
    <w:rsid w:val="007316F8"/>
    <w:rsid w:val="00731827"/>
    <w:rsid w:val="00731FEC"/>
    <w:rsid w:val="00732176"/>
    <w:rsid w:val="0073341E"/>
    <w:rsid w:val="007339A3"/>
    <w:rsid w:val="00733E56"/>
    <w:rsid w:val="0073409A"/>
    <w:rsid w:val="00734A0C"/>
    <w:rsid w:val="00734E7E"/>
    <w:rsid w:val="00734FAD"/>
    <w:rsid w:val="00735ABE"/>
    <w:rsid w:val="00736013"/>
    <w:rsid w:val="0073734E"/>
    <w:rsid w:val="007375CB"/>
    <w:rsid w:val="007376A9"/>
    <w:rsid w:val="00740182"/>
    <w:rsid w:val="00741A24"/>
    <w:rsid w:val="00742AF6"/>
    <w:rsid w:val="00742EB3"/>
    <w:rsid w:val="00744CC3"/>
    <w:rsid w:val="00745005"/>
    <w:rsid w:val="00745222"/>
    <w:rsid w:val="00745CEA"/>
    <w:rsid w:val="00745E3B"/>
    <w:rsid w:val="0074648B"/>
    <w:rsid w:val="007519EC"/>
    <w:rsid w:val="00753006"/>
    <w:rsid w:val="00753B62"/>
    <w:rsid w:val="00753DF2"/>
    <w:rsid w:val="007540B8"/>
    <w:rsid w:val="007548BE"/>
    <w:rsid w:val="00755CFD"/>
    <w:rsid w:val="00755F64"/>
    <w:rsid w:val="00757CB3"/>
    <w:rsid w:val="00757CD1"/>
    <w:rsid w:val="007604BB"/>
    <w:rsid w:val="007607E5"/>
    <w:rsid w:val="007614B4"/>
    <w:rsid w:val="007614FC"/>
    <w:rsid w:val="007638A0"/>
    <w:rsid w:val="007641A5"/>
    <w:rsid w:val="0076447F"/>
    <w:rsid w:val="0076516A"/>
    <w:rsid w:val="00766219"/>
    <w:rsid w:val="007664D1"/>
    <w:rsid w:val="00766FD7"/>
    <w:rsid w:val="00767FC4"/>
    <w:rsid w:val="00770A7E"/>
    <w:rsid w:val="007710C8"/>
    <w:rsid w:val="0077130D"/>
    <w:rsid w:val="007715CC"/>
    <w:rsid w:val="00771CDE"/>
    <w:rsid w:val="00772380"/>
    <w:rsid w:val="00772478"/>
    <w:rsid w:val="007727F5"/>
    <w:rsid w:val="00773B16"/>
    <w:rsid w:val="007747A9"/>
    <w:rsid w:val="00775FC2"/>
    <w:rsid w:val="007763E7"/>
    <w:rsid w:val="00777309"/>
    <w:rsid w:val="0077740E"/>
    <w:rsid w:val="0078063A"/>
    <w:rsid w:val="007811D5"/>
    <w:rsid w:val="00781D4B"/>
    <w:rsid w:val="007821D8"/>
    <w:rsid w:val="00783351"/>
    <w:rsid w:val="007835E5"/>
    <w:rsid w:val="00783D02"/>
    <w:rsid w:val="0078403B"/>
    <w:rsid w:val="00784102"/>
    <w:rsid w:val="00784156"/>
    <w:rsid w:val="00784188"/>
    <w:rsid w:val="00784492"/>
    <w:rsid w:val="0078572E"/>
    <w:rsid w:val="007874F7"/>
    <w:rsid w:val="00787620"/>
    <w:rsid w:val="007900E3"/>
    <w:rsid w:val="0079072A"/>
    <w:rsid w:val="00790A72"/>
    <w:rsid w:val="00790B55"/>
    <w:rsid w:val="007914A5"/>
    <w:rsid w:val="007921DC"/>
    <w:rsid w:val="00792931"/>
    <w:rsid w:val="007931ED"/>
    <w:rsid w:val="007934F3"/>
    <w:rsid w:val="007938D6"/>
    <w:rsid w:val="00793E55"/>
    <w:rsid w:val="00794364"/>
    <w:rsid w:val="007973EF"/>
    <w:rsid w:val="00797A48"/>
    <w:rsid w:val="007A10B9"/>
    <w:rsid w:val="007A16F2"/>
    <w:rsid w:val="007A194B"/>
    <w:rsid w:val="007A1965"/>
    <w:rsid w:val="007A1E3A"/>
    <w:rsid w:val="007A5143"/>
    <w:rsid w:val="007A5178"/>
    <w:rsid w:val="007A5D9D"/>
    <w:rsid w:val="007A66B7"/>
    <w:rsid w:val="007A6DD4"/>
    <w:rsid w:val="007A6E89"/>
    <w:rsid w:val="007A7104"/>
    <w:rsid w:val="007A7A4D"/>
    <w:rsid w:val="007B036C"/>
    <w:rsid w:val="007B15D8"/>
    <w:rsid w:val="007B2071"/>
    <w:rsid w:val="007B20E2"/>
    <w:rsid w:val="007B2419"/>
    <w:rsid w:val="007B2DDC"/>
    <w:rsid w:val="007B2E89"/>
    <w:rsid w:val="007B3B87"/>
    <w:rsid w:val="007B41CB"/>
    <w:rsid w:val="007B5683"/>
    <w:rsid w:val="007B6D44"/>
    <w:rsid w:val="007B6E11"/>
    <w:rsid w:val="007B6E49"/>
    <w:rsid w:val="007B7344"/>
    <w:rsid w:val="007B7697"/>
    <w:rsid w:val="007B7D75"/>
    <w:rsid w:val="007C0241"/>
    <w:rsid w:val="007C0AD3"/>
    <w:rsid w:val="007C145D"/>
    <w:rsid w:val="007C175C"/>
    <w:rsid w:val="007C208A"/>
    <w:rsid w:val="007C39FF"/>
    <w:rsid w:val="007C496C"/>
    <w:rsid w:val="007C6FAA"/>
    <w:rsid w:val="007D03D9"/>
    <w:rsid w:val="007D05DD"/>
    <w:rsid w:val="007D0A19"/>
    <w:rsid w:val="007D0C60"/>
    <w:rsid w:val="007D15AA"/>
    <w:rsid w:val="007D24A4"/>
    <w:rsid w:val="007D2C92"/>
    <w:rsid w:val="007D2D20"/>
    <w:rsid w:val="007D401D"/>
    <w:rsid w:val="007D43F3"/>
    <w:rsid w:val="007D4A0F"/>
    <w:rsid w:val="007D53DA"/>
    <w:rsid w:val="007D5988"/>
    <w:rsid w:val="007D6777"/>
    <w:rsid w:val="007D7607"/>
    <w:rsid w:val="007D77A1"/>
    <w:rsid w:val="007E0095"/>
    <w:rsid w:val="007E102E"/>
    <w:rsid w:val="007E1034"/>
    <w:rsid w:val="007E115F"/>
    <w:rsid w:val="007E1169"/>
    <w:rsid w:val="007E29D8"/>
    <w:rsid w:val="007E4690"/>
    <w:rsid w:val="007E4761"/>
    <w:rsid w:val="007E54BF"/>
    <w:rsid w:val="007E5F7F"/>
    <w:rsid w:val="007E64A0"/>
    <w:rsid w:val="007E6B28"/>
    <w:rsid w:val="007E6B78"/>
    <w:rsid w:val="007E7468"/>
    <w:rsid w:val="007E7BA6"/>
    <w:rsid w:val="007E7CFD"/>
    <w:rsid w:val="007E7D77"/>
    <w:rsid w:val="007F07C2"/>
    <w:rsid w:val="007F1C41"/>
    <w:rsid w:val="007F43E0"/>
    <w:rsid w:val="007F5445"/>
    <w:rsid w:val="007F7145"/>
    <w:rsid w:val="007F7F61"/>
    <w:rsid w:val="00800F28"/>
    <w:rsid w:val="0080105A"/>
    <w:rsid w:val="00801274"/>
    <w:rsid w:val="008013E8"/>
    <w:rsid w:val="00801B51"/>
    <w:rsid w:val="00802EEE"/>
    <w:rsid w:val="00804D23"/>
    <w:rsid w:val="0080568C"/>
    <w:rsid w:val="00805FE2"/>
    <w:rsid w:val="00806C46"/>
    <w:rsid w:val="00807179"/>
    <w:rsid w:val="00810709"/>
    <w:rsid w:val="00810753"/>
    <w:rsid w:val="00811081"/>
    <w:rsid w:val="00811682"/>
    <w:rsid w:val="00814BFA"/>
    <w:rsid w:val="00814CEA"/>
    <w:rsid w:val="008151E1"/>
    <w:rsid w:val="00815A24"/>
    <w:rsid w:val="00815C15"/>
    <w:rsid w:val="00815C99"/>
    <w:rsid w:val="00815E44"/>
    <w:rsid w:val="008162CF"/>
    <w:rsid w:val="00817BA5"/>
    <w:rsid w:val="008236F0"/>
    <w:rsid w:val="00824619"/>
    <w:rsid w:val="00824BC1"/>
    <w:rsid w:val="00824D52"/>
    <w:rsid w:val="00824D5C"/>
    <w:rsid w:val="008257D8"/>
    <w:rsid w:val="00825803"/>
    <w:rsid w:val="008267B9"/>
    <w:rsid w:val="00826DF4"/>
    <w:rsid w:val="0082734C"/>
    <w:rsid w:val="008304F8"/>
    <w:rsid w:val="008305E1"/>
    <w:rsid w:val="00830A53"/>
    <w:rsid w:val="00830D31"/>
    <w:rsid w:val="00830D38"/>
    <w:rsid w:val="008326B7"/>
    <w:rsid w:val="00832965"/>
    <w:rsid w:val="008336E0"/>
    <w:rsid w:val="00833740"/>
    <w:rsid w:val="008337B0"/>
    <w:rsid w:val="00833ABE"/>
    <w:rsid w:val="00834D47"/>
    <w:rsid w:val="0083525F"/>
    <w:rsid w:val="008374DC"/>
    <w:rsid w:val="00840067"/>
    <w:rsid w:val="008401F2"/>
    <w:rsid w:val="00841579"/>
    <w:rsid w:val="00841705"/>
    <w:rsid w:val="008423F4"/>
    <w:rsid w:val="008425AD"/>
    <w:rsid w:val="00842719"/>
    <w:rsid w:val="008438E2"/>
    <w:rsid w:val="00843B95"/>
    <w:rsid w:val="0084461A"/>
    <w:rsid w:val="008447A9"/>
    <w:rsid w:val="00844C82"/>
    <w:rsid w:val="00844D44"/>
    <w:rsid w:val="008451D6"/>
    <w:rsid w:val="00845951"/>
    <w:rsid w:val="0084646F"/>
    <w:rsid w:val="00846A7E"/>
    <w:rsid w:val="00850958"/>
    <w:rsid w:val="00850D13"/>
    <w:rsid w:val="008510A4"/>
    <w:rsid w:val="00851A3F"/>
    <w:rsid w:val="008524C8"/>
    <w:rsid w:val="00852F5A"/>
    <w:rsid w:val="00853266"/>
    <w:rsid w:val="00854368"/>
    <w:rsid w:val="0085496E"/>
    <w:rsid w:val="00855DAF"/>
    <w:rsid w:val="0085631E"/>
    <w:rsid w:val="008565EC"/>
    <w:rsid w:val="00856A38"/>
    <w:rsid w:val="008575F0"/>
    <w:rsid w:val="00860018"/>
    <w:rsid w:val="008601C1"/>
    <w:rsid w:val="0086028C"/>
    <w:rsid w:val="008607AD"/>
    <w:rsid w:val="0086138C"/>
    <w:rsid w:val="008614B9"/>
    <w:rsid w:val="00861958"/>
    <w:rsid w:val="00861B66"/>
    <w:rsid w:val="0086209E"/>
    <w:rsid w:val="00862195"/>
    <w:rsid w:val="0086242D"/>
    <w:rsid w:val="008627AB"/>
    <w:rsid w:val="00862887"/>
    <w:rsid w:val="008638AA"/>
    <w:rsid w:val="008643EA"/>
    <w:rsid w:val="0086493D"/>
    <w:rsid w:val="00865067"/>
    <w:rsid w:val="008652EB"/>
    <w:rsid w:val="00866EC3"/>
    <w:rsid w:val="0086729A"/>
    <w:rsid w:val="008673CA"/>
    <w:rsid w:val="008679EE"/>
    <w:rsid w:val="00867D63"/>
    <w:rsid w:val="00870E52"/>
    <w:rsid w:val="00871C68"/>
    <w:rsid w:val="00871F60"/>
    <w:rsid w:val="00872C62"/>
    <w:rsid w:val="0087347A"/>
    <w:rsid w:val="00873BED"/>
    <w:rsid w:val="00874000"/>
    <w:rsid w:val="00874C8B"/>
    <w:rsid w:val="00875561"/>
    <w:rsid w:val="00875CA0"/>
    <w:rsid w:val="008763EA"/>
    <w:rsid w:val="00876A37"/>
    <w:rsid w:val="00877016"/>
    <w:rsid w:val="008770E6"/>
    <w:rsid w:val="00877496"/>
    <w:rsid w:val="00880AFA"/>
    <w:rsid w:val="00881512"/>
    <w:rsid w:val="00881E4D"/>
    <w:rsid w:val="008820BE"/>
    <w:rsid w:val="008821D3"/>
    <w:rsid w:val="00883019"/>
    <w:rsid w:val="008844C6"/>
    <w:rsid w:val="0088509F"/>
    <w:rsid w:val="008868B5"/>
    <w:rsid w:val="00886D11"/>
    <w:rsid w:val="008875F3"/>
    <w:rsid w:val="00887EF3"/>
    <w:rsid w:val="0089013F"/>
    <w:rsid w:val="008909DE"/>
    <w:rsid w:val="00890A16"/>
    <w:rsid w:val="00890B79"/>
    <w:rsid w:val="00890DC6"/>
    <w:rsid w:val="00891845"/>
    <w:rsid w:val="008929F7"/>
    <w:rsid w:val="00894278"/>
    <w:rsid w:val="0089430D"/>
    <w:rsid w:val="00894AC3"/>
    <w:rsid w:val="00895287"/>
    <w:rsid w:val="00895D74"/>
    <w:rsid w:val="00895E27"/>
    <w:rsid w:val="00897ACB"/>
    <w:rsid w:val="00897FE5"/>
    <w:rsid w:val="008A0295"/>
    <w:rsid w:val="008A3B8F"/>
    <w:rsid w:val="008A4F18"/>
    <w:rsid w:val="008A5430"/>
    <w:rsid w:val="008A76D3"/>
    <w:rsid w:val="008A7CC1"/>
    <w:rsid w:val="008B01C2"/>
    <w:rsid w:val="008B0DD7"/>
    <w:rsid w:val="008B1072"/>
    <w:rsid w:val="008B1F8C"/>
    <w:rsid w:val="008B215C"/>
    <w:rsid w:val="008B296B"/>
    <w:rsid w:val="008B3D23"/>
    <w:rsid w:val="008B3E6E"/>
    <w:rsid w:val="008B4B13"/>
    <w:rsid w:val="008B4BF2"/>
    <w:rsid w:val="008B5147"/>
    <w:rsid w:val="008B5B84"/>
    <w:rsid w:val="008B6662"/>
    <w:rsid w:val="008B6C2C"/>
    <w:rsid w:val="008B7DED"/>
    <w:rsid w:val="008C0175"/>
    <w:rsid w:val="008C0882"/>
    <w:rsid w:val="008C14B9"/>
    <w:rsid w:val="008C2207"/>
    <w:rsid w:val="008C24FD"/>
    <w:rsid w:val="008C257D"/>
    <w:rsid w:val="008C31A8"/>
    <w:rsid w:val="008C3716"/>
    <w:rsid w:val="008C3BE7"/>
    <w:rsid w:val="008C41EA"/>
    <w:rsid w:val="008C4674"/>
    <w:rsid w:val="008C50D1"/>
    <w:rsid w:val="008C545E"/>
    <w:rsid w:val="008C5531"/>
    <w:rsid w:val="008C5A3D"/>
    <w:rsid w:val="008C5A7C"/>
    <w:rsid w:val="008C6A02"/>
    <w:rsid w:val="008C724D"/>
    <w:rsid w:val="008C74B9"/>
    <w:rsid w:val="008C7992"/>
    <w:rsid w:val="008D1590"/>
    <w:rsid w:val="008D16F0"/>
    <w:rsid w:val="008D1F7E"/>
    <w:rsid w:val="008D2B6C"/>
    <w:rsid w:val="008D2DD8"/>
    <w:rsid w:val="008D3E84"/>
    <w:rsid w:val="008D46F8"/>
    <w:rsid w:val="008D4A3F"/>
    <w:rsid w:val="008D4BE9"/>
    <w:rsid w:val="008D4C1C"/>
    <w:rsid w:val="008D4D43"/>
    <w:rsid w:val="008D4E33"/>
    <w:rsid w:val="008D512D"/>
    <w:rsid w:val="008D5329"/>
    <w:rsid w:val="008D5A2A"/>
    <w:rsid w:val="008D5CAC"/>
    <w:rsid w:val="008D69E3"/>
    <w:rsid w:val="008D7248"/>
    <w:rsid w:val="008E2BC0"/>
    <w:rsid w:val="008E3B6B"/>
    <w:rsid w:val="008E5A24"/>
    <w:rsid w:val="008E5B0B"/>
    <w:rsid w:val="008E5B84"/>
    <w:rsid w:val="008E5D63"/>
    <w:rsid w:val="008E71CE"/>
    <w:rsid w:val="008E7B36"/>
    <w:rsid w:val="008E7BDF"/>
    <w:rsid w:val="008F0570"/>
    <w:rsid w:val="008F1596"/>
    <w:rsid w:val="008F15B8"/>
    <w:rsid w:val="008F1878"/>
    <w:rsid w:val="008F19D7"/>
    <w:rsid w:val="008F2CA2"/>
    <w:rsid w:val="008F2D41"/>
    <w:rsid w:val="008F3EC6"/>
    <w:rsid w:val="008F493C"/>
    <w:rsid w:val="008F52B6"/>
    <w:rsid w:val="008F57F9"/>
    <w:rsid w:val="008F5CFA"/>
    <w:rsid w:val="008F6570"/>
    <w:rsid w:val="008F69D2"/>
    <w:rsid w:val="008F70EE"/>
    <w:rsid w:val="00900363"/>
    <w:rsid w:val="009007F9"/>
    <w:rsid w:val="0090091F"/>
    <w:rsid w:val="0090147D"/>
    <w:rsid w:val="00901619"/>
    <w:rsid w:val="00902AD3"/>
    <w:rsid w:val="00902D89"/>
    <w:rsid w:val="00902F98"/>
    <w:rsid w:val="0090314D"/>
    <w:rsid w:val="00906041"/>
    <w:rsid w:val="00906369"/>
    <w:rsid w:val="00906594"/>
    <w:rsid w:val="00906D02"/>
    <w:rsid w:val="00906D4C"/>
    <w:rsid w:val="00907B43"/>
    <w:rsid w:val="00907DF9"/>
    <w:rsid w:val="00910DF7"/>
    <w:rsid w:val="009111D9"/>
    <w:rsid w:val="009115D0"/>
    <w:rsid w:val="009129DF"/>
    <w:rsid w:val="00912A06"/>
    <w:rsid w:val="009131C7"/>
    <w:rsid w:val="00913DB7"/>
    <w:rsid w:val="00914297"/>
    <w:rsid w:val="0091433F"/>
    <w:rsid w:val="0091459F"/>
    <w:rsid w:val="009158F0"/>
    <w:rsid w:val="0091661D"/>
    <w:rsid w:val="00917499"/>
    <w:rsid w:val="00917504"/>
    <w:rsid w:val="00920F06"/>
    <w:rsid w:val="00921078"/>
    <w:rsid w:val="00921292"/>
    <w:rsid w:val="0092194E"/>
    <w:rsid w:val="00921BE6"/>
    <w:rsid w:val="00921ED6"/>
    <w:rsid w:val="00922908"/>
    <w:rsid w:val="00922F66"/>
    <w:rsid w:val="009231A8"/>
    <w:rsid w:val="00924223"/>
    <w:rsid w:val="00924673"/>
    <w:rsid w:val="00924828"/>
    <w:rsid w:val="00926715"/>
    <w:rsid w:val="00927BB8"/>
    <w:rsid w:val="00930143"/>
    <w:rsid w:val="009303BD"/>
    <w:rsid w:val="0093058E"/>
    <w:rsid w:val="009311A2"/>
    <w:rsid w:val="00931709"/>
    <w:rsid w:val="0093175C"/>
    <w:rsid w:val="009319DD"/>
    <w:rsid w:val="0093257B"/>
    <w:rsid w:val="00932762"/>
    <w:rsid w:val="00933062"/>
    <w:rsid w:val="009339AF"/>
    <w:rsid w:val="00934CB3"/>
    <w:rsid w:val="009350D4"/>
    <w:rsid w:val="0093552B"/>
    <w:rsid w:val="00935649"/>
    <w:rsid w:val="00936676"/>
    <w:rsid w:val="00936DD7"/>
    <w:rsid w:val="009370DA"/>
    <w:rsid w:val="0093733E"/>
    <w:rsid w:val="009409A2"/>
    <w:rsid w:val="00940BB4"/>
    <w:rsid w:val="00941DEC"/>
    <w:rsid w:val="00942EC6"/>
    <w:rsid w:val="00943126"/>
    <w:rsid w:val="009438F4"/>
    <w:rsid w:val="009440B9"/>
    <w:rsid w:val="00944432"/>
    <w:rsid w:val="009446CD"/>
    <w:rsid w:val="00944731"/>
    <w:rsid w:val="009449C1"/>
    <w:rsid w:val="00944A13"/>
    <w:rsid w:val="009454AB"/>
    <w:rsid w:val="00945553"/>
    <w:rsid w:val="0094594F"/>
    <w:rsid w:val="00945D58"/>
    <w:rsid w:val="00947681"/>
    <w:rsid w:val="00950A53"/>
    <w:rsid w:val="0095196F"/>
    <w:rsid w:val="00952B72"/>
    <w:rsid w:val="00952D99"/>
    <w:rsid w:val="00953122"/>
    <w:rsid w:val="00953ACB"/>
    <w:rsid w:val="00953DBC"/>
    <w:rsid w:val="009541FB"/>
    <w:rsid w:val="0095449C"/>
    <w:rsid w:val="00954ED2"/>
    <w:rsid w:val="00955555"/>
    <w:rsid w:val="00955EC3"/>
    <w:rsid w:val="00956A66"/>
    <w:rsid w:val="00960AE6"/>
    <w:rsid w:val="00963D1E"/>
    <w:rsid w:val="00963EE1"/>
    <w:rsid w:val="00964B4D"/>
    <w:rsid w:val="00964C49"/>
    <w:rsid w:val="00965503"/>
    <w:rsid w:val="009659D2"/>
    <w:rsid w:val="00965CC2"/>
    <w:rsid w:val="009664D6"/>
    <w:rsid w:val="009665E5"/>
    <w:rsid w:val="00966834"/>
    <w:rsid w:val="00967120"/>
    <w:rsid w:val="00967281"/>
    <w:rsid w:val="00967E82"/>
    <w:rsid w:val="00971315"/>
    <w:rsid w:val="00972083"/>
    <w:rsid w:val="00972517"/>
    <w:rsid w:val="009726ED"/>
    <w:rsid w:val="00972E02"/>
    <w:rsid w:val="009740FE"/>
    <w:rsid w:val="00974A5F"/>
    <w:rsid w:val="0097508C"/>
    <w:rsid w:val="00975B70"/>
    <w:rsid w:val="0097707E"/>
    <w:rsid w:val="00977839"/>
    <w:rsid w:val="009778A2"/>
    <w:rsid w:val="00977A60"/>
    <w:rsid w:val="00977C14"/>
    <w:rsid w:val="0098078D"/>
    <w:rsid w:val="00980A9D"/>
    <w:rsid w:val="00980D62"/>
    <w:rsid w:val="0098188F"/>
    <w:rsid w:val="00981EF3"/>
    <w:rsid w:val="0098295A"/>
    <w:rsid w:val="00983914"/>
    <w:rsid w:val="0098540F"/>
    <w:rsid w:val="00985C99"/>
    <w:rsid w:val="00986354"/>
    <w:rsid w:val="009863A6"/>
    <w:rsid w:val="00986B83"/>
    <w:rsid w:val="009872CE"/>
    <w:rsid w:val="00987854"/>
    <w:rsid w:val="009907F4"/>
    <w:rsid w:val="00990BD7"/>
    <w:rsid w:val="009910E0"/>
    <w:rsid w:val="00991320"/>
    <w:rsid w:val="009917A4"/>
    <w:rsid w:val="009924F8"/>
    <w:rsid w:val="00992B64"/>
    <w:rsid w:val="00992D2B"/>
    <w:rsid w:val="00993471"/>
    <w:rsid w:val="0099525E"/>
    <w:rsid w:val="0099542B"/>
    <w:rsid w:val="00995899"/>
    <w:rsid w:val="00995EB6"/>
    <w:rsid w:val="00996EFB"/>
    <w:rsid w:val="009974C5"/>
    <w:rsid w:val="00997726"/>
    <w:rsid w:val="009A0011"/>
    <w:rsid w:val="009A0385"/>
    <w:rsid w:val="009A146E"/>
    <w:rsid w:val="009A1832"/>
    <w:rsid w:val="009A1DEC"/>
    <w:rsid w:val="009A24AE"/>
    <w:rsid w:val="009A24FB"/>
    <w:rsid w:val="009A388B"/>
    <w:rsid w:val="009A4385"/>
    <w:rsid w:val="009A5A83"/>
    <w:rsid w:val="009A5DB5"/>
    <w:rsid w:val="009A7B39"/>
    <w:rsid w:val="009A7EA0"/>
    <w:rsid w:val="009B0527"/>
    <w:rsid w:val="009B1168"/>
    <w:rsid w:val="009B1785"/>
    <w:rsid w:val="009B1AFA"/>
    <w:rsid w:val="009B26C9"/>
    <w:rsid w:val="009B2732"/>
    <w:rsid w:val="009B2CFA"/>
    <w:rsid w:val="009B2F59"/>
    <w:rsid w:val="009B3F84"/>
    <w:rsid w:val="009B42A6"/>
    <w:rsid w:val="009B4BF4"/>
    <w:rsid w:val="009B4FAD"/>
    <w:rsid w:val="009B5B6C"/>
    <w:rsid w:val="009B5D74"/>
    <w:rsid w:val="009B6E7B"/>
    <w:rsid w:val="009B7217"/>
    <w:rsid w:val="009B7648"/>
    <w:rsid w:val="009B7A7D"/>
    <w:rsid w:val="009B7CDA"/>
    <w:rsid w:val="009B7D83"/>
    <w:rsid w:val="009B7F22"/>
    <w:rsid w:val="009C0511"/>
    <w:rsid w:val="009C0CA6"/>
    <w:rsid w:val="009C1BCE"/>
    <w:rsid w:val="009C2736"/>
    <w:rsid w:val="009C43C2"/>
    <w:rsid w:val="009C4C30"/>
    <w:rsid w:val="009C4F3F"/>
    <w:rsid w:val="009C5B41"/>
    <w:rsid w:val="009C5EBC"/>
    <w:rsid w:val="009C7352"/>
    <w:rsid w:val="009C75CA"/>
    <w:rsid w:val="009C7E98"/>
    <w:rsid w:val="009C7F16"/>
    <w:rsid w:val="009D01ED"/>
    <w:rsid w:val="009D0CFB"/>
    <w:rsid w:val="009D0DA4"/>
    <w:rsid w:val="009D0F40"/>
    <w:rsid w:val="009D105D"/>
    <w:rsid w:val="009D1243"/>
    <w:rsid w:val="009D1327"/>
    <w:rsid w:val="009D1D80"/>
    <w:rsid w:val="009D3436"/>
    <w:rsid w:val="009D348D"/>
    <w:rsid w:val="009D3773"/>
    <w:rsid w:val="009D46AA"/>
    <w:rsid w:val="009D46B1"/>
    <w:rsid w:val="009D4BBA"/>
    <w:rsid w:val="009D4FE4"/>
    <w:rsid w:val="009D688C"/>
    <w:rsid w:val="009D6B96"/>
    <w:rsid w:val="009D71C0"/>
    <w:rsid w:val="009E107D"/>
    <w:rsid w:val="009E11FC"/>
    <w:rsid w:val="009E22A1"/>
    <w:rsid w:val="009E4CF7"/>
    <w:rsid w:val="009E4D35"/>
    <w:rsid w:val="009E4EF3"/>
    <w:rsid w:val="009E63AA"/>
    <w:rsid w:val="009E7462"/>
    <w:rsid w:val="009E7A7F"/>
    <w:rsid w:val="009F03CA"/>
    <w:rsid w:val="009F0F29"/>
    <w:rsid w:val="009F437A"/>
    <w:rsid w:val="009F524C"/>
    <w:rsid w:val="009F5505"/>
    <w:rsid w:val="009F5976"/>
    <w:rsid w:val="009F5A3F"/>
    <w:rsid w:val="009F6802"/>
    <w:rsid w:val="009F6CB3"/>
    <w:rsid w:val="009F7020"/>
    <w:rsid w:val="009F7D88"/>
    <w:rsid w:val="00A00408"/>
    <w:rsid w:val="00A0090C"/>
    <w:rsid w:val="00A00BB6"/>
    <w:rsid w:val="00A00D4E"/>
    <w:rsid w:val="00A0101F"/>
    <w:rsid w:val="00A01DA1"/>
    <w:rsid w:val="00A01DDD"/>
    <w:rsid w:val="00A04250"/>
    <w:rsid w:val="00A04DBA"/>
    <w:rsid w:val="00A05259"/>
    <w:rsid w:val="00A0559D"/>
    <w:rsid w:val="00A05984"/>
    <w:rsid w:val="00A0648C"/>
    <w:rsid w:val="00A075D6"/>
    <w:rsid w:val="00A0779A"/>
    <w:rsid w:val="00A07924"/>
    <w:rsid w:val="00A115C4"/>
    <w:rsid w:val="00A118E7"/>
    <w:rsid w:val="00A120F6"/>
    <w:rsid w:val="00A1264F"/>
    <w:rsid w:val="00A12DA6"/>
    <w:rsid w:val="00A12F92"/>
    <w:rsid w:val="00A13892"/>
    <w:rsid w:val="00A145F6"/>
    <w:rsid w:val="00A14E64"/>
    <w:rsid w:val="00A150E8"/>
    <w:rsid w:val="00A1648F"/>
    <w:rsid w:val="00A1776F"/>
    <w:rsid w:val="00A17FB9"/>
    <w:rsid w:val="00A2082B"/>
    <w:rsid w:val="00A20AB4"/>
    <w:rsid w:val="00A210EB"/>
    <w:rsid w:val="00A21C78"/>
    <w:rsid w:val="00A2242D"/>
    <w:rsid w:val="00A22620"/>
    <w:rsid w:val="00A22F36"/>
    <w:rsid w:val="00A2320E"/>
    <w:rsid w:val="00A23876"/>
    <w:rsid w:val="00A24619"/>
    <w:rsid w:val="00A24FDC"/>
    <w:rsid w:val="00A262E0"/>
    <w:rsid w:val="00A26943"/>
    <w:rsid w:val="00A27158"/>
    <w:rsid w:val="00A275FF"/>
    <w:rsid w:val="00A27CBC"/>
    <w:rsid w:val="00A27D5E"/>
    <w:rsid w:val="00A300CB"/>
    <w:rsid w:val="00A3145E"/>
    <w:rsid w:val="00A31D61"/>
    <w:rsid w:val="00A3253B"/>
    <w:rsid w:val="00A3501E"/>
    <w:rsid w:val="00A35C93"/>
    <w:rsid w:val="00A362B5"/>
    <w:rsid w:val="00A36B43"/>
    <w:rsid w:val="00A36C77"/>
    <w:rsid w:val="00A370D4"/>
    <w:rsid w:val="00A372C8"/>
    <w:rsid w:val="00A37A7F"/>
    <w:rsid w:val="00A4103B"/>
    <w:rsid w:val="00A41665"/>
    <w:rsid w:val="00A41BBB"/>
    <w:rsid w:val="00A420F5"/>
    <w:rsid w:val="00A4249D"/>
    <w:rsid w:val="00A4263A"/>
    <w:rsid w:val="00A430E9"/>
    <w:rsid w:val="00A444CE"/>
    <w:rsid w:val="00A44BD9"/>
    <w:rsid w:val="00A44D21"/>
    <w:rsid w:val="00A44D93"/>
    <w:rsid w:val="00A45A7F"/>
    <w:rsid w:val="00A46655"/>
    <w:rsid w:val="00A46BD9"/>
    <w:rsid w:val="00A470FC"/>
    <w:rsid w:val="00A478A4"/>
    <w:rsid w:val="00A50EAE"/>
    <w:rsid w:val="00A512C2"/>
    <w:rsid w:val="00A5169F"/>
    <w:rsid w:val="00A52DE6"/>
    <w:rsid w:val="00A54AEF"/>
    <w:rsid w:val="00A54C0B"/>
    <w:rsid w:val="00A55A52"/>
    <w:rsid w:val="00A567FD"/>
    <w:rsid w:val="00A56D2F"/>
    <w:rsid w:val="00A56E85"/>
    <w:rsid w:val="00A56F83"/>
    <w:rsid w:val="00A573D4"/>
    <w:rsid w:val="00A60CE6"/>
    <w:rsid w:val="00A61848"/>
    <w:rsid w:val="00A61FAF"/>
    <w:rsid w:val="00A6252E"/>
    <w:rsid w:val="00A643B7"/>
    <w:rsid w:val="00A65F0F"/>
    <w:rsid w:val="00A665FE"/>
    <w:rsid w:val="00A66F85"/>
    <w:rsid w:val="00A67548"/>
    <w:rsid w:val="00A70944"/>
    <w:rsid w:val="00A70D74"/>
    <w:rsid w:val="00A716A8"/>
    <w:rsid w:val="00A7174E"/>
    <w:rsid w:val="00A71C63"/>
    <w:rsid w:val="00A73FB6"/>
    <w:rsid w:val="00A741B7"/>
    <w:rsid w:val="00A7516C"/>
    <w:rsid w:val="00A75EE5"/>
    <w:rsid w:val="00A7678F"/>
    <w:rsid w:val="00A77D8D"/>
    <w:rsid w:val="00A805AF"/>
    <w:rsid w:val="00A80DAF"/>
    <w:rsid w:val="00A81167"/>
    <w:rsid w:val="00A81698"/>
    <w:rsid w:val="00A82262"/>
    <w:rsid w:val="00A823CE"/>
    <w:rsid w:val="00A842E8"/>
    <w:rsid w:val="00A84B62"/>
    <w:rsid w:val="00A84F05"/>
    <w:rsid w:val="00A85932"/>
    <w:rsid w:val="00A85B4F"/>
    <w:rsid w:val="00A86E08"/>
    <w:rsid w:val="00A909E1"/>
    <w:rsid w:val="00A90A87"/>
    <w:rsid w:val="00A90BC1"/>
    <w:rsid w:val="00A90F4E"/>
    <w:rsid w:val="00A91169"/>
    <w:rsid w:val="00A91657"/>
    <w:rsid w:val="00A91A84"/>
    <w:rsid w:val="00A935AD"/>
    <w:rsid w:val="00A941E0"/>
    <w:rsid w:val="00A9479C"/>
    <w:rsid w:val="00A94C6A"/>
    <w:rsid w:val="00A964ED"/>
    <w:rsid w:val="00A96D37"/>
    <w:rsid w:val="00A971FC"/>
    <w:rsid w:val="00A973E4"/>
    <w:rsid w:val="00AA0322"/>
    <w:rsid w:val="00AA0C1B"/>
    <w:rsid w:val="00AA1343"/>
    <w:rsid w:val="00AA15FE"/>
    <w:rsid w:val="00AA1BAF"/>
    <w:rsid w:val="00AA26CD"/>
    <w:rsid w:val="00AA36AA"/>
    <w:rsid w:val="00AA48DF"/>
    <w:rsid w:val="00AA4A46"/>
    <w:rsid w:val="00AA4CEC"/>
    <w:rsid w:val="00AA4F5E"/>
    <w:rsid w:val="00AA51BE"/>
    <w:rsid w:val="00AA5271"/>
    <w:rsid w:val="00AA588D"/>
    <w:rsid w:val="00AA5994"/>
    <w:rsid w:val="00AA5C8C"/>
    <w:rsid w:val="00AA623F"/>
    <w:rsid w:val="00AA6674"/>
    <w:rsid w:val="00AA688E"/>
    <w:rsid w:val="00AA6F9F"/>
    <w:rsid w:val="00AA7972"/>
    <w:rsid w:val="00AB080B"/>
    <w:rsid w:val="00AB0D03"/>
    <w:rsid w:val="00AB0F1A"/>
    <w:rsid w:val="00AB157F"/>
    <w:rsid w:val="00AB15EF"/>
    <w:rsid w:val="00AB371D"/>
    <w:rsid w:val="00AB43B8"/>
    <w:rsid w:val="00AB461C"/>
    <w:rsid w:val="00AB4F17"/>
    <w:rsid w:val="00AB5617"/>
    <w:rsid w:val="00AB5F33"/>
    <w:rsid w:val="00AB7AA0"/>
    <w:rsid w:val="00AB7CCF"/>
    <w:rsid w:val="00AC0AC4"/>
    <w:rsid w:val="00AC0ECA"/>
    <w:rsid w:val="00AC3022"/>
    <w:rsid w:val="00AC3BD9"/>
    <w:rsid w:val="00AC3E5D"/>
    <w:rsid w:val="00AC448E"/>
    <w:rsid w:val="00AC4B92"/>
    <w:rsid w:val="00AC4CE8"/>
    <w:rsid w:val="00AC4DF5"/>
    <w:rsid w:val="00AC5422"/>
    <w:rsid w:val="00AC5543"/>
    <w:rsid w:val="00AC58B7"/>
    <w:rsid w:val="00AC5BB0"/>
    <w:rsid w:val="00AC5FB2"/>
    <w:rsid w:val="00AC6275"/>
    <w:rsid w:val="00AC67E8"/>
    <w:rsid w:val="00AC6FDE"/>
    <w:rsid w:val="00AC7051"/>
    <w:rsid w:val="00AC7A7E"/>
    <w:rsid w:val="00AC7D01"/>
    <w:rsid w:val="00AD0DDB"/>
    <w:rsid w:val="00AD1C2E"/>
    <w:rsid w:val="00AD299A"/>
    <w:rsid w:val="00AD381E"/>
    <w:rsid w:val="00AD450F"/>
    <w:rsid w:val="00AD4E64"/>
    <w:rsid w:val="00AD5FEA"/>
    <w:rsid w:val="00AD6022"/>
    <w:rsid w:val="00AD6B78"/>
    <w:rsid w:val="00AD6F4D"/>
    <w:rsid w:val="00AD793A"/>
    <w:rsid w:val="00AD7E13"/>
    <w:rsid w:val="00AE0498"/>
    <w:rsid w:val="00AE0692"/>
    <w:rsid w:val="00AE13C5"/>
    <w:rsid w:val="00AE2221"/>
    <w:rsid w:val="00AE246A"/>
    <w:rsid w:val="00AE2A02"/>
    <w:rsid w:val="00AE3484"/>
    <w:rsid w:val="00AE4761"/>
    <w:rsid w:val="00AE4A95"/>
    <w:rsid w:val="00AE5056"/>
    <w:rsid w:val="00AE5EFB"/>
    <w:rsid w:val="00AE7213"/>
    <w:rsid w:val="00AE7447"/>
    <w:rsid w:val="00AE7D86"/>
    <w:rsid w:val="00AF08ED"/>
    <w:rsid w:val="00AF09FA"/>
    <w:rsid w:val="00AF104E"/>
    <w:rsid w:val="00AF12BA"/>
    <w:rsid w:val="00AF2805"/>
    <w:rsid w:val="00AF2E23"/>
    <w:rsid w:val="00AF3655"/>
    <w:rsid w:val="00AF39E6"/>
    <w:rsid w:val="00AF3CE1"/>
    <w:rsid w:val="00AF4CDB"/>
    <w:rsid w:val="00AF5667"/>
    <w:rsid w:val="00AF5A50"/>
    <w:rsid w:val="00AF6A89"/>
    <w:rsid w:val="00AF6B29"/>
    <w:rsid w:val="00AF762E"/>
    <w:rsid w:val="00AF7BD3"/>
    <w:rsid w:val="00B00E11"/>
    <w:rsid w:val="00B016EF"/>
    <w:rsid w:val="00B01910"/>
    <w:rsid w:val="00B01C60"/>
    <w:rsid w:val="00B01F1B"/>
    <w:rsid w:val="00B0238F"/>
    <w:rsid w:val="00B02681"/>
    <w:rsid w:val="00B02B93"/>
    <w:rsid w:val="00B03582"/>
    <w:rsid w:val="00B04582"/>
    <w:rsid w:val="00B045DA"/>
    <w:rsid w:val="00B04AB1"/>
    <w:rsid w:val="00B04C1D"/>
    <w:rsid w:val="00B0556E"/>
    <w:rsid w:val="00B0591E"/>
    <w:rsid w:val="00B06459"/>
    <w:rsid w:val="00B064D5"/>
    <w:rsid w:val="00B06A61"/>
    <w:rsid w:val="00B07F0C"/>
    <w:rsid w:val="00B104C1"/>
    <w:rsid w:val="00B10BC3"/>
    <w:rsid w:val="00B10F31"/>
    <w:rsid w:val="00B11604"/>
    <w:rsid w:val="00B116EF"/>
    <w:rsid w:val="00B11A86"/>
    <w:rsid w:val="00B11B96"/>
    <w:rsid w:val="00B124E6"/>
    <w:rsid w:val="00B13A80"/>
    <w:rsid w:val="00B13B64"/>
    <w:rsid w:val="00B142C9"/>
    <w:rsid w:val="00B145F0"/>
    <w:rsid w:val="00B146D7"/>
    <w:rsid w:val="00B15470"/>
    <w:rsid w:val="00B15FAB"/>
    <w:rsid w:val="00B163F2"/>
    <w:rsid w:val="00B16458"/>
    <w:rsid w:val="00B173E8"/>
    <w:rsid w:val="00B20E7F"/>
    <w:rsid w:val="00B21121"/>
    <w:rsid w:val="00B2159C"/>
    <w:rsid w:val="00B230D6"/>
    <w:rsid w:val="00B234A3"/>
    <w:rsid w:val="00B2378D"/>
    <w:rsid w:val="00B23973"/>
    <w:rsid w:val="00B25149"/>
    <w:rsid w:val="00B2539C"/>
    <w:rsid w:val="00B2648A"/>
    <w:rsid w:val="00B272DC"/>
    <w:rsid w:val="00B30B33"/>
    <w:rsid w:val="00B30D10"/>
    <w:rsid w:val="00B30E2C"/>
    <w:rsid w:val="00B31535"/>
    <w:rsid w:val="00B320F9"/>
    <w:rsid w:val="00B340B8"/>
    <w:rsid w:val="00B347D0"/>
    <w:rsid w:val="00B35739"/>
    <w:rsid w:val="00B358F9"/>
    <w:rsid w:val="00B36E5F"/>
    <w:rsid w:val="00B37567"/>
    <w:rsid w:val="00B37978"/>
    <w:rsid w:val="00B40EE9"/>
    <w:rsid w:val="00B41314"/>
    <w:rsid w:val="00B445E7"/>
    <w:rsid w:val="00B4471A"/>
    <w:rsid w:val="00B46292"/>
    <w:rsid w:val="00B46508"/>
    <w:rsid w:val="00B46CAE"/>
    <w:rsid w:val="00B504C3"/>
    <w:rsid w:val="00B50815"/>
    <w:rsid w:val="00B511C3"/>
    <w:rsid w:val="00B537AA"/>
    <w:rsid w:val="00B53A73"/>
    <w:rsid w:val="00B53B6C"/>
    <w:rsid w:val="00B54B6A"/>
    <w:rsid w:val="00B54C5D"/>
    <w:rsid w:val="00B54DC1"/>
    <w:rsid w:val="00B55D61"/>
    <w:rsid w:val="00B55F9F"/>
    <w:rsid w:val="00B56D80"/>
    <w:rsid w:val="00B57021"/>
    <w:rsid w:val="00B60911"/>
    <w:rsid w:val="00B60B58"/>
    <w:rsid w:val="00B618E6"/>
    <w:rsid w:val="00B61A48"/>
    <w:rsid w:val="00B627D3"/>
    <w:rsid w:val="00B62EF3"/>
    <w:rsid w:val="00B642BA"/>
    <w:rsid w:val="00B649FE"/>
    <w:rsid w:val="00B658EA"/>
    <w:rsid w:val="00B66088"/>
    <w:rsid w:val="00B671AD"/>
    <w:rsid w:val="00B67520"/>
    <w:rsid w:val="00B67550"/>
    <w:rsid w:val="00B71615"/>
    <w:rsid w:val="00B72F83"/>
    <w:rsid w:val="00B735C8"/>
    <w:rsid w:val="00B73732"/>
    <w:rsid w:val="00B73D83"/>
    <w:rsid w:val="00B7467C"/>
    <w:rsid w:val="00B753A3"/>
    <w:rsid w:val="00B75957"/>
    <w:rsid w:val="00B75BA5"/>
    <w:rsid w:val="00B75FEB"/>
    <w:rsid w:val="00B764C2"/>
    <w:rsid w:val="00B7720D"/>
    <w:rsid w:val="00B7738D"/>
    <w:rsid w:val="00B7791F"/>
    <w:rsid w:val="00B808F0"/>
    <w:rsid w:val="00B80F15"/>
    <w:rsid w:val="00B81448"/>
    <w:rsid w:val="00B8163B"/>
    <w:rsid w:val="00B827AE"/>
    <w:rsid w:val="00B82DBB"/>
    <w:rsid w:val="00B84696"/>
    <w:rsid w:val="00B84D69"/>
    <w:rsid w:val="00B8550C"/>
    <w:rsid w:val="00B85BA7"/>
    <w:rsid w:val="00B86634"/>
    <w:rsid w:val="00B86CDE"/>
    <w:rsid w:val="00B86FA2"/>
    <w:rsid w:val="00B8700D"/>
    <w:rsid w:val="00B90A3B"/>
    <w:rsid w:val="00B910AC"/>
    <w:rsid w:val="00B92162"/>
    <w:rsid w:val="00B9279A"/>
    <w:rsid w:val="00B92F07"/>
    <w:rsid w:val="00B93997"/>
    <w:rsid w:val="00B93EC5"/>
    <w:rsid w:val="00B9549A"/>
    <w:rsid w:val="00B96130"/>
    <w:rsid w:val="00B962B8"/>
    <w:rsid w:val="00B969AD"/>
    <w:rsid w:val="00BA025C"/>
    <w:rsid w:val="00BA0670"/>
    <w:rsid w:val="00BA17B1"/>
    <w:rsid w:val="00BA1BFE"/>
    <w:rsid w:val="00BA1FF9"/>
    <w:rsid w:val="00BA23FA"/>
    <w:rsid w:val="00BA24C8"/>
    <w:rsid w:val="00BA3AFE"/>
    <w:rsid w:val="00BA42FB"/>
    <w:rsid w:val="00BA4F6B"/>
    <w:rsid w:val="00BA506B"/>
    <w:rsid w:val="00BA58A6"/>
    <w:rsid w:val="00BA5A61"/>
    <w:rsid w:val="00BA62E1"/>
    <w:rsid w:val="00BA6901"/>
    <w:rsid w:val="00BA6BF0"/>
    <w:rsid w:val="00BB0163"/>
    <w:rsid w:val="00BB0244"/>
    <w:rsid w:val="00BB0553"/>
    <w:rsid w:val="00BB08C3"/>
    <w:rsid w:val="00BB0B9A"/>
    <w:rsid w:val="00BB1391"/>
    <w:rsid w:val="00BB16EE"/>
    <w:rsid w:val="00BB1F3F"/>
    <w:rsid w:val="00BB3519"/>
    <w:rsid w:val="00BB3A6C"/>
    <w:rsid w:val="00BB4639"/>
    <w:rsid w:val="00BB580C"/>
    <w:rsid w:val="00BB6F77"/>
    <w:rsid w:val="00BB7EB4"/>
    <w:rsid w:val="00BC06EF"/>
    <w:rsid w:val="00BC1A1E"/>
    <w:rsid w:val="00BC1C4C"/>
    <w:rsid w:val="00BC379B"/>
    <w:rsid w:val="00BC49ED"/>
    <w:rsid w:val="00BC52D5"/>
    <w:rsid w:val="00BC5E25"/>
    <w:rsid w:val="00BC5FDB"/>
    <w:rsid w:val="00BC6AF8"/>
    <w:rsid w:val="00BC745C"/>
    <w:rsid w:val="00BC7AE8"/>
    <w:rsid w:val="00BC7E13"/>
    <w:rsid w:val="00BD0CC2"/>
    <w:rsid w:val="00BD0F24"/>
    <w:rsid w:val="00BD1098"/>
    <w:rsid w:val="00BD1238"/>
    <w:rsid w:val="00BD15F6"/>
    <w:rsid w:val="00BD18BA"/>
    <w:rsid w:val="00BD241F"/>
    <w:rsid w:val="00BD2A33"/>
    <w:rsid w:val="00BD3909"/>
    <w:rsid w:val="00BD3A5E"/>
    <w:rsid w:val="00BD3AAD"/>
    <w:rsid w:val="00BD3BDE"/>
    <w:rsid w:val="00BD3DCF"/>
    <w:rsid w:val="00BD3E80"/>
    <w:rsid w:val="00BD4DFC"/>
    <w:rsid w:val="00BD5935"/>
    <w:rsid w:val="00BD6087"/>
    <w:rsid w:val="00BD6206"/>
    <w:rsid w:val="00BD6FA7"/>
    <w:rsid w:val="00BD7306"/>
    <w:rsid w:val="00BD78FA"/>
    <w:rsid w:val="00BE052F"/>
    <w:rsid w:val="00BE0B6C"/>
    <w:rsid w:val="00BE13A8"/>
    <w:rsid w:val="00BE18BD"/>
    <w:rsid w:val="00BE2006"/>
    <w:rsid w:val="00BE20A2"/>
    <w:rsid w:val="00BE270B"/>
    <w:rsid w:val="00BE2718"/>
    <w:rsid w:val="00BE2923"/>
    <w:rsid w:val="00BE4756"/>
    <w:rsid w:val="00BE5E5D"/>
    <w:rsid w:val="00BE6A7C"/>
    <w:rsid w:val="00BE6B07"/>
    <w:rsid w:val="00BE77B9"/>
    <w:rsid w:val="00BF00A7"/>
    <w:rsid w:val="00BF0BC7"/>
    <w:rsid w:val="00BF0DC1"/>
    <w:rsid w:val="00BF1E2B"/>
    <w:rsid w:val="00BF3125"/>
    <w:rsid w:val="00BF3A5C"/>
    <w:rsid w:val="00BF3EF9"/>
    <w:rsid w:val="00BF4075"/>
    <w:rsid w:val="00BF4329"/>
    <w:rsid w:val="00BF43F0"/>
    <w:rsid w:val="00BF445F"/>
    <w:rsid w:val="00BF474D"/>
    <w:rsid w:val="00BF4C67"/>
    <w:rsid w:val="00BF5118"/>
    <w:rsid w:val="00BF6760"/>
    <w:rsid w:val="00C005F6"/>
    <w:rsid w:val="00C01D44"/>
    <w:rsid w:val="00C02D2F"/>
    <w:rsid w:val="00C02FFB"/>
    <w:rsid w:val="00C040A7"/>
    <w:rsid w:val="00C0435D"/>
    <w:rsid w:val="00C04711"/>
    <w:rsid w:val="00C04A90"/>
    <w:rsid w:val="00C052E2"/>
    <w:rsid w:val="00C06CDD"/>
    <w:rsid w:val="00C07225"/>
    <w:rsid w:val="00C0744E"/>
    <w:rsid w:val="00C07556"/>
    <w:rsid w:val="00C07B17"/>
    <w:rsid w:val="00C10260"/>
    <w:rsid w:val="00C10913"/>
    <w:rsid w:val="00C12B50"/>
    <w:rsid w:val="00C12F80"/>
    <w:rsid w:val="00C13737"/>
    <w:rsid w:val="00C141BB"/>
    <w:rsid w:val="00C159DB"/>
    <w:rsid w:val="00C15B31"/>
    <w:rsid w:val="00C15DBF"/>
    <w:rsid w:val="00C15F96"/>
    <w:rsid w:val="00C162C2"/>
    <w:rsid w:val="00C171F4"/>
    <w:rsid w:val="00C17C9E"/>
    <w:rsid w:val="00C20FBC"/>
    <w:rsid w:val="00C2194F"/>
    <w:rsid w:val="00C22353"/>
    <w:rsid w:val="00C2280B"/>
    <w:rsid w:val="00C2295A"/>
    <w:rsid w:val="00C22DFD"/>
    <w:rsid w:val="00C23D81"/>
    <w:rsid w:val="00C2536E"/>
    <w:rsid w:val="00C25409"/>
    <w:rsid w:val="00C25D90"/>
    <w:rsid w:val="00C2691E"/>
    <w:rsid w:val="00C26E9A"/>
    <w:rsid w:val="00C27402"/>
    <w:rsid w:val="00C3093E"/>
    <w:rsid w:val="00C30E65"/>
    <w:rsid w:val="00C32D18"/>
    <w:rsid w:val="00C34216"/>
    <w:rsid w:val="00C343FE"/>
    <w:rsid w:val="00C34CA9"/>
    <w:rsid w:val="00C35B60"/>
    <w:rsid w:val="00C35C24"/>
    <w:rsid w:val="00C37122"/>
    <w:rsid w:val="00C372EC"/>
    <w:rsid w:val="00C37EB5"/>
    <w:rsid w:val="00C4041F"/>
    <w:rsid w:val="00C40A9B"/>
    <w:rsid w:val="00C415F9"/>
    <w:rsid w:val="00C417F7"/>
    <w:rsid w:val="00C41CF9"/>
    <w:rsid w:val="00C41D98"/>
    <w:rsid w:val="00C42CB7"/>
    <w:rsid w:val="00C43780"/>
    <w:rsid w:val="00C44306"/>
    <w:rsid w:val="00C443C5"/>
    <w:rsid w:val="00C456F9"/>
    <w:rsid w:val="00C46621"/>
    <w:rsid w:val="00C50E3C"/>
    <w:rsid w:val="00C513E1"/>
    <w:rsid w:val="00C52775"/>
    <w:rsid w:val="00C5297A"/>
    <w:rsid w:val="00C52E85"/>
    <w:rsid w:val="00C54473"/>
    <w:rsid w:val="00C55273"/>
    <w:rsid w:val="00C55385"/>
    <w:rsid w:val="00C55FF8"/>
    <w:rsid w:val="00C56F50"/>
    <w:rsid w:val="00C56F80"/>
    <w:rsid w:val="00C57284"/>
    <w:rsid w:val="00C57751"/>
    <w:rsid w:val="00C57756"/>
    <w:rsid w:val="00C6004A"/>
    <w:rsid w:val="00C60928"/>
    <w:rsid w:val="00C614A4"/>
    <w:rsid w:val="00C615BF"/>
    <w:rsid w:val="00C61DFD"/>
    <w:rsid w:val="00C627EB"/>
    <w:rsid w:val="00C62C7C"/>
    <w:rsid w:val="00C6324B"/>
    <w:rsid w:val="00C632EF"/>
    <w:rsid w:val="00C638DA"/>
    <w:rsid w:val="00C63DBD"/>
    <w:rsid w:val="00C641DA"/>
    <w:rsid w:val="00C64812"/>
    <w:rsid w:val="00C649F2"/>
    <w:rsid w:val="00C64DAC"/>
    <w:rsid w:val="00C64F9E"/>
    <w:rsid w:val="00C667F7"/>
    <w:rsid w:val="00C6777C"/>
    <w:rsid w:val="00C67C12"/>
    <w:rsid w:val="00C70EA1"/>
    <w:rsid w:val="00C71524"/>
    <w:rsid w:val="00C71DED"/>
    <w:rsid w:val="00C71F4B"/>
    <w:rsid w:val="00C72099"/>
    <w:rsid w:val="00C73183"/>
    <w:rsid w:val="00C73357"/>
    <w:rsid w:val="00C744E3"/>
    <w:rsid w:val="00C74860"/>
    <w:rsid w:val="00C748B6"/>
    <w:rsid w:val="00C74B85"/>
    <w:rsid w:val="00C74DD7"/>
    <w:rsid w:val="00C75837"/>
    <w:rsid w:val="00C75BB6"/>
    <w:rsid w:val="00C76C68"/>
    <w:rsid w:val="00C76F8D"/>
    <w:rsid w:val="00C7739B"/>
    <w:rsid w:val="00C803B0"/>
    <w:rsid w:val="00C80B8A"/>
    <w:rsid w:val="00C8168B"/>
    <w:rsid w:val="00C83957"/>
    <w:rsid w:val="00C84223"/>
    <w:rsid w:val="00C850DD"/>
    <w:rsid w:val="00C851B8"/>
    <w:rsid w:val="00C86447"/>
    <w:rsid w:val="00C86E56"/>
    <w:rsid w:val="00C87306"/>
    <w:rsid w:val="00C873A6"/>
    <w:rsid w:val="00C8785A"/>
    <w:rsid w:val="00C87ECE"/>
    <w:rsid w:val="00C90138"/>
    <w:rsid w:val="00C9030A"/>
    <w:rsid w:val="00C90F3A"/>
    <w:rsid w:val="00C91464"/>
    <w:rsid w:val="00C919CA"/>
    <w:rsid w:val="00C91BD8"/>
    <w:rsid w:val="00C91EFF"/>
    <w:rsid w:val="00C92221"/>
    <w:rsid w:val="00C93E71"/>
    <w:rsid w:val="00C941E1"/>
    <w:rsid w:val="00C941E9"/>
    <w:rsid w:val="00C94FD6"/>
    <w:rsid w:val="00C951DE"/>
    <w:rsid w:val="00CA257F"/>
    <w:rsid w:val="00CA2B84"/>
    <w:rsid w:val="00CA3107"/>
    <w:rsid w:val="00CA4B0D"/>
    <w:rsid w:val="00CA4BC3"/>
    <w:rsid w:val="00CA4E7A"/>
    <w:rsid w:val="00CA6337"/>
    <w:rsid w:val="00CB0206"/>
    <w:rsid w:val="00CB075A"/>
    <w:rsid w:val="00CB0A5B"/>
    <w:rsid w:val="00CB0C2D"/>
    <w:rsid w:val="00CB1793"/>
    <w:rsid w:val="00CB1EF6"/>
    <w:rsid w:val="00CB2A6F"/>
    <w:rsid w:val="00CB2FDA"/>
    <w:rsid w:val="00CB3CD3"/>
    <w:rsid w:val="00CB4A2C"/>
    <w:rsid w:val="00CB5611"/>
    <w:rsid w:val="00CB5646"/>
    <w:rsid w:val="00CB60C3"/>
    <w:rsid w:val="00CB7077"/>
    <w:rsid w:val="00CC0AD0"/>
    <w:rsid w:val="00CC11A1"/>
    <w:rsid w:val="00CC17A8"/>
    <w:rsid w:val="00CC1BE3"/>
    <w:rsid w:val="00CC1C5C"/>
    <w:rsid w:val="00CC2614"/>
    <w:rsid w:val="00CC28D9"/>
    <w:rsid w:val="00CC2D97"/>
    <w:rsid w:val="00CC2DEA"/>
    <w:rsid w:val="00CC2FC4"/>
    <w:rsid w:val="00CC3DC2"/>
    <w:rsid w:val="00CC4E77"/>
    <w:rsid w:val="00CC5324"/>
    <w:rsid w:val="00CC6AB3"/>
    <w:rsid w:val="00CC73DF"/>
    <w:rsid w:val="00CD00DD"/>
    <w:rsid w:val="00CD0835"/>
    <w:rsid w:val="00CD15B1"/>
    <w:rsid w:val="00CD198D"/>
    <w:rsid w:val="00CD26E5"/>
    <w:rsid w:val="00CD37AE"/>
    <w:rsid w:val="00CD38CB"/>
    <w:rsid w:val="00CD527F"/>
    <w:rsid w:val="00CD5508"/>
    <w:rsid w:val="00CD57B2"/>
    <w:rsid w:val="00CD6184"/>
    <w:rsid w:val="00CD6516"/>
    <w:rsid w:val="00CD6B01"/>
    <w:rsid w:val="00CD740E"/>
    <w:rsid w:val="00CD7418"/>
    <w:rsid w:val="00CD78C6"/>
    <w:rsid w:val="00CD78F2"/>
    <w:rsid w:val="00CE1130"/>
    <w:rsid w:val="00CE2554"/>
    <w:rsid w:val="00CE2D20"/>
    <w:rsid w:val="00CE3139"/>
    <w:rsid w:val="00CE4A32"/>
    <w:rsid w:val="00CE6568"/>
    <w:rsid w:val="00CF0076"/>
    <w:rsid w:val="00CF00D7"/>
    <w:rsid w:val="00CF32EC"/>
    <w:rsid w:val="00CF3B9C"/>
    <w:rsid w:val="00CF3CFE"/>
    <w:rsid w:val="00CF4514"/>
    <w:rsid w:val="00CF4862"/>
    <w:rsid w:val="00CF5D92"/>
    <w:rsid w:val="00CF60DA"/>
    <w:rsid w:val="00CF6C4F"/>
    <w:rsid w:val="00CF71BA"/>
    <w:rsid w:val="00D0166E"/>
    <w:rsid w:val="00D020E7"/>
    <w:rsid w:val="00D03876"/>
    <w:rsid w:val="00D0396E"/>
    <w:rsid w:val="00D03B7B"/>
    <w:rsid w:val="00D044D9"/>
    <w:rsid w:val="00D04CE4"/>
    <w:rsid w:val="00D04FB0"/>
    <w:rsid w:val="00D052B4"/>
    <w:rsid w:val="00D05329"/>
    <w:rsid w:val="00D05CCA"/>
    <w:rsid w:val="00D062B2"/>
    <w:rsid w:val="00D066AB"/>
    <w:rsid w:val="00D07FB3"/>
    <w:rsid w:val="00D10923"/>
    <w:rsid w:val="00D10D01"/>
    <w:rsid w:val="00D10D11"/>
    <w:rsid w:val="00D12CAE"/>
    <w:rsid w:val="00D13A1D"/>
    <w:rsid w:val="00D1431A"/>
    <w:rsid w:val="00D14423"/>
    <w:rsid w:val="00D158E6"/>
    <w:rsid w:val="00D15E5D"/>
    <w:rsid w:val="00D16AC0"/>
    <w:rsid w:val="00D16E0B"/>
    <w:rsid w:val="00D20FF3"/>
    <w:rsid w:val="00D211F4"/>
    <w:rsid w:val="00D219C1"/>
    <w:rsid w:val="00D21DA2"/>
    <w:rsid w:val="00D222BD"/>
    <w:rsid w:val="00D2327E"/>
    <w:rsid w:val="00D23CB5"/>
    <w:rsid w:val="00D23EE1"/>
    <w:rsid w:val="00D2439F"/>
    <w:rsid w:val="00D248EB"/>
    <w:rsid w:val="00D24C54"/>
    <w:rsid w:val="00D2554A"/>
    <w:rsid w:val="00D25897"/>
    <w:rsid w:val="00D25FFA"/>
    <w:rsid w:val="00D26A59"/>
    <w:rsid w:val="00D3097F"/>
    <w:rsid w:val="00D30DEA"/>
    <w:rsid w:val="00D31333"/>
    <w:rsid w:val="00D31904"/>
    <w:rsid w:val="00D31EDA"/>
    <w:rsid w:val="00D31F02"/>
    <w:rsid w:val="00D3270C"/>
    <w:rsid w:val="00D32F6E"/>
    <w:rsid w:val="00D334D8"/>
    <w:rsid w:val="00D33DD2"/>
    <w:rsid w:val="00D340E2"/>
    <w:rsid w:val="00D3507F"/>
    <w:rsid w:val="00D3618C"/>
    <w:rsid w:val="00D36E3D"/>
    <w:rsid w:val="00D37B30"/>
    <w:rsid w:val="00D37D3A"/>
    <w:rsid w:val="00D37F55"/>
    <w:rsid w:val="00D400A3"/>
    <w:rsid w:val="00D41909"/>
    <w:rsid w:val="00D41B85"/>
    <w:rsid w:val="00D42006"/>
    <w:rsid w:val="00D42A0C"/>
    <w:rsid w:val="00D432AE"/>
    <w:rsid w:val="00D43522"/>
    <w:rsid w:val="00D4385F"/>
    <w:rsid w:val="00D43B00"/>
    <w:rsid w:val="00D44D4D"/>
    <w:rsid w:val="00D45044"/>
    <w:rsid w:val="00D459C2"/>
    <w:rsid w:val="00D475DB"/>
    <w:rsid w:val="00D4776D"/>
    <w:rsid w:val="00D4798C"/>
    <w:rsid w:val="00D508D2"/>
    <w:rsid w:val="00D51752"/>
    <w:rsid w:val="00D51866"/>
    <w:rsid w:val="00D51AE1"/>
    <w:rsid w:val="00D51E7D"/>
    <w:rsid w:val="00D52DE5"/>
    <w:rsid w:val="00D53894"/>
    <w:rsid w:val="00D53EB0"/>
    <w:rsid w:val="00D54816"/>
    <w:rsid w:val="00D559DA"/>
    <w:rsid w:val="00D56BC5"/>
    <w:rsid w:val="00D57135"/>
    <w:rsid w:val="00D57DF6"/>
    <w:rsid w:val="00D61879"/>
    <w:rsid w:val="00D624E0"/>
    <w:rsid w:val="00D62A99"/>
    <w:rsid w:val="00D62FF3"/>
    <w:rsid w:val="00D6354E"/>
    <w:rsid w:val="00D64062"/>
    <w:rsid w:val="00D64470"/>
    <w:rsid w:val="00D64D9D"/>
    <w:rsid w:val="00D6525E"/>
    <w:rsid w:val="00D65D48"/>
    <w:rsid w:val="00D6602D"/>
    <w:rsid w:val="00D661AD"/>
    <w:rsid w:val="00D666D1"/>
    <w:rsid w:val="00D66BA2"/>
    <w:rsid w:val="00D6738F"/>
    <w:rsid w:val="00D673F4"/>
    <w:rsid w:val="00D67EC5"/>
    <w:rsid w:val="00D7007D"/>
    <w:rsid w:val="00D701F1"/>
    <w:rsid w:val="00D70924"/>
    <w:rsid w:val="00D70AC8"/>
    <w:rsid w:val="00D714EA"/>
    <w:rsid w:val="00D71C36"/>
    <w:rsid w:val="00D7200B"/>
    <w:rsid w:val="00D728FC"/>
    <w:rsid w:val="00D74241"/>
    <w:rsid w:val="00D74E18"/>
    <w:rsid w:val="00D75291"/>
    <w:rsid w:val="00D7595A"/>
    <w:rsid w:val="00D7653E"/>
    <w:rsid w:val="00D76A97"/>
    <w:rsid w:val="00D772A7"/>
    <w:rsid w:val="00D77632"/>
    <w:rsid w:val="00D77991"/>
    <w:rsid w:val="00D77CFC"/>
    <w:rsid w:val="00D80834"/>
    <w:rsid w:val="00D80DA8"/>
    <w:rsid w:val="00D80F1C"/>
    <w:rsid w:val="00D81145"/>
    <w:rsid w:val="00D812AB"/>
    <w:rsid w:val="00D81EAB"/>
    <w:rsid w:val="00D82D09"/>
    <w:rsid w:val="00D83281"/>
    <w:rsid w:val="00D8351E"/>
    <w:rsid w:val="00D8354F"/>
    <w:rsid w:val="00D83956"/>
    <w:rsid w:val="00D8405E"/>
    <w:rsid w:val="00D845E6"/>
    <w:rsid w:val="00D856DF"/>
    <w:rsid w:val="00D857E3"/>
    <w:rsid w:val="00D86868"/>
    <w:rsid w:val="00D86FB3"/>
    <w:rsid w:val="00D871D3"/>
    <w:rsid w:val="00D872F2"/>
    <w:rsid w:val="00D87BB5"/>
    <w:rsid w:val="00D909D7"/>
    <w:rsid w:val="00D933CA"/>
    <w:rsid w:val="00D93613"/>
    <w:rsid w:val="00D948AC"/>
    <w:rsid w:val="00D94BE1"/>
    <w:rsid w:val="00D94CBC"/>
    <w:rsid w:val="00D954DE"/>
    <w:rsid w:val="00D96564"/>
    <w:rsid w:val="00D972E3"/>
    <w:rsid w:val="00D97642"/>
    <w:rsid w:val="00DA0FAD"/>
    <w:rsid w:val="00DA1251"/>
    <w:rsid w:val="00DA2AF6"/>
    <w:rsid w:val="00DA300F"/>
    <w:rsid w:val="00DA3A3A"/>
    <w:rsid w:val="00DA4121"/>
    <w:rsid w:val="00DA4269"/>
    <w:rsid w:val="00DA5A89"/>
    <w:rsid w:val="00DA5BC1"/>
    <w:rsid w:val="00DA5C2F"/>
    <w:rsid w:val="00DA5E46"/>
    <w:rsid w:val="00DA6CDE"/>
    <w:rsid w:val="00DA7AE8"/>
    <w:rsid w:val="00DB0170"/>
    <w:rsid w:val="00DB02AA"/>
    <w:rsid w:val="00DB0867"/>
    <w:rsid w:val="00DB09D4"/>
    <w:rsid w:val="00DB1430"/>
    <w:rsid w:val="00DB1FD7"/>
    <w:rsid w:val="00DB25A6"/>
    <w:rsid w:val="00DB2763"/>
    <w:rsid w:val="00DB3934"/>
    <w:rsid w:val="00DB3E64"/>
    <w:rsid w:val="00DB4A47"/>
    <w:rsid w:val="00DB5B35"/>
    <w:rsid w:val="00DB7309"/>
    <w:rsid w:val="00DC1387"/>
    <w:rsid w:val="00DC1650"/>
    <w:rsid w:val="00DC1A31"/>
    <w:rsid w:val="00DC1D35"/>
    <w:rsid w:val="00DC209C"/>
    <w:rsid w:val="00DC2677"/>
    <w:rsid w:val="00DC2992"/>
    <w:rsid w:val="00DC5F34"/>
    <w:rsid w:val="00DC6112"/>
    <w:rsid w:val="00DC64A1"/>
    <w:rsid w:val="00DC6DBC"/>
    <w:rsid w:val="00DC6DDD"/>
    <w:rsid w:val="00DC6EE3"/>
    <w:rsid w:val="00DC722B"/>
    <w:rsid w:val="00DC7C5E"/>
    <w:rsid w:val="00DD0D2B"/>
    <w:rsid w:val="00DD18D7"/>
    <w:rsid w:val="00DD1962"/>
    <w:rsid w:val="00DD1E21"/>
    <w:rsid w:val="00DD2E3E"/>
    <w:rsid w:val="00DD5AAA"/>
    <w:rsid w:val="00DE1B39"/>
    <w:rsid w:val="00DE2288"/>
    <w:rsid w:val="00DE264F"/>
    <w:rsid w:val="00DE2D9F"/>
    <w:rsid w:val="00DE342F"/>
    <w:rsid w:val="00DE41D4"/>
    <w:rsid w:val="00DE50B7"/>
    <w:rsid w:val="00DE5D0A"/>
    <w:rsid w:val="00DE6CE0"/>
    <w:rsid w:val="00DE7860"/>
    <w:rsid w:val="00DE7A45"/>
    <w:rsid w:val="00DE7C2E"/>
    <w:rsid w:val="00DF087D"/>
    <w:rsid w:val="00DF144A"/>
    <w:rsid w:val="00DF183F"/>
    <w:rsid w:val="00DF1A36"/>
    <w:rsid w:val="00DF1CF8"/>
    <w:rsid w:val="00DF1F35"/>
    <w:rsid w:val="00DF2C7E"/>
    <w:rsid w:val="00DF3592"/>
    <w:rsid w:val="00DF37BB"/>
    <w:rsid w:val="00DF3E40"/>
    <w:rsid w:val="00DF41C1"/>
    <w:rsid w:val="00DF43BD"/>
    <w:rsid w:val="00DF49E8"/>
    <w:rsid w:val="00DF5089"/>
    <w:rsid w:val="00DF61D6"/>
    <w:rsid w:val="00DF63DE"/>
    <w:rsid w:val="00DF64E0"/>
    <w:rsid w:val="00DF65B8"/>
    <w:rsid w:val="00DF7126"/>
    <w:rsid w:val="00DF7571"/>
    <w:rsid w:val="00E00D68"/>
    <w:rsid w:val="00E00F55"/>
    <w:rsid w:val="00E010AC"/>
    <w:rsid w:val="00E01C0E"/>
    <w:rsid w:val="00E02914"/>
    <w:rsid w:val="00E03548"/>
    <w:rsid w:val="00E0392B"/>
    <w:rsid w:val="00E04477"/>
    <w:rsid w:val="00E04E71"/>
    <w:rsid w:val="00E0533B"/>
    <w:rsid w:val="00E05958"/>
    <w:rsid w:val="00E05D4A"/>
    <w:rsid w:val="00E05FF6"/>
    <w:rsid w:val="00E0617F"/>
    <w:rsid w:val="00E066CB"/>
    <w:rsid w:val="00E06886"/>
    <w:rsid w:val="00E06AEC"/>
    <w:rsid w:val="00E06DC0"/>
    <w:rsid w:val="00E07521"/>
    <w:rsid w:val="00E11498"/>
    <w:rsid w:val="00E11C57"/>
    <w:rsid w:val="00E11D06"/>
    <w:rsid w:val="00E1265B"/>
    <w:rsid w:val="00E12B85"/>
    <w:rsid w:val="00E133CA"/>
    <w:rsid w:val="00E13B2B"/>
    <w:rsid w:val="00E1484B"/>
    <w:rsid w:val="00E14DB1"/>
    <w:rsid w:val="00E14E3C"/>
    <w:rsid w:val="00E16312"/>
    <w:rsid w:val="00E1675B"/>
    <w:rsid w:val="00E17624"/>
    <w:rsid w:val="00E17F25"/>
    <w:rsid w:val="00E20442"/>
    <w:rsid w:val="00E216CD"/>
    <w:rsid w:val="00E21A7B"/>
    <w:rsid w:val="00E21BA3"/>
    <w:rsid w:val="00E22525"/>
    <w:rsid w:val="00E23AA5"/>
    <w:rsid w:val="00E25009"/>
    <w:rsid w:val="00E250EA"/>
    <w:rsid w:val="00E261BE"/>
    <w:rsid w:val="00E26332"/>
    <w:rsid w:val="00E26344"/>
    <w:rsid w:val="00E26724"/>
    <w:rsid w:val="00E26C1C"/>
    <w:rsid w:val="00E2768D"/>
    <w:rsid w:val="00E27BAE"/>
    <w:rsid w:val="00E30B0D"/>
    <w:rsid w:val="00E32957"/>
    <w:rsid w:val="00E32FE8"/>
    <w:rsid w:val="00E33ACC"/>
    <w:rsid w:val="00E34909"/>
    <w:rsid w:val="00E3514A"/>
    <w:rsid w:val="00E354D2"/>
    <w:rsid w:val="00E36401"/>
    <w:rsid w:val="00E36838"/>
    <w:rsid w:val="00E3708E"/>
    <w:rsid w:val="00E3763B"/>
    <w:rsid w:val="00E400E0"/>
    <w:rsid w:val="00E40A9C"/>
    <w:rsid w:val="00E40F14"/>
    <w:rsid w:val="00E4217F"/>
    <w:rsid w:val="00E42ED1"/>
    <w:rsid w:val="00E430BF"/>
    <w:rsid w:val="00E43812"/>
    <w:rsid w:val="00E43D1B"/>
    <w:rsid w:val="00E44D7F"/>
    <w:rsid w:val="00E45F29"/>
    <w:rsid w:val="00E46487"/>
    <w:rsid w:val="00E46A68"/>
    <w:rsid w:val="00E46C86"/>
    <w:rsid w:val="00E50E78"/>
    <w:rsid w:val="00E50EAD"/>
    <w:rsid w:val="00E51A4E"/>
    <w:rsid w:val="00E524DA"/>
    <w:rsid w:val="00E52875"/>
    <w:rsid w:val="00E52B70"/>
    <w:rsid w:val="00E53622"/>
    <w:rsid w:val="00E538C1"/>
    <w:rsid w:val="00E53A60"/>
    <w:rsid w:val="00E53B03"/>
    <w:rsid w:val="00E53D9B"/>
    <w:rsid w:val="00E541D9"/>
    <w:rsid w:val="00E54CC0"/>
    <w:rsid w:val="00E555C5"/>
    <w:rsid w:val="00E55A50"/>
    <w:rsid w:val="00E565C9"/>
    <w:rsid w:val="00E5669D"/>
    <w:rsid w:val="00E57167"/>
    <w:rsid w:val="00E572C3"/>
    <w:rsid w:val="00E57ABC"/>
    <w:rsid w:val="00E57CB1"/>
    <w:rsid w:val="00E621EC"/>
    <w:rsid w:val="00E62C68"/>
    <w:rsid w:val="00E63208"/>
    <w:rsid w:val="00E63518"/>
    <w:rsid w:val="00E63DF5"/>
    <w:rsid w:val="00E645DD"/>
    <w:rsid w:val="00E66185"/>
    <w:rsid w:val="00E67A02"/>
    <w:rsid w:val="00E67CF8"/>
    <w:rsid w:val="00E70FB6"/>
    <w:rsid w:val="00E71EA7"/>
    <w:rsid w:val="00E72110"/>
    <w:rsid w:val="00E722C9"/>
    <w:rsid w:val="00E72603"/>
    <w:rsid w:val="00E738CE"/>
    <w:rsid w:val="00E73DE1"/>
    <w:rsid w:val="00E7468D"/>
    <w:rsid w:val="00E750BF"/>
    <w:rsid w:val="00E76053"/>
    <w:rsid w:val="00E7657D"/>
    <w:rsid w:val="00E769FA"/>
    <w:rsid w:val="00E76B80"/>
    <w:rsid w:val="00E77C92"/>
    <w:rsid w:val="00E80836"/>
    <w:rsid w:val="00E809CC"/>
    <w:rsid w:val="00E811E5"/>
    <w:rsid w:val="00E81483"/>
    <w:rsid w:val="00E81E01"/>
    <w:rsid w:val="00E82196"/>
    <w:rsid w:val="00E82FB9"/>
    <w:rsid w:val="00E830B6"/>
    <w:rsid w:val="00E83802"/>
    <w:rsid w:val="00E839C8"/>
    <w:rsid w:val="00E84517"/>
    <w:rsid w:val="00E846EB"/>
    <w:rsid w:val="00E84917"/>
    <w:rsid w:val="00E84CD6"/>
    <w:rsid w:val="00E85258"/>
    <w:rsid w:val="00E8580F"/>
    <w:rsid w:val="00E85B49"/>
    <w:rsid w:val="00E85EF5"/>
    <w:rsid w:val="00E85F3D"/>
    <w:rsid w:val="00E8634E"/>
    <w:rsid w:val="00E866BA"/>
    <w:rsid w:val="00E86939"/>
    <w:rsid w:val="00E87D3A"/>
    <w:rsid w:val="00E900B0"/>
    <w:rsid w:val="00E900C2"/>
    <w:rsid w:val="00E909EB"/>
    <w:rsid w:val="00E91AB5"/>
    <w:rsid w:val="00E91C6F"/>
    <w:rsid w:val="00E92326"/>
    <w:rsid w:val="00E92DCE"/>
    <w:rsid w:val="00E92FC9"/>
    <w:rsid w:val="00E938CA"/>
    <w:rsid w:val="00E93C6B"/>
    <w:rsid w:val="00E93CEB"/>
    <w:rsid w:val="00E945D3"/>
    <w:rsid w:val="00E947EE"/>
    <w:rsid w:val="00E9487C"/>
    <w:rsid w:val="00E94D72"/>
    <w:rsid w:val="00E96422"/>
    <w:rsid w:val="00E9651A"/>
    <w:rsid w:val="00E965C5"/>
    <w:rsid w:val="00E9663D"/>
    <w:rsid w:val="00E96D75"/>
    <w:rsid w:val="00E96E55"/>
    <w:rsid w:val="00E9732A"/>
    <w:rsid w:val="00E975F3"/>
    <w:rsid w:val="00EA1BE7"/>
    <w:rsid w:val="00EA1CC8"/>
    <w:rsid w:val="00EA2191"/>
    <w:rsid w:val="00EA2AD7"/>
    <w:rsid w:val="00EA32F7"/>
    <w:rsid w:val="00EA3438"/>
    <w:rsid w:val="00EA38E2"/>
    <w:rsid w:val="00EA3BF1"/>
    <w:rsid w:val="00EA3C2F"/>
    <w:rsid w:val="00EA4821"/>
    <w:rsid w:val="00EA4B3E"/>
    <w:rsid w:val="00EA5E37"/>
    <w:rsid w:val="00EA5F17"/>
    <w:rsid w:val="00EA6361"/>
    <w:rsid w:val="00EA6B37"/>
    <w:rsid w:val="00EA775E"/>
    <w:rsid w:val="00EB0AF4"/>
    <w:rsid w:val="00EB2560"/>
    <w:rsid w:val="00EB288F"/>
    <w:rsid w:val="00EB3BC0"/>
    <w:rsid w:val="00EB3D8E"/>
    <w:rsid w:val="00EB431A"/>
    <w:rsid w:val="00EB47D2"/>
    <w:rsid w:val="00EB5802"/>
    <w:rsid w:val="00EB6E88"/>
    <w:rsid w:val="00EB6EF9"/>
    <w:rsid w:val="00EB785A"/>
    <w:rsid w:val="00EC0374"/>
    <w:rsid w:val="00EC03D1"/>
    <w:rsid w:val="00EC117B"/>
    <w:rsid w:val="00EC2DFB"/>
    <w:rsid w:val="00EC3676"/>
    <w:rsid w:val="00EC3A7A"/>
    <w:rsid w:val="00EC3EDE"/>
    <w:rsid w:val="00EC40B8"/>
    <w:rsid w:val="00EC539C"/>
    <w:rsid w:val="00EC5637"/>
    <w:rsid w:val="00EC58F2"/>
    <w:rsid w:val="00EC6CED"/>
    <w:rsid w:val="00EC6DF2"/>
    <w:rsid w:val="00EC6F80"/>
    <w:rsid w:val="00EC7D48"/>
    <w:rsid w:val="00ED0A33"/>
    <w:rsid w:val="00ED1574"/>
    <w:rsid w:val="00ED1A33"/>
    <w:rsid w:val="00ED2CAC"/>
    <w:rsid w:val="00ED3FBD"/>
    <w:rsid w:val="00ED48B3"/>
    <w:rsid w:val="00ED4EB0"/>
    <w:rsid w:val="00ED627C"/>
    <w:rsid w:val="00ED67AE"/>
    <w:rsid w:val="00ED770C"/>
    <w:rsid w:val="00EE0682"/>
    <w:rsid w:val="00EE07E8"/>
    <w:rsid w:val="00EE0DB9"/>
    <w:rsid w:val="00EE1DF1"/>
    <w:rsid w:val="00EE22EA"/>
    <w:rsid w:val="00EE26FA"/>
    <w:rsid w:val="00EE2718"/>
    <w:rsid w:val="00EE372A"/>
    <w:rsid w:val="00EE5D21"/>
    <w:rsid w:val="00EE712B"/>
    <w:rsid w:val="00EE7EE9"/>
    <w:rsid w:val="00EE7F93"/>
    <w:rsid w:val="00EF0326"/>
    <w:rsid w:val="00EF3147"/>
    <w:rsid w:val="00EF32D6"/>
    <w:rsid w:val="00EF34B7"/>
    <w:rsid w:val="00EF361D"/>
    <w:rsid w:val="00EF3975"/>
    <w:rsid w:val="00EF3A48"/>
    <w:rsid w:val="00EF44D8"/>
    <w:rsid w:val="00EF518E"/>
    <w:rsid w:val="00EF592E"/>
    <w:rsid w:val="00EF62A3"/>
    <w:rsid w:val="00EF6A77"/>
    <w:rsid w:val="00EF7191"/>
    <w:rsid w:val="00F000AC"/>
    <w:rsid w:val="00F002E3"/>
    <w:rsid w:val="00F00981"/>
    <w:rsid w:val="00F01815"/>
    <w:rsid w:val="00F0251E"/>
    <w:rsid w:val="00F02A47"/>
    <w:rsid w:val="00F04389"/>
    <w:rsid w:val="00F04714"/>
    <w:rsid w:val="00F04B6F"/>
    <w:rsid w:val="00F0754A"/>
    <w:rsid w:val="00F0760D"/>
    <w:rsid w:val="00F07C52"/>
    <w:rsid w:val="00F1099D"/>
    <w:rsid w:val="00F10EE8"/>
    <w:rsid w:val="00F11788"/>
    <w:rsid w:val="00F118F3"/>
    <w:rsid w:val="00F119CF"/>
    <w:rsid w:val="00F12F26"/>
    <w:rsid w:val="00F13350"/>
    <w:rsid w:val="00F13C0B"/>
    <w:rsid w:val="00F14359"/>
    <w:rsid w:val="00F157F0"/>
    <w:rsid w:val="00F15E60"/>
    <w:rsid w:val="00F1610C"/>
    <w:rsid w:val="00F20565"/>
    <w:rsid w:val="00F21D60"/>
    <w:rsid w:val="00F23E33"/>
    <w:rsid w:val="00F2468E"/>
    <w:rsid w:val="00F24FA7"/>
    <w:rsid w:val="00F251F7"/>
    <w:rsid w:val="00F25CF2"/>
    <w:rsid w:val="00F26326"/>
    <w:rsid w:val="00F2738C"/>
    <w:rsid w:val="00F27C3A"/>
    <w:rsid w:val="00F3003E"/>
    <w:rsid w:val="00F317D7"/>
    <w:rsid w:val="00F3222B"/>
    <w:rsid w:val="00F32551"/>
    <w:rsid w:val="00F32C0E"/>
    <w:rsid w:val="00F330D2"/>
    <w:rsid w:val="00F33387"/>
    <w:rsid w:val="00F34097"/>
    <w:rsid w:val="00F34BEB"/>
    <w:rsid w:val="00F34EFF"/>
    <w:rsid w:val="00F35221"/>
    <w:rsid w:val="00F35560"/>
    <w:rsid w:val="00F35835"/>
    <w:rsid w:val="00F35B80"/>
    <w:rsid w:val="00F35EF8"/>
    <w:rsid w:val="00F36369"/>
    <w:rsid w:val="00F36E91"/>
    <w:rsid w:val="00F370FD"/>
    <w:rsid w:val="00F3728D"/>
    <w:rsid w:val="00F400C4"/>
    <w:rsid w:val="00F40850"/>
    <w:rsid w:val="00F40E95"/>
    <w:rsid w:val="00F40FDC"/>
    <w:rsid w:val="00F41880"/>
    <w:rsid w:val="00F41C18"/>
    <w:rsid w:val="00F434DA"/>
    <w:rsid w:val="00F43517"/>
    <w:rsid w:val="00F436DD"/>
    <w:rsid w:val="00F43BE2"/>
    <w:rsid w:val="00F44C60"/>
    <w:rsid w:val="00F45081"/>
    <w:rsid w:val="00F4523F"/>
    <w:rsid w:val="00F45688"/>
    <w:rsid w:val="00F45AEC"/>
    <w:rsid w:val="00F466BD"/>
    <w:rsid w:val="00F46D27"/>
    <w:rsid w:val="00F47E9D"/>
    <w:rsid w:val="00F5122F"/>
    <w:rsid w:val="00F521CF"/>
    <w:rsid w:val="00F52B3F"/>
    <w:rsid w:val="00F52BFD"/>
    <w:rsid w:val="00F53960"/>
    <w:rsid w:val="00F53D66"/>
    <w:rsid w:val="00F541F8"/>
    <w:rsid w:val="00F54567"/>
    <w:rsid w:val="00F54B6E"/>
    <w:rsid w:val="00F54EE9"/>
    <w:rsid w:val="00F54F40"/>
    <w:rsid w:val="00F55A4A"/>
    <w:rsid w:val="00F56CF5"/>
    <w:rsid w:val="00F57943"/>
    <w:rsid w:val="00F60936"/>
    <w:rsid w:val="00F61029"/>
    <w:rsid w:val="00F61527"/>
    <w:rsid w:val="00F620EB"/>
    <w:rsid w:val="00F62E0F"/>
    <w:rsid w:val="00F62EC0"/>
    <w:rsid w:val="00F63534"/>
    <w:rsid w:val="00F640C3"/>
    <w:rsid w:val="00F64897"/>
    <w:rsid w:val="00F64BD6"/>
    <w:rsid w:val="00F650EF"/>
    <w:rsid w:val="00F651FC"/>
    <w:rsid w:val="00F6558F"/>
    <w:rsid w:val="00F65660"/>
    <w:rsid w:val="00F657BA"/>
    <w:rsid w:val="00F65CE0"/>
    <w:rsid w:val="00F666D5"/>
    <w:rsid w:val="00F6724A"/>
    <w:rsid w:val="00F6750D"/>
    <w:rsid w:val="00F70360"/>
    <w:rsid w:val="00F70803"/>
    <w:rsid w:val="00F70B7D"/>
    <w:rsid w:val="00F710A0"/>
    <w:rsid w:val="00F7113C"/>
    <w:rsid w:val="00F71EC0"/>
    <w:rsid w:val="00F72A89"/>
    <w:rsid w:val="00F72B35"/>
    <w:rsid w:val="00F72E1F"/>
    <w:rsid w:val="00F73139"/>
    <w:rsid w:val="00F736EA"/>
    <w:rsid w:val="00F73FD6"/>
    <w:rsid w:val="00F76403"/>
    <w:rsid w:val="00F7654C"/>
    <w:rsid w:val="00F7688A"/>
    <w:rsid w:val="00F80A23"/>
    <w:rsid w:val="00F80B06"/>
    <w:rsid w:val="00F811A8"/>
    <w:rsid w:val="00F81234"/>
    <w:rsid w:val="00F81A7A"/>
    <w:rsid w:val="00F81BA5"/>
    <w:rsid w:val="00F82AC6"/>
    <w:rsid w:val="00F83583"/>
    <w:rsid w:val="00F844AF"/>
    <w:rsid w:val="00F847A0"/>
    <w:rsid w:val="00F8488D"/>
    <w:rsid w:val="00F84F64"/>
    <w:rsid w:val="00F851C4"/>
    <w:rsid w:val="00F86214"/>
    <w:rsid w:val="00F86B5A"/>
    <w:rsid w:val="00F87998"/>
    <w:rsid w:val="00F905A2"/>
    <w:rsid w:val="00F90E16"/>
    <w:rsid w:val="00F91BA2"/>
    <w:rsid w:val="00F92BAA"/>
    <w:rsid w:val="00F93158"/>
    <w:rsid w:val="00F9456F"/>
    <w:rsid w:val="00F94605"/>
    <w:rsid w:val="00F946A7"/>
    <w:rsid w:val="00F94F7B"/>
    <w:rsid w:val="00F951DE"/>
    <w:rsid w:val="00F95E95"/>
    <w:rsid w:val="00F96964"/>
    <w:rsid w:val="00F96A28"/>
    <w:rsid w:val="00F96B5C"/>
    <w:rsid w:val="00F96FF6"/>
    <w:rsid w:val="00F97B11"/>
    <w:rsid w:val="00F97BF1"/>
    <w:rsid w:val="00FA055F"/>
    <w:rsid w:val="00FA0D3A"/>
    <w:rsid w:val="00FA0EDA"/>
    <w:rsid w:val="00FA134A"/>
    <w:rsid w:val="00FA1D94"/>
    <w:rsid w:val="00FA1E8C"/>
    <w:rsid w:val="00FA2015"/>
    <w:rsid w:val="00FA2120"/>
    <w:rsid w:val="00FA220F"/>
    <w:rsid w:val="00FA2B7B"/>
    <w:rsid w:val="00FA32B4"/>
    <w:rsid w:val="00FA360E"/>
    <w:rsid w:val="00FA3B4A"/>
    <w:rsid w:val="00FA3C8E"/>
    <w:rsid w:val="00FA41EC"/>
    <w:rsid w:val="00FA438D"/>
    <w:rsid w:val="00FA65A8"/>
    <w:rsid w:val="00FA67A2"/>
    <w:rsid w:val="00FA7BE1"/>
    <w:rsid w:val="00FA7FBE"/>
    <w:rsid w:val="00FB001F"/>
    <w:rsid w:val="00FB0413"/>
    <w:rsid w:val="00FB09A2"/>
    <w:rsid w:val="00FB0BAB"/>
    <w:rsid w:val="00FB1BDC"/>
    <w:rsid w:val="00FB1DE1"/>
    <w:rsid w:val="00FB29C0"/>
    <w:rsid w:val="00FB3153"/>
    <w:rsid w:val="00FB4A45"/>
    <w:rsid w:val="00FB509D"/>
    <w:rsid w:val="00FB60D3"/>
    <w:rsid w:val="00FB6B14"/>
    <w:rsid w:val="00FB7186"/>
    <w:rsid w:val="00FB7455"/>
    <w:rsid w:val="00FC029B"/>
    <w:rsid w:val="00FC14D7"/>
    <w:rsid w:val="00FC1A21"/>
    <w:rsid w:val="00FC2500"/>
    <w:rsid w:val="00FC3829"/>
    <w:rsid w:val="00FC3C48"/>
    <w:rsid w:val="00FC4D34"/>
    <w:rsid w:val="00FC5177"/>
    <w:rsid w:val="00FC556B"/>
    <w:rsid w:val="00FC58E0"/>
    <w:rsid w:val="00FC5EDD"/>
    <w:rsid w:val="00FC6FB1"/>
    <w:rsid w:val="00FC7D24"/>
    <w:rsid w:val="00FC7F58"/>
    <w:rsid w:val="00FD0E6C"/>
    <w:rsid w:val="00FD0E97"/>
    <w:rsid w:val="00FD2146"/>
    <w:rsid w:val="00FD250B"/>
    <w:rsid w:val="00FD32F0"/>
    <w:rsid w:val="00FD441B"/>
    <w:rsid w:val="00FD4830"/>
    <w:rsid w:val="00FD525B"/>
    <w:rsid w:val="00FD5548"/>
    <w:rsid w:val="00FD576D"/>
    <w:rsid w:val="00FD5954"/>
    <w:rsid w:val="00FD600E"/>
    <w:rsid w:val="00FD612E"/>
    <w:rsid w:val="00FD6425"/>
    <w:rsid w:val="00FD7204"/>
    <w:rsid w:val="00FE122D"/>
    <w:rsid w:val="00FE19FA"/>
    <w:rsid w:val="00FE289E"/>
    <w:rsid w:val="00FE2951"/>
    <w:rsid w:val="00FE39BB"/>
    <w:rsid w:val="00FE43A0"/>
    <w:rsid w:val="00FE4966"/>
    <w:rsid w:val="00FE5341"/>
    <w:rsid w:val="00FE5B81"/>
    <w:rsid w:val="00FE5BD9"/>
    <w:rsid w:val="00FE5FD0"/>
    <w:rsid w:val="00FE5FF3"/>
    <w:rsid w:val="00FE60ED"/>
    <w:rsid w:val="00FE7662"/>
    <w:rsid w:val="00FE76BE"/>
    <w:rsid w:val="00FF09CF"/>
    <w:rsid w:val="00FF0E6C"/>
    <w:rsid w:val="00FF10CB"/>
    <w:rsid w:val="00FF117B"/>
    <w:rsid w:val="00FF18CF"/>
    <w:rsid w:val="00FF1D7A"/>
    <w:rsid w:val="00FF206A"/>
    <w:rsid w:val="00FF3560"/>
    <w:rsid w:val="00FF3BB5"/>
    <w:rsid w:val="00FF402D"/>
    <w:rsid w:val="00FF49D5"/>
    <w:rsid w:val="00FF4C7A"/>
    <w:rsid w:val="00FF52B6"/>
    <w:rsid w:val="00FF5B28"/>
    <w:rsid w:val="00FF5B7F"/>
    <w:rsid w:val="00FF5DDB"/>
    <w:rsid w:val="00FF63C8"/>
    <w:rsid w:val="00FF6678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065A18"/>
  <w15:docId w15:val="{05DD2833-A0B6-441D-9D9D-3FACC559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A3438"/>
  </w:style>
  <w:style w:type="paragraph" w:styleId="Nagwek1">
    <w:name w:val="heading 1"/>
    <w:basedOn w:val="Normalny"/>
    <w:next w:val="Normalny"/>
    <w:link w:val="Nagwek1Znak"/>
    <w:qFormat/>
    <w:rsid w:val="00DB1FD7"/>
    <w:pPr>
      <w:keepNext/>
      <w:jc w:val="both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DB1FD7"/>
    <w:pPr>
      <w:keepNext/>
      <w:jc w:val="center"/>
      <w:outlineLvl w:val="1"/>
    </w:pPr>
    <w:rPr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qFormat/>
    <w:rsid w:val="00DB1FD7"/>
    <w:pPr>
      <w:keepNext/>
      <w:jc w:val="center"/>
      <w:outlineLvl w:val="2"/>
    </w:pPr>
    <w:rPr>
      <w:b/>
      <w:sz w:val="36"/>
    </w:rPr>
  </w:style>
  <w:style w:type="paragraph" w:styleId="Nagwek4">
    <w:name w:val="heading 4"/>
    <w:basedOn w:val="Normalny"/>
    <w:next w:val="Normalny"/>
    <w:link w:val="Nagwek4Znak"/>
    <w:qFormat/>
    <w:rsid w:val="00DB1FD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both"/>
      <w:outlineLvl w:val="3"/>
    </w:pPr>
    <w:rPr>
      <w:b/>
      <w:color w:val="000000"/>
      <w:sz w:val="24"/>
    </w:rPr>
  </w:style>
  <w:style w:type="paragraph" w:styleId="Nagwek5">
    <w:name w:val="heading 5"/>
    <w:basedOn w:val="Normalny"/>
    <w:next w:val="Normalny"/>
    <w:link w:val="Nagwek5Znak"/>
    <w:qFormat/>
    <w:rsid w:val="00DB1F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B1FD7"/>
    <w:pPr>
      <w:keepNext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DB1FD7"/>
    <w:pPr>
      <w:keepNext/>
      <w:tabs>
        <w:tab w:val="left" w:pos="993"/>
      </w:tabs>
      <w:jc w:val="both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DB1FD7"/>
    <w:pPr>
      <w:keepNext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DB1FD7"/>
    <w:pPr>
      <w:keepNext/>
      <w:spacing w:before="40" w:after="40"/>
      <w:ind w:left="708"/>
      <w:jc w:val="both"/>
      <w:outlineLvl w:val="8"/>
    </w:pPr>
    <w:rPr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DB1FD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locked/>
    <w:rsid w:val="009D01E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sid w:val="009D01E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locked/>
    <w:rsid w:val="009D01ED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locked/>
    <w:rsid w:val="009D01ED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9D01E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locked/>
    <w:rsid w:val="009D01ED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semiHidden/>
    <w:locked/>
    <w:rsid w:val="009D01ED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semiHidden/>
    <w:locked/>
    <w:rsid w:val="009D01ED"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semiHidden/>
    <w:locked/>
    <w:rsid w:val="009D01ED"/>
    <w:rPr>
      <w:rFonts w:ascii="Cambria" w:hAnsi="Cambria" w:cs="Times New Roman"/>
    </w:rPr>
  </w:style>
  <w:style w:type="paragraph" w:styleId="Tekstpodstawowy3">
    <w:name w:val="Body Text 3"/>
    <w:basedOn w:val="Normalny"/>
    <w:link w:val="Tekstpodstawowy3Znak"/>
    <w:rsid w:val="00DB1FD7"/>
    <w:pPr>
      <w:jc w:val="both"/>
    </w:pPr>
    <w:rPr>
      <w:b/>
      <w:sz w:val="28"/>
    </w:rPr>
  </w:style>
  <w:style w:type="character" w:customStyle="1" w:styleId="Tekstpodstawowy3Znak">
    <w:name w:val="Tekst podstawowy 3 Znak"/>
    <w:link w:val="Tekstpodstawowy3"/>
    <w:semiHidden/>
    <w:locked/>
    <w:rsid w:val="009D01ED"/>
    <w:rPr>
      <w:rFonts w:cs="Times New Roman"/>
      <w:sz w:val="16"/>
      <w:szCs w:val="16"/>
    </w:rPr>
  </w:style>
  <w:style w:type="paragraph" w:customStyle="1" w:styleId="BodyText21">
    <w:name w:val="Body Text 21"/>
    <w:basedOn w:val="Normalny"/>
    <w:rsid w:val="00DB1FD7"/>
    <w:pPr>
      <w:tabs>
        <w:tab w:val="left" w:pos="0"/>
      </w:tabs>
      <w:jc w:val="both"/>
    </w:pPr>
    <w:rPr>
      <w:sz w:val="24"/>
    </w:rPr>
  </w:style>
  <w:style w:type="paragraph" w:styleId="Tekstpodstawowy">
    <w:name w:val="Body Text"/>
    <w:basedOn w:val="Normalny"/>
    <w:link w:val="TekstpodstawowyZnak"/>
    <w:rsid w:val="00DB1FD7"/>
    <w:pPr>
      <w:tabs>
        <w:tab w:val="left" w:pos="567"/>
      </w:tabs>
      <w:jc w:val="both"/>
    </w:pPr>
    <w:rPr>
      <w:b/>
      <w:sz w:val="32"/>
    </w:rPr>
  </w:style>
  <w:style w:type="character" w:customStyle="1" w:styleId="TekstpodstawowyZnak">
    <w:name w:val="Tekst podstawowy Znak"/>
    <w:link w:val="Tekstpodstawowy"/>
    <w:locked/>
    <w:rsid w:val="009D01ED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B1FD7"/>
    <w:pPr>
      <w:ind w:left="426"/>
      <w:jc w:val="both"/>
    </w:pPr>
    <w:rPr>
      <w:color w:val="000000"/>
    </w:rPr>
  </w:style>
  <w:style w:type="character" w:customStyle="1" w:styleId="TekstpodstawowywcityZnak">
    <w:name w:val="Tekst podstawowy wcięty Znak"/>
    <w:link w:val="Tekstpodstawowywcity"/>
    <w:locked/>
    <w:rsid w:val="009D01ED"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B1FD7"/>
    <w:pPr>
      <w:ind w:left="708"/>
      <w:jc w:val="both"/>
    </w:pPr>
    <w:rPr>
      <w:b/>
      <w:sz w:val="24"/>
    </w:rPr>
  </w:style>
  <w:style w:type="character" w:customStyle="1" w:styleId="Tekstpodstawowywcity2Znak">
    <w:name w:val="Tekst podstawowy wcięty 2 Znak"/>
    <w:link w:val="Tekstpodstawowywcity2"/>
    <w:locked/>
    <w:rsid w:val="009D01ED"/>
    <w:rPr>
      <w:rFonts w:cs="Times New Roman"/>
      <w:sz w:val="20"/>
      <w:szCs w:val="20"/>
    </w:rPr>
  </w:style>
  <w:style w:type="paragraph" w:customStyle="1" w:styleId="pkt">
    <w:name w:val="pkt"/>
    <w:basedOn w:val="Normalny"/>
    <w:rsid w:val="00DB1FD7"/>
    <w:pPr>
      <w:spacing w:before="60" w:after="60"/>
      <w:ind w:left="851" w:hanging="295"/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rsid w:val="00DB1FD7"/>
    <w:pPr>
      <w:tabs>
        <w:tab w:val="num" w:pos="709"/>
      </w:tabs>
      <w:jc w:val="both"/>
    </w:pPr>
    <w:rPr>
      <w:color w:val="000000"/>
      <w:sz w:val="24"/>
    </w:rPr>
  </w:style>
  <w:style w:type="character" w:customStyle="1" w:styleId="Tekstpodstawowy2Znak">
    <w:name w:val="Tekst podstawowy 2 Znak"/>
    <w:link w:val="Tekstpodstawowy2"/>
    <w:locked/>
    <w:rsid w:val="009D01ED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DB1FD7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link w:val="Nagwek"/>
    <w:uiPriority w:val="99"/>
    <w:locked/>
    <w:rsid w:val="009D01ED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DB1FD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sid w:val="009D01ED"/>
    <w:rPr>
      <w:rFonts w:cs="Times New Roman"/>
      <w:sz w:val="20"/>
      <w:szCs w:val="20"/>
    </w:rPr>
  </w:style>
  <w:style w:type="character" w:styleId="Numerstrony">
    <w:name w:val="page number"/>
    <w:rsid w:val="00DB1FD7"/>
    <w:rPr>
      <w:rFonts w:cs="Times New Roman"/>
    </w:rPr>
  </w:style>
  <w:style w:type="paragraph" w:styleId="Tytu">
    <w:name w:val="Title"/>
    <w:basedOn w:val="Normalny"/>
    <w:link w:val="TytuZnak"/>
    <w:qFormat/>
    <w:rsid w:val="00DB1FD7"/>
    <w:pPr>
      <w:jc w:val="center"/>
    </w:pPr>
    <w:rPr>
      <w:sz w:val="24"/>
    </w:rPr>
  </w:style>
  <w:style w:type="character" w:customStyle="1" w:styleId="TytuZnak">
    <w:name w:val="Tytuł Znak"/>
    <w:link w:val="Tytu"/>
    <w:locked/>
    <w:rsid w:val="009D01ED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wcity3">
    <w:name w:val="Body Text Indent 3"/>
    <w:basedOn w:val="Normalny"/>
    <w:link w:val="Tekstpodstawowywcity3Znak"/>
    <w:rsid w:val="00DB1F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locked/>
    <w:rsid w:val="009D01ED"/>
    <w:rPr>
      <w:rFonts w:cs="Times New Roman"/>
      <w:sz w:val="16"/>
      <w:szCs w:val="16"/>
    </w:rPr>
  </w:style>
  <w:style w:type="character" w:styleId="Pogrubienie">
    <w:name w:val="Strong"/>
    <w:uiPriority w:val="22"/>
    <w:qFormat/>
    <w:rsid w:val="00DB1FD7"/>
    <w:rPr>
      <w:rFonts w:cs="Times New Roman"/>
      <w:b/>
      <w:bCs/>
    </w:rPr>
  </w:style>
  <w:style w:type="paragraph" w:customStyle="1" w:styleId="rozdzia">
    <w:name w:val="rozdział"/>
    <w:basedOn w:val="Normalny"/>
    <w:autoRedefine/>
    <w:rsid w:val="00DB1FD7"/>
    <w:pPr>
      <w:spacing w:line="360" w:lineRule="auto"/>
    </w:pPr>
    <w:rPr>
      <w:b/>
      <w:spacing w:val="8"/>
      <w:sz w:val="24"/>
      <w:szCs w:val="24"/>
    </w:rPr>
  </w:style>
  <w:style w:type="paragraph" w:styleId="Zwykytekst">
    <w:name w:val="Plain Text"/>
    <w:basedOn w:val="Normalny"/>
    <w:link w:val="ZwykytekstZnak"/>
    <w:rsid w:val="00DB1FD7"/>
    <w:rPr>
      <w:rFonts w:ascii="Courier New" w:hAnsi="Courier New"/>
    </w:rPr>
  </w:style>
  <w:style w:type="character" w:customStyle="1" w:styleId="ZwykytekstZnak">
    <w:name w:val="Zwykły tekst Znak"/>
    <w:link w:val="Zwykytekst"/>
    <w:locked/>
    <w:rsid w:val="009D01ED"/>
    <w:rPr>
      <w:rFonts w:ascii="Courier New" w:hAnsi="Courier New" w:cs="Courier New"/>
      <w:sz w:val="20"/>
      <w:szCs w:val="20"/>
    </w:rPr>
  </w:style>
  <w:style w:type="character" w:styleId="Odwoanieprzypisudolnego">
    <w:name w:val="footnote reference"/>
    <w:aliases w:val="Footnote symbol,Footnote reference number,Footnote,Times 10 Point,Exposant 3 Point,Ref,de nota al pie,note TESI,SUPERS,EN Footnote text,EN Footnote Reference,Voetnootverwijzing,Footnote number,fr,o,Footnotemark,FR"/>
    <w:rsid w:val="00DB1FD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B1FD7"/>
  </w:style>
  <w:style w:type="character" w:customStyle="1" w:styleId="TekstprzypisudolnegoZnak">
    <w:name w:val="Tekst przypisu dolnego Znak"/>
    <w:link w:val="Tekstprzypisudolnego"/>
    <w:locked/>
    <w:rsid w:val="009D01ED"/>
    <w:rPr>
      <w:rFonts w:cs="Times New Roman"/>
      <w:sz w:val="20"/>
      <w:szCs w:val="20"/>
    </w:rPr>
  </w:style>
  <w:style w:type="character" w:styleId="Hipercze">
    <w:name w:val="Hyperlink"/>
    <w:rsid w:val="00DB1FD7"/>
    <w:rPr>
      <w:rFonts w:cs="Times New Roman"/>
      <w:color w:val="0000FF"/>
      <w:u w:val="single"/>
    </w:rPr>
  </w:style>
  <w:style w:type="character" w:customStyle="1" w:styleId="TekstdymkaZnak">
    <w:name w:val="Tekst dymka Znak"/>
    <w:link w:val="Tekstdymka"/>
    <w:semiHidden/>
    <w:locked/>
    <w:rsid w:val="009D01ED"/>
    <w:rPr>
      <w:rFonts w:cs="Times New Roman"/>
      <w:sz w:val="2"/>
    </w:rPr>
  </w:style>
  <w:style w:type="paragraph" w:styleId="Listanumerowana">
    <w:name w:val="List Number"/>
    <w:basedOn w:val="Normalny"/>
    <w:rsid w:val="00DB1FD7"/>
    <w:pPr>
      <w:numPr>
        <w:numId w:val="1"/>
      </w:numPr>
      <w:spacing w:before="60"/>
      <w:jc w:val="both"/>
    </w:pPr>
    <w:rPr>
      <w:rFonts w:ascii="Arial" w:hAnsi="Arial"/>
      <w:sz w:val="23"/>
    </w:rPr>
  </w:style>
  <w:style w:type="paragraph" w:customStyle="1" w:styleId="pkt1">
    <w:name w:val="pkt1"/>
    <w:basedOn w:val="pkt"/>
    <w:uiPriority w:val="99"/>
    <w:rsid w:val="00DB1FD7"/>
    <w:pPr>
      <w:ind w:left="850" w:hanging="425"/>
    </w:pPr>
  </w:style>
  <w:style w:type="paragraph" w:customStyle="1" w:styleId="Blockquote">
    <w:name w:val="Blockquote"/>
    <w:basedOn w:val="Normalny"/>
    <w:rsid w:val="00DB1FD7"/>
    <w:pPr>
      <w:spacing w:before="100" w:after="100"/>
      <w:ind w:left="360" w:right="360"/>
    </w:pPr>
    <w:rPr>
      <w:sz w:val="24"/>
    </w:rPr>
  </w:style>
  <w:style w:type="paragraph" w:styleId="Lista3">
    <w:name w:val="List 3"/>
    <w:basedOn w:val="Normalny"/>
    <w:rsid w:val="00DB1FD7"/>
    <w:pPr>
      <w:numPr>
        <w:numId w:val="2"/>
      </w:numPr>
      <w:spacing w:before="60"/>
    </w:pPr>
    <w:rPr>
      <w:rFonts w:ascii="Arial" w:hAnsi="Arial"/>
      <w:sz w:val="23"/>
    </w:rPr>
  </w:style>
  <w:style w:type="paragraph" w:styleId="Lista">
    <w:name w:val="List"/>
    <w:basedOn w:val="Normalny"/>
    <w:rsid w:val="00DB1FD7"/>
    <w:pPr>
      <w:spacing w:before="60"/>
      <w:jc w:val="both"/>
    </w:pPr>
    <w:rPr>
      <w:rFonts w:ascii="Arial" w:hAnsi="Arial"/>
      <w:sz w:val="23"/>
    </w:rPr>
  </w:style>
  <w:style w:type="paragraph" w:styleId="Listapunktowana2">
    <w:name w:val="List Bullet 2"/>
    <w:basedOn w:val="Normalny"/>
    <w:autoRedefine/>
    <w:rsid w:val="00DB1FD7"/>
    <w:pPr>
      <w:tabs>
        <w:tab w:val="num" w:pos="360"/>
      </w:tabs>
      <w:spacing w:before="60"/>
      <w:ind w:left="360" w:hanging="360"/>
      <w:jc w:val="both"/>
    </w:pPr>
    <w:rPr>
      <w:rFonts w:ascii="Arial" w:hAnsi="Arial"/>
      <w:spacing w:val="-8"/>
      <w:sz w:val="23"/>
    </w:rPr>
  </w:style>
  <w:style w:type="paragraph" w:styleId="Podtytu">
    <w:name w:val="Subtitle"/>
    <w:basedOn w:val="Normalny"/>
    <w:link w:val="PodtytuZnak"/>
    <w:qFormat/>
    <w:rsid w:val="00DB1FD7"/>
    <w:pPr>
      <w:numPr>
        <w:numId w:val="3"/>
      </w:numPr>
      <w:tabs>
        <w:tab w:val="clear" w:pos="360"/>
      </w:tabs>
      <w:ind w:left="0" w:firstLine="0"/>
      <w:jc w:val="center"/>
    </w:pPr>
    <w:rPr>
      <w:rFonts w:ascii="Arial" w:hAnsi="Arial"/>
      <w:b/>
      <w:sz w:val="24"/>
    </w:rPr>
  </w:style>
  <w:style w:type="character" w:customStyle="1" w:styleId="PodtytuZnak">
    <w:name w:val="Podtytuł Znak"/>
    <w:link w:val="Podtytu"/>
    <w:locked/>
    <w:rsid w:val="009D01ED"/>
    <w:rPr>
      <w:rFonts w:ascii="Arial" w:hAnsi="Arial"/>
      <w:b/>
      <w:sz w:val="24"/>
    </w:rPr>
  </w:style>
  <w:style w:type="paragraph" w:customStyle="1" w:styleId="DefinitionTerm">
    <w:name w:val="Definition Term"/>
    <w:basedOn w:val="Normalny"/>
    <w:next w:val="DefinitionList"/>
    <w:rsid w:val="00DB1FD7"/>
    <w:pPr>
      <w:widowControl w:val="0"/>
    </w:pPr>
    <w:rPr>
      <w:sz w:val="24"/>
    </w:rPr>
  </w:style>
  <w:style w:type="paragraph" w:customStyle="1" w:styleId="DefinitionList">
    <w:name w:val="Definition List"/>
    <w:basedOn w:val="Normalny"/>
    <w:next w:val="DefinitionTerm"/>
    <w:rsid w:val="00DB1FD7"/>
    <w:pPr>
      <w:widowControl w:val="0"/>
      <w:ind w:left="360"/>
    </w:pPr>
    <w:rPr>
      <w:sz w:val="24"/>
    </w:rPr>
  </w:style>
  <w:style w:type="paragraph" w:customStyle="1" w:styleId="Tekstpodstawowy21">
    <w:name w:val="Tekst podstawowy 21"/>
    <w:basedOn w:val="Normalny"/>
    <w:rsid w:val="00DB1FD7"/>
    <w:pPr>
      <w:widowControl w:val="0"/>
      <w:jc w:val="both"/>
    </w:pPr>
    <w:rPr>
      <w:rFonts w:ascii="Arial" w:hAnsi="Arial"/>
      <w:sz w:val="22"/>
    </w:rPr>
  </w:style>
  <w:style w:type="character" w:styleId="Odwoaniedokomentarza">
    <w:name w:val="annotation reference"/>
    <w:semiHidden/>
    <w:rsid w:val="00DB1FD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B1FD7"/>
  </w:style>
  <w:style w:type="character" w:customStyle="1" w:styleId="TekstkomentarzaZnak">
    <w:name w:val="Tekst komentarza Znak"/>
    <w:link w:val="Tekstkomentarza"/>
    <w:uiPriority w:val="99"/>
    <w:locked/>
    <w:rsid w:val="009D01E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B1FD7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9D01ED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rsid w:val="00DB1FD7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customStyle="1" w:styleId="ust">
    <w:name w:val="ust"/>
    <w:rsid w:val="00DB1FD7"/>
    <w:pPr>
      <w:spacing w:before="60" w:after="60"/>
      <w:ind w:left="426" w:hanging="284"/>
      <w:jc w:val="both"/>
    </w:pPr>
    <w:rPr>
      <w:sz w:val="24"/>
      <w:szCs w:val="24"/>
    </w:rPr>
  </w:style>
  <w:style w:type="table" w:styleId="Tabela-Siatka">
    <w:name w:val="Table Grid"/>
    <w:basedOn w:val="Standardowy"/>
    <w:rsid w:val="00055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paragraf"/>
    <w:basedOn w:val="Normalny"/>
    <w:rsid w:val="00DB1FD7"/>
    <w:pPr>
      <w:spacing w:before="240" w:after="120"/>
      <w:jc w:val="center"/>
    </w:pPr>
    <w:rPr>
      <w:b/>
      <w:sz w:val="26"/>
    </w:rPr>
  </w:style>
  <w:style w:type="paragraph" w:styleId="Lista2">
    <w:name w:val="List 2"/>
    <w:basedOn w:val="Normalny"/>
    <w:rsid w:val="00DB1FD7"/>
    <w:pPr>
      <w:ind w:left="566" w:hanging="283"/>
    </w:pPr>
  </w:style>
  <w:style w:type="paragraph" w:styleId="Lista4">
    <w:name w:val="List 4"/>
    <w:basedOn w:val="Normalny"/>
    <w:rsid w:val="00DB1FD7"/>
    <w:pPr>
      <w:ind w:left="1132" w:hanging="283"/>
    </w:pPr>
  </w:style>
  <w:style w:type="paragraph" w:styleId="Lista5">
    <w:name w:val="List 5"/>
    <w:basedOn w:val="Normalny"/>
    <w:rsid w:val="00DB1FD7"/>
    <w:pPr>
      <w:ind w:left="1415" w:hanging="283"/>
    </w:pPr>
  </w:style>
  <w:style w:type="paragraph" w:styleId="Zwrotpoegnalny">
    <w:name w:val="Closing"/>
    <w:basedOn w:val="Normalny"/>
    <w:link w:val="ZwrotpoegnalnyZnak"/>
    <w:rsid w:val="00DB1FD7"/>
    <w:pPr>
      <w:ind w:left="4252"/>
    </w:pPr>
  </w:style>
  <w:style w:type="character" w:customStyle="1" w:styleId="ZwrotpoegnalnyZnak">
    <w:name w:val="Zwrot pożegnalny Znak"/>
    <w:link w:val="Zwrotpoegnalny"/>
    <w:semiHidden/>
    <w:locked/>
    <w:rsid w:val="009D01ED"/>
    <w:rPr>
      <w:rFonts w:cs="Times New Roman"/>
      <w:sz w:val="20"/>
      <w:szCs w:val="20"/>
    </w:rPr>
  </w:style>
  <w:style w:type="paragraph" w:styleId="Lista-kontynuacja">
    <w:name w:val="List Continue"/>
    <w:basedOn w:val="Normalny"/>
    <w:rsid w:val="00DB1FD7"/>
    <w:pPr>
      <w:spacing w:after="120"/>
      <w:ind w:left="283"/>
    </w:pPr>
  </w:style>
  <w:style w:type="paragraph" w:styleId="Lista-kontynuacja2">
    <w:name w:val="List Continue 2"/>
    <w:basedOn w:val="Normalny"/>
    <w:rsid w:val="00DB1FD7"/>
    <w:pPr>
      <w:spacing w:after="120"/>
      <w:ind w:left="566"/>
    </w:pPr>
  </w:style>
  <w:style w:type="paragraph" w:styleId="Tekstblokowy">
    <w:name w:val="Block Text"/>
    <w:basedOn w:val="Normalny"/>
    <w:rsid w:val="00DB1FD7"/>
    <w:pPr>
      <w:tabs>
        <w:tab w:val="right" w:leader="underscore" w:pos="9072"/>
      </w:tabs>
      <w:ind w:left="567" w:right="510"/>
      <w:jc w:val="both"/>
    </w:pPr>
    <w:rPr>
      <w:color w:val="000000"/>
      <w:sz w:val="22"/>
    </w:rPr>
  </w:style>
  <w:style w:type="paragraph" w:customStyle="1" w:styleId="WW-Tekstpodstawowywcity2">
    <w:name w:val="WW-Tekst podstawowy wcięty 2"/>
    <w:basedOn w:val="Normalny"/>
    <w:rsid w:val="00DB1FD7"/>
    <w:pPr>
      <w:widowControl w:val="0"/>
      <w:suppressAutoHyphens/>
      <w:ind w:left="340" w:hanging="340"/>
      <w:jc w:val="both"/>
    </w:pPr>
    <w:rPr>
      <w:rFonts w:ascii="Thorndale" w:hAnsi="Thorndale"/>
      <w:color w:val="000000"/>
      <w:sz w:val="24"/>
    </w:rPr>
  </w:style>
  <w:style w:type="paragraph" w:customStyle="1" w:styleId="WW-Tekstpodstawowy2">
    <w:name w:val="WW-Tekst podstawowy 2"/>
    <w:basedOn w:val="Normalny"/>
    <w:rsid w:val="00DB1FD7"/>
    <w:pPr>
      <w:widowControl w:val="0"/>
      <w:suppressAutoHyphens/>
      <w:jc w:val="both"/>
    </w:pPr>
    <w:rPr>
      <w:rFonts w:ascii="Thorndale" w:hAnsi="Thorndale"/>
      <w:color w:val="000000"/>
      <w:sz w:val="24"/>
    </w:rPr>
  </w:style>
  <w:style w:type="paragraph" w:customStyle="1" w:styleId="xl44">
    <w:name w:val="xl44"/>
    <w:basedOn w:val="Normalny"/>
    <w:rsid w:val="00DB1FD7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ES" w:eastAsia="es-ES"/>
    </w:rPr>
  </w:style>
  <w:style w:type="paragraph" w:customStyle="1" w:styleId="normaltableau">
    <w:name w:val="normal_tableau"/>
    <w:basedOn w:val="Normalny"/>
    <w:rsid w:val="00DB1FD7"/>
    <w:pPr>
      <w:spacing w:before="120" w:after="120"/>
      <w:jc w:val="both"/>
    </w:pPr>
    <w:rPr>
      <w:rFonts w:ascii="Optima" w:hAnsi="Optima"/>
      <w:sz w:val="22"/>
      <w:szCs w:val="22"/>
      <w:lang w:val="en-GB" w:eastAsia="es-ES"/>
    </w:rPr>
  </w:style>
  <w:style w:type="paragraph" w:customStyle="1" w:styleId="empresa">
    <w:name w:val="empresa"/>
    <w:basedOn w:val="Normalny"/>
    <w:rsid w:val="00DB1FD7"/>
    <w:pPr>
      <w:tabs>
        <w:tab w:val="left" w:pos="2127"/>
      </w:tabs>
      <w:spacing w:before="120" w:after="240"/>
    </w:pPr>
    <w:rPr>
      <w:rFonts w:ascii="Univers" w:hAnsi="Univers"/>
      <w:sz w:val="22"/>
      <w:szCs w:val="22"/>
      <w:lang w:val="es-ES_tradnl" w:eastAsia="es-ES"/>
    </w:rPr>
  </w:style>
  <w:style w:type="paragraph" w:customStyle="1" w:styleId="internormal">
    <w:name w:val="internormal"/>
    <w:basedOn w:val="Normalny"/>
    <w:rsid w:val="00DB1FD7"/>
    <w:pPr>
      <w:ind w:left="1701"/>
      <w:jc w:val="both"/>
    </w:pPr>
    <w:rPr>
      <w:rFonts w:ascii="Optima" w:hAnsi="Optima"/>
      <w:sz w:val="22"/>
      <w:szCs w:val="22"/>
      <w:lang w:val="en-GB" w:eastAsia="es-ES"/>
    </w:rPr>
  </w:style>
  <w:style w:type="paragraph" w:customStyle="1" w:styleId="Default">
    <w:name w:val="Default"/>
    <w:rsid w:val="00DB1FD7"/>
    <w:pPr>
      <w:widowControl w:val="0"/>
      <w:autoSpaceDE w:val="0"/>
      <w:autoSpaceDN w:val="0"/>
      <w:adjustRightInd w:val="0"/>
    </w:pPr>
    <w:rPr>
      <w:rFonts w:ascii="Times" w:hAnsi="Times"/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DB1FD7"/>
    <w:rPr>
      <w:color w:val="auto"/>
      <w:sz w:val="20"/>
    </w:rPr>
  </w:style>
  <w:style w:type="paragraph" w:customStyle="1" w:styleId="CM34">
    <w:name w:val="CM34"/>
    <w:basedOn w:val="Default"/>
    <w:next w:val="Default"/>
    <w:rsid w:val="00DB1FD7"/>
    <w:pPr>
      <w:spacing w:after="765"/>
    </w:pPr>
    <w:rPr>
      <w:color w:val="auto"/>
      <w:sz w:val="20"/>
    </w:rPr>
  </w:style>
  <w:style w:type="paragraph" w:customStyle="1" w:styleId="lit">
    <w:name w:val="lit"/>
    <w:rsid w:val="00DB1FD7"/>
    <w:pPr>
      <w:spacing w:before="60" w:after="60"/>
      <w:ind w:left="1281" w:hanging="272"/>
      <w:jc w:val="both"/>
    </w:pPr>
    <w:rPr>
      <w:sz w:val="24"/>
      <w:szCs w:val="24"/>
    </w:rPr>
  </w:style>
  <w:style w:type="character" w:styleId="UyteHipercze">
    <w:name w:val="FollowedHyperlink"/>
    <w:rsid w:val="00DB1FD7"/>
    <w:rPr>
      <w:rFonts w:cs="Times New Roman"/>
      <w:color w:val="800080"/>
      <w:u w:val="single"/>
    </w:rPr>
  </w:style>
  <w:style w:type="paragraph" w:customStyle="1" w:styleId="font5">
    <w:name w:val="font5"/>
    <w:basedOn w:val="Normalny"/>
    <w:rsid w:val="00DB1FD7"/>
    <w:pPr>
      <w:spacing w:before="100" w:beforeAutospacing="1" w:after="100" w:afterAutospacing="1"/>
    </w:pPr>
    <w:rPr>
      <w:rFonts w:ascii="Bookman Old Style" w:hAnsi="Bookman Old Style"/>
    </w:rPr>
  </w:style>
  <w:style w:type="paragraph" w:customStyle="1" w:styleId="font6">
    <w:name w:val="font6"/>
    <w:basedOn w:val="Normalny"/>
    <w:rsid w:val="00DB1FD7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  <w:style w:type="paragraph" w:customStyle="1" w:styleId="xl24">
    <w:name w:val="xl24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25">
    <w:name w:val="xl25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26">
    <w:name w:val="xl26"/>
    <w:basedOn w:val="Normalny"/>
    <w:rsid w:val="00DB1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</w:rPr>
  </w:style>
  <w:style w:type="paragraph" w:customStyle="1" w:styleId="xl27">
    <w:name w:val="xl27"/>
    <w:basedOn w:val="Normalny"/>
    <w:rsid w:val="00DB1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</w:rPr>
  </w:style>
  <w:style w:type="paragraph" w:customStyle="1" w:styleId="xl28">
    <w:name w:val="xl28"/>
    <w:basedOn w:val="Normalny"/>
    <w:rsid w:val="00DB1FD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</w:rPr>
  </w:style>
  <w:style w:type="paragraph" w:customStyle="1" w:styleId="xl29">
    <w:name w:val="xl29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30">
    <w:name w:val="xl30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31">
    <w:name w:val="xl31"/>
    <w:basedOn w:val="Normalny"/>
    <w:rsid w:val="00DB1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32">
    <w:name w:val="xl32"/>
    <w:basedOn w:val="Normalny"/>
    <w:rsid w:val="00DB1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33">
    <w:name w:val="xl33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34">
    <w:name w:val="xl34"/>
    <w:basedOn w:val="Normalny"/>
    <w:rsid w:val="00DB1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35">
    <w:name w:val="xl35"/>
    <w:basedOn w:val="Normalny"/>
    <w:rsid w:val="00DB1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36">
    <w:name w:val="xl36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37">
    <w:name w:val="xl37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38">
    <w:name w:val="xl38"/>
    <w:basedOn w:val="Normalny"/>
    <w:rsid w:val="00DB1F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39">
    <w:name w:val="xl39"/>
    <w:basedOn w:val="Normalny"/>
    <w:rsid w:val="00DB1F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40">
    <w:name w:val="xl40"/>
    <w:basedOn w:val="Normalny"/>
    <w:rsid w:val="00DB1FD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41">
    <w:name w:val="xl41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42">
    <w:name w:val="xl42"/>
    <w:basedOn w:val="Normalny"/>
    <w:rsid w:val="00DB1F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43">
    <w:name w:val="xl43"/>
    <w:basedOn w:val="Normalny"/>
    <w:rsid w:val="00DB1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45">
    <w:name w:val="xl45"/>
    <w:basedOn w:val="Normalny"/>
    <w:rsid w:val="00DB1FD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46">
    <w:name w:val="xl46"/>
    <w:basedOn w:val="Normalny"/>
    <w:rsid w:val="00DB1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47">
    <w:name w:val="xl47"/>
    <w:basedOn w:val="Normalny"/>
    <w:rsid w:val="00DB1FD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48">
    <w:name w:val="xl48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49">
    <w:name w:val="xl49"/>
    <w:basedOn w:val="Normalny"/>
    <w:rsid w:val="00DB1FD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</w:rPr>
  </w:style>
  <w:style w:type="paragraph" w:customStyle="1" w:styleId="xl50">
    <w:name w:val="xl50"/>
    <w:basedOn w:val="Normalny"/>
    <w:rsid w:val="00DB1FD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51">
    <w:name w:val="xl51"/>
    <w:basedOn w:val="Normalny"/>
    <w:rsid w:val="00DB1FD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52">
    <w:name w:val="xl52"/>
    <w:basedOn w:val="Normalny"/>
    <w:rsid w:val="00DB1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53">
    <w:name w:val="xl53"/>
    <w:basedOn w:val="Normalny"/>
    <w:rsid w:val="00DB1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54">
    <w:name w:val="xl54"/>
    <w:basedOn w:val="Normalny"/>
    <w:rsid w:val="00DB1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55">
    <w:name w:val="xl55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56">
    <w:name w:val="xl56"/>
    <w:basedOn w:val="Normalny"/>
    <w:rsid w:val="00DB1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57">
    <w:name w:val="xl57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58">
    <w:name w:val="xl58"/>
    <w:basedOn w:val="Normalny"/>
    <w:rsid w:val="00DB1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59">
    <w:name w:val="xl59"/>
    <w:basedOn w:val="Normalny"/>
    <w:rsid w:val="00DB1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60">
    <w:name w:val="xl60"/>
    <w:basedOn w:val="Normalny"/>
    <w:rsid w:val="00DB1FD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Bookman Old Style" w:hAnsi="Bookman Old Style"/>
      <w:b/>
      <w:bCs/>
      <w:sz w:val="22"/>
      <w:szCs w:val="22"/>
    </w:rPr>
  </w:style>
  <w:style w:type="paragraph" w:customStyle="1" w:styleId="xl61">
    <w:name w:val="xl61"/>
    <w:basedOn w:val="Normalny"/>
    <w:rsid w:val="00DB1FD7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Bookman Old Style" w:hAnsi="Bookman Old Style"/>
      <w:b/>
      <w:bCs/>
      <w:sz w:val="22"/>
      <w:szCs w:val="22"/>
    </w:rPr>
  </w:style>
  <w:style w:type="paragraph" w:customStyle="1" w:styleId="xl62">
    <w:name w:val="xl62"/>
    <w:basedOn w:val="Normalny"/>
    <w:rsid w:val="00DB1FD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Bookman Old Style" w:hAnsi="Bookman Old Style"/>
      <w:b/>
      <w:bCs/>
      <w:sz w:val="22"/>
      <w:szCs w:val="22"/>
    </w:rPr>
  </w:style>
  <w:style w:type="paragraph" w:styleId="Tekstprzypisukocowego">
    <w:name w:val="endnote text"/>
    <w:basedOn w:val="Normalny"/>
    <w:link w:val="TekstprzypisukocowegoZnak"/>
    <w:semiHidden/>
    <w:rsid w:val="00DB1FD7"/>
  </w:style>
  <w:style w:type="character" w:customStyle="1" w:styleId="TekstprzypisukocowegoZnak">
    <w:name w:val="Tekst przypisu końcowego Znak"/>
    <w:link w:val="Tekstprzypisukocowego"/>
    <w:semiHidden/>
    <w:locked/>
    <w:rsid w:val="009D01ED"/>
    <w:rPr>
      <w:rFonts w:cs="Times New Roman"/>
      <w:sz w:val="20"/>
      <w:szCs w:val="20"/>
    </w:rPr>
  </w:style>
  <w:style w:type="paragraph" w:customStyle="1" w:styleId="Tabelapozycja">
    <w:name w:val="Tabela pozycja"/>
    <w:basedOn w:val="Normalny"/>
    <w:rsid w:val="00AD793A"/>
    <w:rPr>
      <w:rFonts w:ascii="Arial" w:hAnsi="Arial"/>
      <w:sz w:val="22"/>
    </w:rPr>
  </w:style>
  <w:style w:type="paragraph" w:customStyle="1" w:styleId="Tableitem">
    <w:name w:val="Table item"/>
    <w:basedOn w:val="Normalny"/>
    <w:rsid w:val="00AD793A"/>
    <w:pPr>
      <w:spacing w:before="60" w:after="60"/>
    </w:pPr>
    <w:rPr>
      <w:rFonts w:ascii="Arial Narrow" w:hAnsi="Arial Narrow"/>
      <w:bCs/>
      <w:sz w:val="24"/>
      <w:lang w:val="en-GB" w:eastAsia="en-US"/>
    </w:rPr>
  </w:style>
  <w:style w:type="paragraph" w:customStyle="1" w:styleId="Akapitzlist1">
    <w:name w:val="Akapit z listą1"/>
    <w:basedOn w:val="Normalny"/>
    <w:rsid w:val="00107019"/>
    <w:pPr>
      <w:ind w:left="720"/>
      <w:contextualSpacing/>
    </w:pPr>
  </w:style>
  <w:style w:type="paragraph" w:customStyle="1" w:styleId="Akapitzlist2">
    <w:name w:val="Akapit z listą2"/>
    <w:basedOn w:val="Normalny"/>
    <w:rsid w:val="00FD5548"/>
    <w:pPr>
      <w:ind w:left="720"/>
      <w:contextualSpacing/>
    </w:pPr>
  </w:style>
  <w:style w:type="character" w:customStyle="1" w:styleId="style251">
    <w:name w:val="style251"/>
    <w:rsid w:val="000753D2"/>
    <w:rPr>
      <w:rFonts w:cs="Times New Roman"/>
      <w:sz w:val="17"/>
      <w:szCs w:val="17"/>
    </w:rPr>
  </w:style>
  <w:style w:type="character" w:styleId="Odwoanieprzypisukocowego">
    <w:name w:val="endnote reference"/>
    <w:rsid w:val="00A1776F"/>
    <w:rPr>
      <w:rFonts w:cs="Times New Roman"/>
      <w:vertAlign w:val="superscript"/>
    </w:rPr>
  </w:style>
  <w:style w:type="character" w:customStyle="1" w:styleId="EmailStyle1421">
    <w:name w:val="EmailStyle1421"/>
    <w:semiHidden/>
    <w:rsid w:val="009F6CB3"/>
    <w:rPr>
      <w:rFonts w:ascii="Arial" w:hAnsi="Arial" w:cs="Arial"/>
      <w:color w:val="auto"/>
      <w:sz w:val="20"/>
      <w:szCs w:val="20"/>
    </w:rPr>
  </w:style>
  <w:style w:type="paragraph" w:customStyle="1" w:styleId="Poprawka1">
    <w:name w:val="Poprawka1"/>
    <w:hidden/>
    <w:semiHidden/>
    <w:rsid w:val="00470942"/>
  </w:style>
  <w:style w:type="paragraph" w:styleId="Spistreci1">
    <w:name w:val="toc 1"/>
    <w:basedOn w:val="Normalny"/>
    <w:next w:val="Normalny"/>
    <w:autoRedefine/>
    <w:semiHidden/>
    <w:locked/>
    <w:rsid w:val="00C803B0"/>
    <w:pPr>
      <w:tabs>
        <w:tab w:val="left" w:pos="426"/>
        <w:tab w:val="right" w:leader="dot" w:pos="9394"/>
      </w:tabs>
      <w:ind w:left="426" w:hanging="426"/>
      <w:jc w:val="both"/>
    </w:pPr>
  </w:style>
  <w:style w:type="character" w:customStyle="1" w:styleId="ZnakZnak15">
    <w:name w:val="Znak Znak15"/>
    <w:semiHidden/>
    <w:locked/>
    <w:rsid w:val="003F7BE8"/>
    <w:rPr>
      <w:rFonts w:cs="Times New Roman"/>
      <w:sz w:val="24"/>
      <w:szCs w:val="24"/>
    </w:rPr>
  </w:style>
  <w:style w:type="character" w:styleId="Uwydatnienie">
    <w:name w:val="Emphasis"/>
    <w:uiPriority w:val="20"/>
    <w:qFormat/>
    <w:locked/>
    <w:rsid w:val="006A5421"/>
    <w:rPr>
      <w:rFonts w:cs="Times New Roman"/>
      <w:i/>
      <w:iCs/>
    </w:rPr>
  </w:style>
  <w:style w:type="paragraph" w:customStyle="1" w:styleId="tekst">
    <w:name w:val="tekst"/>
    <w:basedOn w:val="Normalny"/>
    <w:rsid w:val="00056144"/>
    <w:pPr>
      <w:suppressLineNumbers/>
      <w:spacing w:before="60" w:after="60"/>
      <w:jc w:val="both"/>
    </w:pPr>
    <w:rPr>
      <w:sz w:val="24"/>
    </w:rPr>
  </w:style>
  <w:style w:type="character" w:customStyle="1" w:styleId="ZnakZnak12">
    <w:name w:val="Znak Znak12"/>
    <w:locked/>
    <w:rsid w:val="004F21F3"/>
    <w:rPr>
      <w:rFonts w:cs="Times New Roman"/>
      <w:sz w:val="24"/>
      <w:szCs w:val="24"/>
    </w:rPr>
  </w:style>
  <w:style w:type="character" w:customStyle="1" w:styleId="ZnakZnak8">
    <w:name w:val="Znak Znak8"/>
    <w:semiHidden/>
    <w:locked/>
    <w:rsid w:val="00F61527"/>
    <w:rPr>
      <w:rFonts w:ascii="Courier New" w:hAnsi="Courier New" w:cs="Courier New"/>
    </w:rPr>
  </w:style>
  <w:style w:type="character" w:customStyle="1" w:styleId="ZnakZnak6">
    <w:name w:val="Znak Znak6"/>
    <w:semiHidden/>
    <w:locked/>
    <w:rsid w:val="00F61527"/>
    <w:rPr>
      <w:rFonts w:cs="Times New Roman"/>
    </w:rPr>
  </w:style>
  <w:style w:type="character" w:customStyle="1" w:styleId="ZnakZnak9">
    <w:name w:val="Znak Znak9"/>
    <w:locked/>
    <w:rsid w:val="00F6152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PODSTAWOWY0">
    <w:name w:val="TEKST_PODSTAWOWY"/>
    <w:basedOn w:val="Normalny"/>
    <w:next w:val="Normalny"/>
    <w:rsid w:val="00D07FB3"/>
    <w:pPr>
      <w:autoSpaceDE w:val="0"/>
      <w:autoSpaceDN w:val="0"/>
      <w:adjustRightInd w:val="0"/>
      <w:spacing w:after="120"/>
    </w:pPr>
    <w:rPr>
      <w:rFonts w:ascii="Arial" w:hAnsi="Arial"/>
      <w:sz w:val="24"/>
      <w:szCs w:val="24"/>
    </w:rPr>
  </w:style>
  <w:style w:type="paragraph" w:customStyle="1" w:styleId="Tekstpodstawowy31">
    <w:name w:val="Tekst podstawowy 31"/>
    <w:basedOn w:val="Normalny"/>
    <w:rsid w:val="00425FA8"/>
    <w:pPr>
      <w:suppressAutoHyphens/>
      <w:spacing w:after="120"/>
    </w:pPr>
    <w:rPr>
      <w:sz w:val="16"/>
      <w:szCs w:val="16"/>
      <w:lang w:eastAsia="ar-SA"/>
    </w:rPr>
  </w:style>
  <w:style w:type="paragraph" w:styleId="Spistreci3">
    <w:name w:val="toc 3"/>
    <w:basedOn w:val="Normalny"/>
    <w:next w:val="Normalny"/>
    <w:autoRedefine/>
    <w:semiHidden/>
    <w:locked/>
    <w:rsid w:val="00CA257F"/>
    <w:pPr>
      <w:ind w:left="400"/>
    </w:pPr>
  </w:style>
  <w:style w:type="character" w:customStyle="1" w:styleId="PlainTextChar">
    <w:name w:val="Plain Text Char"/>
    <w:semiHidden/>
    <w:locked/>
    <w:rsid w:val="00A01DA1"/>
    <w:rPr>
      <w:rFonts w:ascii="Courier New" w:hAnsi="Courier New" w:cs="Courier New"/>
      <w:lang w:val="pl-PL" w:eastAsia="pl-PL" w:bidi="ar-SA"/>
    </w:rPr>
  </w:style>
  <w:style w:type="paragraph" w:customStyle="1" w:styleId="Akapitzlist20">
    <w:name w:val="Akapit z listą2"/>
    <w:basedOn w:val="Normalny"/>
    <w:rsid w:val="00A01DA1"/>
    <w:pPr>
      <w:ind w:left="720"/>
      <w:contextualSpacing/>
    </w:pPr>
  </w:style>
  <w:style w:type="character" w:customStyle="1" w:styleId="HeaderChar">
    <w:name w:val="Header Char"/>
    <w:locked/>
    <w:rsid w:val="00A01DA1"/>
    <w:rPr>
      <w:sz w:val="24"/>
      <w:szCs w:val="24"/>
      <w:lang w:val="pl-PL" w:eastAsia="pl-PL" w:bidi="ar-SA"/>
    </w:rPr>
  </w:style>
  <w:style w:type="paragraph" w:styleId="Spistreci2">
    <w:name w:val="toc 2"/>
    <w:basedOn w:val="Normalny"/>
    <w:next w:val="Normalny"/>
    <w:autoRedefine/>
    <w:semiHidden/>
    <w:locked/>
    <w:rsid w:val="00734A0C"/>
    <w:pPr>
      <w:ind w:left="200"/>
    </w:pPr>
  </w:style>
  <w:style w:type="character" w:customStyle="1" w:styleId="st1">
    <w:name w:val="st1"/>
    <w:basedOn w:val="Domylnaczcionkaakapitu"/>
    <w:rsid w:val="00E26344"/>
  </w:style>
  <w:style w:type="paragraph" w:styleId="Akapitzlist">
    <w:name w:val="List Paragraph"/>
    <w:basedOn w:val="Normalny"/>
    <w:uiPriority w:val="34"/>
    <w:qFormat/>
    <w:rsid w:val="00906041"/>
    <w:pPr>
      <w:ind w:left="720"/>
      <w:contextualSpacing/>
    </w:pPr>
    <w:rPr>
      <w:sz w:val="24"/>
      <w:szCs w:val="24"/>
    </w:rPr>
  </w:style>
  <w:style w:type="character" w:customStyle="1" w:styleId="tabulatory">
    <w:name w:val="tabulatory"/>
    <w:basedOn w:val="Domylnaczcionkaakapitu"/>
    <w:rsid w:val="0098188F"/>
  </w:style>
  <w:style w:type="paragraph" w:customStyle="1" w:styleId="MMTopic1">
    <w:name w:val="MM Topic 1"/>
    <w:basedOn w:val="Nagwek1"/>
    <w:uiPriority w:val="99"/>
    <w:rsid w:val="00483D22"/>
    <w:pPr>
      <w:numPr>
        <w:numId w:val="13"/>
      </w:numPr>
      <w:spacing w:before="240" w:after="60"/>
      <w:jc w:val="left"/>
    </w:pPr>
    <w:rPr>
      <w:rFonts w:ascii="Arial" w:hAnsi="Arial" w:cs="Arial"/>
      <w:bCs/>
      <w:color w:val="auto"/>
      <w:kern w:val="32"/>
      <w:sz w:val="32"/>
      <w:szCs w:val="32"/>
    </w:rPr>
  </w:style>
  <w:style w:type="paragraph" w:customStyle="1" w:styleId="MMTopic2">
    <w:name w:val="MM Topic 2"/>
    <w:basedOn w:val="Nagwek2"/>
    <w:uiPriority w:val="99"/>
    <w:rsid w:val="00483D22"/>
    <w:pPr>
      <w:numPr>
        <w:ilvl w:val="1"/>
        <w:numId w:val="13"/>
      </w:numPr>
      <w:spacing w:before="240" w:after="60"/>
      <w:jc w:val="left"/>
    </w:pPr>
    <w:rPr>
      <w:rFonts w:ascii="Arial" w:hAnsi="Arial" w:cs="Arial"/>
      <w:bCs/>
      <w:i/>
      <w:iCs/>
      <w:color w:val="auto"/>
      <w:sz w:val="28"/>
      <w:szCs w:val="28"/>
    </w:rPr>
  </w:style>
  <w:style w:type="paragraph" w:customStyle="1" w:styleId="MMTopic3">
    <w:name w:val="MM Topic 3"/>
    <w:basedOn w:val="Nagwek3"/>
    <w:next w:val="Stopka"/>
    <w:uiPriority w:val="99"/>
    <w:rsid w:val="00483D22"/>
    <w:pPr>
      <w:numPr>
        <w:ilvl w:val="2"/>
        <w:numId w:val="13"/>
      </w:numPr>
      <w:spacing w:before="240" w:after="60"/>
      <w:jc w:val="left"/>
    </w:pPr>
    <w:rPr>
      <w:rFonts w:ascii="Arial" w:hAnsi="Arial" w:cs="Arial"/>
      <w:bCs/>
      <w:sz w:val="26"/>
      <w:szCs w:val="26"/>
    </w:rPr>
  </w:style>
  <w:style w:type="paragraph" w:customStyle="1" w:styleId="Tiret0">
    <w:name w:val="Tiret 0"/>
    <w:basedOn w:val="Normalny"/>
    <w:rsid w:val="00483D22"/>
    <w:pPr>
      <w:numPr>
        <w:numId w:val="14"/>
      </w:numPr>
      <w:spacing w:before="120" w:after="120"/>
      <w:jc w:val="both"/>
    </w:pPr>
    <w:rPr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B157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2CB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1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">
      <w:marLeft w:val="50"/>
      <w:marRight w:val="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50"/>
      <w:marRight w:val="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8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9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0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95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98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06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501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05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571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571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089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553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43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7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1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8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1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3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1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8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15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93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03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2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0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12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40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61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73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31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9908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3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2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4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7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95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0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4EE6FB6656F84996D23A11C7CD3D71" ma:contentTypeVersion="12" ma:contentTypeDescription="Utwórz nowy dokument." ma:contentTypeScope="" ma:versionID="5121503d2a0e5f4041215cb89c058807">
  <xsd:schema xmlns:xsd="http://www.w3.org/2001/XMLSchema" xmlns:xs="http://www.w3.org/2001/XMLSchema" xmlns:p="http://schemas.microsoft.com/office/2006/metadata/properties" xmlns:ns2="d7203182-bad7-4511-a349-af469d63f861" xmlns:ns3="74c03090-f256-49a3-a6bf-213e17b01f48" targetNamespace="http://schemas.microsoft.com/office/2006/metadata/properties" ma:root="true" ma:fieldsID="80cc6fd4ddb5b40288137dcab689c448" ns2:_="" ns3:_="">
    <xsd:import namespace="d7203182-bad7-4511-a349-af469d63f861"/>
    <xsd:import namespace="74c03090-f256-49a3-a6bf-213e17b01f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03182-bad7-4511-a349-af469d63f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03090-f256-49a3-a6bf-213e17b01f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77233-B742-47BA-8EF5-441CB8F0C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03182-bad7-4511-a349-af469d63f861"/>
    <ds:schemaRef ds:uri="74c03090-f256-49a3-a6bf-213e17b01f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DF908A-EB28-4C59-AE18-A6F86FC401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E0A91-59DD-4766-A48C-013FE34BB3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DA0456-5C4B-453B-86AA-C3E2C770E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3415</Words>
  <Characters>20493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um</Company>
  <LinksUpToDate>false</LinksUpToDate>
  <CharactersWithSpaces>23861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imiller</dc:creator>
  <cp:lastModifiedBy>Sobańska-Cwalina Magdalena</cp:lastModifiedBy>
  <cp:revision>12</cp:revision>
  <cp:lastPrinted>2026-08-26T09:45:00Z</cp:lastPrinted>
  <dcterms:created xsi:type="dcterms:W3CDTF">2026-09-01T15:35:00Z</dcterms:created>
  <dcterms:modified xsi:type="dcterms:W3CDTF">2026-09-02T14:36:00Z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0x010100C34EE6FB6656F84996D23A11C7CD3D71</vt:lpwstr>
  </property>
</Properties>
</file>