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01A5D295" w:rsidR="009B4A3B" w:rsidRPr="006050AA" w:rsidRDefault="003204CF" w:rsidP="00424975">
      <w:pPr>
        <w:spacing w:before="0"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3F466F">
        <w:rPr>
          <w:rFonts w:ascii="Arial" w:hAnsi="Arial" w:cs="Arial"/>
          <w:b/>
          <w:bCs/>
          <w:sz w:val="22"/>
          <w:szCs w:val="22"/>
        </w:rPr>
        <w:t>10</w:t>
      </w:r>
      <w:r w:rsidR="00A26FCD">
        <w:rPr>
          <w:rFonts w:ascii="Arial" w:hAnsi="Arial" w:cs="Arial"/>
          <w:b/>
          <w:bCs/>
          <w:sz w:val="22"/>
          <w:szCs w:val="22"/>
        </w:rPr>
        <w:t xml:space="preserve">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63B6C290" w:rsidR="00A00D97" w:rsidRPr="00A00D97" w:rsidRDefault="003F466F" w:rsidP="00424975">
      <w:pPr>
        <w:pStyle w:val="Nagwek1"/>
        <w:spacing w:before="0" w:line="360" w:lineRule="auto"/>
        <w:jc w:val="center"/>
        <w:rPr>
          <w:sz w:val="24"/>
          <w:szCs w:val="24"/>
        </w:rPr>
      </w:pPr>
      <w:r>
        <w:rPr>
          <w:sz w:val="24"/>
          <w:szCs w:val="24"/>
        </w:rPr>
        <w:t xml:space="preserve">Umowa nr   </w:t>
      </w:r>
      <w:r w:rsidR="00A00D97" w:rsidRPr="00A00D97">
        <w:rPr>
          <w:sz w:val="24"/>
          <w:szCs w:val="24"/>
        </w:rPr>
        <w:t>………..</w:t>
      </w:r>
    </w:p>
    <w:p w14:paraId="3350D03F" w14:textId="16B5766A" w:rsidR="009C6485" w:rsidRPr="00C50EB2" w:rsidRDefault="009C6485" w:rsidP="009C6485">
      <w:pPr>
        <w:autoSpaceDE w:val="0"/>
        <w:spacing w:before="0" w:line="360" w:lineRule="auto"/>
        <w:jc w:val="left"/>
        <w:rPr>
          <w:rFonts w:ascii="Arial" w:hAnsi="Arial" w:cs="Arial"/>
          <w:color w:val="EE0000"/>
          <w:sz w:val="22"/>
          <w:szCs w:val="22"/>
        </w:rPr>
      </w:pPr>
      <w:r w:rsidRPr="00847C65">
        <w:rPr>
          <w:rFonts w:ascii="Arial" w:hAnsi="Arial" w:cs="Arial"/>
          <w:sz w:val="22"/>
          <w:szCs w:val="22"/>
        </w:rPr>
        <w:t xml:space="preserve">zawarta </w:t>
      </w:r>
      <w:r w:rsidR="00336082">
        <w:rPr>
          <w:rFonts w:ascii="Arial" w:hAnsi="Arial" w:cs="Arial"/>
          <w:sz w:val="22"/>
          <w:szCs w:val="22"/>
        </w:rPr>
        <w:t xml:space="preserve">w dniu     w Rzeszowie </w:t>
      </w:r>
      <w:r w:rsidRPr="00847C65">
        <w:rPr>
          <w:rFonts w:ascii="Arial" w:hAnsi="Arial" w:cs="Arial"/>
          <w:sz w:val="22"/>
          <w:szCs w:val="22"/>
        </w:rPr>
        <w:t>pomi</w:t>
      </w:r>
      <w:r w:rsidRPr="00847C65">
        <w:rPr>
          <w:rFonts w:ascii="Arial" w:eastAsia="TT45Co00" w:hAnsi="Arial" w:cs="Arial"/>
          <w:sz w:val="22"/>
          <w:szCs w:val="22"/>
        </w:rPr>
        <w:t>ę</w:t>
      </w:r>
      <w:r w:rsidRPr="00847C65">
        <w:rPr>
          <w:rFonts w:ascii="Arial" w:hAnsi="Arial" w:cs="Arial"/>
          <w:sz w:val="22"/>
          <w:szCs w:val="22"/>
        </w:rPr>
        <w:t>dzy</w:t>
      </w:r>
      <w:r w:rsidR="001079CF">
        <w:rPr>
          <w:rFonts w:ascii="Arial" w:hAnsi="Arial" w:cs="Arial"/>
          <w:sz w:val="22"/>
          <w:szCs w:val="22"/>
        </w:rPr>
        <w:t>*</w:t>
      </w:r>
      <w:r w:rsidRPr="00C50EB2">
        <w:rPr>
          <w:rFonts w:ascii="Arial" w:hAnsi="Arial" w:cs="Arial"/>
          <w:color w:val="EE0000"/>
          <w:sz w:val="22"/>
          <w:szCs w:val="22"/>
        </w:rPr>
        <w:t>:</w:t>
      </w:r>
    </w:p>
    <w:p w14:paraId="774574A0" w14:textId="77777777" w:rsidR="00B92B70" w:rsidRPr="006050AA" w:rsidRDefault="00204DD9" w:rsidP="00424975">
      <w:pPr>
        <w:pStyle w:val="NormalnyWeb"/>
        <w:spacing w:before="0" w:beforeAutospacing="0"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424975">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Default="009B4A3B" w:rsidP="00424975">
      <w:pPr>
        <w:autoSpaceDE w:val="0"/>
        <w:spacing w:before="0" w:line="360" w:lineRule="auto"/>
        <w:jc w:val="left"/>
        <w:rPr>
          <w:rFonts w:ascii="Arial" w:hAnsi="Arial" w:cs="Arial"/>
          <w:sz w:val="22"/>
          <w:szCs w:val="22"/>
        </w:rPr>
      </w:pPr>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B3675FE" w14:textId="77777777" w:rsidR="00EC3FF0" w:rsidRPr="006050AA" w:rsidRDefault="00EC3FF0" w:rsidP="00424975">
      <w:pPr>
        <w:autoSpaceDE w:val="0"/>
        <w:spacing w:before="0" w:line="360" w:lineRule="auto"/>
        <w:jc w:val="left"/>
        <w:rPr>
          <w:rFonts w:ascii="Arial" w:hAnsi="Arial" w:cs="Arial"/>
          <w:sz w:val="22"/>
          <w:szCs w:val="22"/>
        </w:rPr>
      </w:pPr>
    </w:p>
    <w:p w14:paraId="4D800BE7" w14:textId="74036BB9" w:rsidR="000A27B4" w:rsidRPr="00EC3FF0" w:rsidRDefault="00507171" w:rsidP="003F466F">
      <w:pPr>
        <w:widowControl w:val="0"/>
        <w:autoSpaceDE w:val="0"/>
        <w:spacing w:before="0" w:line="360" w:lineRule="auto"/>
        <w:jc w:val="left"/>
        <w:rPr>
          <w:rFonts w:ascii="Arial" w:hAnsi="Arial" w:cs="Arial"/>
          <w:b/>
          <w:bCs/>
          <w:sz w:val="22"/>
          <w:szCs w:val="22"/>
          <w:lang w:eastAsia="en-US"/>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3F466F">
        <w:rPr>
          <w:rFonts w:ascii="Arial" w:hAnsi="Arial" w:cs="Arial"/>
          <w:b/>
          <w:bCs/>
          <w:sz w:val="22"/>
          <w:szCs w:val="22"/>
          <w:lang w:eastAsia="en-US"/>
        </w:rPr>
        <w:t xml:space="preserve"> </w:t>
      </w:r>
      <w:r w:rsidR="00D44F00" w:rsidRPr="00D44F00">
        <w:rPr>
          <w:rFonts w:ascii="Arial" w:hAnsi="Arial" w:cs="Arial"/>
          <w:b/>
          <w:bCs/>
          <w:sz w:val="22"/>
          <w:szCs w:val="22"/>
          <w:lang w:eastAsia="en-US"/>
        </w:rPr>
        <w:t>Zakup i dostawa kontenerów niedźwiedzioopornych</w:t>
      </w:r>
      <w:r w:rsidR="003F466F" w:rsidRPr="003F466F">
        <w:rPr>
          <w:rFonts w:ascii="Arial" w:hAnsi="Arial" w:cs="Arial"/>
          <w:b/>
          <w:bCs/>
          <w:sz w:val="22"/>
          <w:szCs w:val="22"/>
          <w:lang w:eastAsia="en-US"/>
        </w:rPr>
        <w:t>.</w:t>
      </w:r>
    </w:p>
    <w:p w14:paraId="7FDF05B8" w14:textId="77777777" w:rsidR="00ED1D5C" w:rsidRPr="00ED1D5C" w:rsidRDefault="00ED1D5C" w:rsidP="00424975">
      <w:pPr>
        <w:spacing w:before="0" w:line="360" w:lineRule="auto"/>
        <w:jc w:val="left"/>
        <w:rPr>
          <w:rFonts w:ascii="Arial" w:hAnsi="Arial" w:cs="Arial"/>
          <w:bCs/>
          <w:i/>
          <w:iCs/>
          <w:sz w:val="22"/>
          <w:szCs w:val="22"/>
          <w:lang w:eastAsia="pl-PL"/>
        </w:rPr>
      </w:pPr>
    </w:p>
    <w:p w14:paraId="4B1BED59" w14:textId="77CEB0F3" w:rsidR="008468FC" w:rsidRDefault="008468FC" w:rsidP="00424975">
      <w:pPr>
        <w:widowControl w:val="0"/>
        <w:spacing w:before="0" w:line="360" w:lineRule="auto"/>
        <w:jc w:val="left"/>
        <w:rPr>
          <w:rFonts w:ascii="Arial" w:eastAsia="Lucida Sans Unicode" w:hAnsi="Arial" w:cs="Arial"/>
          <w:sz w:val="22"/>
          <w:szCs w:val="22"/>
        </w:rPr>
      </w:pPr>
      <w:bookmarkStart w:id="0" w:name="_Hlk166136013"/>
      <w:r w:rsidRPr="00ED1D5C">
        <w:rPr>
          <w:rFonts w:ascii="Arial" w:eastAsia="Lucida Sans Unicode" w:hAnsi="Arial" w:cs="Arial"/>
          <w:sz w:val="22"/>
          <w:szCs w:val="22"/>
        </w:rPr>
        <w:t xml:space="preserve">Usługa realizowana </w:t>
      </w:r>
      <w:r w:rsidR="007F7634">
        <w:rPr>
          <w:rFonts w:ascii="Arial" w:eastAsia="Lucida Sans Unicode" w:hAnsi="Arial" w:cs="Arial"/>
          <w:sz w:val="22"/>
          <w:szCs w:val="22"/>
        </w:rPr>
        <w:t xml:space="preserve">jest w ramach </w:t>
      </w:r>
      <w:bookmarkStart w:id="1" w:name="_Hlk189648985"/>
      <w:r w:rsidR="009C6485">
        <w:rPr>
          <w:rFonts w:ascii="Arial" w:eastAsia="Lucida Sans Unicode" w:hAnsi="Arial" w:cs="Arial"/>
          <w:sz w:val="22"/>
          <w:szCs w:val="22"/>
        </w:rPr>
        <w:t>projektu</w:t>
      </w:r>
      <w:bookmarkEnd w:id="1"/>
      <w:r w:rsidR="003F466F">
        <w:rPr>
          <w:rFonts w:ascii="Arial" w:eastAsia="Lucida Sans Unicode" w:hAnsi="Arial" w:cs="Arial"/>
          <w:sz w:val="22"/>
          <w:szCs w:val="22"/>
        </w:rPr>
        <w:t xml:space="preserve"> n</w:t>
      </w:r>
      <w:r w:rsidR="003F466F" w:rsidRPr="003F466F">
        <w:rPr>
          <w:rFonts w:ascii="Arial" w:eastAsia="Lucida Sans Unicode" w:hAnsi="Arial" w:cs="Arial"/>
          <w:sz w:val="22"/>
          <w:szCs w:val="22"/>
        </w:rPr>
        <w:t>r FENX.01.05-IW.01-0038/25 pn. „Ochrona niedźwiedzia brunatnego poprzez minimalizowanie sytuacji konfliktowych z jego udziałem na terenie województwa podkarpackiego i małopolskiego” dofinansowane przez Unię Europejską z Funduszy Europejskich na Infrastrukturę, Klimat, Środowisko.</w:t>
      </w:r>
      <w:r w:rsidRPr="00ED1D5C">
        <w:rPr>
          <w:rFonts w:ascii="Arial" w:eastAsia="Lucida Sans Unicode" w:hAnsi="Arial" w:cs="Arial"/>
          <w:sz w:val="22"/>
          <w:szCs w:val="22"/>
        </w:rPr>
        <w:t xml:space="preserve">  </w:t>
      </w:r>
    </w:p>
    <w:p w14:paraId="5C3546D8" w14:textId="77777777" w:rsidR="00ED1D5C" w:rsidRPr="00ED1D5C" w:rsidRDefault="00ED1D5C" w:rsidP="00424975">
      <w:pPr>
        <w:widowControl w:val="0"/>
        <w:spacing w:before="0" w:line="360" w:lineRule="auto"/>
        <w:jc w:val="left"/>
        <w:rPr>
          <w:rFonts w:ascii="Arial" w:eastAsia="Lucida Sans Unicode" w:hAnsi="Arial" w:cs="Arial"/>
          <w:sz w:val="22"/>
          <w:szCs w:val="22"/>
        </w:rPr>
      </w:pPr>
    </w:p>
    <w:bookmarkEnd w:id="0"/>
    <w:p w14:paraId="1D18C965" w14:textId="77777777" w:rsidR="00B92B70" w:rsidRPr="006050AA" w:rsidRDefault="00ED6A93"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5CDC10F6" w14:textId="5F06EF4E" w:rsidR="00957A81" w:rsidRDefault="00B62DF2" w:rsidP="00D50F3B">
      <w:pPr>
        <w:numPr>
          <w:ilvl w:val="1"/>
          <w:numId w:val="36"/>
        </w:numPr>
        <w:tabs>
          <w:tab w:val="clear" w:pos="1080"/>
          <w:tab w:val="num" w:pos="0"/>
          <w:tab w:val="num" w:pos="284"/>
        </w:tabs>
        <w:autoSpaceDE w:val="0"/>
        <w:spacing w:before="0" w:line="360" w:lineRule="auto"/>
        <w:ind w:left="284" w:hanging="284"/>
        <w:jc w:val="left"/>
        <w:rPr>
          <w:rFonts w:ascii="Arial" w:hAnsi="Arial" w:cs="Arial"/>
          <w:sz w:val="22"/>
          <w:szCs w:val="22"/>
        </w:rPr>
      </w:pPr>
      <w:r w:rsidRPr="00957A81">
        <w:rPr>
          <w:rFonts w:ascii="Arial" w:hAnsi="Arial" w:cs="Arial"/>
          <w:sz w:val="22"/>
          <w:szCs w:val="22"/>
        </w:rPr>
        <w:t xml:space="preserve">Zamawiający zleca a Wykonawca zobowiązuje się </w:t>
      </w:r>
      <w:bookmarkStart w:id="2" w:name="_Hlk190080227"/>
      <w:r w:rsidR="00A90BF2">
        <w:rPr>
          <w:rFonts w:ascii="Arial" w:hAnsi="Arial" w:cs="Arial"/>
          <w:sz w:val="22"/>
          <w:szCs w:val="22"/>
        </w:rPr>
        <w:t xml:space="preserve">dostarczyć  </w:t>
      </w:r>
      <w:r w:rsidR="001079CF">
        <w:rPr>
          <w:rFonts w:ascii="Arial" w:hAnsi="Arial" w:cs="Arial"/>
          <w:sz w:val="22"/>
          <w:szCs w:val="22"/>
        </w:rPr>
        <w:t xml:space="preserve">…… ** </w:t>
      </w:r>
      <w:r w:rsidR="00A90BF2">
        <w:rPr>
          <w:rFonts w:ascii="Arial" w:hAnsi="Arial" w:cs="Arial"/>
          <w:sz w:val="22"/>
          <w:szCs w:val="22"/>
        </w:rPr>
        <w:t>niedźwiedziopornych</w:t>
      </w:r>
      <w:r w:rsidR="00957A81">
        <w:rPr>
          <w:rFonts w:ascii="Arial" w:hAnsi="Arial" w:cs="Arial"/>
          <w:sz w:val="22"/>
          <w:szCs w:val="22"/>
        </w:rPr>
        <w:t>.</w:t>
      </w:r>
    </w:p>
    <w:p w14:paraId="1235984A" w14:textId="531B641A" w:rsidR="007F7634" w:rsidRPr="00957A81" w:rsidRDefault="007F7634" w:rsidP="00D50F3B">
      <w:pPr>
        <w:numPr>
          <w:ilvl w:val="1"/>
          <w:numId w:val="36"/>
        </w:numPr>
        <w:tabs>
          <w:tab w:val="clear" w:pos="1080"/>
          <w:tab w:val="num" w:pos="0"/>
          <w:tab w:val="num" w:pos="284"/>
        </w:tabs>
        <w:autoSpaceDE w:val="0"/>
        <w:spacing w:before="0" w:line="360" w:lineRule="auto"/>
        <w:ind w:left="284" w:hanging="284"/>
        <w:jc w:val="left"/>
        <w:rPr>
          <w:rFonts w:ascii="Arial" w:hAnsi="Arial" w:cs="Arial"/>
          <w:sz w:val="22"/>
          <w:szCs w:val="22"/>
        </w:rPr>
      </w:pPr>
      <w:r w:rsidRPr="00957A81">
        <w:rPr>
          <w:rFonts w:ascii="Arial" w:hAnsi="Arial" w:cs="Arial"/>
          <w:sz w:val="22"/>
          <w:szCs w:val="22"/>
        </w:rPr>
        <w:t>Wykonawca wykona przedmiot umowy z należytą starannością, zgodnie z</w:t>
      </w:r>
      <w:r w:rsidR="00B46CA8" w:rsidRPr="00957A81">
        <w:rPr>
          <w:rFonts w:ascii="Arial" w:hAnsi="Arial" w:cs="Arial"/>
          <w:sz w:val="22"/>
          <w:szCs w:val="22"/>
        </w:rPr>
        <w:t> </w:t>
      </w:r>
      <w:r w:rsidRPr="00957A81">
        <w:rPr>
          <w:rFonts w:ascii="Arial" w:hAnsi="Arial" w:cs="Arial"/>
          <w:sz w:val="22"/>
          <w:szCs w:val="22"/>
        </w:rPr>
        <w:t>postanowieniami umowy, w sposób zgodny ze SWZ.</w:t>
      </w:r>
    </w:p>
    <w:bookmarkEnd w:id="2"/>
    <w:p w14:paraId="2D1FFED7" w14:textId="59188DE7"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Integralną cz</w:t>
      </w:r>
      <w:r w:rsidRPr="00B1794D">
        <w:rPr>
          <w:rFonts w:ascii="Arial" w:eastAsia="TT45Co00" w:hAnsi="Arial" w:cs="Arial"/>
          <w:sz w:val="22"/>
          <w:szCs w:val="22"/>
        </w:rPr>
        <w:t>ęś</w:t>
      </w:r>
      <w:r w:rsidRPr="00B1794D">
        <w:rPr>
          <w:rFonts w:ascii="Arial" w:hAnsi="Arial" w:cs="Arial"/>
          <w:sz w:val="22"/>
          <w:szCs w:val="22"/>
        </w:rPr>
        <w:t>ć niniejszej umowy stanowi</w:t>
      </w:r>
      <w:r w:rsidRPr="00B1794D">
        <w:rPr>
          <w:rFonts w:ascii="Arial" w:eastAsia="TT45Co00" w:hAnsi="Arial" w:cs="Arial"/>
          <w:sz w:val="22"/>
          <w:szCs w:val="22"/>
        </w:rPr>
        <w:t xml:space="preserve">ą </w:t>
      </w:r>
      <w:r w:rsidRPr="00B1794D">
        <w:rPr>
          <w:rFonts w:ascii="Arial" w:hAnsi="Arial" w:cs="Arial"/>
          <w:sz w:val="22"/>
          <w:szCs w:val="22"/>
        </w:rPr>
        <w:t>nast</w:t>
      </w:r>
      <w:r w:rsidRPr="00B1794D">
        <w:rPr>
          <w:rFonts w:ascii="Arial" w:eastAsia="TT45Co00" w:hAnsi="Arial" w:cs="Arial"/>
          <w:sz w:val="22"/>
          <w:szCs w:val="22"/>
        </w:rPr>
        <w:t>ę</w:t>
      </w:r>
      <w:r w:rsidRPr="00B1794D">
        <w:rPr>
          <w:rFonts w:ascii="Arial" w:hAnsi="Arial" w:cs="Arial"/>
          <w:sz w:val="22"/>
          <w:szCs w:val="22"/>
        </w:rPr>
        <w:t>puj</w:t>
      </w:r>
      <w:r w:rsidRPr="00B1794D">
        <w:rPr>
          <w:rFonts w:ascii="Arial" w:eastAsia="TT45Co00" w:hAnsi="Arial" w:cs="Arial"/>
          <w:sz w:val="22"/>
          <w:szCs w:val="22"/>
        </w:rPr>
        <w:t>ą</w:t>
      </w:r>
      <w:r w:rsidRPr="00B1794D">
        <w:rPr>
          <w:rFonts w:ascii="Arial" w:hAnsi="Arial" w:cs="Arial"/>
          <w:sz w:val="22"/>
          <w:szCs w:val="22"/>
        </w:rPr>
        <w:t>ce dokumenty, które b</w:t>
      </w:r>
      <w:r w:rsidRPr="00B1794D">
        <w:rPr>
          <w:rFonts w:ascii="Arial" w:eastAsia="TT45Co00" w:hAnsi="Arial" w:cs="Arial"/>
          <w:sz w:val="22"/>
          <w:szCs w:val="22"/>
        </w:rPr>
        <w:t>ę</w:t>
      </w:r>
      <w:r w:rsidRPr="00B1794D">
        <w:rPr>
          <w:rFonts w:ascii="Arial" w:hAnsi="Arial" w:cs="Arial"/>
          <w:sz w:val="22"/>
          <w:szCs w:val="22"/>
        </w:rPr>
        <w:t>d</w:t>
      </w:r>
      <w:r w:rsidRPr="00B1794D">
        <w:rPr>
          <w:rFonts w:ascii="Arial" w:eastAsia="TT45Co00" w:hAnsi="Arial" w:cs="Arial"/>
          <w:sz w:val="22"/>
          <w:szCs w:val="22"/>
        </w:rPr>
        <w:t xml:space="preserve">ą </w:t>
      </w:r>
      <w:r w:rsidRPr="00B1794D">
        <w:rPr>
          <w:rFonts w:ascii="Arial" w:hAnsi="Arial" w:cs="Arial"/>
          <w:sz w:val="22"/>
          <w:szCs w:val="22"/>
        </w:rPr>
        <w:t>odczytywane jako je</w:t>
      </w:r>
      <w:r w:rsidR="00E155BC">
        <w:rPr>
          <w:rFonts w:ascii="Arial" w:hAnsi="Arial" w:cs="Arial"/>
          <w:sz w:val="22"/>
          <w:szCs w:val="22"/>
        </w:rPr>
        <w:t>j</w:t>
      </w:r>
      <w:r w:rsidRPr="00B1794D">
        <w:rPr>
          <w:rFonts w:ascii="Arial" w:hAnsi="Arial" w:cs="Arial"/>
          <w:sz w:val="22"/>
          <w:szCs w:val="22"/>
        </w:rPr>
        <w:t xml:space="preserve"> cz</w:t>
      </w:r>
      <w:r w:rsidRPr="00B1794D">
        <w:rPr>
          <w:rFonts w:ascii="Arial" w:eastAsia="TT45Co00" w:hAnsi="Arial" w:cs="Arial"/>
          <w:sz w:val="22"/>
          <w:szCs w:val="22"/>
        </w:rPr>
        <w:t>ęś</w:t>
      </w:r>
      <w:r w:rsidRPr="00B1794D">
        <w:rPr>
          <w:rFonts w:ascii="Arial" w:hAnsi="Arial" w:cs="Arial"/>
          <w:sz w:val="22"/>
          <w:szCs w:val="22"/>
        </w:rPr>
        <w:t>ci:</w:t>
      </w:r>
    </w:p>
    <w:p w14:paraId="3F803B2C" w14:textId="77777777" w:rsidR="007F7634" w:rsidRPr="00B1794D"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Specyfikacja Warunków Zamówienia (wraz z zał</w:t>
      </w:r>
      <w:r w:rsidRPr="00B1794D">
        <w:rPr>
          <w:rFonts w:ascii="Arial" w:eastAsia="TT45Co00" w:hAnsi="Arial" w:cs="Arial"/>
          <w:sz w:val="22"/>
          <w:szCs w:val="22"/>
        </w:rPr>
        <w:t>ą</w:t>
      </w:r>
      <w:r w:rsidRPr="00B1794D">
        <w:rPr>
          <w:rFonts w:ascii="Arial" w:hAnsi="Arial" w:cs="Arial"/>
          <w:sz w:val="22"/>
          <w:szCs w:val="22"/>
        </w:rPr>
        <w:t>cznikami),</w:t>
      </w:r>
    </w:p>
    <w:p w14:paraId="0B6E7CBE" w14:textId="7E25B0AF" w:rsidR="00957A81" w:rsidRPr="00A90BF2" w:rsidRDefault="007F7634" w:rsidP="00A90BF2">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Oferta zło</w:t>
      </w:r>
      <w:r w:rsidRPr="00B1794D">
        <w:rPr>
          <w:rFonts w:ascii="Arial" w:eastAsia="TT45Co00" w:hAnsi="Arial" w:cs="Arial"/>
          <w:sz w:val="22"/>
          <w:szCs w:val="22"/>
        </w:rPr>
        <w:t>ż</w:t>
      </w:r>
      <w:r w:rsidRPr="00B1794D">
        <w:rPr>
          <w:rFonts w:ascii="Arial" w:hAnsi="Arial" w:cs="Arial"/>
          <w:sz w:val="22"/>
          <w:szCs w:val="22"/>
        </w:rPr>
        <w:t>ona przez Wykonawc</w:t>
      </w:r>
      <w:r w:rsidRPr="00B1794D">
        <w:rPr>
          <w:rFonts w:ascii="Arial" w:eastAsia="TT45Co00" w:hAnsi="Arial" w:cs="Arial"/>
          <w:sz w:val="22"/>
          <w:szCs w:val="22"/>
        </w:rPr>
        <w:t>ę</w:t>
      </w:r>
      <w:r w:rsidR="00A90BF2">
        <w:rPr>
          <w:rFonts w:ascii="Arial" w:hAnsi="Arial" w:cs="Arial"/>
          <w:sz w:val="22"/>
          <w:szCs w:val="22"/>
        </w:rPr>
        <w:t>.</w:t>
      </w:r>
    </w:p>
    <w:p w14:paraId="501DC6C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bCs/>
          <w:sz w:val="22"/>
          <w:szCs w:val="22"/>
        </w:rPr>
        <w:t>§ 2</w:t>
      </w:r>
    </w:p>
    <w:p w14:paraId="215FAE3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5B8956FA"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 xml:space="preserve">Wykonawca zobowiązany jest do wykonania przedmiotu umowy w zakresie, terminach </w:t>
      </w:r>
      <w:r w:rsidRPr="00AB597E">
        <w:rPr>
          <w:rFonts w:ascii="Arial" w:hAnsi="Arial" w:cs="Arial"/>
          <w:sz w:val="22"/>
          <w:szCs w:val="22"/>
        </w:rPr>
        <w:br/>
        <w:t xml:space="preserve">i na warunkach określonych w umowie, zgodnie z SWZ wraz z załącznikami oraz </w:t>
      </w:r>
      <w:r w:rsidRPr="00AB597E">
        <w:rPr>
          <w:rFonts w:ascii="Arial" w:hAnsi="Arial" w:cs="Arial"/>
          <w:sz w:val="22"/>
          <w:szCs w:val="22"/>
        </w:rPr>
        <w:br/>
        <w:t>z zachowaniem należytej staranności.</w:t>
      </w:r>
    </w:p>
    <w:p w14:paraId="3EDA8DE9"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zobowi</w:t>
      </w:r>
      <w:r w:rsidRPr="00AB597E">
        <w:rPr>
          <w:rFonts w:ascii="Arial" w:eastAsia="TT45Co00" w:hAnsi="Arial" w:cs="Arial"/>
          <w:sz w:val="22"/>
          <w:szCs w:val="22"/>
        </w:rPr>
        <w:t>ą</w:t>
      </w:r>
      <w:r w:rsidRPr="00AB597E">
        <w:rPr>
          <w:rFonts w:ascii="Arial" w:hAnsi="Arial" w:cs="Arial"/>
          <w:sz w:val="22"/>
          <w:szCs w:val="22"/>
        </w:rPr>
        <w:t>zany jest w ka</w:t>
      </w:r>
      <w:r w:rsidRPr="00AB597E">
        <w:rPr>
          <w:rFonts w:ascii="Arial" w:eastAsia="TT45Co00" w:hAnsi="Arial" w:cs="Arial"/>
          <w:sz w:val="22"/>
          <w:szCs w:val="22"/>
        </w:rPr>
        <w:t>ż</w:t>
      </w:r>
      <w:r w:rsidRPr="00AB597E">
        <w:rPr>
          <w:rFonts w:ascii="Arial" w:hAnsi="Arial" w:cs="Arial"/>
          <w:sz w:val="22"/>
          <w:szCs w:val="22"/>
        </w:rPr>
        <w:t>dym przypadku działa</w:t>
      </w:r>
      <w:r w:rsidRPr="00AB597E">
        <w:rPr>
          <w:rFonts w:ascii="Arial" w:eastAsia="TT45Co00" w:hAnsi="Arial" w:cs="Arial"/>
          <w:sz w:val="22"/>
          <w:szCs w:val="22"/>
        </w:rPr>
        <w:t xml:space="preserve">ć </w:t>
      </w:r>
      <w:r w:rsidRPr="00AB597E">
        <w:rPr>
          <w:rFonts w:ascii="Arial" w:hAnsi="Arial" w:cs="Arial"/>
          <w:sz w:val="22"/>
          <w:szCs w:val="22"/>
        </w:rPr>
        <w:t>bezstronnie i z nale</w:t>
      </w:r>
      <w:r w:rsidRPr="00AB597E">
        <w:rPr>
          <w:rFonts w:ascii="Arial" w:eastAsia="TT45Co00" w:hAnsi="Arial" w:cs="Arial"/>
          <w:sz w:val="22"/>
          <w:szCs w:val="22"/>
        </w:rPr>
        <w:t>ż</w:t>
      </w:r>
      <w:r w:rsidRPr="00AB597E">
        <w:rPr>
          <w:rFonts w:ascii="Arial" w:hAnsi="Arial" w:cs="Arial"/>
          <w:sz w:val="22"/>
          <w:szCs w:val="22"/>
        </w:rPr>
        <w:t>yt</w:t>
      </w:r>
      <w:r w:rsidRPr="00AB597E">
        <w:rPr>
          <w:rFonts w:ascii="Arial" w:eastAsia="TT45Co00" w:hAnsi="Arial" w:cs="Arial"/>
          <w:sz w:val="22"/>
          <w:szCs w:val="22"/>
        </w:rPr>
        <w:t xml:space="preserve">ą </w:t>
      </w:r>
      <w:r w:rsidRPr="00AB597E">
        <w:rPr>
          <w:rFonts w:ascii="Arial" w:hAnsi="Arial" w:cs="Arial"/>
          <w:sz w:val="22"/>
          <w:szCs w:val="22"/>
        </w:rPr>
        <w:t>staranno</w:t>
      </w:r>
      <w:r w:rsidRPr="00AB597E">
        <w:rPr>
          <w:rFonts w:ascii="Arial" w:eastAsia="TT45Co00" w:hAnsi="Arial" w:cs="Arial"/>
          <w:sz w:val="22"/>
          <w:szCs w:val="22"/>
        </w:rPr>
        <w:t>ś</w:t>
      </w:r>
      <w:r w:rsidRPr="00AB597E">
        <w:rPr>
          <w:rFonts w:ascii="Arial" w:hAnsi="Arial" w:cs="Arial"/>
          <w:sz w:val="22"/>
          <w:szCs w:val="22"/>
        </w:rPr>
        <w:t>ci</w:t>
      </w:r>
      <w:r w:rsidRPr="00AB597E">
        <w:rPr>
          <w:rFonts w:ascii="Arial" w:eastAsia="TT45Co00" w:hAnsi="Arial" w:cs="Arial"/>
          <w:sz w:val="22"/>
          <w:szCs w:val="22"/>
        </w:rPr>
        <w:t>ą</w:t>
      </w:r>
      <w:r w:rsidRPr="00AB597E">
        <w:rPr>
          <w:rFonts w:ascii="Arial" w:hAnsi="Arial" w:cs="Arial"/>
          <w:sz w:val="22"/>
          <w:szCs w:val="22"/>
        </w:rPr>
        <w:t>. Wykonawca nie ma prawa składania publicznych deklaracji zwi</w:t>
      </w:r>
      <w:r w:rsidRPr="00AB597E">
        <w:rPr>
          <w:rFonts w:ascii="Arial" w:eastAsia="TT45Co00" w:hAnsi="Arial" w:cs="Arial"/>
          <w:sz w:val="22"/>
          <w:szCs w:val="22"/>
        </w:rPr>
        <w:t>ą</w:t>
      </w:r>
      <w:r w:rsidRPr="00AB597E">
        <w:rPr>
          <w:rFonts w:ascii="Arial" w:hAnsi="Arial" w:cs="Arial"/>
          <w:sz w:val="22"/>
          <w:szCs w:val="22"/>
        </w:rPr>
        <w:t>zanych</w:t>
      </w:r>
      <w:r w:rsidRPr="00AB597E">
        <w:rPr>
          <w:rFonts w:ascii="Arial" w:hAnsi="Arial" w:cs="Arial"/>
          <w:sz w:val="22"/>
          <w:szCs w:val="22"/>
        </w:rPr>
        <w:br/>
        <w:t>z przedmiotem umowy bez uprzedniej zgody Zamawiaj</w:t>
      </w:r>
      <w:r w:rsidRPr="00AB597E">
        <w:rPr>
          <w:rFonts w:ascii="Arial" w:eastAsia="TT45Co00" w:hAnsi="Arial" w:cs="Arial"/>
          <w:sz w:val="22"/>
          <w:szCs w:val="22"/>
        </w:rPr>
        <w:t>ą</w:t>
      </w:r>
      <w:r w:rsidRPr="00AB597E">
        <w:rPr>
          <w:rFonts w:ascii="Arial" w:hAnsi="Arial" w:cs="Arial"/>
          <w:sz w:val="22"/>
          <w:szCs w:val="22"/>
        </w:rPr>
        <w:t>cego.</w:t>
      </w:r>
    </w:p>
    <w:p w14:paraId="6182FC5C"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lastRenderedPageBreak/>
        <w:t>W przypadku wystąpienia wszelkich trudności przy wykonywaniu przedmiotu umowy Wykonawca niezwłocznie powiadomi o tym fakcie Zamawiającego na piśmie.</w:t>
      </w:r>
    </w:p>
    <w:p w14:paraId="791831A8"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zobowiązany jest do współdziałania z pracownikami odpowiednich komórek organizacyjnych Zamawiającego wskazanymi przez Zamawiającego.</w:t>
      </w:r>
    </w:p>
    <w:p w14:paraId="3035EAE0"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jest zobowi</w:t>
      </w:r>
      <w:r w:rsidRPr="00AB597E">
        <w:rPr>
          <w:rFonts w:ascii="Arial" w:eastAsia="TT45Co00" w:hAnsi="Arial" w:cs="Arial"/>
          <w:sz w:val="22"/>
          <w:szCs w:val="22"/>
        </w:rPr>
        <w:t>ą</w:t>
      </w:r>
      <w:r w:rsidRPr="00AB597E">
        <w:rPr>
          <w:rFonts w:ascii="Arial" w:hAnsi="Arial" w:cs="Arial"/>
          <w:sz w:val="22"/>
          <w:szCs w:val="22"/>
        </w:rPr>
        <w:t>zany stosowa</w:t>
      </w:r>
      <w:r w:rsidRPr="00AB597E">
        <w:rPr>
          <w:rFonts w:ascii="Arial" w:eastAsia="TT45Co00" w:hAnsi="Arial" w:cs="Arial"/>
          <w:sz w:val="22"/>
          <w:szCs w:val="22"/>
        </w:rPr>
        <w:t xml:space="preserve">ć </w:t>
      </w:r>
      <w:r w:rsidRPr="00AB597E">
        <w:rPr>
          <w:rFonts w:ascii="Arial" w:hAnsi="Arial" w:cs="Arial"/>
          <w:sz w:val="22"/>
          <w:szCs w:val="22"/>
        </w:rPr>
        <w:t>si</w:t>
      </w:r>
      <w:r w:rsidRPr="00AB597E">
        <w:rPr>
          <w:rFonts w:ascii="Arial" w:eastAsia="TT45Co00" w:hAnsi="Arial" w:cs="Arial"/>
          <w:sz w:val="22"/>
          <w:szCs w:val="22"/>
        </w:rPr>
        <w:t xml:space="preserve">ę </w:t>
      </w:r>
      <w:r w:rsidRPr="00AB597E">
        <w:rPr>
          <w:rFonts w:ascii="Arial" w:hAnsi="Arial" w:cs="Arial"/>
          <w:sz w:val="22"/>
          <w:szCs w:val="22"/>
        </w:rPr>
        <w:t>do wytycznych i wskazówek udzielanych przez Zamawiaj</w:t>
      </w:r>
      <w:r w:rsidRPr="00AB597E">
        <w:rPr>
          <w:rFonts w:ascii="Arial" w:eastAsia="TT45Co00" w:hAnsi="Arial" w:cs="Arial"/>
          <w:sz w:val="22"/>
          <w:szCs w:val="22"/>
        </w:rPr>
        <w:t>ą</w:t>
      </w:r>
      <w:r w:rsidRPr="00AB597E">
        <w:rPr>
          <w:rFonts w:ascii="Arial" w:hAnsi="Arial" w:cs="Arial"/>
          <w:sz w:val="22"/>
          <w:szCs w:val="22"/>
        </w:rPr>
        <w:t>cego oraz udzielania wyja</w:t>
      </w:r>
      <w:r w:rsidRPr="00AB597E">
        <w:rPr>
          <w:rFonts w:ascii="Arial" w:eastAsia="TT45Co00" w:hAnsi="Arial" w:cs="Arial"/>
          <w:sz w:val="22"/>
          <w:szCs w:val="22"/>
        </w:rPr>
        <w:t>ś</w:t>
      </w:r>
      <w:r w:rsidRPr="00AB597E">
        <w:rPr>
          <w:rFonts w:ascii="Arial" w:hAnsi="Arial" w:cs="Arial"/>
          <w:sz w:val="22"/>
          <w:szCs w:val="22"/>
        </w:rPr>
        <w:t>nie</w:t>
      </w:r>
      <w:r w:rsidRPr="00AB597E">
        <w:rPr>
          <w:rFonts w:ascii="Arial" w:eastAsia="TT45Co00" w:hAnsi="Arial" w:cs="Arial"/>
          <w:sz w:val="22"/>
          <w:szCs w:val="22"/>
        </w:rPr>
        <w:t xml:space="preserve">ń </w:t>
      </w:r>
      <w:r w:rsidRPr="00AB597E">
        <w:rPr>
          <w:rFonts w:ascii="Arial" w:hAnsi="Arial" w:cs="Arial"/>
          <w:sz w:val="22"/>
          <w:szCs w:val="22"/>
        </w:rPr>
        <w:t>dotycz</w:t>
      </w:r>
      <w:r w:rsidRPr="00AB597E">
        <w:rPr>
          <w:rFonts w:ascii="Arial" w:eastAsia="TT45Co00" w:hAnsi="Arial" w:cs="Arial"/>
          <w:sz w:val="22"/>
          <w:szCs w:val="22"/>
        </w:rPr>
        <w:t>ą</w:t>
      </w:r>
      <w:r w:rsidRPr="00AB597E">
        <w:rPr>
          <w:rFonts w:ascii="Arial" w:hAnsi="Arial" w:cs="Arial"/>
          <w:sz w:val="22"/>
          <w:szCs w:val="22"/>
        </w:rPr>
        <w:t>cych realizacji zadania na ka</w:t>
      </w:r>
      <w:r w:rsidRPr="00AB597E">
        <w:rPr>
          <w:rFonts w:ascii="Arial" w:eastAsia="TT45Co00" w:hAnsi="Arial" w:cs="Arial"/>
          <w:sz w:val="22"/>
          <w:szCs w:val="22"/>
        </w:rPr>
        <w:t>ż</w:t>
      </w:r>
      <w:r w:rsidRPr="00AB597E">
        <w:rPr>
          <w:rFonts w:ascii="Arial" w:hAnsi="Arial" w:cs="Arial"/>
          <w:sz w:val="22"/>
          <w:szCs w:val="22"/>
        </w:rPr>
        <w:t xml:space="preserve">de </w:t>
      </w:r>
      <w:r w:rsidRPr="00AB597E">
        <w:rPr>
          <w:rFonts w:ascii="Arial" w:eastAsia="TT45Co00" w:hAnsi="Arial" w:cs="Arial"/>
          <w:sz w:val="22"/>
          <w:szCs w:val="22"/>
        </w:rPr>
        <w:t>żą</w:t>
      </w:r>
      <w:r w:rsidRPr="00AB597E">
        <w:rPr>
          <w:rFonts w:ascii="Arial" w:hAnsi="Arial" w:cs="Arial"/>
          <w:sz w:val="22"/>
          <w:szCs w:val="22"/>
        </w:rPr>
        <w:t>danie Zamawiaj</w:t>
      </w:r>
      <w:r w:rsidRPr="00AB597E">
        <w:rPr>
          <w:rFonts w:ascii="Arial" w:eastAsia="TT45Co00" w:hAnsi="Arial" w:cs="Arial"/>
          <w:sz w:val="22"/>
          <w:szCs w:val="22"/>
        </w:rPr>
        <w:t>ą</w:t>
      </w:r>
      <w:r w:rsidRPr="00AB597E">
        <w:rPr>
          <w:rFonts w:ascii="Arial" w:hAnsi="Arial" w:cs="Arial"/>
          <w:sz w:val="22"/>
          <w:szCs w:val="22"/>
        </w:rPr>
        <w:t>cego w terminie wskazanym przez Zamawiaj</w:t>
      </w:r>
      <w:r w:rsidRPr="00AB597E">
        <w:rPr>
          <w:rFonts w:ascii="Arial" w:eastAsia="TT45Co00" w:hAnsi="Arial" w:cs="Arial"/>
          <w:sz w:val="22"/>
          <w:szCs w:val="22"/>
        </w:rPr>
        <w:t>ą</w:t>
      </w:r>
      <w:r w:rsidRPr="00AB597E">
        <w:rPr>
          <w:rFonts w:ascii="Arial" w:hAnsi="Arial" w:cs="Arial"/>
          <w:sz w:val="22"/>
          <w:szCs w:val="22"/>
        </w:rPr>
        <w:t xml:space="preserve">cego. </w:t>
      </w:r>
    </w:p>
    <w:p w14:paraId="1F805C22" w14:textId="1748AE7A"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bookmarkStart w:id="3" w:name="_Hlk81376798"/>
      <w:bookmarkStart w:id="4" w:name="_Hlk202528790"/>
      <w:r w:rsidRPr="00AB597E">
        <w:rPr>
          <w:rFonts w:ascii="Arial" w:hAnsi="Arial" w:cs="Arial"/>
          <w:sz w:val="22"/>
          <w:szCs w:val="22"/>
        </w:rPr>
        <w:t>Wykonawca udziela Zamawiającemu …….</w:t>
      </w:r>
      <w:r w:rsidR="000C24D1">
        <w:rPr>
          <w:rFonts w:ascii="Arial" w:hAnsi="Arial" w:cs="Arial"/>
          <w:sz w:val="22"/>
          <w:szCs w:val="22"/>
        </w:rPr>
        <w:t>*</w:t>
      </w:r>
      <w:r w:rsidRPr="00AB597E">
        <w:rPr>
          <w:rFonts w:ascii="Arial" w:hAnsi="Arial" w:cs="Arial"/>
          <w:sz w:val="22"/>
          <w:szCs w:val="22"/>
        </w:rPr>
        <w:t>** miesięcy gwarancji na dostarczony przedmiot umowy zgodnie z ofertą Wykonawcy.</w:t>
      </w:r>
    </w:p>
    <w:p w14:paraId="1A5B4624"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Wykonawca przekaże Zamawiającemu wraz z dostawą dokumenty gwarancyjne oraz instrukcję obsługi przedmiotu umowy sporządzoną w języku polskim.</w:t>
      </w:r>
    </w:p>
    <w:p w14:paraId="3A9E98FD" w14:textId="77777777"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 xml:space="preserve">Okres gwarancji rozpoczyna się dnia podpisania protokołu odbioru bez zastrzeżeń, </w:t>
      </w:r>
      <w:r w:rsidRPr="00AB597E">
        <w:rPr>
          <w:rFonts w:ascii="Arial" w:hAnsi="Arial" w:cs="Arial"/>
          <w:sz w:val="22"/>
          <w:szCs w:val="22"/>
        </w:rPr>
        <w:br/>
        <w:t>o którym mowa w § 5.</w:t>
      </w:r>
    </w:p>
    <w:p w14:paraId="715FE771" w14:textId="5C6929D1" w:rsidR="00E6209F" w:rsidRPr="00AB597E" w:rsidRDefault="00E6209F" w:rsidP="00E6209F">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AB597E">
        <w:rPr>
          <w:rFonts w:ascii="Arial" w:hAnsi="Arial" w:cs="Arial"/>
          <w:sz w:val="22"/>
          <w:szCs w:val="22"/>
        </w:rPr>
        <w:t>Serwis przedmiotu umowy będzie realizowany przez serwis producenta lub jego autoryzowanego podwykonawcę</w:t>
      </w:r>
      <w:r w:rsidR="009922DA">
        <w:rPr>
          <w:rFonts w:ascii="Arial" w:hAnsi="Arial" w:cs="Arial"/>
          <w:sz w:val="22"/>
          <w:szCs w:val="22"/>
        </w:rPr>
        <w:t>.</w:t>
      </w:r>
    </w:p>
    <w:p w14:paraId="073EC979"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Wykonawca zobowiązuje się do bezpłatnego usunięcia zgłoszonych przez Zamawiającego w okresie gwarancji, jakichkolwiek wad w przedmiocie umowy, w terminie nie dłuższym niż 14 dni od dnia zgłoszenia. W uzasadnionych przypadkach ze względu na specyfikę i stopień skomplikowania zgłoszenia, termin ten może zostać przedłużony na wniosek Wykonawcy.</w:t>
      </w:r>
    </w:p>
    <w:p w14:paraId="0EC3DE55"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Usunięcie wad może nastąpić również poprzez wymianę rzeczy wchodzącej w zakres przedmiotu umowy.</w:t>
      </w:r>
    </w:p>
    <w:p w14:paraId="0B351F46"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 xml:space="preserve">Usunięcie wad uznaje się za skuteczne z chwilą podpisania przez obie strony protokołu </w:t>
      </w:r>
      <w:r>
        <w:rPr>
          <w:rFonts w:ascii="Arial" w:hAnsi="Arial" w:cs="Arial"/>
          <w:sz w:val="22"/>
          <w:szCs w:val="22"/>
        </w:rPr>
        <w:br/>
      </w:r>
      <w:r w:rsidRPr="00AB597E">
        <w:rPr>
          <w:rFonts w:ascii="Arial" w:hAnsi="Arial" w:cs="Arial"/>
          <w:sz w:val="22"/>
          <w:szCs w:val="22"/>
        </w:rPr>
        <w:t>z usuwania wad.</w:t>
      </w:r>
    </w:p>
    <w:p w14:paraId="0FFD8358"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 xml:space="preserve">W przypadku odmowy usunięcia wad ze strony Wykonawcy Zamawiający może usunąć wady we własnym zakresie lub zlecić ich usunięcie innemu podmiotowi, w każdym przypadku obciążając kosztami Wykonawcę, na co zgodę wyraża Wykonawca, co nie uchybia roszczeniom Zamawiającego o naprawienie szkody powstałej na skutek pojawienia się wad. </w:t>
      </w:r>
    </w:p>
    <w:p w14:paraId="0BA48251" w14:textId="77777777" w:rsidR="00E6209F" w:rsidRPr="00AB597E" w:rsidRDefault="00E6209F" w:rsidP="00E6209F">
      <w:pPr>
        <w:numPr>
          <w:ilvl w:val="0"/>
          <w:numId w:val="21"/>
        </w:numPr>
        <w:suppressAutoHyphens w:val="0"/>
        <w:spacing w:before="0" w:after="160" w:line="360" w:lineRule="auto"/>
        <w:ind w:left="284" w:hanging="426"/>
        <w:contextualSpacing/>
        <w:jc w:val="left"/>
        <w:rPr>
          <w:rFonts w:ascii="Arial" w:eastAsia="Calibri" w:hAnsi="Arial" w:cs="Arial"/>
          <w:sz w:val="22"/>
          <w:szCs w:val="22"/>
          <w:lang w:eastAsia="en-US"/>
        </w:rPr>
      </w:pPr>
      <w:r w:rsidRPr="00AB597E">
        <w:rPr>
          <w:rFonts w:ascii="Arial" w:hAnsi="Arial" w:cs="Arial"/>
          <w:sz w:val="22"/>
          <w:szCs w:val="22"/>
        </w:rPr>
        <w:t xml:space="preserve">Wykonawca jest odpowiedzialny względem Zamawiającego z tytułu rękojmi za wady fizyczne i prawne na warunkach określonych w Kodeksie cywilnym. </w:t>
      </w:r>
      <w:bookmarkEnd w:id="3"/>
    </w:p>
    <w:bookmarkEnd w:id="4"/>
    <w:p w14:paraId="3D235AE8"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1C076628"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postępu wykonanych prac, stwierdzone nieprawidłowości uwzględnia się w protokole kontroli.</w:t>
      </w:r>
    </w:p>
    <w:p w14:paraId="569AFC51"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lastRenderedPageBreak/>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34C690A0" w:rsidR="00C074FC" w:rsidRPr="006050AA"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424975">
        <w:rPr>
          <w:rFonts w:ascii="Arial" w:hAnsi="Arial" w:cs="Arial"/>
          <w:bCs/>
          <w:sz w:val="22"/>
          <w:szCs w:val="22"/>
        </w:rPr>
        <w:br/>
      </w:r>
      <w:r w:rsidRPr="006050AA">
        <w:rPr>
          <w:rFonts w:ascii="Arial" w:hAnsi="Arial" w:cs="Arial"/>
          <w:bCs/>
          <w:sz w:val="22"/>
          <w:szCs w:val="22"/>
        </w:rPr>
        <w:t>w szczególności do:</w:t>
      </w:r>
    </w:p>
    <w:p w14:paraId="1AF8AA69" w14:textId="40A71341" w:rsidR="00C074FC" w:rsidRPr="006050AA"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1A336F6B" w14:textId="0B4274BD" w:rsidR="00570AE5" w:rsidRPr="00847C65" w:rsidRDefault="00C074FC" w:rsidP="00847C65">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5D0D2BFF" w14:textId="48BD2750" w:rsidR="005905C3" w:rsidRDefault="005905C3">
      <w:pPr>
        <w:suppressAutoHyphens w:val="0"/>
        <w:spacing w:before="0"/>
        <w:jc w:val="left"/>
        <w:rPr>
          <w:rFonts w:ascii="Arial" w:hAnsi="Arial" w:cs="Arial"/>
          <w:b/>
          <w:bCs/>
          <w:sz w:val="22"/>
          <w:szCs w:val="22"/>
        </w:rPr>
      </w:pPr>
    </w:p>
    <w:p w14:paraId="0B692DDF" w14:textId="3E4AF7B2" w:rsidR="009255A6" w:rsidRPr="006050AA" w:rsidRDefault="009255A6" w:rsidP="00570AE5">
      <w:pPr>
        <w:autoSpaceDE w:val="0"/>
        <w:spacing w:before="0" w:line="360" w:lineRule="auto"/>
        <w:jc w:val="center"/>
        <w:rPr>
          <w:rFonts w:ascii="Arial" w:hAnsi="Arial" w:cs="Arial"/>
          <w:b/>
          <w:bCs/>
          <w:sz w:val="22"/>
          <w:szCs w:val="22"/>
        </w:rPr>
      </w:pPr>
      <w:r w:rsidRPr="006050AA">
        <w:rPr>
          <w:rFonts w:ascii="Arial" w:hAnsi="Arial" w:cs="Arial"/>
          <w:b/>
          <w:bCs/>
          <w:sz w:val="22"/>
          <w:szCs w:val="22"/>
        </w:rPr>
        <w:t>§ 4</w:t>
      </w:r>
    </w:p>
    <w:p w14:paraId="5D118400" w14:textId="77777777" w:rsidR="00630848" w:rsidRPr="006050AA" w:rsidRDefault="004A37B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1C5077A2" w14:textId="04231559" w:rsidR="009922DA" w:rsidRDefault="009922DA" w:rsidP="009922DA">
      <w:pPr>
        <w:autoSpaceDE w:val="0"/>
        <w:spacing w:before="0" w:line="360" w:lineRule="auto"/>
        <w:jc w:val="left"/>
        <w:rPr>
          <w:rFonts w:ascii="Arial" w:hAnsi="Arial" w:cs="Arial"/>
          <w:sz w:val="22"/>
          <w:szCs w:val="22"/>
        </w:rPr>
      </w:pPr>
      <w:r w:rsidRPr="009922DA">
        <w:rPr>
          <w:rFonts w:ascii="Arial" w:hAnsi="Arial" w:cs="Arial"/>
          <w:sz w:val="22"/>
          <w:szCs w:val="22"/>
        </w:rPr>
        <w:t xml:space="preserve">Wykonawca dokona dostawy </w:t>
      </w:r>
      <w:r w:rsidR="001079CF">
        <w:rPr>
          <w:rFonts w:ascii="Arial" w:hAnsi="Arial" w:cs="Arial"/>
          <w:sz w:val="22"/>
          <w:szCs w:val="22"/>
        </w:rPr>
        <w:t xml:space="preserve">przedmiotu umowy </w:t>
      </w:r>
      <w:r w:rsidRPr="009922DA">
        <w:rPr>
          <w:rFonts w:ascii="Arial" w:hAnsi="Arial" w:cs="Arial"/>
          <w:sz w:val="22"/>
          <w:szCs w:val="22"/>
        </w:rPr>
        <w:t>zgodnie z następującym harmonogramem</w:t>
      </w:r>
      <w:r>
        <w:rPr>
          <w:rFonts w:ascii="Arial" w:hAnsi="Arial" w:cs="Arial"/>
          <w:sz w:val="22"/>
          <w:szCs w:val="22"/>
        </w:rPr>
        <w:t xml:space="preserve">: </w:t>
      </w:r>
    </w:p>
    <w:p w14:paraId="204DC568" w14:textId="31293103" w:rsidR="009922DA" w:rsidRPr="009922DA" w:rsidRDefault="009922DA" w:rsidP="009922DA">
      <w:pPr>
        <w:autoSpaceDE w:val="0"/>
        <w:spacing w:before="0" w:line="360" w:lineRule="auto"/>
        <w:ind w:left="284" w:hanging="284"/>
        <w:jc w:val="left"/>
        <w:rPr>
          <w:rFonts w:ascii="Arial" w:hAnsi="Arial" w:cs="Arial"/>
          <w:sz w:val="22"/>
          <w:szCs w:val="22"/>
        </w:rPr>
      </w:pPr>
      <w:r>
        <w:rPr>
          <w:rFonts w:ascii="Arial" w:hAnsi="Arial" w:cs="Arial"/>
          <w:sz w:val="22"/>
          <w:szCs w:val="22"/>
        </w:rPr>
        <w:t xml:space="preserve">1) </w:t>
      </w:r>
      <w:r w:rsidR="00847C65">
        <w:rPr>
          <w:rFonts w:ascii="Arial" w:hAnsi="Arial" w:cs="Arial"/>
          <w:sz w:val="22"/>
          <w:szCs w:val="22"/>
        </w:rPr>
        <w:t xml:space="preserve"> </w:t>
      </w:r>
      <w:bookmarkStart w:id="5" w:name="_Hlk191278101"/>
      <w:r w:rsidRPr="009922DA">
        <w:rPr>
          <w:rFonts w:ascii="Arial" w:hAnsi="Arial" w:cs="Arial"/>
          <w:sz w:val="22"/>
          <w:szCs w:val="22"/>
        </w:rPr>
        <w:t>do</w:t>
      </w:r>
      <w:r w:rsidR="00191B1F">
        <w:rPr>
          <w:rFonts w:ascii="Arial" w:hAnsi="Arial" w:cs="Arial"/>
          <w:sz w:val="22"/>
          <w:szCs w:val="22"/>
        </w:rPr>
        <w:t xml:space="preserve"> </w:t>
      </w:r>
      <w:r w:rsidRPr="009922DA">
        <w:rPr>
          <w:rFonts w:ascii="Arial" w:hAnsi="Arial" w:cs="Arial"/>
          <w:sz w:val="22"/>
          <w:szCs w:val="22"/>
        </w:rPr>
        <w:t xml:space="preserve"> </w:t>
      </w:r>
      <w:r w:rsidR="00191B1F">
        <w:rPr>
          <w:rFonts w:ascii="Arial" w:hAnsi="Arial" w:cs="Arial"/>
          <w:sz w:val="22"/>
          <w:szCs w:val="22"/>
        </w:rPr>
        <w:t>….***</w:t>
      </w:r>
      <w:r w:rsidRPr="009922DA">
        <w:rPr>
          <w:rFonts w:ascii="Arial" w:hAnsi="Arial" w:cs="Arial"/>
          <w:sz w:val="22"/>
          <w:szCs w:val="22"/>
        </w:rPr>
        <w:t>.12.2026 r.</w:t>
      </w:r>
      <w:r w:rsidR="000C24D1">
        <w:rPr>
          <w:rFonts w:ascii="Arial" w:hAnsi="Arial" w:cs="Arial"/>
          <w:sz w:val="22"/>
          <w:szCs w:val="22"/>
        </w:rPr>
        <w:t xml:space="preserve">  ………… szt. **,</w:t>
      </w:r>
    </w:p>
    <w:p w14:paraId="5AA7AD7D" w14:textId="12D061FC" w:rsidR="009922DA" w:rsidRDefault="009C58D7" w:rsidP="009C58D7">
      <w:pPr>
        <w:autoSpaceDE w:val="0"/>
        <w:spacing w:before="0" w:line="360" w:lineRule="auto"/>
        <w:ind w:left="284" w:hanging="284"/>
        <w:jc w:val="left"/>
        <w:rPr>
          <w:rFonts w:ascii="Arial" w:hAnsi="Arial" w:cs="Arial"/>
          <w:sz w:val="22"/>
          <w:szCs w:val="22"/>
        </w:rPr>
      </w:pPr>
      <w:r>
        <w:rPr>
          <w:rFonts w:ascii="Arial" w:hAnsi="Arial" w:cs="Arial"/>
          <w:sz w:val="22"/>
          <w:szCs w:val="22"/>
        </w:rPr>
        <w:t>2) od dnia 1 do 30 czerwca 2027 r.</w:t>
      </w:r>
      <w:r w:rsidR="000C24D1">
        <w:rPr>
          <w:rFonts w:ascii="Arial" w:hAnsi="Arial" w:cs="Arial"/>
          <w:sz w:val="22"/>
          <w:szCs w:val="22"/>
        </w:rPr>
        <w:t xml:space="preserve"> ……………. szt.**.</w:t>
      </w:r>
    </w:p>
    <w:p w14:paraId="13A5FEB4" w14:textId="73D8AE67" w:rsidR="004A50B2" w:rsidRPr="006050AA" w:rsidRDefault="004A50B2" w:rsidP="009922DA">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bookmarkEnd w:id="5"/>
      <w:r w:rsidRPr="006050AA">
        <w:rPr>
          <w:rFonts w:ascii="Arial" w:hAnsi="Arial" w:cs="Arial"/>
          <w:b/>
          <w:bCs/>
          <w:sz w:val="22"/>
          <w:szCs w:val="22"/>
        </w:rPr>
        <w:t>5</w:t>
      </w:r>
    </w:p>
    <w:p w14:paraId="1CC1B6F5" w14:textId="7A0A7CE5" w:rsidR="009722E4" w:rsidRPr="00E55718" w:rsidRDefault="004A50B2" w:rsidP="00E55718">
      <w:pPr>
        <w:autoSpaceDE w:val="0"/>
        <w:spacing w:before="0" w:line="360" w:lineRule="auto"/>
        <w:jc w:val="center"/>
        <w:rPr>
          <w:rFonts w:ascii="Arial" w:hAnsi="Arial" w:cs="Arial"/>
          <w:b/>
          <w:bCs/>
          <w:sz w:val="22"/>
          <w:szCs w:val="22"/>
        </w:rPr>
      </w:pPr>
      <w:r w:rsidRPr="006050AA">
        <w:rPr>
          <w:rFonts w:ascii="Arial" w:hAnsi="Arial" w:cs="Arial"/>
          <w:b/>
          <w:bCs/>
          <w:sz w:val="22"/>
          <w:szCs w:val="22"/>
        </w:rPr>
        <w:t>Odbi</w:t>
      </w:r>
      <w:r>
        <w:rPr>
          <w:rFonts w:ascii="Arial" w:hAnsi="Arial" w:cs="Arial"/>
          <w:b/>
          <w:bCs/>
          <w:sz w:val="22"/>
          <w:szCs w:val="22"/>
        </w:rPr>
        <w:t>ó</w:t>
      </w:r>
      <w:r w:rsidRPr="006050AA">
        <w:rPr>
          <w:rFonts w:ascii="Arial" w:hAnsi="Arial" w:cs="Arial"/>
          <w:b/>
          <w:bCs/>
          <w:sz w:val="22"/>
          <w:szCs w:val="22"/>
        </w:rPr>
        <w:t>r przedmiotu umowy</w:t>
      </w:r>
    </w:p>
    <w:p w14:paraId="60823ABD" w14:textId="717711E8" w:rsidR="004A50B2" w:rsidRPr="00B1794D" w:rsidRDefault="00E55718" w:rsidP="00E55718">
      <w:pPr>
        <w:spacing w:before="0" w:line="360" w:lineRule="auto"/>
        <w:ind w:left="283" w:hanging="283"/>
        <w:jc w:val="left"/>
        <w:rPr>
          <w:rFonts w:ascii="Arial" w:hAnsi="Arial" w:cs="Arial"/>
          <w:sz w:val="22"/>
          <w:szCs w:val="22"/>
        </w:rPr>
      </w:pPr>
      <w:r>
        <w:rPr>
          <w:rFonts w:ascii="Arial" w:hAnsi="Arial" w:cs="Arial"/>
          <w:sz w:val="22"/>
          <w:szCs w:val="22"/>
        </w:rPr>
        <w:t>1</w:t>
      </w:r>
      <w:r w:rsidR="002C17DF">
        <w:rPr>
          <w:rFonts w:ascii="Arial" w:hAnsi="Arial" w:cs="Arial"/>
          <w:sz w:val="22"/>
          <w:szCs w:val="22"/>
        </w:rPr>
        <w:t xml:space="preserve">. </w:t>
      </w:r>
      <w:r w:rsidR="004A50B2" w:rsidRPr="00B1794D">
        <w:rPr>
          <w:rFonts w:ascii="Arial" w:hAnsi="Arial" w:cs="Arial"/>
          <w:sz w:val="22"/>
          <w:szCs w:val="22"/>
        </w:rPr>
        <w:t>Podstawą odbioru przedmiotu umowy</w:t>
      </w:r>
      <w:r w:rsidR="009922DA">
        <w:rPr>
          <w:rFonts w:ascii="Arial" w:hAnsi="Arial" w:cs="Arial"/>
          <w:sz w:val="22"/>
          <w:szCs w:val="22"/>
        </w:rPr>
        <w:t xml:space="preserve">, o którym mowa w </w:t>
      </w:r>
      <w:r w:rsidR="009922DA" w:rsidRPr="00431C4B">
        <w:rPr>
          <w:rFonts w:ascii="Arial" w:hAnsi="Arial" w:cs="Arial"/>
          <w:bCs/>
          <w:sz w:val="22"/>
          <w:szCs w:val="22"/>
        </w:rPr>
        <w:t xml:space="preserve">§ </w:t>
      </w:r>
      <w:r w:rsidR="000C24D1">
        <w:rPr>
          <w:rFonts w:ascii="Arial" w:hAnsi="Arial" w:cs="Arial"/>
          <w:bCs/>
          <w:sz w:val="22"/>
          <w:szCs w:val="22"/>
        </w:rPr>
        <w:t>4</w:t>
      </w:r>
      <w:r w:rsidR="009922DA">
        <w:rPr>
          <w:rFonts w:ascii="Arial" w:hAnsi="Arial" w:cs="Arial"/>
          <w:bCs/>
          <w:sz w:val="22"/>
          <w:szCs w:val="22"/>
        </w:rPr>
        <w:t xml:space="preserve"> </w:t>
      </w:r>
      <w:r w:rsidR="000C24D1">
        <w:rPr>
          <w:rFonts w:ascii="Arial" w:hAnsi="Arial" w:cs="Arial"/>
          <w:bCs/>
          <w:sz w:val="22"/>
          <w:szCs w:val="22"/>
        </w:rPr>
        <w:t>pkt</w:t>
      </w:r>
      <w:r w:rsidR="009922DA">
        <w:rPr>
          <w:rFonts w:ascii="Arial" w:hAnsi="Arial" w:cs="Arial"/>
          <w:bCs/>
          <w:sz w:val="22"/>
          <w:szCs w:val="22"/>
        </w:rPr>
        <w:t xml:space="preserve"> 1</w:t>
      </w:r>
      <w:r w:rsidR="000C24D1">
        <w:rPr>
          <w:rFonts w:ascii="Arial" w:hAnsi="Arial" w:cs="Arial"/>
          <w:bCs/>
          <w:sz w:val="22"/>
          <w:szCs w:val="22"/>
        </w:rPr>
        <w:t xml:space="preserve"> i 2 </w:t>
      </w:r>
      <w:r w:rsidR="004A50B2" w:rsidRPr="00B1794D">
        <w:rPr>
          <w:rFonts w:ascii="Arial" w:hAnsi="Arial" w:cs="Arial"/>
          <w:sz w:val="22"/>
          <w:szCs w:val="22"/>
        </w:rPr>
        <w:t>jest spisany pomiędzy przedstawicielami Wykonawcy i Zamawiającego protokół odbior</w:t>
      </w:r>
      <w:r>
        <w:rPr>
          <w:rFonts w:ascii="Arial" w:hAnsi="Arial" w:cs="Arial"/>
          <w:sz w:val="22"/>
          <w:szCs w:val="22"/>
        </w:rPr>
        <w:t>u</w:t>
      </w:r>
      <w:r w:rsidR="001079CF">
        <w:rPr>
          <w:rFonts w:ascii="Arial" w:hAnsi="Arial" w:cs="Arial"/>
          <w:sz w:val="22"/>
          <w:szCs w:val="22"/>
        </w:rPr>
        <w:t xml:space="preserve"> bez zastrzeżeń</w:t>
      </w:r>
      <w:r w:rsidR="003F466F">
        <w:rPr>
          <w:rFonts w:ascii="Arial" w:hAnsi="Arial" w:cs="Arial"/>
          <w:sz w:val="22"/>
          <w:szCs w:val="22"/>
        </w:rPr>
        <w:t>.</w:t>
      </w:r>
    </w:p>
    <w:p w14:paraId="47805CBB" w14:textId="4DBCC9D2" w:rsidR="004A50B2" w:rsidRPr="00B1794D" w:rsidRDefault="00E55718" w:rsidP="00E55718">
      <w:pPr>
        <w:autoSpaceDE w:val="0"/>
        <w:spacing w:before="0" w:line="360" w:lineRule="auto"/>
        <w:ind w:left="283" w:hanging="283"/>
        <w:jc w:val="left"/>
        <w:rPr>
          <w:rFonts w:ascii="Arial" w:hAnsi="Arial" w:cs="Arial"/>
          <w:sz w:val="22"/>
          <w:szCs w:val="22"/>
        </w:rPr>
      </w:pPr>
      <w:r>
        <w:rPr>
          <w:rFonts w:ascii="Arial" w:hAnsi="Arial" w:cs="Arial"/>
          <w:sz w:val="22"/>
          <w:szCs w:val="22"/>
        </w:rPr>
        <w:t>2. P</w:t>
      </w:r>
      <w:r w:rsidR="004A50B2" w:rsidRPr="00B1794D">
        <w:rPr>
          <w:rFonts w:ascii="Arial" w:hAnsi="Arial" w:cs="Arial"/>
          <w:sz w:val="22"/>
          <w:szCs w:val="22"/>
        </w:rPr>
        <w:t>rotokół odbioru powinien zawierać w szczególności:</w:t>
      </w:r>
    </w:p>
    <w:p w14:paraId="22725178" w14:textId="2EBFAF92" w:rsidR="004A50B2" w:rsidRPr="00E55718" w:rsidRDefault="004A50B2" w:rsidP="00E55718">
      <w:pPr>
        <w:pStyle w:val="Akapitzlist"/>
        <w:numPr>
          <w:ilvl w:val="0"/>
          <w:numId w:val="49"/>
        </w:numPr>
        <w:tabs>
          <w:tab w:val="num" w:pos="567"/>
        </w:tabs>
        <w:autoSpaceDE w:val="0"/>
        <w:spacing w:before="0" w:line="360" w:lineRule="auto"/>
        <w:ind w:hanging="1080"/>
        <w:jc w:val="left"/>
        <w:rPr>
          <w:rFonts w:ascii="Arial" w:hAnsi="Arial" w:cs="Arial"/>
          <w:sz w:val="22"/>
          <w:szCs w:val="22"/>
        </w:rPr>
      </w:pPr>
      <w:r w:rsidRPr="00E55718">
        <w:rPr>
          <w:rFonts w:ascii="Arial" w:hAnsi="Arial" w:cs="Arial"/>
          <w:sz w:val="22"/>
          <w:szCs w:val="22"/>
        </w:rPr>
        <w:t>dzień odbioru,</w:t>
      </w:r>
    </w:p>
    <w:p w14:paraId="16AC32C7" w14:textId="1C06615A" w:rsidR="004A50B2" w:rsidRPr="00E55718" w:rsidRDefault="004A50B2" w:rsidP="00E55718">
      <w:pPr>
        <w:pStyle w:val="Akapitzlist"/>
        <w:numPr>
          <w:ilvl w:val="0"/>
          <w:numId w:val="49"/>
        </w:numPr>
        <w:tabs>
          <w:tab w:val="num" w:pos="567"/>
        </w:tabs>
        <w:autoSpaceDE w:val="0"/>
        <w:spacing w:before="0" w:line="360" w:lineRule="auto"/>
        <w:ind w:hanging="1080"/>
        <w:jc w:val="left"/>
        <w:rPr>
          <w:rFonts w:ascii="Arial" w:hAnsi="Arial" w:cs="Arial"/>
          <w:sz w:val="22"/>
          <w:szCs w:val="22"/>
        </w:rPr>
      </w:pPr>
      <w:r w:rsidRPr="00E55718">
        <w:rPr>
          <w:rFonts w:ascii="Arial" w:hAnsi="Arial" w:cs="Arial"/>
          <w:sz w:val="22"/>
          <w:szCs w:val="22"/>
        </w:rPr>
        <w:t>opis odbieranego przedmiotu umowy,</w:t>
      </w:r>
    </w:p>
    <w:p w14:paraId="6724A906" w14:textId="2C4FAFAE" w:rsidR="004A50B2" w:rsidRDefault="004A50B2" w:rsidP="00E55718">
      <w:pPr>
        <w:pStyle w:val="Akapitzlist"/>
        <w:numPr>
          <w:ilvl w:val="0"/>
          <w:numId w:val="49"/>
        </w:numPr>
        <w:tabs>
          <w:tab w:val="num" w:pos="567"/>
        </w:tabs>
        <w:autoSpaceDE w:val="0"/>
        <w:spacing w:before="0" w:line="360" w:lineRule="auto"/>
        <w:ind w:hanging="1080"/>
        <w:jc w:val="left"/>
        <w:rPr>
          <w:rFonts w:ascii="Arial" w:hAnsi="Arial" w:cs="Arial"/>
          <w:sz w:val="22"/>
          <w:szCs w:val="22"/>
        </w:rPr>
      </w:pPr>
      <w:r w:rsidRPr="00E55718">
        <w:rPr>
          <w:rFonts w:ascii="Arial" w:hAnsi="Arial" w:cs="Arial"/>
          <w:sz w:val="22"/>
          <w:szCs w:val="22"/>
        </w:rPr>
        <w:t>oświadczenie Stron o braku albo o istnieniu wad w realizacji przedmiotu umowy.</w:t>
      </w:r>
    </w:p>
    <w:p w14:paraId="30A08A5C" w14:textId="037E8CF0" w:rsidR="00AC027A" w:rsidRPr="00AC027A" w:rsidRDefault="00AC027A" w:rsidP="00AC027A">
      <w:pPr>
        <w:pStyle w:val="Akapitzlist"/>
        <w:autoSpaceDE w:val="0"/>
        <w:spacing w:before="0" w:line="360" w:lineRule="auto"/>
        <w:ind w:left="284" w:hanging="284"/>
        <w:jc w:val="left"/>
        <w:rPr>
          <w:rFonts w:ascii="Arial" w:hAnsi="Arial" w:cs="Arial"/>
          <w:sz w:val="22"/>
          <w:szCs w:val="22"/>
        </w:rPr>
      </w:pPr>
      <w:r>
        <w:rPr>
          <w:rFonts w:ascii="Arial" w:hAnsi="Arial" w:cs="Arial"/>
          <w:sz w:val="22"/>
          <w:szCs w:val="22"/>
        </w:rPr>
        <w:t xml:space="preserve">3. </w:t>
      </w:r>
      <w:r w:rsidRPr="00AC027A">
        <w:rPr>
          <w:rFonts w:ascii="Arial" w:hAnsi="Arial" w:cs="Arial"/>
          <w:sz w:val="22"/>
          <w:szCs w:val="22"/>
        </w:rPr>
        <w:t>Zamawiający zastrzega sobie prawo do sprawdzenia przedmiotu umowy zgodnie z treścią SWZ, w szczególności załącznikiem nr 1 opisem przedmiotu zamówienia, ofertą Wykonawcy i zawartą umową, w terminie 7 dni od dnia dostarczenia przedmiotu umowy.</w:t>
      </w:r>
    </w:p>
    <w:p w14:paraId="19E8BB99" w14:textId="34558CFF" w:rsidR="00AC027A" w:rsidRPr="00AC027A" w:rsidRDefault="00AC027A" w:rsidP="00AC027A">
      <w:pPr>
        <w:pStyle w:val="Akapitzlist"/>
        <w:autoSpaceDE w:val="0"/>
        <w:spacing w:before="0" w:line="360" w:lineRule="auto"/>
        <w:ind w:left="284" w:hanging="284"/>
        <w:jc w:val="left"/>
        <w:rPr>
          <w:rFonts w:ascii="Arial" w:hAnsi="Arial" w:cs="Arial"/>
          <w:sz w:val="22"/>
          <w:szCs w:val="22"/>
        </w:rPr>
      </w:pPr>
      <w:r>
        <w:rPr>
          <w:rFonts w:ascii="Arial" w:hAnsi="Arial" w:cs="Arial"/>
          <w:sz w:val="22"/>
          <w:szCs w:val="22"/>
        </w:rPr>
        <w:t>4</w:t>
      </w:r>
      <w:r w:rsidRPr="00AC027A">
        <w:rPr>
          <w:rFonts w:ascii="Arial" w:hAnsi="Arial" w:cs="Arial"/>
          <w:sz w:val="22"/>
          <w:szCs w:val="22"/>
        </w:rPr>
        <w:t xml:space="preserve">. W przypadku stwierdzenia wad w szczególności rozbieżności między wymaganiami, a wykonanym przedmiotem umowy, zostanie sporządzony protokół rozbieżności. Zamawiający wyznaczy Wykonawcy dodatkowy termin do usunięcia wad. W przypadku nie usunięcia stwierdzonych wad w wyznaczonym terminie, naliczana jest kara umowna zgodnie z § </w:t>
      </w:r>
      <w:r w:rsidR="00E6209F">
        <w:rPr>
          <w:rFonts w:ascii="Arial" w:hAnsi="Arial" w:cs="Arial"/>
          <w:sz w:val="22"/>
          <w:szCs w:val="22"/>
        </w:rPr>
        <w:t>9</w:t>
      </w:r>
      <w:r w:rsidRPr="00AC027A">
        <w:rPr>
          <w:rFonts w:ascii="Arial" w:hAnsi="Arial" w:cs="Arial"/>
          <w:sz w:val="22"/>
          <w:szCs w:val="22"/>
        </w:rPr>
        <w:t xml:space="preserve"> ust. 1 pkt 2. </w:t>
      </w:r>
    </w:p>
    <w:p w14:paraId="0F71E025" w14:textId="65EF49B0" w:rsidR="00E6209F" w:rsidRPr="00106AA8" w:rsidRDefault="00AC027A" w:rsidP="00106AA8">
      <w:pPr>
        <w:pStyle w:val="Akapitzlist"/>
        <w:autoSpaceDE w:val="0"/>
        <w:spacing w:before="0" w:line="360" w:lineRule="auto"/>
        <w:ind w:left="284" w:hanging="284"/>
        <w:jc w:val="left"/>
        <w:rPr>
          <w:rFonts w:ascii="Arial" w:hAnsi="Arial" w:cs="Arial"/>
          <w:sz w:val="22"/>
          <w:szCs w:val="22"/>
        </w:rPr>
      </w:pPr>
      <w:r>
        <w:rPr>
          <w:rFonts w:ascii="Arial" w:hAnsi="Arial" w:cs="Arial"/>
          <w:sz w:val="22"/>
          <w:szCs w:val="22"/>
        </w:rPr>
        <w:lastRenderedPageBreak/>
        <w:t>5</w:t>
      </w:r>
      <w:r w:rsidRPr="00AC027A">
        <w:rPr>
          <w:rFonts w:ascii="Arial" w:hAnsi="Arial" w:cs="Arial"/>
          <w:sz w:val="22"/>
          <w:szCs w:val="22"/>
        </w:rPr>
        <w:t>.</w:t>
      </w:r>
      <w:r>
        <w:rPr>
          <w:rFonts w:ascii="Arial" w:hAnsi="Arial" w:cs="Arial"/>
          <w:sz w:val="22"/>
          <w:szCs w:val="22"/>
        </w:rPr>
        <w:t xml:space="preserve">  </w:t>
      </w:r>
      <w:r w:rsidRPr="00AC027A">
        <w:rPr>
          <w:rFonts w:ascii="Arial" w:hAnsi="Arial" w:cs="Arial"/>
          <w:sz w:val="22"/>
          <w:szCs w:val="22"/>
        </w:rPr>
        <w:t>Podpisanie przez Zamawiającego protokołu odbioru przedmiotu umowy nie wyklucza dochodzenia roszczeń z tytułu rękojmi i gwarancji</w:t>
      </w:r>
      <w:r w:rsidR="00E6209F">
        <w:rPr>
          <w:rFonts w:ascii="Arial" w:hAnsi="Arial" w:cs="Arial"/>
          <w:sz w:val="22"/>
          <w:szCs w:val="22"/>
        </w:rPr>
        <w:t xml:space="preserve"> </w:t>
      </w:r>
      <w:r w:rsidR="00E6209F" w:rsidRPr="00E6209F">
        <w:rPr>
          <w:rFonts w:ascii="Arial" w:hAnsi="Arial" w:cs="Arial"/>
          <w:sz w:val="22"/>
          <w:szCs w:val="22"/>
        </w:rPr>
        <w:t>w przypadku wykrycia wad przedmiotu umowy w terminie późniejszym</w:t>
      </w:r>
      <w:r w:rsidRPr="00E6209F">
        <w:rPr>
          <w:rFonts w:ascii="Arial" w:hAnsi="Arial" w:cs="Arial"/>
          <w:sz w:val="22"/>
          <w:szCs w:val="22"/>
        </w:rPr>
        <w:t>.</w:t>
      </w:r>
    </w:p>
    <w:p w14:paraId="6D2CF2C2" w14:textId="4ABE4C08" w:rsidR="00B92B70"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7069DF9B" w14:textId="6D2E838D"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r w:rsidR="001079CF">
        <w:rPr>
          <w:rFonts w:ascii="Arial" w:hAnsi="Arial" w:cs="Arial"/>
          <w:b/>
          <w:bCs/>
          <w:sz w:val="22"/>
          <w:szCs w:val="22"/>
        </w:rPr>
        <w:t>**</w:t>
      </w:r>
    </w:p>
    <w:p w14:paraId="13335BAA" w14:textId="781897C5" w:rsidR="009922DA" w:rsidRPr="009922DA" w:rsidRDefault="009922DA" w:rsidP="001079CF">
      <w:pPr>
        <w:autoSpaceDE w:val="0"/>
        <w:spacing w:before="0" w:line="360" w:lineRule="auto"/>
        <w:ind w:left="284" w:hanging="284"/>
        <w:jc w:val="left"/>
        <w:rPr>
          <w:rFonts w:ascii="Arial" w:hAnsi="Arial" w:cs="Arial"/>
          <w:sz w:val="22"/>
          <w:szCs w:val="22"/>
        </w:rPr>
      </w:pPr>
      <w:r>
        <w:rPr>
          <w:rFonts w:ascii="Arial" w:hAnsi="Arial" w:cs="Arial"/>
          <w:sz w:val="22"/>
          <w:szCs w:val="22"/>
        </w:rPr>
        <w:t xml:space="preserve">1. </w:t>
      </w:r>
      <w:r w:rsidRPr="009922DA">
        <w:rPr>
          <w:rFonts w:ascii="Arial" w:hAnsi="Arial" w:cs="Arial"/>
          <w:sz w:val="22"/>
          <w:szCs w:val="22"/>
        </w:rPr>
        <w:t xml:space="preserve">Za wykonanie przedmiotu umowy opisanego w § 1 Wykonawca otrzyma </w:t>
      </w:r>
      <w:r w:rsidR="00106AA8">
        <w:rPr>
          <w:rFonts w:ascii="Arial" w:hAnsi="Arial" w:cs="Arial"/>
          <w:sz w:val="22"/>
          <w:szCs w:val="22"/>
        </w:rPr>
        <w:t xml:space="preserve">łącznie </w:t>
      </w:r>
      <w:r w:rsidRPr="009922DA">
        <w:rPr>
          <w:rFonts w:ascii="Arial" w:hAnsi="Arial" w:cs="Arial"/>
          <w:sz w:val="22"/>
          <w:szCs w:val="22"/>
        </w:rPr>
        <w:t>wynagrodzenie w wysokości:</w:t>
      </w:r>
    </w:p>
    <w:p w14:paraId="345052DD" w14:textId="77777777" w:rsidR="009922DA" w:rsidRPr="009922DA" w:rsidRDefault="009922DA" w:rsidP="009922DA">
      <w:pPr>
        <w:autoSpaceDE w:val="0"/>
        <w:spacing w:before="0" w:line="360" w:lineRule="auto"/>
        <w:ind w:left="284"/>
        <w:jc w:val="left"/>
        <w:rPr>
          <w:rFonts w:ascii="Arial" w:hAnsi="Arial" w:cs="Arial"/>
          <w:sz w:val="22"/>
          <w:szCs w:val="22"/>
        </w:rPr>
      </w:pPr>
      <w:r w:rsidRPr="009922DA">
        <w:rPr>
          <w:rFonts w:ascii="Arial" w:hAnsi="Arial" w:cs="Arial"/>
          <w:sz w:val="22"/>
          <w:szCs w:val="22"/>
        </w:rPr>
        <w:t>……. zł netto,</w:t>
      </w:r>
    </w:p>
    <w:p w14:paraId="0887B46A" w14:textId="77777777" w:rsidR="009922DA" w:rsidRPr="009922DA" w:rsidRDefault="009922DA" w:rsidP="009922DA">
      <w:pPr>
        <w:autoSpaceDE w:val="0"/>
        <w:spacing w:before="0" w:line="360" w:lineRule="auto"/>
        <w:ind w:left="284"/>
        <w:jc w:val="left"/>
        <w:rPr>
          <w:rFonts w:ascii="Arial" w:hAnsi="Arial" w:cs="Arial"/>
          <w:sz w:val="22"/>
          <w:szCs w:val="22"/>
        </w:rPr>
      </w:pPr>
      <w:r w:rsidRPr="009922DA">
        <w:rPr>
          <w:rFonts w:ascii="Arial" w:hAnsi="Arial" w:cs="Arial"/>
          <w:sz w:val="22"/>
          <w:szCs w:val="22"/>
        </w:rPr>
        <w:t>……. zł podatek VAT,</w:t>
      </w:r>
    </w:p>
    <w:p w14:paraId="59210EF6" w14:textId="77777777" w:rsidR="009922DA" w:rsidRPr="009922DA" w:rsidRDefault="009922DA" w:rsidP="009922DA">
      <w:pPr>
        <w:autoSpaceDE w:val="0"/>
        <w:spacing w:before="0" w:line="360" w:lineRule="auto"/>
        <w:ind w:left="284"/>
        <w:jc w:val="left"/>
        <w:rPr>
          <w:rFonts w:ascii="Arial" w:hAnsi="Arial" w:cs="Arial"/>
          <w:sz w:val="22"/>
          <w:szCs w:val="22"/>
        </w:rPr>
      </w:pPr>
      <w:r w:rsidRPr="009922DA">
        <w:rPr>
          <w:rFonts w:ascii="Arial" w:hAnsi="Arial" w:cs="Arial"/>
          <w:sz w:val="22"/>
          <w:szCs w:val="22"/>
        </w:rPr>
        <w:t>……. zł brutto (słownie brutto: ………. złotych 00/100).</w:t>
      </w:r>
    </w:p>
    <w:p w14:paraId="6447E601" w14:textId="15043B9D" w:rsidR="009922DA" w:rsidRPr="009922DA" w:rsidRDefault="001079CF" w:rsidP="001079CF">
      <w:pPr>
        <w:autoSpaceDE w:val="0"/>
        <w:spacing w:before="0" w:line="360" w:lineRule="auto"/>
        <w:ind w:left="284" w:hanging="284"/>
        <w:jc w:val="left"/>
        <w:rPr>
          <w:rFonts w:ascii="Arial" w:hAnsi="Arial" w:cs="Arial"/>
          <w:sz w:val="22"/>
          <w:szCs w:val="22"/>
        </w:rPr>
      </w:pPr>
      <w:r>
        <w:rPr>
          <w:rFonts w:ascii="Arial" w:hAnsi="Arial" w:cs="Arial"/>
          <w:sz w:val="22"/>
          <w:szCs w:val="22"/>
        </w:rPr>
        <w:t xml:space="preserve">2. </w:t>
      </w:r>
      <w:r w:rsidR="009922DA" w:rsidRPr="009922DA">
        <w:rPr>
          <w:rFonts w:ascii="Arial" w:hAnsi="Arial" w:cs="Arial"/>
          <w:sz w:val="22"/>
          <w:szCs w:val="22"/>
        </w:rPr>
        <w:t>Wynagrodzenie, o którym mowa w ust. 1 płatne będzie w 3 transzach:</w:t>
      </w:r>
    </w:p>
    <w:p w14:paraId="354FB11F" w14:textId="6B5B9941" w:rsidR="009922DA" w:rsidRPr="009922DA" w:rsidRDefault="009922DA" w:rsidP="009922DA">
      <w:pPr>
        <w:autoSpaceDE w:val="0"/>
        <w:spacing w:before="0" w:line="360" w:lineRule="auto"/>
        <w:ind w:left="284"/>
        <w:jc w:val="left"/>
        <w:rPr>
          <w:rFonts w:ascii="Arial" w:hAnsi="Arial" w:cs="Arial"/>
          <w:sz w:val="22"/>
          <w:szCs w:val="22"/>
        </w:rPr>
      </w:pPr>
      <w:r>
        <w:rPr>
          <w:rFonts w:ascii="Arial" w:hAnsi="Arial" w:cs="Arial"/>
          <w:sz w:val="22"/>
          <w:szCs w:val="22"/>
        </w:rPr>
        <w:t xml:space="preserve">1) </w:t>
      </w:r>
      <w:r w:rsidRPr="009922DA">
        <w:rPr>
          <w:rFonts w:ascii="Arial" w:hAnsi="Arial" w:cs="Arial"/>
          <w:sz w:val="22"/>
          <w:szCs w:val="22"/>
        </w:rPr>
        <w:t>po dostawie, o której mowa w § 4 pkt 1 potwierdzonej spisaniem protokołu odbioru bez zastrzeżeń, o którym mowa w § 5 ust. 1. Pierwsza transza wynosi:</w:t>
      </w:r>
    </w:p>
    <w:p w14:paraId="2D99A11B" w14:textId="1C8D3728" w:rsidR="009922DA" w:rsidRPr="009922DA" w:rsidRDefault="009922DA" w:rsidP="009922DA">
      <w:pPr>
        <w:autoSpaceDE w:val="0"/>
        <w:spacing w:before="0" w:line="360" w:lineRule="auto"/>
        <w:ind w:left="284"/>
        <w:jc w:val="left"/>
        <w:rPr>
          <w:rFonts w:ascii="Arial" w:hAnsi="Arial" w:cs="Arial"/>
          <w:sz w:val="22"/>
          <w:szCs w:val="22"/>
        </w:rPr>
      </w:pPr>
      <w:r w:rsidRPr="009922DA">
        <w:rPr>
          <w:rFonts w:ascii="Arial" w:hAnsi="Arial" w:cs="Arial"/>
          <w:sz w:val="22"/>
          <w:szCs w:val="22"/>
        </w:rPr>
        <w:t>……</w:t>
      </w:r>
      <w:r>
        <w:rPr>
          <w:rFonts w:ascii="Arial" w:hAnsi="Arial" w:cs="Arial"/>
          <w:sz w:val="22"/>
          <w:szCs w:val="22"/>
        </w:rPr>
        <w:t>…….…</w:t>
      </w:r>
      <w:r w:rsidRPr="009922DA">
        <w:rPr>
          <w:rFonts w:ascii="Arial" w:hAnsi="Arial" w:cs="Arial"/>
          <w:sz w:val="22"/>
          <w:szCs w:val="22"/>
        </w:rPr>
        <w:t xml:space="preserve"> zł brutto (słownie brutto: …………. złotych 00/100);</w:t>
      </w:r>
    </w:p>
    <w:p w14:paraId="49EE958C" w14:textId="558F0910" w:rsidR="009922DA" w:rsidRPr="009922DA" w:rsidRDefault="009922DA" w:rsidP="00106AA8">
      <w:pPr>
        <w:autoSpaceDE w:val="0"/>
        <w:spacing w:before="0" w:line="360" w:lineRule="auto"/>
        <w:ind w:left="284"/>
        <w:jc w:val="left"/>
        <w:rPr>
          <w:rFonts w:ascii="Arial" w:hAnsi="Arial" w:cs="Arial"/>
          <w:sz w:val="22"/>
          <w:szCs w:val="22"/>
        </w:rPr>
      </w:pPr>
      <w:r>
        <w:rPr>
          <w:rFonts w:ascii="Arial" w:hAnsi="Arial" w:cs="Arial"/>
          <w:sz w:val="22"/>
          <w:szCs w:val="22"/>
        </w:rPr>
        <w:t xml:space="preserve">2) </w:t>
      </w:r>
      <w:r w:rsidRPr="009922DA">
        <w:rPr>
          <w:rFonts w:ascii="Arial" w:hAnsi="Arial" w:cs="Arial"/>
          <w:sz w:val="22"/>
          <w:szCs w:val="22"/>
        </w:rPr>
        <w:t>po dostawie, o której mowa w § 4 pkt 2, potwierdzonej spisaniem protokołu odbioru bez zastrzeżeń, o którym mowa w § 5 ust. 1. Druga transza wynosi:</w:t>
      </w:r>
    </w:p>
    <w:p w14:paraId="40A7F48D" w14:textId="7D64C48D" w:rsidR="009922DA" w:rsidRPr="009922DA" w:rsidRDefault="009922DA" w:rsidP="000C24D1">
      <w:pPr>
        <w:autoSpaceDE w:val="0"/>
        <w:spacing w:before="0" w:line="360" w:lineRule="auto"/>
        <w:ind w:left="284"/>
        <w:jc w:val="left"/>
        <w:rPr>
          <w:rFonts w:ascii="Arial" w:hAnsi="Arial" w:cs="Arial"/>
          <w:sz w:val="22"/>
          <w:szCs w:val="22"/>
        </w:rPr>
      </w:pPr>
      <w:r w:rsidRPr="009922DA">
        <w:rPr>
          <w:rFonts w:ascii="Arial" w:hAnsi="Arial" w:cs="Arial"/>
          <w:sz w:val="22"/>
          <w:szCs w:val="22"/>
        </w:rPr>
        <w:t>……</w:t>
      </w:r>
      <w:r>
        <w:rPr>
          <w:rFonts w:ascii="Arial" w:hAnsi="Arial" w:cs="Arial"/>
          <w:sz w:val="22"/>
          <w:szCs w:val="22"/>
        </w:rPr>
        <w:t>………</w:t>
      </w:r>
      <w:r w:rsidRPr="009922DA">
        <w:rPr>
          <w:rFonts w:ascii="Arial" w:hAnsi="Arial" w:cs="Arial"/>
          <w:sz w:val="22"/>
          <w:szCs w:val="22"/>
        </w:rPr>
        <w:t>. zł brutto (słownie brutto: ……………. złotych 00/100)</w:t>
      </w:r>
      <w:r w:rsidR="000C24D1">
        <w:rPr>
          <w:rFonts w:ascii="Arial" w:hAnsi="Arial" w:cs="Arial"/>
          <w:sz w:val="22"/>
          <w:szCs w:val="22"/>
        </w:rPr>
        <w:t>.</w:t>
      </w:r>
    </w:p>
    <w:p w14:paraId="7B9AC0B7" w14:textId="77777777" w:rsidR="002C17DF" w:rsidRDefault="002C17DF" w:rsidP="00B1165A">
      <w:pPr>
        <w:autoSpaceDE w:val="0"/>
        <w:spacing w:before="0" w:line="360" w:lineRule="auto"/>
        <w:ind w:left="284"/>
        <w:jc w:val="left"/>
        <w:rPr>
          <w:rFonts w:ascii="Arial" w:hAnsi="Arial" w:cs="Arial"/>
          <w:sz w:val="22"/>
          <w:szCs w:val="22"/>
        </w:rPr>
      </w:pPr>
    </w:p>
    <w:p w14:paraId="003E69F8" w14:textId="18B79DCF" w:rsidR="009B4A3B" w:rsidRPr="005F1DEF" w:rsidRDefault="001079CF" w:rsidP="001079CF">
      <w:pPr>
        <w:tabs>
          <w:tab w:val="num"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3. </w:t>
      </w:r>
      <w:r w:rsidR="009B4A3B" w:rsidRPr="005F1DEF">
        <w:rPr>
          <w:rFonts w:ascii="Arial" w:hAnsi="Arial" w:cs="Arial"/>
          <w:sz w:val="22"/>
          <w:szCs w:val="22"/>
        </w:rPr>
        <w:t>Wynagrodzenie, o którym mowa w ust. 1 obejmuje wszystkie koszty realizacji przedmiotu umowy.</w:t>
      </w:r>
    </w:p>
    <w:p w14:paraId="7573F395" w14:textId="347C212B" w:rsidR="009B4A3B" w:rsidRPr="006050AA" w:rsidRDefault="001079CF" w:rsidP="001079CF">
      <w:pPr>
        <w:autoSpaceDE w:val="0"/>
        <w:spacing w:before="0" w:line="360" w:lineRule="auto"/>
        <w:ind w:left="284" w:hanging="284"/>
        <w:jc w:val="left"/>
        <w:rPr>
          <w:rFonts w:ascii="Arial" w:hAnsi="Arial" w:cs="Arial"/>
          <w:sz w:val="22"/>
          <w:szCs w:val="22"/>
        </w:rPr>
      </w:pPr>
      <w:bookmarkStart w:id="6" w:name="_Hlk213312332"/>
      <w:r>
        <w:rPr>
          <w:rFonts w:ascii="Arial" w:hAnsi="Arial" w:cs="Arial"/>
          <w:sz w:val="22"/>
          <w:szCs w:val="22"/>
        </w:rPr>
        <w:t xml:space="preserve">4. </w:t>
      </w:r>
      <w:r w:rsidR="00C074FC" w:rsidRPr="005F1DEF">
        <w:rPr>
          <w:rFonts w:ascii="Arial" w:hAnsi="Arial" w:cs="Arial"/>
          <w:sz w:val="22"/>
          <w:szCs w:val="22"/>
        </w:rPr>
        <w:t>Podstawą wys</w:t>
      </w:r>
      <w:r w:rsidR="00A32D7C" w:rsidRPr="005F1DEF">
        <w:rPr>
          <w:rFonts w:ascii="Arial" w:hAnsi="Arial" w:cs="Arial"/>
          <w:sz w:val="22"/>
          <w:szCs w:val="22"/>
        </w:rPr>
        <w:t>tawienia przez Wykonawcę faktur</w:t>
      </w:r>
      <w:r w:rsidR="00B42439">
        <w:rPr>
          <w:rFonts w:ascii="Arial" w:hAnsi="Arial" w:cs="Arial"/>
          <w:sz w:val="22"/>
          <w:szCs w:val="22"/>
        </w:rPr>
        <w:t>y</w:t>
      </w:r>
      <w:r w:rsidR="00C074FC" w:rsidRPr="005F1DEF">
        <w:rPr>
          <w:rFonts w:ascii="Arial" w:hAnsi="Arial" w:cs="Arial"/>
          <w:sz w:val="22"/>
          <w:szCs w:val="22"/>
        </w:rPr>
        <w:t>/rachunk</w:t>
      </w:r>
      <w:r w:rsidR="00B42439">
        <w:rPr>
          <w:rFonts w:ascii="Arial" w:hAnsi="Arial" w:cs="Arial"/>
          <w:sz w:val="22"/>
          <w:szCs w:val="22"/>
        </w:rPr>
        <w:t>u</w:t>
      </w:r>
      <w:r w:rsidR="00C074FC" w:rsidRPr="005F1DEF">
        <w:rPr>
          <w:rFonts w:ascii="Arial" w:hAnsi="Arial" w:cs="Arial"/>
          <w:sz w:val="22"/>
          <w:szCs w:val="22"/>
        </w:rPr>
        <w:t xml:space="preserve"> jest po</w:t>
      </w:r>
      <w:r w:rsidR="0054305B" w:rsidRPr="005F1DEF">
        <w:rPr>
          <w:rFonts w:ascii="Arial" w:hAnsi="Arial" w:cs="Arial"/>
          <w:sz w:val="22"/>
          <w:szCs w:val="22"/>
        </w:rPr>
        <w:t>dpisanie przez Strony</w:t>
      </w:r>
      <w:r w:rsidR="0054305B" w:rsidRPr="006050AA">
        <w:rPr>
          <w:rFonts w:ascii="Arial" w:hAnsi="Arial" w:cs="Arial"/>
          <w:sz w:val="22"/>
          <w:szCs w:val="22"/>
        </w:rPr>
        <w:t xml:space="preserve"> protok</w:t>
      </w:r>
      <w:r w:rsidR="003F1399">
        <w:rPr>
          <w:rFonts w:ascii="Arial" w:hAnsi="Arial" w:cs="Arial"/>
          <w:sz w:val="22"/>
          <w:szCs w:val="22"/>
        </w:rPr>
        <w:t>oł</w:t>
      </w:r>
      <w:r w:rsidR="00B42439">
        <w:rPr>
          <w:rFonts w:ascii="Arial" w:hAnsi="Arial" w:cs="Arial"/>
          <w:sz w:val="22"/>
          <w:szCs w:val="22"/>
        </w:rPr>
        <w:t>u</w:t>
      </w:r>
      <w:r w:rsidR="00C074FC" w:rsidRPr="006050AA">
        <w:rPr>
          <w:rFonts w:ascii="Arial" w:hAnsi="Arial" w:cs="Arial"/>
          <w:sz w:val="22"/>
          <w:szCs w:val="22"/>
        </w:rPr>
        <w:t xml:space="preserve"> odbi</w:t>
      </w:r>
      <w:r w:rsidR="0054305B" w:rsidRPr="006050AA">
        <w:rPr>
          <w:rFonts w:ascii="Arial" w:hAnsi="Arial" w:cs="Arial"/>
          <w:sz w:val="22"/>
          <w:szCs w:val="22"/>
        </w:rPr>
        <w:t>oru, o który</w:t>
      </w:r>
      <w:r w:rsidR="002A3D1E">
        <w:rPr>
          <w:rFonts w:ascii="Arial" w:hAnsi="Arial" w:cs="Arial"/>
          <w:sz w:val="22"/>
          <w:szCs w:val="22"/>
        </w:rPr>
        <w:t>ch</w:t>
      </w:r>
      <w:r w:rsidR="0054305B" w:rsidRPr="006050AA">
        <w:rPr>
          <w:rFonts w:ascii="Arial" w:hAnsi="Arial" w:cs="Arial"/>
          <w:sz w:val="22"/>
          <w:szCs w:val="22"/>
        </w:rPr>
        <w:t xml:space="preserve"> mowa w § 5</w:t>
      </w:r>
      <w:r w:rsidR="00B42439">
        <w:rPr>
          <w:rFonts w:ascii="Arial" w:hAnsi="Arial" w:cs="Arial"/>
          <w:sz w:val="22"/>
          <w:szCs w:val="22"/>
        </w:rPr>
        <w:t xml:space="preserve"> ust. </w:t>
      </w:r>
      <w:r w:rsidR="002C17DF">
        <w:rPr>
          <w:rFonts w:ascii="Arial" w:hAnsi="Arial" w:cs="Arial"/>
          <w:sz w:val="22"/>
          <w:szCs w:val="22"/>
        </w:rPr>
        <w:t>1</w:t>
      </w:r>
      <w:r w:rsidR="009B4A3B" w:rsidRPr="006050AA">
        <w:rPr>
          <w:rFonts w:ascii="Arial" w:hAnsi="Arial" w:cs="Arial"/>
          <w:sz w:val="22"/>
          <w:szCs w:val="22"/>
        </w:rPr>
        <w:t xml:space="preserve">. </w:t>
      </w:r>
    </w:p>
    <w:bookmarkEnd w:id="6"/>
    <w:p w14:paraId="7C548693" w14:textId="2A8EDD76" w:rsidR="00495D26" w:rsidRDefault="00495D26" w:rsidP="001079CF">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Wykonawca wystawi fakturę/rachunek w ciągu 5 dni roboczych od dnia podpisania protokołu odbioru, </w:t>
      </w:r>
      <w:r w:rsidR="0054305B" w:rsidRPr="006050AA">
        <w:rPr>
          <w:rFonts w:ascii="Arial" w:hAnsi="Arial" w:cs="Arial"/>
          <w:sz w:val="22"/>
          <w:szCs w:val="22"/>
        </w:rPr>
        <w:t>o którym mowa w § 5</w:t>
      </w:r>
      <w:r w:rsidR="00C80E88">
        <w:rPr>
          <w:rFonts w:ascii="Arial" w:hAnsi="Arial" w:cs="Arial"/>
          <w:sz w:val="22"/>
          <w:szCs w:val="22"/>
        </w:rPr>
        <w:t xml:space="preserve"> ust. 1</w:t>
      </w:r>
      <w:r w:rsidR="00C80E88" w:rsidRPr="006050AA">
        <w:rPr>
          <w:rFonts w:ascii="Arial" w:hAnsi="Arial" w:cs="Arial"/>
          <w:sz w:val="22"/>
          <w:szCs w:val="22"/>
        </w:rPr>
        <w:t>.</w:t>
      </w:r>
    </w:p>
    <w:p w14:paraId="51BBAFC2" w14:textId="77777777" w:rsidR="001B6652" w:rsidRPr="001B6652" w:rsidRDefault="001B6652"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w:t>
      </w:r>
      <w:r w:rsidR="00223440">
        <w:rPr>
          <w:rFonts w:ascii="Arial" w:hAnsi="Arial" w:cs="Arial"/>
          <w:sz w:val="22"/>
          <w:szCs w:val="22"/>
        </w:rPr>
        <w:t xml:space="preserve"> faktury/rachunku</w:t>
      </w:r>
      <w:r>
        <w:rPr>
          <w:rFonts w:ascii="Arial" w:hAnsi="Arial" w:cs="Arial"/>
          <w:sz w:val="22"/>
          <w:szCs w:val="22"/>
        </w:rPr>
        <w:t>.</w:t>
      </w:r>
    </w:p>
    <w:p w14:paraId="28529725" w14:textId="77777777" w:rsidR="009B4A3B" w:rsidRPr="006050AA"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037D2EFA" w14:textId="77777777" w:rsidR="00B555D3" w:rsidRDefault="00AF0A8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009B4A3B" w:rsidRPr="006050AA">
        <w:rPr>
          <w:rFonts w:ascii="Arial" w:hAnsi="Arial" w:cs="Arial"/>
          <w:sz w:val="22"/>
          <w:szCs w:val="22"/>
        </w:rPr>
        <w:t>: Regionalna Dyrekcja Ochrony Środowiska w Rzeszowie, Al. Józefa Piłsudskiego 38, 35-001 Rzeszów.</w:t>
      </w:r>
    </w:p>
    <w:p w14:paraId="67CFA0A9" w14:textId="48CAF49F" w:rsidR="0037032C" w:rsidRPr="00E55718" w:rsidRDefault="009B4A3B" w:rsidP="00E55718">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Wynagrodzenie, o którym mowa w ust. 1 zostanie pomniejszone o ewentualne kar</w:t>
      </w:r>
      <w:r w:rsidR="003E3375" w:rsidRPr="00B555D3">
        <w:rPr>
          <w:rFonts w:ascii="Arial" w:hAnsi="Arial" w:cs="Arial"/>
          <w:sz w:val="22"/>
          <w:szCs w:val="22"/>
        </w:rPr>
        <w:t xml:space="preserve">y umowne, o których mowa w § </w:t>
      </w:r>
      <w:r w:rsidR="00E6209F">
        <w:rPr>
          <w:rFonts w:ascii="Arial" w:hAnsi="Arial" w:cs="Arial"/>
          <w:sz w:val="22"/>
          <w:szCs w:val="22"/>
        </w:rPr>
        <w:t>9</w:t>
      </w:r>
      <w:r w:rsidR="009C03AB" w:rsidRPr="008D51E9">
        <w:rPr>
          <w:rFonts w:ascii="Arial" w:hAnsi="Arial" w:cs="Arial"/>
          <w:sz w:val="22"/>
          <w:szCs w:val="22"/>
        </w:rPr>
        <w:t>.</w:t>
      </w:r>
      <w:r w:rsidR="001271DB" w:rsidRPr="00B555D3">
        <w:rPr>
          <w:rFonts w:ascii="Arial" w:hAnsi="Arial" w:cs="Arial"/>
          <w:sz w:val="22"/>
          <w:szCs w:val="22"/>
        </w:rPr>
        <w:t xml:space="preserve"> </w:t>
      </w:r>
    </w:p>
    <w:p w14:paraId="2D39625A" w14:textId="37A36D69" w:rsidR="005F1DEF" w:rsidRPr="00E6209F" w:rsidRDefault="002C17DF" w:rsidP="001079CF">
      <w:pPr>
        <w:numPr>
          <w:ilvl w:val="1"/>
          <w:numId w:val="10"/>
        </w:numPr>
        <w:tabs>
          <w:tab w:val="clear" w:pos="1080"/>
        </w:tabs>
        <w:autoSpaceDE w:val="0"/>
        <w:spacing w:before="0" w:line="360" w:lineRule="auto"/>
        <w:ind w:left="284" w:hanging="426"/>
        <w:jc w:val="left"/>
        <w:rPr>
          <w:rFonts w:ascii="Arial" w:hAnsi="Arial" w:cs="Arial"/>
          <w:sz w:val="22"/>
          <w:szCs w:val="22"/>
        </w:rPr>
      </w:pPr>
      <w:r>
        <w:rPr>
          <w:rFonts w:ascii="Arial" w:hAnsi="Arial" w:cs="Arial"/>
          <w:sz w:val="22"/>
          <w:szCs w:val="22"/>
        </w:rPr>
        <w:t>Od momentu objęcia Wykonawcy obowiązkiem wystawienia faktur</w:t>
      </w:r>
      <w:r w:rsidR="00957A81">
        <w:rPr>
          <w:rFonts w:ascii="Arial" w:hAnsi="Arial" w:cs="Arial"/>
          <w:sz w:val="22"/>
          <w:szCs w:val="22"/>
        </w:rPr>
        <w:t>y</w:t>
      </w:r>
      <w:r>
        <w:rPr>
          <w:rFonts w:ascii="Arial" w:hAnsi="Arial" w:cs="Arial"/>
          <w:sz w:val="22"/>
          <w:szCs w:val="22"/>
        </w:rPr>
        <w:t xml:space="preserve"> w formie ustrukturyzowanej i zamieszczania ich w Krajowym Systemie e-Faktur (KSeF), za moment dostarczenia faktury do Zamawiającego uznaje się dzień jej zamieszczenia w KSeF. W przypadku awarii KSeF faktura może zostać dostarczona Zamawiającemu poza systemem KSeF, zgodnie z obowiązującymi w tym zakresie przepisami prawa.</w:t>
      </w:r>
    </w:p>
    <w:p w14:paraId="50562AFB" w14:textId="0B25339A" w:rsidR="00B92B70" w:rsidRPr="00B555D3" w:rsidRDefault="00056152" w:rsidP="00424975">
      <w:pPr>
        <w:autoSpaceDE w:val="0"/>
        <w:spacing w:before="0" w:line="360" w:lineRule="auto"/>
        <w:jc w:val="center"/>
        <w:rPr>
          <w:rFonts w:ascii="Arial" w:hAnsi="Arial" w:cs="Arial"/>
          <w:b/>
          <w:bCs/>
          <w:sz w:val="22"/>
          <w:szCs w:val="22"/>
        </w:rPr>
      </w:pPr>
      <w:r w:rsidRPr="00B555D3">
        <w:rPr>
          <w:rFonts w:ascii="Arial" w:hAnsi="Arial" w:cs="Arial"/>
          <w:b/>
          <w:bCs/>
          <w:sz w:val="22"/>
          <w:szCs w:val="22"/>
        </w:rPr>
        <w:lastRenderedPageBreak/>
        <w:t>§ 7</w:t>
      </w:r>
    </w:p>
    <w:p w14:paraId="14BBCC0F"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r w:rsidR="003A766D" w:rsidRPr="006050AA">
        <w:rPr>
          <w:rFonts w:ascii="Arial" w:hAnsi="Arial" w:cs="Arial"/>
          <w:sz w:val="22"/>
          <w:szCs w:val="22"/>
        </w:rPr>
        <w:t>…….</w:t>
      </w:r>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6AF002C5" w:rsidR="00D26A63"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w:t>
      </w:r>
      <w:r w:rsidR="00957A81">
        <w:rPr>
          <w:rFonts w:ascii="Arial" w:hAnsi="Arial" w:cs="Arial"/>
          <w:sz w:val="22"/>
          <w:szCs w:val="22"/>
        </w:rPr>
        <w:t>s</w:t>
      </w:r>
      <w:r w:rsidRPr="006050AA">
        <w:rPr>
          <w:rFonts w:ascii="Arial" w:hAnsi="Arial" w:cs="Arial"/>
          <w:sz w:val="22"/>
          <w:szCs w:val="22"/>
        </w:rPr>
        <w:t>ania protokoł</w:t>
      </w:r>
      <w:r w:rsidR="00957A81">
        <w:rPr>
          <w:rFonts w:ascii="Arial" w:hAnsi="Arial" w:cs="Arial"/>
          <w:sz w:val="22"/>
          <w:szCs w:val="22"/>
        </w:rPr>
        <w:t>u</w:t>
      </w:r>
      <w:r w:rsidRPr="006050AA">
        <w:rPr>
          <w:rFonts w:ascii="Arial" w:hAnsi="Arial" w:cs="Arial"/>
          <w:sz w:val="22"/>
          <w:szCs w:val="22"/>
        </w:rPr>
        <w:t xml:space="preserve"> odbioru</w:t>
      </w:r>
      <w:r w:rsidR="005D0683">
        <w:rPr>
          <w:rFonts w:ascii="Arial" w:hAnsi="Arial" w:cs="Arial"/>
          <w:sz w:val="22"/>
          <w:szCs w:val="22"/>
        </w:rPr>
        <w:t>.</w:t>
      </w:r>
    </w:p>
    <w:p w14:paraId="089109E0" w14:textId="07251546" w:rsidR="00004B0D" w:rsidRPr="001D7255" w:rsidRDefault="005D0683" w:rsidP="00424975">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F3480EF" w14:textId="0D7EF482" w:rsidR="00D26A63" w:rsidRPr="006050AA" w:rsidRDefault="00056152" w:rsidP="00424975">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5C433141" w14:textId="77777777" w:rsidR="00D26A63" w:rsidRPr="006050AA" w:rsidRDefault="00D26A63" w:rsidP="00424975">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0E334D35" w14:textId="1F6DE52E" w:rsidR="00E55718" w:rsidRPr="00E6209F" w:rsidRDefault="00D26A63" w:rsidP="00E6209F">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 przypadku zaistnienia konfliktu interesów lub ryzyka wystąpienia konfliktu interesów, Wykonawca </w:t>
      </w:r>
      <w:r w:rsidRPr="00847C65">
        <w:rPr>
          <w:rFonts w:ascii="Arial" w:hAnsi="Arial" w:cs="Arial"/>
          <w:sz w:val="22"/>
          <w:szCs w:val="22"/>
        </w:rPr>
        <w:t>jest zobowiązany niezwłocznie powiadomić o tym Zamawiającego.</w:t>
      </w:r>
    </w:p>
    <w:p w14:paraId="6A30C006" w14:textId="6D4075D2" w:rsidR="00E55718" w:rsidRPr="00E55718" w:rsidRDefault="00E55718" w:rsidP="00E55718">
      <w:pPr>
        <w:autoSpaceDE w:val="0"/>
        <w:spacing w:before="0" w:line="360" w:lineRule="auto"/>
        <w:jc w:val="center"/>
        <w:rPr>
          <w:rFonts w:ascii="Arial" w:hAnsi="Arial" w:cs="Arial"/>
          <w:b/>
          <w:bCs/>
          <w:sz w:val="22"/>
          <w:szCs w:val="22"/>
        </w:rPr>
      </w:pPr>
      <w:r w:rsidRPr="00E55718">
        <w:rPr>
          <w:rFonts w:ascii="Arial" w:hAnsi="Arial" w:cs="Arial"/>
          <w:b/>
          <w:bCs/>
          <w:sz w:val="22"/>
          <w:szCs w:val="22"/>
        </w:rPr>
        <w:t xml:space="preserve">§ </w:t>
      </w:r>
      <w:r w:rsidR="00E6209F">
        <w:rPr>
          <w:rFonts w:ascii="Arial" w:hAnsi="Arial" w:cs="Arial"/>
          <w:b/>
          <w:bCs/>
          <w:sz w:val="22"/>
          <w:szCs w:val="22"/>
        </w:rPr>
        <w:t>9</w:t>
      </w:r>
    </w:p>
    <w:p w14:paraId="334AB808" w14:textId="6B30342A" w:rsidR="0037032C" w:rsidRPr="00847C65" w:rsidRDefault="0037032C" w:rsidP="00424975">
      <w:pPr>
        <w:autoSpaceDE w:val="0"/>
        <w:spacing w:before="0" w:line="360" w:lineRule="auto"/>
        <w:jc w:val="center"/>
        <w:rPr>
          <w:rFonts w:ascii="Arial" w:hAnsi="Arial" w:cs="Arial"/>
          <w:b/>
          <w:bCs/>
          <w:sz w:val="22"/>
          <w:szCs w:val="22"/>
        </w:rPr>
      </w:pPr>
      <w:r w:rsidRPr="00847C65">
        <w:rPr>
          <w:rFonts w:ascii="Arial" w:hAnsi="Arial" w:cs="Arial"/>
          <w:b/>
          <w:bCs/>
          <w:sz w:val="22"/>
          <w:szCs w:val="22"/>
        </w:rPr>
        <w:t>Kary umowne</w:t>
      </w:r>
    </w:p>
    <w:p w14:paraId="578C020E" w14:textId="2CB98D0B" w:rsidR="00FE2E6F" w:rsidRPr="00847C65"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847C65">
        <w:rPr>
          <w:rFonts w:ascii="Arial" w:hAnsi="Arial" w:cs="Arial"/>
          <w:sz w:val="22"/>
          <w:szCs w:val="22"/>
        </w:rPr>
        <w:t>Strony ustanawiaj</w:t>
      </w:r>
      <w:r w:rsidRPr="00847C65">
        <w:rPr>
          <w:rFonts w:ascii="Arial" w:eastAsia="TT45Co00" w:hAnsi="Arial" w:cs="Arial"/>
          <w:sz w:val="22"/>
          <w:szCs w:val="22"/>
        </w:rPr>
        <w:t xml:space="preserve">ą </w:t>
      </w:r>
      <w:r w:rsidRPr="00847C65">
        <w:rPr>
          <w:rFonts w:ascii="Arial" w:hAnsi="Arial" w:cs="Arial"/>
          <w:sz w:val="22"/>
          <w:szCs w:val="22"/>
        </w:rPr>
        <w:t>odpowiedzialno</w:t>
      </w:r>
      <w:r w:rsidRPr="00847C65">
        <w:rPr>
          <w:rFonts w:ascii="Arial" w:eastAsia="TT45Co00" w:hAnsi="Arial" w:cs="Arial"/>
          <w:sz w:val="22"/>
          <w:szCs w:val="22"/>
        </w:rPr>
        <w:t xml:space="preserve">ść </w:t>
      </w:r>
      <w:r w:rsidRPr="00847C65">
        <w:rPr>
          <w:rFonts w:ascii="Arial" w:hAnsi="Arial" w:cs="Arial"/>
          <w:sz w:val="22"/>
          <w:szCs w:val="22"/>
        </w:rPr>
        <w:t>za niewykonanie lub nienale</w:t>
      </w:r>
      <w:r w:rsidRPr="00847C65">
        <w:rPr>
          <w:rFonts w:ascii="Arial" w:eastAsia="TT45Co00" w:hAnsi="Arial" w:cs="Arial"/>
          <w:sz w:val="22"/>
          <w:szCs w:val="22"/>
        </w:rPr>
        <w:t>ż</w:t>
      </w:r>
      <w:r w:rsidRPr="00847C65">
        <w:rPr>
          <w:rFonts w:ascii="Arial" w:hAnsi="Arial" w:cs="Arial"/>
          <w:sz w:val="22"/>
          <w:szCs w:val="22"/>
        </w:rPr>
        <w:t>yte wykonanie zobowi</w:t>
      </w:r>
      <w:r w:rsidRPr="00847C65">
        <w:rPr>
          <w:rFonts w:ascii="Arial" w:eastAsia="TT45Co00" w:hAnsi="Arial" w:cs="Arial"/>
          <w:sz w:val="22"/>
          <w:szCs w:val="22"/>
        </w:rPr>
        <w:t>ą</w:t>
      </w:r>
      <w:r w:rsidRPr="00847C65">
        <w:rPr>
          <w:rFonts w:ascii="Arial" w:hAnsi="Arial" w:cs="Arial"/>
          <w:sz w:val="22"/>
          <w:szCs w:val="22"/>
        </w:rPr>
        <w:t>zania, na ni</w:t>
      </w:r>
      <w:r w:rsidRPr="00847C65">
        <w:rPr>
          <w:rFonts w:ascii="Arial" w:eastAsia="TT45Co00" w:hAnsi="Arial" w:cs="Arial"/>
          <w:sz w:val="22"/>
          <w:szCs w:val="22"/>
        </w:rPr>
        <w:t>ż</w:t>
      </w:r>
      <w:r w:rsidRPr="00847C65">
        <w:rPr>
          <w:rFonts w:ascii="Arial" w:hAnsi="Arial" w:cs="Arial"/>
          <w:sz w:val="22"/>
          <w:szCs w:val="22"/>
        </w:rPr>
        <w:t>ej opisanych zasadach</w:t>
      </w:r>
      <w:r w:rsidR="00570AE5" w:rsidRPr="00847C65">
        <w:rPr>
          <w:rFonts w:ascii="Arial" w:hAnsi="Arial" w:cs="Arial"/>
          <w:sz w:val="22"/>
          <w:szCs w:val="22"/>
        </w:rPr>
        <w:t>:</w:t>
      </w:r>
    </w:p>
    <w:p w14:paraId="1EDF41AD" w14:textId="2121B8DB" w:rsidR="00E55718" w:rsidRPr="00BB3CD0" w:rsidRDefault="00E55718" w:rsidP="00BB3CD0">
      <w:pPr>
        <w:pStyle w:val="Akapitzlist"/>
        <w:numPr>
          <w:ilvl w:val="1"/>
          <w:numId w:val="17"/>
        </w:numPr>
        <w:spacing w:line="360" w:lineRule="auto"/>
        <w:ind w:left="567" w:hanging="283"/>
        <w:rPr>
          <w:rFonts w:ascii="Arial" w:eastAsia="Calibri" w:hAnsi="Arial" w:cs="Arial"/>
          <w:sz w:val="22"/>
          <w:szCs w:val="22"/>
          <w:lang w:eastAsia="en-US"/>
        </w:rPr>
      </w:pPr>
      <w:bookmarkStart w:id="7" w:name="_Hlk191285208"/>
      <w:r w:rsidRPr="00BB3CD0">
        <w:rPr>
          <w:rFonts w:ascii="Arial" w:eastAsia="Calibri" w:hAnsi="Arial" w:cs="Arial"/>
          <w:sz w:val="22"/>
          <w:szCs w:val="22"/>
          <w:lang w:eastAsia="en-US"/>
        </w:rPr>
        <w:t xml:space="preserve">Wykonawca zapłaci Zamawiającemu karę umowną za każdy dzień zwłoki w oddaniu przedmiotu umowy w wysokości 2% wynagrodzenia brutto </w:t>
      </w:r>
      <w:r w:rsidR="00BB3CD0" w:rsidRPr="00BB3CD0">
        <w:rPr>
          <w:rFonts w:ascii="Arial" w:eastAsia="Calibri" w:hAnsi="Arial" w:cs="Arial"/>
          <w:sz w:val="22"/>
          <w:szCs w:val="22"/>
          <w:lang w:eastAsia="en-US"/>
        </w:rPr>
        <w:t>za</w:t>
      </w:r>
      <w:r w:rsidR="000C24D1">
        <w:rPr>
          <w:rFonts w:ascii="Arial" w:eastAsia="Calibri" w:hAnsi="Arial" w:cs="Arial"/>
          <w:sz w:val="22"/>
          <w:szCs w:val="22"/>
          <w:lang w:eastAsia="en-US"/>
        </w:rPr>
        <w:t xml:space="preserve"> </w:t>
      </w:r>
      <w:r w:rsidR="00106AA8">
        <w:rPr>
          <w:rFonts w:ascii="Arial" w:eastAsia="Calibri" w:hAnsi="Arial" w:cs="Arial"/>
          <w:sz w:val="22"/>
          <w:szCs w:val="22"/>
          <w:lang w:eastAsia="en-US"/>
        </w:rPr>
        <w:t xml:space="preserve">dostawę </w:t>
      </w:r>
      <w:r w:rsidR="00BB3CD0" w:rsidRPr="00BB3CD0">
        <w:rPr>
          <w:rFonts w:ascii="Arial" w:eastAsia="Calibri" w:hAnsi="Arial" w:cs="Arial"/>
          <w:sz w:val="22"/>
          <w:szCs w:val="22"/>
          <w:lang w:eastAsia="en-US"/>
        </w:rPr>
        <w:t>przedmiotu umowy, o któr</w:t>
      </w:r>
      <w:r w:rsidR="000C24D1">
        <w:rPr>
          <w:rFonts w:ascii="Arial" w:eastAsia="Calibri" w:hAnsi="Arial" w:cs="Arial"/>
          <w:sz w:val="22"/>
          <w:szCs w:val="22"/>
          <w:lang w:eastAsia="en-US"/>
        </w:rPr>
        <w:t>ej</w:t>
      </w:r>
      <w:r w:rsidR="00BB3CD0" w:rsidRPr="00BB3CD0">
        <w:rPr>
          <w:rFonts w:ascii="Arial" w:eastAsia="Calibri" w:hAnsi="Arial" w:cs="Arial"/>
          <w:sz w:val="22"/>
          <w:szCs w:val="22"/>
          <w:lang w:eastAsia="en-US"/>
        </w:rPr>
        <w:t xml:space="preserve"> mowa w § 6 ust. 2</w:t>
      </w:r>
      <w:r w:rsidR="00EC5ABF">
        <w:rPr>
          <w:rFonts w:ascii="Arial" w:eastAsia="Calibri" w:hAnsi="Arial" w:cs="Arial"/>
          <w:sz w:val="22"/>
          <w:szCs w:val="22"/>
          <w:lang w:eastAsia="en-US"/>
        </w:rPr>
        <w:t xml:space="preserve"> pkt 1</w:t>
      </w:r>
      <w:r w:rsidR="000C24D1">
        <w:rPr>
          <w:rFonts w:ascii="Arial" w:eastAsia="Calibri" w:hAnsi="Arial" w:cs="Arial"/>
          <w:sz w:val="22"/>
          <w:szCs w:val="22"/>
          <w:lang w:eastAsia="en-US"/>
        </w:rPr>
        <w:t xml:space="preserve"> lub </w:t>
      </w:r>
      <w:r w:rsidR="00EC5ABF">
        <w:rPr>
          <w:rFonts w:ascii="Arial" w:eastAsia="Calibri" w:hAnsi="Arial" w:cs="Arial"/>
          <w:sz w:val="22"/>
          <w:szCs w:val="22"/>
          <w:lang w:eastAsia="en-US"/>
        </w:rPr>
        <w:t>2</w:t>
      </w:r>
      <w:r w:rsidR="00BB3CD0" w:rsidRPr="00BB3CD0">
        <w:rPr>
          <w:rFonts w:ascii="Arial" w:eastAsia="Calibri" w:hAnsi="Arial" w:cs="Arial"/>
          <w:sz w:val="22"/>
          <w:szCs w:val="22"/>
          <w:lang w:eastAsia="en-US"/>
        </w:rPr>
        <w:t>,</w:t>
      </w:r>
    </w:p>
    <w:p w14:paraId="072790B2" w14:textId="768D2DC4" w:rsidR="00477DD0" w:rsidRPr="009922DA" w:rsidRDefault="00477DD0" w:rsidP="00BB3CD0">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 xml:space="preserve">Wykonawca zapłaci Zamawiającemu karę umowna za każdy dzień zwłoki w usunięciu wad stwierdzonych przy odbiorze przedmiotu umowy </w:t>
      </w:r>
      <w:r w:rsidRPr="00B1794D">
        <w:rPr>
          <w:rFonts w:ascii="Arial" w:eastAsia="Calibri" w:hAnsi="Arial" w:cs="Arial"/>
          <w:sz w:val="22"/>
          <w:szCs w:val="22"/>
          <w:lang w:eastAsia="en-US"/>
        </w:rPr>
        <w:t>w wysokości 2% wynagrodzenia brutto</w:t>
      </w:r>
      <w:r w:rsidR="009922DA">
        <w:rPr>
          <w:rFonts w:ascii="Arial" w:eastAsia="Calibri" w:hAnsi="Arial" w:cs="Arial"/>
          <w:sz w:val="22"/>
          <w:szCs w:val="22"/>
          <w:lang w:eastAsia="en-US"/>
        </w:rPr>
        <w:t>,</w:t>
      </w:r>
      <w:r w:rsidR="009922DA" w:rsidRPr="009922DA">
        <w:rPr>
          <w:rFonts w:ascii="Arial" w:eastAsia="Calibri" w:hAnsi="Arial" w:cs="Arial"/>
          <w:sz w:val="22"/>
          <w:szCs w:val="22"/>
          <w:lang w:eastAsia="en-US"/>
        </w:rPr>
        <w:t xml:space="preserve"> za daną </w:t>
      </w:r>
      <w:r w:rsidR="00EC5ABF">
        <w:rPr>
          <w:rFonts w:ascii="Arial" w:eastAsia="Calibri" w:hAnsi="Arial" w:cs="Arial"/>
          <w:sz w:val="22"/>
          <w:szCs w:val="22"/>
          <w:lang w:eastAsia="en-US"/>
        </w:rPr>
        <w:t>część przedmiotu umowy, o której</w:t>
      </w:r>
      <w:r w:rsidR="009922DA" w:rsidRPr="009922DA">
        <w:rPr>
          <w:rFonts w:ascii="Arial" w:eastAsia="Calibri" w:hAnsi="Arial" w:cs="Arial"/>
          <w:sz w:val="22"/>
          <w:szCs w:val="22"/>
          <w:lang w:eastAsia="en-US"/>
        </w:rPr>
        <w:t xml:space="preserve"> mowa w § 6 ust. 2</w:t>
      </w:r>
      <w:r w:rsidR="00EC5ABF">
        <w:rPr>
          <w:rFonts w:ascii="Arial" w:eastAsia="Calibri" w:hAnsi="Arial" w:cs="Arial"/>
          <w:sz w:val="22"/>
          <w:szCs w:val="22"/>
          <w:lang w:eastAsia="en-US"/>
        </w:rPr>
        <w:t xml:space="preserve"> pkt 1-2</w:t>
      </w:r>
      <w:r w:rsidR="009922DA" w:rsidRPr="009922DA">
        <w:rPr>
          <w:rFonts w:ascii="Arial" w:eastAsia="Calibri" w:hAnsi="Arial" w:cs="Arial"/>
          <w:sz w:val="22"/>
          <w:szCs w:val="22"/>
          <w:lang w:eastAsia="en-US"/>
        </w:rPr>
        <w:t>,</w:t>
      </w:r>
    </w:p>
    <w:p w14:paraId="67A176B3" w14:textId="3640AB9E" w:rsidR="00424975"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 xml:space="preserve">Wykonawca zapłaci Zamawiającemu karę umowną za odstąpienie od umowy </w:t>
      </w:r>
      <w:r w:rsidR="00570AE5">
        <w:rPr>
          <w:rFonts w:ascii="Arial" w:eastAsia="Calibri" w:hAnsi="Arial" w:cs="Arial"/>
          <w:sz w:val="22"/>
          <w:szCs w:val="22"/>
          <w:lang w:eastAsia="en-US"/>
        </w:rPr>
        <w:t xml:space="preserve">przez Wykonawcę </w:t>
      </w:r>
      <w:r>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C42B38">
        <w:rPr>
          <w:rFonts w:ascii="Arial" w:eastAsia="Calibri" w:hAnsi="Arial" w:cs="Arial"/>
          <w:sz w:val="22"/>
          <w:szCs w:val="22"/>
          <w:lang w:eastAsia="en-US"/>
        </w:rPr>
        <w:t xml:space="preserve">łącznego </w:t>
      </w:r>
      <w:r>
        <w:rPr>
          <w:rFonts w:ascii="Arial" w:eastAsia="Calibri" w:hAnsi="Arial" w:cs="Arial"/>
          <w:sz w:val="22"/>
          <w:szCs w:val="22"/>
          <w:lang w:eastAsia="en-US"/>
        </w:rPr>
        <w:t xml:space="preserve">wynagrodzenia umownego brutto, o którym mowa </w:t>
      </w:r>
      <w:r w:rsidRPr="00B1794D">
        <w:rPr>
          <w:rFonts w:ascii="Arial" w:eastAsia="Calibri" w:hAnsi="Arial" w:cs="Arial"/>
          <w:sz w:val="22"/>
          <w:szCs w:val="22"/>
          <w:lang w:eastAsia="en-US"/>
        </w:rPr>
        <w:t xml:space="preserve">w § </w:t>
      </w:r>
      <w:r w:rsidR="007F5950">
        <w:rPr>
          <w:rFonts w:ascii="Arial" w:eastAsia="Calibri" w:hAnsi="Arial" w:cs="Arial"/>
          <w:sz w:val="22"/>
          <w:szCs w:val="22"/>
          <w:lang w:eastAsia="en-US"/>
        </w:rPr>
        <w:t>6</w:t>
      </w:r>
      <w:r w:rsidRPr="00B1794D">
        <w:rPr>
          <w:rFonts w:ascii="Arial" w:eastAsia="Calibri" w:hAnsi="Arial" w:cs="Arial"/>
          <w:sz w:val="22"/>
          <w:szCs w:val="22"/>
          <w:lang w:eastAsia="en-US"/>
        </w:rPr>
        <w:t xml:space="preserve"> ust. 1</w:t>
      </w:r>
      <w:bookmarkEnd w:id="7"/>
      <w:r w:rsidR="00570AE5">
        <w:rPr>
          <w:rFonts w:ascii="Arial" w:eastAsia="Calibri" w:hAnsi="Arial" w:cs="Arial"/>
          <w:sz w:val="22"/>
          <w:szCs w:val="22"/>
          <w:lang w:eastAsia="en-US"/>
        </w:rPr>
        <w:t>,</w:t>
      </w:r>
    </w:p>
    <w:p w14:paraId="1EC0CECB" w14:textId="62D90338" w:rsidR="00FE2E6F" w:rsidRPr="00431C4B"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lastRenderedPageBreak/>
        <w:t xml:space="preserve">Łączna maksymalna wysokość kar umownych, jaką mogą dochodzić strony wynosi </w:t>
      </w:r>
      <w:r w:rsidR="0096356C">
        <w:rPr>
          <w:rFonts w:ascii="Arial" w:hAnsi="Arial" w:cs="Arial"/>
          <w:sz w:val="22"/>
          <w:szCs w:val="22"/>
        </w:rPr>
        <w:t>2</w:t>
      </w:r>
      <w:r w:rsidRPr="00431C4B">
        <w:rPr>
          <w:rFonts w:ascii="Arial" w:hAnsi="Arial" w:cs="Arial"/>
          <w:sz w:val="22"/>
          <w:szCs w:val="22"/>
        </w:rPr>
        <w:t xml:space="preserve">0% </w:t>
      </w:r>
      <w:r w:rsidR="00C42B38">
        <w:rPr>
          <w:rFonts w:ascii="Arial" w:hAnsi="Arial" w:cs="Arial"/>
          <w:sz w:val="22"/>
          <w:szCs w:val="22"/>
        </w:rPr>
        <w:t xml:space="preserve">łącznego </w:t>
      </w:r>
      <w:r w:rsidRPr="00431C4B">
        <w:rPr>
          <w:rFonts w:ascii="Arial" w:hAnsi="Arial" w:cs="Arial"/>
          <w:sz w:val="22"/>
          <w:szCs w:val="22"/>
        </w:rPr>
        <w:t>wynagrodzenia</w:t>
      </w:r>
      <w:r w:rsidR="00C42B38">
        <w:rPr>
          <w:rFonts w:ascii="Arial" w:hAnsi="Arial" w:cs="Arial"/>
          <w:sz w:val="22"/>
          <w:szCs w:val="22"/>
        </w:rPr>
        <w:t xml:space="preserve"> </w:t>
      </w:r>
      <w:r w:rsidR="00C42B38" w:rsidRPr="00431C4B">
        <w:rPr>
          <w:rFonts w:ascii="Arial" w:hAnsi="Arial" w:cs="Arial"/>
          <w:sz w:val="22"/>
          <w:szCs w:val="22"/>
        </w:rPr>
        <w:t>umownego</w:t>
      </w:r>
      <w:r w:rsidRPr="00431C4B">
        <w:rPr>
          <w:rFonts w:ascii="Arial" w:hAnsi="Arial" w:cs="Arial"/>
          <w:sz w:val="22"/>
          <w:szCs w:val="22"/>
        </w:rPr>
        <w:t xml:space="preserve"> brutto, o którym mowa w § 6 ust. 1.</w:t>
      </w:r>
    </w:p>
    <w:p w14:paraId="65CA0C86" w14:textId="77777777" w:rsidR="00FE2E6F" w:rsidRPr="00B1794D"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1794D"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Roszczenie o zapłat</w:t>
      </w:r>
      <w:r w:rsidRPr="00B1794D">
        <w:rPr>
          <w:rFonts w:ascii="Arial" w:eastAsia="TT45Co00" w:hAnsi="Arial" w:cs="Arial"/>
          <w:sz w:val="22"/>
          <w:szCs w:val="22"/>
        </w:rPr>
        <w:t xml:space="preserve">ę </w:t>
      </w:r>
      <w:r w:rsidRPr="00B1794D">
        <w:rPr>
          <w:rFonts w:ascii="Arial" w:hAnsi="Arial" w:cs="Arial"/>
          <w:sz w:val="22"/>
          <w:szCs w:val="22"/>
        </w:rPr>
        <w:t>kar umownych z tytułu zwłoki, ustalonych za ka</w:t>
      </w:r>
      <w:r w:rsidRPr="00B1794D">
        <w:rPr>
          <w:rFonts w:ascii="Arial" w:eastAsia="TT45Co00" w:hAnsi="Arial" w:cs="Arial"/>
          <w:sz w:val="22"/>
          <w:szCs w:val="22"/>
        </w:rPr>
        <w:t>ż</w:t>
      </w:r>
      <w:r w:rsidRPr="00B1794D">
        <w:rPr>
          <w:rFonts w:ascii="Arial" w:hAnsi="Arial" w:cs="Arial"/>
          <w:sz w:val="22"/>
          <w:szCs w:val="22"/>
        </w:rPr>
        <w:t>dy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staje si</w:t>
      </w:r>
      <w:r w:rsidRPr="00B1794D">
        <w:rPr>
          <w:rFonts w:ascii="Arial" w:eastAsia="TT45Co00" w:hAnsi="Arial" w:cs="Arial"/>
          <w:sz w:val="22"/>
          <w:szCs w:val="22"/>
        </w:rPr>
        <w:t xml:space="preserve">ę </w:t>
      </w:r>
      <w:r w:rsidRPr="00B1794D">
        <w:rPr>
          <w:rFonts w:ascii="Arial" w:hAnsi="Arial" w:cs="Arial"/>
          <w:sz w:val="22"/>
          <w:szCs w:val="22"/>
        </w:rPr>
        <w:t>wymagalne:</w:t>
      </w:r>
    </w:p>
    <w:p w14:paraId="6582CF9F"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pierwszy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w tym dniu,</w:t>
      </w:r>
    </w:p>
    <w:p w14:paraId="6663FCC6"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ka</w:t>
      </w:r>
      <w:r w:rsidRPr="00B1794D">
        <w:rPr>
          <w:rFonts w:ascii="Arial" w:eastAsia="TT45Co00" w:hAnsi="Arial" w:cs="Arial"/>
          <w:sz w:val="22"/>
          <w:szCs w:val="22"/>
        </w:rPr>
        <w:t>ż</w:t>
      </w:r>
      <w:r w:rsidRPr="00B1794D">
        <w:rPr>
          <w:rFonts w:ascii="Arial" w:hAnsi="Arial" w:cs="Arial"/>
          <w:sz w:val="22"/>
          <w:szCs w:val="22"/>
        </w:rPr>
        <w:t>dy nast</w:t>
      </w:r>
      <w:r w:rsidRPr="00B1794D">
        <w:rPr>
          <w:rFonts w:ascii="Arial" w:eastAsia="TT45Co00" w:hAnsi="Arial" w:cs="Arial"/>
          <w:sz w:val="22"/>
          <w:szCs w:val="22"/>
        </w:rPr>
        <w:t>ę</w:t>
      </w:r>
      <w:r w:rsidRPr="00B1794D">
        <w:rPr>
          <w:rFonts w:ascii="Arial" w:hAnsi="Arial" w:cs="Arial"/>
          <w:sz w:val="22"/>
          <w:szCs w:val="22"/>
        </w:rPr>
        <w:t>pny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odpowiednio w ka</w:t>
      </w:r>
      <w:r w:rsidRPr="00B1794D">
        <w:rPr>
          <w:rFonts w:ascii="Arial" w:eastAsia="TT45Co00" w:hAnsi="Arial" w:cs="Arial"/>
          <w:sz w:val="22"/>
          <w:szCs w:val="22"/>
        </w:rPr>
        <w:t>ż</w:t>
      </w:r>
      <w:r w:rsidRPr="00B1794D">
        <w:rPr>
          <w:rFonts w:ascii="Arial" w:hAnsi="Arial" w:cs="Arial"/>
          <w:sz w:val="22"/>
          <w:szCs w:val="22"/>
        </w:rPr>
        <w:t>dym z tych dni.</w:t>
      </w:r>
    </w:p>
    <w:p w14:paraId="1627BFB1" w14:textId="361EB8D2" w:rsidR="004D3C02" w:rsidRDefault="004D3C02">
      <w:pPr>
        <w:suppressAutoHyphens w:val="0"/>
        <w:spacing w:before="0"/>
        <w:jc w:val="left"/>
        <w:rPr>
          <w:rFonts w:ascii="Arial" w:hAnsi="Arial" w:cs="Arial"/>
          <w:b/>
          <w:bCs/>
          <w:color w:val="000000" w:themeColor="text1"/>
          <w:sz w:val="22"/>
          <w:szCs w:val="22"/>
        </w:rPr>
      </w:pPr>
    </w:p>
    <w:p w14:paraId="44018823" w14:textId="7740C0E3" w:rsidR="002A3D1E" w:rsidRPr="00E56865" w:rsidRDefault="003F466F" w:rsidP="00424975">
      <w:pPr>
        <w:autoSpaceDE w:val="0"/>
        <w:spacing w:before="0" w:line="360" w:lineRule="auto"/>
        <w:jc w:val="center"/>
        <w:rPr>
          <w:rFonts w:ascii="Arial" w:hAnsi="Arial" w:cs="Arial"/>
          <w:b/>
          <w:bCs/>
          <w:color w:val="000000" w:themeColor="text1"/>
          <w:sz w:val="22"/>
          <w:szCs w:val="22"/>
        </w:rPr>
      </w:pPr>
      <w:r>
        <w:rPr>
          <w:rFonts w:ascii="Arial" w:hAnsi="Arial" w:cs="Arial"/>
          <w:b/>
          <w:bCs/>
          <w:color w:val="000000" w:themeColor="text1"/>
          <w:sz w:val="22"/>
          <w:szCs w:val="22"/>
        </w:rPr>
        <w:t>§ 1</w:t>
      </w:r>
      <w:r w:rsidR="00E6209F">
        <w:rPr>
          <w:rFonts w:ascii="Arial" w:hAnsi="Arial" w:cs="Arial"/>
          <w:b/>
          <w:bCs/>
          <w:color w:val="000000" w:themeColor="text1"/>
          <w:sz w:val="22"/>
          <w:szCs w:val="22"/>
        </w:rPr>
        <w:t>0</w:t>
      </w:r>
    </w:p>
    <w:p w14:paraId="09D0856E"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5E321CAF"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w:t>
      </w:r>
      <w:r w:rsidR="009C6485" w:rsidRPr="00E56865">
        <w:rPr>
          <w:rFonts w:ascii="Arial" w:hAnsi="Arial" w:cs="Arial"/>
          <w:color w:val="000000" w:themeColor="text1"/>
          <w:sz w:val="22"/>
          <w:szCs w:val="22"/>
        </w:rPr>
        <w:t>a powodujące</w:t>
      </w:r>
      <w:r w:rsidRPr="00E56865">
        <w:rPr>
          <w:rFonts w:ascii="Arial" w:hAnsi="Arial" w:cs="Arial"/>
          <w:color w:val="000000" w:themeColor="text1"/>
          <w:sz w:val="22"/>
          <w:szCs w:val="22"/>
        </w:rPr>
        <w:t xml:space="preserve"> niemożliwość wywiązania się z umowy w jej brzmieniu, w </w:t>
      </w:r>
      <w:r w:rsidR="009C6485" w:rsidRPr="00E56865">
        <w:rPr>
          <w:rFonts w:ascii="Arial" w:hAnsi="Arial" w:cs="Arial"/>
          <w:color w:val="000000" w:themeColor="text1"/>
          <w:sz w:val="22"/>
          <w:szCs w:val="22"/>
        </w:rPr>
        <w:t>tym w</w:t>
      </w:r>
      <w:r w:rsidRPr="00E56865">
        <w:rPr>
          <w:rFonts w:ascii="Arial" w:hAnsi="Arial" w:cs="Arial"/>
          <w:color w:val="000000" w:themeColor="text1"/>
          <w:sz w:val="22"/>
          <w:szCs w:val="22"/>
        </w:rPr>
        <w:t> szczególności pożaru, zalania, wojny, zamieszek i klęsk żywiołowych;</w:t>
      </w:r>
    </w:p>
    <w:p w14:paraId="5EDD139C" w14:textId="77777777"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3BADC027" w14:textId="77777777" w:rsidR="002A3D1E" w:rsidRPr="00E56865" w:rsidRDefault="002A3D1E" w:rsidP="00424975">
      <w:pPr>
        <w:pStyle w:val="Akapitzlist"/>
        <w:numPr>
          <w:ilvl w:val="0"/>
          <w:numId w:val="28"/>
        </w:numPr>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76FD6D59"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w:t>
      </w:r>
      <w:r w:rsidR="007F5950">
        <w:rPr>
          <w:rFonts w:ascii="Arial" w:hAnsi="Arial" w:cs="Arial"/>
          <w:color w:val="000000" w:themeColor="text1"/>
          <w:sz w:val="22"/>
          <w:szCs w:val="22"/>
        </w:rPr>
        <w:t>,</w:t>
      </w:r>
    </w:p>
    <w:p w14:paraId="16D09F53" w14:textId="29F544C8" w:rsidR="00FE2E6F" w:rsidRPr="00E6209F"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sidR="005905C3">
        <w:rPr>
          <w:rFonts w:ascii="Arial" w:hAnsi="Arial" w:cs="Arial"/>
          <w:sz w:val="22"/>
          <w:szCs w:val="22"/>
        </w:rPr>
        <w:t>,</w:t>
      </w:r>
    </w:p>
    <w:p w14:paraId="1174015E" w14:textId="0A3CD07D" w:rsidR="00E6209F" w:rsidRPr="00E6209F" w:rsidRDefault="00E6209F" w:rsidP="00E6209F">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Pr>
          <w:rFonts w:ascii="Arial" w:hAnsi="Arial" w:cs="Arial"/>
          <w:sz w:val="22"/>
          <w:szCs w:val="22"/>
        </w:rPr>
        <w:t>,</w:t>
      </w:r>
    </w:p>
    <w:p w14:paraId="1788687B" w14:textId="5A8B6924" w:rsidR="002A3D1E" w:rsidRPr="00BB3841" w:rsidRDefault="002A3D1E" w:rsidP="00BB3841">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FE2E6F">
        <w:rPr>
          <w:rFonts w:ascii="Arial" w:hAnsi="Arial" w:cs="Arial"/>
          <w:color w:val="000000" w:themeColor="text1"/>
          <w:sz w:val="22"/>
          <w:szCs w:val="22"/>
        </w:rPr>
        <w:lastRenderedPageBreak/>
        <w:t>zmiany w zakresie wynagrodzenia Wykonawcy dopuszczalne w sytuacji konieczności</w:t>
      </w:r>
      <w:r w:rsidR="00BB3841">
        <w:rPr>
          <w:rFonts w:ascii="Arial" w:hAnsi="Arial" w:cs="Arial"/>
          <w:color w:val="000000" w:themeColor="text1"/>
          <w:sz w:val="22"/>
          <w:szCs w:val="22"/>
        </w:rPr>
        <w:t xml:space="preserve"> </w:t>
      </w:r>
      <w:r w:rsidRPr="00BB3841">
        <w:rPr>
          <w:rFonts w:ascii="Arial" w:hAnsi="Arial" w:cs="Arial"/>
          <w:color w:val="000000" w:themeColor="text1"/>
          <w:sz w:val="22"/>
          <w:szCs w:val="22"/>
        </w:rPr>
        <w:t xml:space="preserve">zmiany zakresu przedmiotu umowy, o której mowa w ust. 2 pkt 1. W takim przypadku wynagrodzenie Wykonawcy zmniejsza sią odpowiednio w stosunku do zmniejszenia zakresu przedmiotu umowy i zostanie ustalone na podstawie wyliczenia, o którym mowa w ust. 4 pkt 4. </w:t>
      </w:r>
    </w:p>
    <w:p w14:paraId="0C281F62" w14:textId="77777777" w:rsidR="00FE2E6F"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1F3B3F2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występująca o zmianę </w:t>
      </w:r>
      <w:r w:rsidR="009C6485" w:rsidRPr="00FE2E6F">
        <w:rPr>
          <w:rFonts w:ascii="Arial" w:hAnsi="Arial" w:cs="Arial"/>
          <w:color w:val="000000" w:themeColor="text1"/>
          <w:sz w:val="22"/>
          <w:szCs w:val="22"/>
        </w:rPr>
        <w:t>postanowień umowy</w:t>
      </w:r>
      <w:r w:rsidRPr="00FE2E6F">
        <w:rPr>
          <w:rFonts w:ascii="Arial" w:hAnsi="Arial" w:cs="Arial"/>
          <w:color w:val="000000" w:themeColor="text1"/>
          <w:sz w:val="22"/>
          <w:szCs w:val="22"/>
        </w:rPr>
        <w:t xml:space="preserve"> zobowiązana jest do udokumentowania zaistnienia okoliczności, o których mowa w ust. 2 i 3. Wniosek </w:t>
      </w:r>
      <w:r w:rsidR="00424975">
        <w:rPr>
          <w:rFonts w:ascii="Arial" w:hAnsi="Arial" w:cs="Arial"/>
          <w:color w:val="000000" w:themeColor="text1"/>
          <w:sz w:val="22"/>
          <w:szCs w:val="22"/>
        </w:rPr>
        <w:br/>
      </w:r>
      <w:r w:rsidRPr="00FE2E6F">
        <w:rPr>
          <w:rFonts w:ascii="Arial" w:hAnsi="Arial" w:cs="Arial"/>
          <w:color w:val="000000" w:themeColor="text1"/>
          <w:sz w:val="22"/>
          <w:szCs w:val="22"/>
        </w:rPr>
        <w:t>o zmianę postanowień umowy musi być wyrażony na piśmie i zawierać:</w:t>
      </w:r>
    </w:p>
    <w:p w14:paraId="4BDD6797"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28179FE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089415EB" w14:textId="01552CC2" w:rsidR="004D3C02" w:rsidRDefault="002A3D1E" w:rsidP="00BB3841">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sidR="00424975">
        <w:rPr>
          <w:rFonts w:ascii="Arial" w:hAnsi="Arial" w:cs="Arial"/>
          <w:color w:val="000000" w:themeColor="text1"/>
          <w:sz w:val="22"/>
          <w:szCs w:val="22"/>
        </w:rPr>
        <w:br/>
      </w:r>
      <w:r w:rsidRPr="00FE2E6F">
        <w:rPr>
          <w:rFonts w:ascii="Arial" w:hAnsi="Arial" w:cs="Arial"/>
          <w:color w:val="000000" w:themeColor="text1"/>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4E9079B8" w14:textId="77777777" w:rsidR="00EC5ABF" w:rsidRPr="00621B00" w:rsidRDefault="00EC5ABF" w:rsidP="00EC5ABF">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Dopuszczalna jest również zmiana umowy w zakresie wynagrodzenia należnego Wykonawcy, w przypadku zmiany:</w:t>
      </w:r>
    </w:p>
    <w:p w14:paraId="179A5ED7" w14:textId="77777777" w:rsidR="00EC5ABF" w:rsidRPr="00621B00" w:rsidRDefault="00EC5ABF" w:rsidP="00EC5ABF">
      <w:pPr>
        <w:numPr>
          <w:ilvl w:val="0"/>
          <w:numId w:val="30"/>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stawki podatku od towarów i usług oraz podatku akcyzowego,</w:t>
      </w:r>
    </w:p>
    <w:p w14:paraId="18350D2A" w14:textId="1E636B90" w:rsidR="00EC5ABF" w:rsidRPr="00621B00" w:rsidRDefault="00EC5ABF" w:rsidP="00EC5ABF">
      <w:pPr>
        <w:numPr>
          <w:ilvl w:val="0"/>
          <w:numId w:val="30"/>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wysokości minimalnego wynagrodzenia za pracę albo wysokości minimalnej stawki godzinowej, ustalonych na podstawie ustawy z dnia 10 października 2002 r. o minimalnym wynagrodzeniu za pracę</w:t>
      </w:r>
      <w:r w:rsidR="000C24D1">
        <w:rPr>
          <w:rFonts w:ascii="Arial" w:hAnsi="Arial" w:cs="Arial"/>
          <w:sz w:val="22"/>
          <w:szCs w:val="22"/>
        </w:rPr>
        <w:t>,</w:t>
      </w:r>
    </w:p>
    <w:p w14:paraId="4646BA6E" w14:textId="77777777" w:rsidR="00EC5ABF" w:rsidRPr="00621B00" w:rsidRDefault="00EC5ABF" w:rsidP="00EC5ABF">
      <w:pPr>
        <w:numPr>
          <w:ilvl w:val="0"/>
          <w:numId w:val="30"/>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zasad podlegania ubezpieczeniom społecznym lub ubezpieczeniu zdrowotnemu lub wysokości stawki składki na ubezpieczenia społeczne lub ubezpieczenie zdrowotne,</w:t>
      </w:r>
    </w:p>
    <w:p w14:paraId="226AF451" w14:textId="67223D90" w:rsidR="00EC5ABF" w:rsidRPr="00621B00" w:rsidRDefault="00EC5ABF" w:rsidP="00EC5ABF">
      <w:pPr>
        <w:numPr>
          <w:ilvl w:val="0"/>
          <w:numId w:val="30"/>
        </w:numPr>
        <w:tabs>
          <w:tab w:val="clear" w:pos="720"/>
          <w:tab w:val="left" w:pos="567"/>
        </w:tabs>
        <w:autoSpaceDE w:val="0"/>
        <w:spacing w:before="0" w:line="360" w:lineRule="auto"/>
        <w:ind w:left="567" w:hanging="283"/>
        <w:jc w:val="left"/>
        <w:rPr>
          <w:rFonts w:ascii="Arial" w:hAnsi="Arial" w:cs="Arial"/>
          <w:sz w:val="22"/>
          <w:szCs w:val="22"/>
        </w:rPr>
      </w:pPr>
      <w:r w:rsidRPr="00621B00">
        <w:rPr>
          <w:rFonts w:ascii="Arial" w:hAnsi="Arial" w:cs="Arial"/>
          <w:sz w:val="22"/>
          <w:szCs w:val="22"/>
        </w:rPr>
        <w:t xml:space="preserve">zasad gromadzenia i wysokości wpłat do pracowniczych planów kapitałowych, </w:t>
      </w:r>
      <w:r w:rsidRPr="00621B00">
        <w:rPr>
          <w:rFonts w:ascii="Arial" w:hAnsi="Arial" w:cs="Arial"/>
          <w:sz w:val="22"/>
          <w:szCs w:val="22"/>
        </w:rPr>
        <w:br/>
        <w:t xml:space="preserve">o których mowa w ustawie z dnia 4 października 2018 r. o pracowniczych planach kapitałowych </w:t>
      </w:r>
    </w:p>
    <w:p w14:paraId="7C2B7F8B" w14:textId="77777777" w:rsidR="00EC5ABF" w:rsidRPr="00621B00" w:rsidRDefault="00EC5ABF" w:rsidP="00EC5ABF">
      <w:pPr>
        <w:tabs>
          <w:tab w:val="left" w:pos="567"/>
        </w:tabs>
        <w:autoSpaceDE w:val="0"/>
        <w:spacing w:before="0" w:line="360" w:lineRule="auto"/>
        <w:ind w:left="567"/>
        <w:jc w:val="left"/>
        <w:rPr>
          <w:rFonts w:ascii="Arial" w:hAnsi="Arial" w:cs="Arial"/>
          <w:sz w:val="22"/>
          <w:szCs w:val="22"/>
        </w:rPr>
      </w:pPr>
      <w:r w:rsidRPr="00621B00">
        <w:rPr>
          <w:rFonts w:ascii="Arial" w:hAnsi="Arial" w:cs="Arial"/>
          <w:sz w:val="22"/>
          <w:szCs w:val="22"/>
        </w:rPr>
        <w:t xml:space="preserve"> - jeżeli zmiany te będą miały wpływ na koszty wykonania zamówienia przez Wykonawcę.</w:t>
      </w:r>
    </w:p>
    <w:p w14:paraId="2BC8F993" w14:textId="77777777" w:rsidR="00EC5ABF" w:rsidRPr="00621B00" w:rsidRDefault="00EC5ABF" w:rsidP="00EC5ABF">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Zmiana wysokości wynagrodzenia należnego Wykonawcy w przypadku, o którym mowa w ust. 6 pkt 1, będzie odnosić się wyłącznie do niezrealizowanej części przedmiotu </w:t>
      </w:r>
      <w:r w:rsidRPr="00621B00">
        <w:rPr>
          <w:rFonts w:ascii="Arial" w:hAnsi="Arial" w:cs="Arial"/>
          <w:sz w:val="22"/>
          <w:szCs w:val="22"/>
        </w:rPr>
        <w:lastRenderedPageBreak/>
        <w:t>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81B3C77" w14:textId="77777777" w:rsidR="00EC5ABF" w:rsidRPr="00621B00" w:rsidRDefault="00EC5ABF" w:rsidP="00EC5ABF">
      <w:pPr>
        <w:numPr>
          <w:ilvl w:val="1"/>
          <w:numId w:val="14"/>
        </w:numPr>
        <w:tabs>
          <w:tab w:val="left" w:pos="284"/>
        </w:tabs>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Zmiana wysokości wynagrodzenia w przypadku, o którym mowa w ust. 6 pkt 2-4, będzie obejmować wyłącznie część wynagrodzenia należnego Wykonawcy, w odniesieniu do której nastąpiła zmiana wysokości kosztów wykonania umowy przez Wykonawcę </w:t>
      </w:r>
      <w:r w:rsidRPr="00621B00">
        <w:rPr>
          <w:rFonts w:ascii="Arial" w:hAnsi="Arial" w:cs="Arial"/>
          <w:sz w:val="22"/>
          <w:szCs w:val="22"/>
        </w:rPr>
        <w:br/>
        <w:t>w związku z wejściem w życie nowych przepisów.</w:t>
      </w:r>
    </w:p>
    <w:p w14:paraId="27EB86AF" w14:textId="77777777" w:rsidR="00EC5ABF" w:rsidRPr="00621B00" w:rsidRDefault="00EC5ABF" w:rsidP="00EC5ABF">
      <w:pPr>
        <w:numPr>
          <w:ilvl w:val="1"/>
          <w:numId w:val="14"/>
        </w:numPr>
        <w:autoSpaceDE w:val="0"/>
        <w:spacing w:before="0" w:line="360" w:lineRule="auto"/>
        <w:ind w:left="284" w:hanging="284"/>
        <w:jc w:val="left"/>
        <w:rPr>
          <w:rFonts w:ascii="Arial" w:hAnsi="Arial" w:cs="Arial"/>
          <w:sz w:val="22"/>
          <w:szCs w:val="22"/>
        </w:rPr>
      </w:pPr>
      <w:r w:rsidRPr="00621B00">
        <w:rPr>
          <w:rFonts w:ascii="Arial" w:hAnsi="Arial" w:cs="Arial"/>
          <w:sz w:val="22"/>
          <w:szCs w:val="22"/>
        </w:rPr>
        <w:t xml:space="preserve">W przypadku zmiany, o której mowa w ust. 6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sidRPr="00621B00">
        <w:rPr>
          <w:rFonts w:ascii="Arial" w:hAnsi="Arial" w:cs="Arial"/>
          <w:sz w:val="22"/>
          <w:szCs w:val="22"/>
        </w:rPr>
        <w:br/>
        <w:t>z realizacją przedmiotu umowy.</w:t>
      </w:r>
    </w:p>
    <w:p w14:paraId="119ABF2B" w14:textId="77777777" w:rsidR="00EC5ABF" w:rsidRPr="00621B00" w:rsidRDefault="00EC5ABF" w:rsidP="00EC5ABF">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W przypadku zmiany, o której mowa w ust. 6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78A4950E" w14:textId="77777777" w:rsidR="00EC5ABF" w:rsidRPr="00621B00" w:rsidRDefault="00EC5ABF" w:rsidP="00EC5ABF">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W przypadku, o którym mowa w ust. 6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5CF74261" w14:textId="77777777" w:rsidR="00EC5ABF" w:rsidRPr="00621B00" w:rsidRDefault="00EC5ABF" w:rsidP="00EC5ABF">
      <w:pPr>
        <w:numPr>
          <w:ilvl w:val="1"/>
          <w:numId w:val="14"/>
        </w:numPr>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W celu zawarcia aneksu do umowy wynikającego ze zmian, o których mowa w ust. 6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w:t>
      </w:r>
      <w:r w:rsidRPr="00621B00">
        <w:rPr>
          <w:rFonts w:ascii="Arial" w:hAnsi="Arial" w:cs="Arial"/>
          <w:sz w:val="22"/>
          <w:szCs w:val="22"/>
        </w:rPr>
        <w:lastRenderedPageBreak/>
        <w:t>Stron w terminie od dnia opublikowania przepisów wprowadzających zmiany, o których mowa w ust. 6 pkt 1-4.</w:t>
      </w:r>
    </w:p>
    <w:p w14:paraId="14BA6CAA" w14:textId="77777777" w:rsidR="00EC5ABF" w:rsidRPr="00621B00" w:rsidRDefault="00EC5ABF" w:rsidP="00EC5ABF">
      <w:pPr>
        <w:numPr>
          <w:ilvl w:val="1"/>
          <w:numId w:val="14"/>
        </w:numPr>
        <w:tabs>
          <w:tab w:val="left" w:pos="426"/>
        </w:tabs>
        <w:autoSpaceDE w:val="0"/>
        <w:spacing w:before="0" w:line="360" w:lineRule="auto"/>
        <w:ind w:left="426" w:hanging="426"/>
        <w:jc w:val="left"/>
        <w:rPr>
          <w:rFonts w:ascii="Arial" w:hAnsi="Arial" w:cs="Arial"/>
          <w:sz w:val="22"/>
          <w:szCs w:val="22"/>
        </w:rPr>
      </w:pPr>
      <w:r w:rsidRPr="00621B00">
        <w:rPr>
          <w:rFonts w:ascii="Arial" w:hAnsi="Arial" w:cs="Arial"/>
          <w:sz w:val="22"/>
          <w:szCs w:val="22"/>
        </w:rPr>
        <w:t xml:space="preserve">W przypadku zmian, o których mowa w ust. 6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4EE77F09" w14:textId="77777777" w:rsidR="00EC5ABF" w:rsidRPr="00621B00" w:rsidRDefault="00EC5ABF" w:rsidP="00EC5ABF">
      <w:pPr>
        <w:tabs>
          <w:tab w:val="left" w:pos="709"/>
        </w:tabs>
        <w:autoSpaceDE w:val="0"/>
        <w:spacing w:before="0" w:line="360" w:lineRule="auto"/>
        <w:ind w:left="709" w:hanging="283"/>
        <w:jc w:val="left"/>
        <w:rPr>
          <w:rFonts w:ascii="Arial" w:hAnsi="Arial" w:cs="Arial"/>
          <w:sz w:val="22"/>
          <w:szCs w:val="22"/>
        </w:rPr>
      </w:pPr>
      <w:r w:rsidRPr="00621B00">
        <w:rPr>
          <w:rFonts w:ascii="Arial" w:hAnsi="Arial" w:cs="Arial"/>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6 pkt 2; </w:t>
      </w:r>
    </w:p>
    <w:p w14:paraId="22016ED6" w14:textId="77777777" w:rsidR="00EC5ABF" w:rsidRPr="00621B00" w:rsidRDefault="00EC5ABF" w:rsidP="00EC5ABF">
      <w:pPr>
        <w:tabs>
          <w:tab w:val="left" w:pos="426"/>
        </w:tabs>
        <w:autoSpaceDE w:val="0"/>
        <w:spacing w:before="0" w:line="360" w:lineRule="auto"/>
        <w:ind w:left="709" w:hanging="283"/>
        <w:jc w:val="left"/>
        <w:rPr>
          <w:rFonts w:ascii="Arial" w:hAnsi="Arial" w:cs="Arial"/>
          <w:sz w:val="22"/>
          <w:szCs w:val="22"/>
        </w:rPr>
      </w:pPr>
      <w:r w:rsidRPr="00621B00">
        <w:rPr>
          <w:rFonts w:ascii="Arial" w:hAnsi="Arial" w:cs="Arial"/>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w:t>
      </w:r>
      <w:r w:rsidRPr="00621B00">
        <w:rPr>
          <w:rFonts w:ascii="Arial" w:hAnsi="Arial" w:cs="Arial"/>
          <w:sz w:val="22"/>
          <w:szCs w:val="22"/>
        </w:rPr>
        <w:br/>
        <w:t>o której mowa w ust. 6 pkt 3 i 4.</w:t>
      </w:r>
    </w:p>
    <w:p w14:paraId="2C05D72B" w14:textId="77777777" w:rsidR="00EC5ABF" w:rsidRPr="00621B00" w:rsidRDefault="00EC5ABF" w:rsidP="00EC5ABF">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W terminie 10 dni roboczych od dnia przekazania dokumentów, o którym mowa w ust. 13, Strona, która otrzymała wniosek, przekaże drugiej Stronie informację o zakresie, w jakim zatwierdza wniosek oraz wskaże kwotę, o którą wynagrodzenie należne Wykonawcy powinno ulec zmianie, albo informację o niezatwierdzeniu wniosku wraz z uzasadnieniem.</w:t>
      </w:r>
    </w:p>
    <w:p w14:paraId="771C54C6" w14:textId="77777777" w:rsidR="00EC5ABF" w:rsidRPr="00621B00" w:rsidRDefault="00EC5ABF" w:rsidP="00EC5ABF">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W przypadku otrzymania przez Stronę informacji o niezatwierdzeniu wniosku lub częściowym zatwierdzeniu wniosku, Strona ta może ponownie wystąpić z wnioskiem, o którym mowa w ust. 12. W takim przypadku zapisy ust. 12-14 oraz 16 stosuje się odpowiednio.</w:t>
      </w:r>
    </w:p>
    <w:p w14:paraId="14ED2D10" w14:textId="77777777" w:rsidR="00EC5ABF" w:rsidRPr="00621B00" w:rsidRDefault="00EC5ABF" w:rsidP="00EC5ABF">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sz w:val="22"/>
          <w:szCs w:val="22"/>
        </w:rPr>
      </w:pPr>
      <w:r w:rsidRPr="00621B00">
        <w:rPr>
          <w:rFonts w:ascii="Arial" w:hAnsi="Arial" w:cs="Arial"/>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6 pkt 1-4 umowy. </w:t>
      </w:r>
    </w:p>
    <w:p w14:paraId="3BA2C1A7" w14:textId="77777777" w:rsidR="00EC5ABF" w:rsidRPr="00BB3841" w:rsidRDefault="00EC5ABF" w:rsidP="00EC5ABF">
      <w:pPr>
        <w:pStyle w:val="Akapitzlist"/>
        <w:autoSpaceDE w:val="0"/>
        <w:spacing w:before="0" w:line="360" w:lineRule="auto"/>
        <w:ind w:left="284"/>
        <w:jc w:val="left"/>
        <w:rPr>
          <w:rFonts w:ascii="Arial" w:hAnsi="Arial" w:cs="Arial"/>
          <w:color w:val="000000" w:themeColor="text1"/>
          <w:sz w:val="22"/>
          <w:szCs w:val="22"/>
        </w:rPr>
      </w:pPr>
    </w:p>
    <w:p w14:paraId="31F48ED2" w14:textId="2D1E13DB" w:rsidR="00056152" w:rsidRPr="006050AA" w:rsidRDefault="00905211"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r w:rsidR="00EC5ABF">
        <w:rPr>
          <w:rFonts w:ascii="Arial" w:hAnsi="Arial" w:cs="Arial"/>
          <w:b/>
          <w:bCs/>
          <w:sz w:val="22"/>
          <w:szCs w:val="22"/>
        </w:rPr>
        <w:t>1</w:t>
      </w:r>
    </w:p>
    <w:p w14:paraId="0E17D626" w14:textId="77777777" w:rsidR="00056152" w:rsidRPr="006050AA" w:rsidRDefault="00056152" w:rsidP="00424975">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lastRenderedPageBreak/>
        <w:t>Strony postanawiają, że oprócz przypadków wymienionych w przepisach ustawy Kodeks Cywilny Zamawiającemu przysługuje prawo odstąpienia od umowy w następujących wypadkach:</w:t>
      </w:r>
    </w:p>
    <w:p w14:paraId="3D3ABCC7" w14:textId="0006BB5A" w:rsidR="00E20559" w:rsidRDefault="00E20559" w:rsidP="00AC269F">
      <w:pPr>
        <w:widowControl w:val="0"/>
        <w:numPr>
          <w:ilvl w:val="0"/>
          <w:numId w:val="35"/>
        </w:numPr>
        <w:autoSpaceDE w:val="0"/>
        <w:spacing w:before="0" w:line="360" w:lineRule="auto"/>
        <w:ind w:left="567" w:hanging="283"/>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Pr>
          <w:rFonts w:ascii="Arial" w:hAnsi="Arial" w:cs="Arial"/>
          <w:sz w:val="22"/>
          <w:szCs w:val="22"/>
        </w:rPr>
        <w:t xml:space="preserve"> 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AC269F">
      <w:pPr>
        <w:pStyle w:val="Akapitzlist"/>
        <w:numPr>
          <w:ilvl w:val="0"/>
          <w:numId w:val="35"/>
        </w:numPr>
        <w:autoSpaceDE w:val="0"/>
        <w:spacing w:before="0" w:line="360" w:lineRule="auto"/>
        <w:ind w:left="567" w:hanging="283"/>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AC269F">
      <w:pPr>
        <w:pStyle w:val="Akapitzlist"/>
        <w:numPr>
          <w:ilvl w:val="0"/>
          <w:numId w:val="35"/>
        </w:numPr>
        <w:autoSpaceDE w:val="0"/>
        <w:spacing w:before="0" w:line="360" w:lineRule="auto"/>
        <w:ind w:left="567" w:hanging="283"/>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AC269F">
      <w:pPr>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7C2D9A82" w14:textId="385EBEAB" w:rsidR="005F4BBA" w:rsidRPr="005F4BBA" w:rsidRDefault="005F4BBA"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 xml:space="preserve">Zamawiający może odstąpić od umowy w przypadkach, o których mowa </w:t>
      </w:r>
      <w:r w:rsidR="009C6485" w:rsidRPr="00D61C17">
        <w:rPr>
          <w:rFonts w:ascii="Arial" w:hAnsi="Arial" w:cs="Arial"/>
          <w:sz w:val="22"/>
          <w:szCs w:val="22"/>
        </w:rPr>
        <w:t>w art.</w:t>
      </w:r>
      <w:r w:rsidRPr="00D61C17">
        <w:rPr>
          <w:rFonts w:ascii="Arial" w:hAnsi="Arial" w:cs="Arial"/>
          <w:sz w:val="22"/>
          <w:szCs w:val="22"/>
        </w:rPr>
        <w:t xml:space="preserve"> 456 ust. 1 pkt 2 ustawy PZP.</w:t>
      </w:r>
    </w:p>
    <w:p w14:paraId="7C8D57D9" w14:textId="77777777" w:rsidR="0054017F" w:rsidRDefault="0054017F"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163CE837" w:rsidR="002F5999" w:rsidRPr="00D61C17" w:rsidRDefault="002F5999"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w:t>
      </w:r>
    </w:p>
    <w:p w14:paraId="372432CF" w14:textId="37CFA52D" w:rsidR="00847C65" w:rsidRDefault="0054017F" w:rsidP="00AC269F">
      <w:pPr>
        <w:pStyle w:val="Akapitzlist"/>
        <w:numPr>
          <w:ilvl w:val="0"/>
          <w:numId w:val="16"/>
        </w:numPr>
        <w:tabs>
          <w:tab w:val="clear" w:pos="720"/>
          <w:tab w:val="left" w:pos="284"/>
        </w:tabs>
        <w:autoSpaceDE w:val="0"/>
        <w:spacing w:before="0" w:line="360" w:lineRule="auto"/>
        <w:ind w:left="284" w:hanging="284"/>
        <w:jc w:val="left"/>
        <w:rPr>
          <w:rFonts w:ascii="Arial" w:hAnsi="Arial" w:cs="Arial"/>
          <w:sz w:val="22"/>
          <w:szCs w:val="22"/>
        </w:rPr>
      </w:pPr>
      <w:r w:rsidRPr="00D61C17">
        <w:rPr>
          <w:rFonts w:ascii="Arial" w:hAnsi="Arial" w:cs="Arial"/>
          <w:sz w:val="22"/>
          <w:szCs w:val="22"/>
        </w:rPr>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1283F002" w14:textId="741E80E9" w:rsidR="00AC269F" w:rsidRPr="00AC269F" w:rsidRDefault="00AC269F" w:rsidP="00AC269F">
      <w:pPr>
        <w:pStyle w:val="Akapitzlist"/>
        <w:tabs>
          <w:tab w:val="left" w:pos="142"/>
          <w:tab w:val="left" w:pos="284"/>
        </w:tabs>
        <w:autoSpaceDE w:val="0"/>
        <w:spacing w:before="0" w:line="360" w:lineRule="auto"/>
        <w:ind w:left="142"/>
        <w:jc w:val="center"/>
        <w:rPr>
          <w:rFonts w:ascii="Arial" w:hAnsi="Arial" w:cs="Arial"/>
          <w:b/>
          <w:bCs/>
          <w:sz w:val="22"/>
          <w:szCs w:val="22"/>
        </w:rPr>
      </w:pPr>
      <w:r w:rsidRPr="00AC269F">
        <w:rPr>
          <w:rFonts w:ascii="Arial" w:hAnsi="Arial" w:cs="Arial"/>
          <w:b/>
          <w:bCs/>
          <w:sz w:val="22"/>
          <w:szCs w:val="22"/>
        </w:rPr>
        <w:t xml:space="preserve">§ </w:t>
      </w:r>
      <w:r w:rsidR="00EC5ABF">
        <w:rPr>
          <w:rFonts w:ascii="Arial" w:hAnsi="Arial" w:cs="Arial"/>
          <w:b/>
          <w:bCs/>
          <w:sz w:val="22"/>
          <w:szCs w:val="22"/>
        </w:rPr>
        <w:t>12</w:t>
      </w:r>
    </w:p>
    <w:p w14:paraId="6A9B24F6" w14:textId="77777777" w:rsidR="00AC269F" w:rsidRPr="00AC269F" w:rsidRDefault="00AC269F" w:rsidP="00AC269F">
      <w:pPr>
        <w:pStyle w:val="Akapitzlist"/>
        <w:tabs>
          <w:tab w:val="left" w:pos="142"/>
          <w:tab w:val="left" w:pos="284"/>
        </w:tabs>
        <w:autoSpaceDE w:val="0"/>
        <w:spacing w:before="0" w:line="360" w:lineRule="auto"/>
        <w:ind w:left="142"/>
        <w:jc w:val="center"/>
        <w:rPr>
          <w:rFonts w:ascii="Arial" w:hAnsi="Arial" w:cs="Arial"/>
          <w:b/>
          <w:bCs/>
          <w:sz w:val="22"/>
          <w:szCs w:val="22"/>
        </w:rPr>
      </w:pPr>
      <w:r w:rsidRPr="00AC269F">
        <w:rPr>
          <w:rFonts w:ascii="Arial" w:hAnsi="Arial" w:cs="Arial"/>
          <w:b/>
          <w:bCs/>
          <w:sz w:val="22"/>
          <w:szCs w:val="22"/>
        </w:rPr>
        <w:t>Waloryzacja wynagrodzenia</w:t>
      </w:r>
    </w:p>
    <w:p w14:paraId="5CE5DFF6" w14:textId="7777777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1.</w:t>
      </w:r>
      <w:r w:rsidRPr="00AC269F">
        <w:rPr>
          <w:rFonts w:ascii="Arial" w:hAnsi="Arial" w:cs="Arial"/>
          <w:sz w:val="22"/>
          <w:szCs w:val="22"/>
        </w:rPr>
        <w:tab/>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9CDBE19" w14:textId="5362DEDF"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2.</w:t>
      </w:r>
      <w:r w:rsidRPr="00AC269F">
        <w:rPr>
          <w:rFonts w:ascii="Arial" w:hAnsi="Arial" w:cs="Arial"/>
          <w:sz w:val="22"/>
          <w:szCs w:val="22"/>
        </w:rPr>
        <w:tab/>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 1 lit.  a ustawy z dnia 17 grudnia 1998 r. o emeryturach i rentach z Funduszu Ubezpieczeń Społecznych.</w:t>
      </w:r>
    </w:p>
    <w:p w14:paraId="6502CE33" w14:textId="3FA0BB02"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lastRenderedPageBreak/>
        <w:t>3.</w:t>
      </w:r>
      <w:r w:rsidRPr="00AC269F">
        <w:rPr>
          <w:rFonts w:ascii="Arial" w:hAnsi="Arial" w:cs="Arial"/>
          <w:sz w:val="22"/>
          <w:szCs w:val="22"/>
        </w:rPr>
        <w:tab/>
        <w:t>Zmiana wynagrodzenia Wykonawcy będzie dokonana w roku 2027 (Rok Waloryzacji).</w:t>
      </w:r>
    </w:p>
    <w:p w14:paraId="37AD63F4" w14:textId="7777777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4.</w:t>
      </w:r>
      <w:r w:rsidRPr="00AC269F">
        <w:rPr>
          <w:rFonts w:ascii="Arial" w:hAnsi="Arial" w:cs="Arial"/>
          <w:sz w:val="22"/>
          <w:szCs w:val="22"/>
        </w:rPr>
        <w:tab/>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11E050EC" w14:textId="7777777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5.</w:t>
      </w:r>
      <w:r w:rsidRPr="00AC269F">
        <w:rPr>
          <w:rFonts w:ascii="Arial" w:hAnsi="Arial" w:cs="Arial"/>
          <w:sz w:val="22"/>
          <w:szCs w:val="22"/>
        </w:rPr>
        <w:tab/>
        <w:t>Maksymalna wartość zmiany wynagrodzenia Wykonawcy, jaką dopuszcza Zamawiający w 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3F36FE31" w14:textId="4441272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6.</w:t>
      </w:r>
      <w:r w:rsidRPr="00AC269F">
        <w:rPr>
          <w:rFonts w:ascii="Arial" w:hAnsi="Arial" w:cs="Arial"/>
          <w:sz w:val="22"/>
          <w:szCs w:val="22"/>
        </w:rPr>
        <w:tab/>
        <w:t>Strona wnioskująca o dokonanie zmiany wynagrodzenia powinna wystąpić z wnioskiem do drugiej Strony o zmianę wynagrodzenia w terminie 30 dni od opublikowania Komunikatu Prezesa GUS w Monitorze Polskim. Jeżeli w terminie, o którym mowa w</w:t>
      </w:r>
      <w:r>
        <w:rPr>
          <w:rFonts w:ascii="Arial" w:hAnsi="Arial" w:cs="Arial"/>
          <w:sz w:val="22"/>
          <w:szCs w:val="22"/>
        </w:rPr>
        <w:t> </w:t>
      </w:r>
      <w:r w:rsidRPr="00AC269F">
        <w:rPr>
          <w:rFonts w:ascii="Arial" w:hAnsi="Arial" w:cs="Arial"/>
          <w:sz w:val="22"/>
          <w:szCs w:val="22"/>
        </w:rPr>
        <w:t>zdaniu poprzednim Strona nie wystąpi do drugiej Strony z wnioskiem o dokonanie zmian wynagrodzenia, to wówczas Strony przyjmować będą, że zrzeka się roszczenia o</w:t>
      </w:r>
      <w:r>
        <w:rPr>
          <w:rFonts w:ascii="Arial" w:hAnsi="Arial" w:cs="Arial"/>
          <w:sz w:val="22"/>
          <w:szCs w:val="22"/>
        </w:rPr>
        <w:t> </w:t>
      </w:r>
      <w:r w:rsidRPr="00AC269F">
        <w:rPr>
          <w:rFonts w:ascii="Arial" w:hAnsi="Arial" w:cs="Arial"/>
          <w:sz w:val="22"/>
          <w:szCs w:val="22"/>
        </w:rPr>
        <w:t xml:space="preserve">zmianę wynagrodzenia. </w:t>
      </w:r>
    </w:p>
    <w:p w14:paraId="3BC274A5" w14:textId="77777777"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7.</w:t>
      </w:r>
      <w:r w:rsidRPr="00AC269F">
        <w:rPr>
          <w:rFonts w:ascii="Arial" w:hAnsi="Arial" w:cs="Arial"/>
          <w:sz w:val="22"/>
          <w:szCs w:val="22"/>
        </w:rPr>
        <w:tab/>
        <w:t>We wniosku Wykonawca zobowiązany jest do wskazania i udokumentowania okoliczności, na które powołuje się wnosząc o zmianę wynagrodzenia oraz wykazania kwoty zmiany wynagrodzenia.</w:t>
      </w:r>
    </w:p>
    <w:p w14:paraId="2E01A56D" w14:textId="77777777" w:rsid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sidRPr="00AC269F">
        <w:rPr>
          <w:rFonts w:ascii="Arial" w:hAnsi="Arial" w:cs="Arial"/>
          <w:sz w:val="22"/>
          <w:szCs w:val="22"/>
        </w:rPr>
        <w:t>8.</w:t>
      </w:r>
      <w:r w:rsidRPr="00AC269F">
        <w:rPr>
          <w:rFonts w:ascii="Arial" w:hAnsi="Arial" w:cs="Arial"/>
          <w:sz w:val="22"/>
          <w:szCs w:val="22"/>
        </w:rPr>
        <w:tab/>
        <w:t>W terminie 14 dni od dnia otrzymania żądania zmiany, Zamawiający powiadomi Wykonawcę o akceptacji żądania zmiany umowy i terminie podpisania aneksu do umowy lub odpowiednio o braku akceptacji zmiany wraz z uzasadnieniem.</w:t>
      </w:r>
    </w:p>
    <w:p w14:paraId="4856D5DE" w14:textId="4D5C59A2" w:rsidR="00AC269F" w:rsidRPr="00AC269F" w:rsidRDefault="00AC269F" w:rsidP="00AC269F">
      <w:pPr>
        <w:pStyle w:val="Akapitzlist"/>
        <w:tabs>
          <w:tab w:val="left" w:pos="284"/>
        </w:tabs>
        <w:autoSpaceDE w:val="0"/>
        <w:spacing w:before="0" w:line="360" w:lineRule="auto"/>
        <w:ind w:left="284" w:hanging="284"/>
        <w:jc w:val="left"/>
        <w:rPr>
          <w:rFonts w:ascii="Arial" w:hAnsi="Arial" w:cs="Arial"/>
          <w:sz w:val="22"/>
          <w:szCs w:val="22"/>
        </w:rPr>
      </w:pPr>
      <w:r>
        <w:rPr>
          <w:rFonts w:ascii="Arial" w:hAnsi="Arial" w:cs="Arial"/>
          <w:sz w:val="22"/>
          <w:szCs w:val="22"/>
        </w:rPr>
        <w:t xml:space="preserve">9. </w:t>
      </w:r>
      <w:r w:rsidRPr="00AC269F">
        <w:rPr>
          <w:rFonts w:ascii="Arial" w:hAnsi="Arial" w:cs="Arial"/>
          <w:sz w:val="22"/>
          <w:szCs w:val="22"/>
        </w:rPr>
        <w:t>Wykonawca ma obowiązek zmiany wynagrodzenia należnego Podwykonawcom, jeżeli Wykonawcy temu zmieniono wartość wynagrodzenia, w związku ze zmianami cen i</w:t>
      </w:r>
      <w:r>
        <w:rPr>
          <w:rFonts w:ascii="Arial" w:hAnsi="Arial" w:cs="Arial"/>
          <w:sz w:val="22"/>
          <w:szCs w:val="22"/>
        </w:rPr>
        <w:t> </w:t>
      </w:r>
      <w:r w:rsidRPr="00AC269F">
        <w:rPr>
          <w:rFonts w:ascii="Arial" w:hAnsi="Arial" w:cs="Arial"/>
          <w:sz w:val="22"/>
          <w:szCs w:val="22"/>
        </w:rPr>
        <w:t>kosztów realizacji zamówienia.</w:t>
      </w:r>
    </w:p>
    <w:p w14:paraId="41CAE435" w14:textId="7095115E" w:rsidR="009C6485" w:rsidRDefault="0054017F" w:rsidP="009C6485">
      <w:pPr>
        <w:spacing w:line="360" w:lineRule="auto"/>
        <w:jc w:val="center"/>
        <w:rPr>
          <w:rFonts w:ascii="Arial" w:hAnsi="Arial" w:cs="Arial"/>
          <w:b/>
          <w:bCs/>
          <w:sz w:val="22"/>
          <w:szCs w:val="22"/>
        </w:rPr>
      </w:pPr>
      <w:r w:rsidRPr="005B4AB2">
        <w:rPr>
          <w:rFonts w:ascii="Arial" w:hAnsi="Arial" w:cs="Arial"/>
          <w:b/>
          <w:sz w:val="22"/>
          <w:szCs w:val="22"/>
        </w:rPr>
        <w:t>§ 1</w:t>
      </w:r>
      <w:r w:rsidR="00EC5ABF">
        <w:rPr>
          <w:rFonts w:ascii="Arial" w:hAnsi="Arial" w:cs="Arial"/>
          <w:b/>
          <w:sz w:val="22"/>
          <w:szCs w:val="22"/>
        </w:rPr>
        <w:t>3</w:t>
      </w:r>
      <w:r w:rsidR="009C6485" w:rsidRPr="009C6485">
        <w:rPr>
          <w:rFonts w:ascii="Arial" w:hAnsi="Arial" w:cs="Arial"/>
          <w:b/>
          <w:bCs/>
          <w:sz w:val="22"/>
          <w:szCs w:val="22"/>
        </w:rPr>
        <w:t xml:space="preserve"> </w:t>
      </w:r>
    </w:p>
    <w:p w14:paraId="1938800E" w14:textId="4D25E4E4" w:rsidR="009C6485" w:rsidRPr="00542C4C" w:rsidRDefault="009C6485" w:rsidP="009C6485">
      <w:pPr>
        <w:spacing w:line="360" w:lineRule="auto"/>
        <w:jc w:val="center"/>
        <w:rPr>
          <w:rFonts w:ascii="Arial" w:hAnsi="Arial" w:cs="Arial"/>
          <w:b/>
          <w:bCs/>
          <w:sz w:val="22"/>
          <w:szCs w:val="22"/>
        </w:rPr>
      </w:pPr>
      <w:r w:rsidRPr="00542C4C">
        <w:rPr>
          <w:rFonts w:ascii="Arial" w:hAnsi="Arial" w:cs="Arial"/>
          <w:b/>
          <w:bCs/>
          <w:sz w:val="22"/>
          <w:szCs w:val="22"/>
        </w:rPr>
        <w:t>Mechanizm zgłaszania nieprawidłowości</w:t>
      </w:r>
    </w:p>
    <w:p w14:paraId="706D27EA" w14:textId="77777777" w:rsidR="00847C65" w:rsidRPr="008915C7" w:rsidRDefault="00847C65" w:rsidP="00847C65">
      <w:pPr>
        <w:widowControl w:val="0"/>
        <w:numPr>
          <w:ilvl w:val="3"/>
          <w:numId w:val="44"/>
        </w:numPr>
        <w:tabs>
          <w:tab w:val="clear" w:pos="1800"/>
        </w:tabs>
        <w:autoSpaceDE w:val="0"/>
        <w:spacing w:before="0" w:line="360" w:lineRule="auto"/>
        <w:ind w:left="284" w:hanging="284"/>
        <w:jc w:val="left"/>
        <w:rPr>
          <w:rFonts w:ascii="Arial" w:hAnsi="Arial" w:cs="Arial"/>
          <w:sz w:val="22"/>
          <w:szCs w:val="22"/>
        </w:rPr>
      </w:pPr>
      <w:r w:rsidRPr="008915C7">
        <w:rPr>
          <w:rFonts w:ascii="Arial" w:hAnsi="Arial" w:cs="Arial"/>
          <w:sz w:val="22"/>
          <w:szCs w:val="22"/>
        </w:rPr>
        <w:t xml:space="preserve">Wykonawca przyjmuje do wiadomości, że w związku z realizacją projektu </w:t>
      </w:r>
      <w:r w:rsidRPr="008915C7">
        <w:rPr>
          <w:rFonts w:ascii="Arial" w:hAnsi="Arial" w:cs="Arial"/>
          <w:sz w:val="22"/>
          <w:szCs w:val="22"/>
        </w:rPr>
        <w:br/>
        <w:t xml:space="preserve">nr </w:t>
      </w:r>
      <w:r w:rsidRPr="00071D25">
        <w:rPr>
          <w:rFonts w:ascii="Arial" w:hAnsi="Arial" w:cs="Arial"/>
          <w:sz w:val="22"/>
          <w:szCs w:val="22"/>
        </w:rPr>
        <w:t>FENX.01.05-IW.01-0038/25 pn. „Ochrona niedźwiedzia brunatnego poprzez minimalizowanie sytuacji konfliktowych z jego udziałem na terenie województwa podkarpackiego i małopolskiego”</w:t>
      </w:r>
      <w:r>
        <w:rPr>
          <w:rFonts w:ascii="Arial" w:hAnsi="Arial" w:cs="Arial"/>
          <w:sz w:val="22"/>
          <w:szCs w:val="22"/>
        </w:rPr>
        <w:t xml:space="preserve"> </w:t>
      </w:r>
      <w:r w:rsidRPr="00A1117C">
        <w:rPr>
          <w:rFonts w:ascii="Arial" w:hAnsi="Arial" w:cs="Arial"/>
          <w:sz w:val="22"/>
          <w:szCs w:val="22"/>
        </w:rPr>
        <w:t>obowiązuje mechanizm umożliwiający zgłaszanie potencjalnych nieprawidłowości lub nadużyć finansowych</w:t>
      </w:r>
      <w:r>
        <w:rPr>
          <w:rFonts w:ascii="Arial" w:hAnsi="Arial" w:cs="Arial"/>
          <w:sz w:val="22"/>
          <w:szCs w:val="22"/>
        </w:rPr>
        <w:t>.</w:t>
      </w:r>
    </w:p>
    <w:p w14:paraId="26A1426E" w14:textId="77777777" w:rsidR="00847C65" w:rsidRPr="0060722C" w:rsidRDefault="00847C65" w:rsidP="00847C65">
      <w:pPr>
        <w:widowControl w:val="0"/>
        <w:numPr>
          <w:ilvl w:val="3"/>
          <w:numId w:val="44"/>
        </w:numPr>
        <w:tabs>
          <w:tab w:val="clear" w:pos="1800"/>
        </w:tabs>
        <w:autoSpaceDE w:val="0"/>
        <w:spacing w:before="0" w:line="360" w:lineRule="auto"/>
        <w:ind w:left="284" w:hanging="284"/>
        <w:jc w:val="left"/>
        <w:rPr>
          <w:rFonts w:ascii="Arial" w:hAnsi="Arial" w:cs="Arial"/>
          <w:sz w:val="22"/>
          <w:szCs w:val="22"/>
        </w:rPr>
      </w:pPr>
      <w:r w:rsidRPr="0060722C">
        <w:rPr>
          <w:rFonts w:ascii="Arial" w:hAnsi="Arial" w:cs="Arial"/>
          <w:sz w:val="22"/>
          <w:szCs w:val="22"/>
        </w:rPr>
        <w:t xml:space="preserve">Informacja o funkcjonowaniu mechanizmu, o którym mowa w ust. 1 została upubliczniona przez Zamawiającego na stronie internetowej pod adresem: </w:t>
      </w:r>
    </w:p>
    <w:p w14:paraId="137E4AB5" w14:textId="77777777" w:rsidR="00847C65" w:rsidRPr="005432E4" w:rsidRDefault="00847C65" w:rsidP="00847C65">
      <w:pPr>
        <w:spacing w:line="360" w:lineRule="auto"/>
        <w:ind w:left="284"/>
        <w:jc w:val="left"/>
        <w:rPr>
          <w:rFonts w:ascii="Arial" w:hAnsi="Arial" w:cs="Arial"/>
          <w:sz w:val="22"/>
          <w:szCs w:val="22"/>
        </w:rPr>
      </w:pPr>
      <w:hyperlink r:id="rId8" w:history="1">
        <w:r w:rsidRPr="00BD4C6B">
          <w:rPr>
            <w:rStyle w:val="Hipercze"/>
            <w:rFonts w:ascii="Arial" w:hAnsi="Arial" w:cs="Arial"/>
            <w:sz w:val="22"/>
            <w:szCs w:val="22"/>
          </w:rPr>
          <w:t>https://www.gov.pl/web/rdos-rzeszow/projekty-i-kampanie-spoleczne</w:t>
        </w:r>
      </w:hyperlink>
      <w:r>
        <w:rPr>
          <w:rFonts w:ascii="Arial" w:hAnsi="Arial" w:cs="Arial"/>
          <w:sz w:val="22"/>
          <w:szCs w:val="22"/>
        </w:rPr>
        <w:t>.</w:t>
      </w:r>
    </w:p>
    <w:p w14:paraId="63DB95CF" w14:textId="08920F39" w:rsidR="00BB3841" w:rsidRPr="00BB3841" w:rsidRDefault="00847C65" w:rsidP="00BB3841">
      <w:pPr>
        <w:widowControl w:val="0"/>
        <w:numPr>
          <w:ilvl w:val="3"/>
          <w:numId w:val="44"/>
        </w:numPr>
        <w:tabs>
          <w:tab w:val="clear" w:pos="1800"/>
        </w:tabs>
        <w:autoSpaceDE w:val="0"/>
        <w:spacing w:before="0" w:line="360" w:lineRule="auto"/>
        <w:ind w:left="284" w:hanging="284"/>
        <w:jc w:val="left"/>
        <w:rPr>
          <w:rFonts w:ascii="Arial" w:hAnsi="Arial" w:cs="Arial"/>
          <w:sz w:val="22"/>
          <w:szCs w:val="22"/>
        </w:rPr>
      </w:pPr>
      <w:r w:rsidRPr="0060722C">
        <w:rPr>
          <w:rFonts w:ascii="Arial" w:hAnsi="Arial" w:cs="Arial"/>
          <w:sz w:val="22"/>
          <w:szCs w:val="22"/>
        </w:rPr>
        <w:t xml:space="preserve">Wykonawca zobowiązuje się do zapoznania się z treścią tej informacji oraz do poinformowania osób zaangażowanych przez niego do realizacji umowy również </w:t>
      </w:r>
      <w:r w:rsidRPr="0060722C">
        <w:rPr>
          <w:rFonts w:ascii="Arial" w:hAnsi="Arial" w:cs="Arial"/>
          <w:sz w:val="22"/>
          <w:szCs w:val="22"/>
        </w:rPr>
        <w:br/>
        <w:t>o możliwości zgłaszania nieprawidłowości za pośrednictwem mechanizmu, o którym mowa w ust. 1.</w:t>
      </w:r>
    </w:p>
    <w:p w14:paraId="177EE566" w14:textId="720A99D2" w:rsidR="009C6485" w:rsidRPr="00542C4C" w:rsidRDefault="009C6485" w:rsidP="009C6485">
      <w:pPr>
        <w:spacing w:line="360" w:lineRule="auto"/>
        <w:jc w:val="center"/>
        <w:rPr>
          <w:rFonts w:ascii="Arial" w:hAnsi="Arial" w:cs="Arial"/>
          <w:b/>
          <w:bCs/>
          <w:sz w:val="22"/>
          <w:szCs w:val="22"/>
        </w:rPr>
      </w:pPr>
      <w:r w:rsidRPr="00542C4C">
        <w:rPr>
          <w:rFonts w:ascii="Arial" w:hAnsi="Arial" w:cs="Arial"/>
          <w:b/>
          <w:bCs/>
          <w:sz w:val="22"/>
          <w:szCs w:val="22"/>
        </w:rPr>
        <w:t xml:space="preserve">§ </w:t>
      </w:r>
      <w:r w:rsidR="00653B1F">
        <w:rPr>
          <w:rFonts w:ascii="Arial" w:hAnsi="Arial" w:cs="Arial"/>
          <w:b/>
          <w:bCs/>
          <w:sz w:val="22"/>
          <w:szCs w:val="22"/>
        </w:rPr>
        <w:t>1</w:t>
      </w:r>
      <w:r w:rsidR="00AC269F">
        <w:rPr>
          <w:rFonts w:ascii="Arial" w:hAnsi="Arial" w:cs="Arial"/>
          <w:b/>
          <w:bCs/>
          <w:sz w:val="22"/>
          <w:szCs w:val="22"/>
        </w:rPr>
        <w:t>5</w:t>
      </w:r>
    </w:p>
    <w:p w14:paraId="6E4CEE5B" w14:textId="77777777"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86105C8" w14:textId="77777777" w:rsidR="0054017F" w:rsidRPr="005B4AB2" w:rsidRDefault="0054017F" w:rsidP="00424975">
      <w:pPr>
        <w:numPr>
          <w:ilvl w:val="1"/>
          <w:numId w:val="15"/>
        </w:numPr>
        <w:tabs>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424975">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722AF909" w:rsidR="0054017F" w:rsidRPr="005B4AB2" w:rsidRDefault="0054017F" w:rsidP="00424975">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Pr="005B4AB2">
        <w:rPr>
          <w:rFonts w:ascii="Arial" w:hAnsi="Arial" w:cs="Arial"/>
          <w:sz w:val="22"/>
          <w:szCs w:val="22"/>
        </w:rPr>
        <w:t>ustawy z dnia 23 kwietnia 1964</w:t>
      </w:r>
      <w:r w:rsidR="007F5950">
        <w:rPr>
          <w:rFonts w:ascii="Arial" w:hAnsi="Arial" w:cs="Arial"/>
          <w:sz w:val="22"/>
          <w:szCs w:val="22"/>
        </w:rPr>
        <w:t> </w:t>
      </w:r>
      <w:r w:rsidRPr="005B4AB2">
        <w:rPr>
          <w:rFonts w:ascii="Arial" w:hAnsi="Arial" w:cs="Arial"/>
          <w:sz w:val="22"/>
          <w:szCs w:val="22"/>
        </w:rPr>
        <w:t>r.</w:t>
      </w:r>
      <w:r w:rsidR="0065627F">
        <w:rPr>
          <w:rFonts w:ascii="Arial" w:hAnsi="Arial" w:cs="Arial"/>
          <w:sz w:val="22"/>
          <w:szCs w:val="22"/>
        </w:rPr>
        <w:t xml:space="preserve"> - Kodeks cywilny</w:t>
      </w:r>
      <w:r w:rsidR="00934541" w:rsidRPr="00934541">
        <w:rPr>
          <w:rFonts w:ascii="Arial" w:hAnsi="Arial" w:cs="Arial"/>
          <w:sz w:val="22"/>
          <w:szCs w:val="22"/>
        </w:rPr>
        <w:t xml:space="preserve">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7DF864BE" w14:textId="2EE92F69" w:rsidR="00B42439" w:rsidRDefault="009C6485" w:rsidP="00B42439">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7843BB">
        <w:rPr>
          <w:rFonts w:ascii="Arial" w:hAnsi="Arial" w:cs="Arial"/>
          <w:sz w:val="22"/>
          <w:szCs w:val="22"/>
        </w:rPr>
        <w:t>Wykonawca oświadcza, że zapoznał się z Polityką środowiskową RDOŚ</w:t>
      </w:r>
      <w:r w:rsidR="005905C3">
        <w:rPr>
          <w:rFonts w:ascii="Arial" w:hAnsi="Arial" w:cs="Arial"/>
          <w:sz w:val="22"/>
          <w:szCs w:val="22"/>
        </w:rPr>
        <w:t xml:space="preserve"> w</w:t>
      </w:r>
      <w:r w:rsidRPr="007843BB">
        <w:rPr>
          <w:rFonts w:ascii="Arial" w:hAnsi="Arial" w:cs="Arial"/>
          <w:sz w:val="22"/>
          <w:szCs w:val="22"/>
        </w:rPr>
        <w:t xml:space="preserve"> Rzesz</w:t>
      </w:r>
      <w:r w:rsidR="005905C3">
        <w:rPr>
          <w:rFonts w:ascii="Arial" w:hAnsi="Arial" w:cs="Arial"/>
          <w:sz w:val="22"/>
          <w:szCs w:val="22"/>
        </w:rPr>
        <w:t>owie</w:t>
      </w:r>
      <w:r w:rsidRPr="007843BB">
        <w:rPr>
          <w:rFonts w:ascii="Arial" w:hAnsi="Arial" w:cs="Arial"/>
          <w:sz w:val="22"/>
          <w:szCs w:val="22"/>
        </w:rPr>
        <w:t xml:space="preserve"> </w:t>
      </w:r>
      <w:r w:rsidRPr="007843BB">
        <w:rPr>
          <w:rFonts w:ascii="Arial" w:hAnsi="Arial" w:cs="Arial"/>
          <w:sz w:val="22"/>
          <w:szCs w:val="22"/>
        </w:rPr>
        <w:br/>
        <w:t>i zobowiązuje się postępować zgodnie z wymaganiami prawnymi w zakresie ochrony środowiska.</w:t>
      </w:r>
    </w:p>
    <w:p w14:paraId="60B6188E" w14:textId="0BAC889F" w:rsidR="00B42439" w:rsidRDefault="00B42439" w:rsidP="00B42439">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B42439">
        <w:rPr>
          <w:rFonts w:ascii="Arial" w:hAnsi="Arial" w:cs="Arial"/>
          <w:sz w:val="22"/>
          <w:szCs w:val="22"/>
        </w:rPr>
        <w:t>Umo</w:t>
      </w:r>
      <w:r>
        <w:rPr>
          <w:rFonts w:ascii="Arial" w:hAnsi="Arial" w:cs="Arial"/>
          <w:sz w:val="22"/>
          <w:szCs w:val="22"/>
        </w:rPr>
        <w:t>wa</w:t>
      </w:r>
      <w:r w:rsidRPr="00B42439">
        <w:rPr>
          <w:rFonts w:ascii="Arial" w:hAnsi="Arial" w:cs="Arial"/>
          <w:sz w:val="22"/>
          <w:szCs w:val="22"/>
        </w:rPr>
        <w:t xml:space="preserve"> zawarta w formie elektronicznej – Wykonawca oraz Zamawiający składają kwalifikowany podpis elektroniczny na umowie. Datą zawarcia umowy jest data złożenia podpisu przez ostatnią ze stron.</w:t>
      </w:r>
    </w:p>
    <w:p w14:paraId="5CC9F12B" w14:textId="2332A4EA" w:rsidR="00477DD0" w:rsidRPr="00B55A86" w:rsidRDefault="00477DD0" w:rsidP="00477DD0">
      <w:pPr>
        <w:numPr>
          <w:ilvl w:val="1"/>
          <w:numId w:val="15"/>
        </w:numPr>
        <w:tabs>
          <w:tab w:val="left" w:pos="357"/>
          <w:tab w:val="num" w:pos="502"/>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Umowę sporządzono w dwóch jednobrzmiących egzemplarzach, po jednym dla każdej ze Stron*</w:t>
      </w:r>
      <w:r w:rsidR="00EC5ABF">
        <w:rPr>
          <w:rFonts w:ascii="Arial" w:hAnsi="Arial" w:cs="Arial"/>
          <w:sz w:val="22"/>
          <w:szCs w:val="22"/>
        </w:rPr>
        <w:t>*</w:t>
      </w:r>
      <w:r w:rsidRPr="00B55A86">
        <w:rPr>
          <w:rFonts w:ascii="Arial" w:hAnsi="Arial" w:cs="Arial"/>
          <w:sz w:val="22"/>
          <w:szCs w:val="22"/>
        </w:rPr>
        <w:t>*</w:t>
      </w:r>
      <w:r w:rsidR="000C24D1">
        <w:rPr>
          <w:rFonts w:ascii="Arial" w:hAnsi="Arial" w:cs="Arial"/>
          <w:sz w:val="22"/>
          <w:szCs w:val="22"/>
        </w:rPr>
        <w:t>*</w:t>
      </w:r>
      <w:r w:rsidRPr="00B55A86">
        <w:rPr>
          <w:rFonts w:ascii="Arial" w:hAnsi="Arial" w:cs="Arial"/>
          <w:sz w:val="22"/>
          <w:szCs w:val="22"/>
        </w:rPr>
        <w:t>.</w:t>
      </w:r>
    </w:p>
    <w:tbl>
      <w:tblPr>
        <w:tblW w:w="9290" w:type="dxa"/>
        <w:tblLook w:val="04A0" w:firstRow="1" w:lastRow="0" w:firstColumn="1" w:lastColumn="0" w:noHBand="0" w:noVBand="1"/>
      </w:tblPr>
      <w:tblGrid>
        <w:gridCol w:w="4645"/>
        <w:gridCol w:w="4645"/>
      </w:tblGrid>
      <w:tr w:rsidR="00477DD0" w:rsidRPr="00B55A86" w14:paraId="267229ED" w14:textId="77777777" w:rsidTr="00A966C5">
        <w:trPr>
          <w:trHeight w:val="20"/>
        </w:trPr>
        <w:tc>
          <w:tcPr>
            <w:tcW w:w="4645" w:type="dxa"/>
            <w:vAlign w:val="center"/>
          </w:tcPr>
          <w:p w14:paraId="4A35EE1D" w14:textId="77777777" w:rsidR="00477DD0" w:rsidRPr="00B55A86" w:rsidRDefault="00477DD0" w:rsidP="00A966C5">
            <w:pPr>
              <w:spacing w:before="0" w:after="240" w:line="360" w:lineRule="auto"/>
              <w:jc w:val="center"/>
              <w:rPr>
                <w:rFonts w:ascii="Arial" w:hAnsi="Arial" w:cs="Arial"/>
                <w:b/>
                <w:sz w:val="22"/>
                <w:szCs w:val="22"/>
              </w:rPr>
            </w:pPr>
            <w:r w:rsidRPr="00B55A86">
              <w:rPr>
                <w:rFonts w:ascii="Arial" w:hAnsi="Arial" w:cs="Arial"/>
                <w:b/>
                <w:sz w:val="22"/>
                <w:szCs w:val="22"/>
              </w:rPr>
              <w:t>WYKONAWCA</w:t>
            </w:r>
          </w:p>
        </w:tc>
        <w:tc>
          <w:tcPr>
            <w:tcW w:w="4645" w:type="dxa"/>
            <w:vAlign w:val="center"/>
          </w:tcPr>
          <w:p w14:paraId="11FCB32B" w14:textId="77777777" w:rsidR="00477DD0" w:rsidRPr="00B55A86" w:rsidRDefault="00477DD0" w:rsidP="00A966C5">
            <w:pPr>
              <w:spacing w:before="0" w:after="240" w:line="360" w:lineRule="auto"/>
              <w:jc w:val="center"/>
              <w:rPr>
                <w:rFonts w:ascii="Arial" w:hAnsi="Arial" w:cs="Arial"/>
                <w:b/>
                <w:sz w:val="22"/>
                <w:szCs w:val="22"/>
              </w:rPr>
            </w:pPr>
            <w:r w:rsidRPr="00B55A86">
              <w:rPr>
                <w:rFonts w:ascii="Arial" w:hAnsi="Arial" w:cs="Arial"/>
                <w:b/>
                <w:sz w:val="22"/>
                <w:szCs w:val="22"/>
              </w:rPr>
              <w:t>ZAMAWIAJ</w:t>
            </w:r>
            <w:r w:rsidRPr="00B55A86">
              <w:rPr>
                <w:rFonts w:ascii="Arial" w:eastAsia="TT45Co00" w:hAnsi="Arial" w:cs="Arial"/>
                <w:b/>
                <w:sz w:val="22"/>
                <w:szCs w:val="22"/>
              </w:rPr>
              <w:t>Ą</w:t>
            </w:r>
            <w:r w:rsidRPr="00B55A86">
              <w:rPr>
                <w:rFonts w:ascii="Arial" w:hAnsi="Arial" w:cs="Arial"/>
                <w:b/>
                <w:sz w:val="22"/>
                <w:szCs w:val="22"/>
              </w:rPr>
              <w:t>CY</w:t>
            </w:r>
          </w:p>
        </w:tc>
      </w:tr>
    </w:tbl>
    <w:p w14:paraId="35B4A2AD" w14:textId="1601E230" w:rsidR="00477DD0" w:rsidRPr="00D055AF" w:rsidRDefault="00477DD0" w:rsidP="00477DD0">
      <w:pPr>
        <w:rPr>
          <w:rFonts w:ascii="Arial" w:hAnsi="Arial" w:cs="Arial"/>
          <w:sz w:val="18"/>
          <w:szCs w:val="18"/>
        </w:rPr>
      </w:pPr>
      <w:r w:rsidRPr="00D055AF">
        <w:rPr>
          <w:rFonts w:ascii="Arial" w:hAnsi="Arial" w:cs="Arial"/>
          <w:sz w:val="18"/>
          <w:szCs w:val="18"/>
        </w:rPr>
        <w:t>*  w przypadku umowy zawieranej w formie elektronicznej data i miejsce zawarcia umowy zostaną usunięte</w:t>
      </w:r>
    </w:p>
    <w:p w14:paraId="3DDC9768" w14:textId="5A924AAA" w:rsidR="00EC5ABF" w:rsidRDefault="00477DD0" w:rsidP="00477DD0">
      <w:pPr>
        <w:rPr>
          <w:rFonts w:ascii="Arial" w:hAnsi="Arial" w:cs="Arial"/>
          <w:sz w:val="18"/>
          <w:szCs w:val="18"/>
        </w:rPr>
      </w:pPr>
      <w:r w:rsidRPr="00D055AF">
        <w:rPr>
          <w:rFonts w:ascii="Arial" w:hAnsi="Arial" w:cs="Arial"/>
          <w:sz w:val="18"/>
          <w:szCs w:val="18"/>
        </w:rPr>
        <w:t>*</w:t>
      </w:r>
      <w:r>
        <w:rPr>
          <w:rFonts w:ascii="Arial" w:hAnsi="Arial" w:cs="Arial"/>
          <w:sz w:val="18"/>
          <w:szCs w:val="18"/>
        </w:rPr>
        <w:t>*</w:t>
      </w:r>
      <w:r w:rsidR="00EC5ABF">
        <w:rPr>
          <w:rFonts w:ascii="Arial" w:hAnsi="Arial" w:cs="Arial"/>
          <w:sz w:val="18"/>
          <w:szCs w:val="18"/>
        </w:rPr>
        <w:t xml:space="preserve"> zapis zostanie dostosowany do wybranej części</w:t>
      </w:r>
    </w:p>
    <w:p w14:paraId="6CDC4B29" w14:textId="144A0421" w:rsidR="000C24D1" w:rsidRDefault="00EC5ABF" w:rsidP="00477DD0">
      <w:pPr>
        <w:rPr>
          <w:rFonts w:ascii="Arial" w:hAnsi="Arial" w:cs="Arial"/>
          <w:sz w:val="18"/>
          <w:szCs w:val="18"/>
        </w:rPr>
      </w:pPr>
      <w:r>
        <w:rPr>
          <w:rFonts w:ascii="Arial" w:hAnsi="Arial" w:cs="Arial"/>
          <w:sz w:val="18"/>
          <w:szCs w:val="18"/>
        </w:rPr>
        <w:t>***</w:t>
      </w:r>
      <w:r w:rsidR="00477DD0" w:rsidRPr="00D055AF">
        <w:rPr>
          <w:rFonts w:ascii="Arial" w:hAnsi="Arial" w:cs="Arial"/>
          <w:sz w:val="18"/>
          <w:szCs w:val="18"/>
        </w:rPr>
        <w:t xml:space="preserve"> </w:t>
      </w:r>
      <w:r w:rsidR="000C24D1">
        <w:rPr>
          <w:rFonts w:ascii="Arial" w:hAnsi="Arial" w:cs="Arial"/>
          <w:sz w:val="18"/>
          <w:szCs w:val="18"/>
        </w:rPr>
        <w:t>zapis zostanie uzupełniony zgodnie z ofertą Wykonawcy</w:t>
      </w:r>
    </w:p>
    <w:p w14:paraId="1E10FFCA" w14:textId="566CB398" w:rsidR="000C24D1" w:rsidRDefault="000C24D1" w:rsidP="00477DD0">
      <w:pPr>
        <w:rPr>
          <w:rFonts w:ascii="Arial" w:hAnsi="Arial" w:cs="Arial"/>
          <w:sz w:val="18"/>
          <w:szCs w:val="18"/>
        </w:rPr>
      </w:pPr>
      <w:r>
        <w:rPr>
          <w:rFonts w:ascii="Arial" w:hAnsi="Arial" w:cs="Arial"/>
          <w:sz w:val="18"/>
          <w:szCs w:val="18"/>
        </w:rPr>
        <w:t xml:space="preserve">**** </w:t>
      </w:r>
      <w:r w:rsidR="00477DD0" w:rsidRPr="00D055AF">
        <w:rPr>
          <w:rFonts w:ascii="Arial" w:hAnsi="Arial" w:cs="Arial"/>
          <w:sz w:val="18"/>
          <w:szCs w:val="18"/>
        </w:rPr>
        <w:t>w przypadku umowy zawartej w formie elektronicznej zapis zostanie usunięty</w:t>
      </w:r>
    </w:p>
    <w:p w14:paraId="3DA26E1B" w14:textId="07700F8F" w:rsidR="00B92B70" w:rsidRPr="006050AA" w:rsidRDefault="00B92B70" w:rsidP="00424975">
      <w:pPr>
        <w:tabs>
          <w:tab w:val="left" w:pos="284"/>
        </w:tabs>
        <w:autoSpaceDE w:val="0"/>
        <w:spacing w:before="0" w:line="360" w:lineRule="auto"/>
        <w:jc w:val="left"/>
        <w:rPr>
          <w:rFonts w:ascii="Arial" w:hAnsi="Arial" w:cs="Arial"/>
          <w:b/>
          <w:sz w:val="22"/>
          <w:szCs w:val="22"/>
        </w:rPr>
      </w:pPr>
    </w:p>
    <w:sectPr w:rsidR="00B92B70" w:rsidRPr="006050AA" w:rsidSect="0005548D">
      <w:headerReference w:type="default" r:id="rId9"/>
      <w:footerReference w:type="default" r:id="rId10"/>
      <w:headerReference w:type="first" r:id="rId11"/>
      <w:footerReference w:type="first" r:id="rId12"/>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88DC5" w14:textId="77777777" w:rsidR="00C34744" w:rsidRDefault="00C34744">
      <w:pPr>
        <w:spacing w:before="0"/>
      </w:pPr>
      <w:r>
        <w:separator/>
      </w:r>
    </w:p>
  </w:endnote>
  <w:endnote w:type="continuationSeparator" w:id="0">
    <w:p w14:paraId="35DC20E5" w14:textId="77777777" w:rsidR="00C34744" w:rsidRDefault="00C3474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6513CECC" w:rsidR="0011763E" w:rsidRPr="005C5677" w:rsidRDefault="0011763E" w:rsidP="00867B62">
    <w:pPr>
      <w:tabs>
        <w:tab w:val="right" w:pos="9356"/>
      </w:tabs>
      <w:spacing w:before="0"/>
      <w:rPr>
        <w:rFonts w:ascii="Arial" w:hAnsi="Arial" w:cs="Arial"/>
        <w:bCs/>
        <w:sz w:val="20"/>
      </w:rPr>
    </w:pPr>
    <w:r w:rsidRPr="008F4295">
      <w:rPr>
        <w:rFonts w:ascii="Arial" w:hAnsi="Arial" w:cs="Arial"/>
        <w:sz w:val="20"/>
      </w:rPr>
      <w:tab/>
      <w:t xml:space="preserve">Str. </w:t>
    </w:r>
    <w:r w:rsidR="003928C4" w:rsidRPr="008F4295">
      <w:rPr>
        <w:rFonts w:ascii="Arial" w:hAnsi="Arial" w:cs="Arial"/>
        <w:sz w:val="20"/>
      </w:rPr>
      <w:fldChar w:fldCharType="begin"/>
    </w:r>
    <w:r w:rsidRPr="008F4295">
      <w:rPr>
        <w:rFonts w:ascii="Arial" w:hAnsi="Arial" w:cs="Arial"/>
        <w:sz w:val="20"/>
      </w:rPr>
      <w:instrText>PAGE  \* Arabic  \* MERGEFORMAT</w:instrText>
    </w:r>
    <w:r w:rsidR="003928C4" w:rsidRPr="008F4295">
      <w:rPr>
        <w:rFonts w:ascii="Arial" w:hAnsi="Arial" w:cs="Arial"/>
        <w:sz w:val="20"/>
      </w:rPr>
      <w:fldChar w:fldCharType="separate"/>
    </w:r>
    <w:r w:rsidR="00EC5ABF">
      <w:rPr>
        <w:rFonts w:ascii="Arial" w:hAnsi="Arial" w:cs="Arial"/>
        <w:noProof/>
        <w:sz w:val="20"/>
      </w:rPr>
      <w:t>12</w:t>
    </w:r>
    <w:r w:rsidR="003928C4" w:rsidRPr="008F4295">
      <w:rPr>
        <w:rFonts w:ascii="Arial" w:hAnsi="Arial" w:cs="Arial"/>
        <w:sz w:val="20"/>
      </w:rPr>
      <w:fldChar w:fldCharType="end"/>
    </w:r>
    <w:r w:rsidRPr="008F4295">
      <w:rPr>
        <w:rFonts w:ascii="Arial" w:hAnsi="Arial" w:cs="Arial"/>
        <w:sz w:val="20"/>
      </w:rPr>
      <w:t xml:space="preserve"> z </w:t>
    </w:r>
    <w:fldSimple w:instr="NUMPAGES  \* Arabic  \* MERGEFORMAT">
      <w:r w:rsidR="00EC5ABF" w:rsidRPr="00EC5ABF">
        <w:rPr>
          <w:rFonts w:ascii="Arial" w:hAnsi="Arial" w:cs="Arial"/>
          <w:noProof/>
          <w:sz w:val="20"/>
        </w:rPr>
        <w:t>12</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3366417F" w:rsidR="006E078F" w:rsidRDefault="00132DEF">
    <w:pPr>
      <w:pStyle w:val="Stopka"/>
    </w:pPr>
    <w:r w:rsidRPr="00821F91">
      <w:rPr>
        <w:noProof/>
        <w:lang w:eastAsia="pl-PL"/>
      </w:rPr>
      <w:drawing>
        <wp:inline distT="0" distB="0" distL="0" distR="0" wp14:anchorId="74EB6772" wp14:editId="05EC771B">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8300B" w14:textId="77777777" w:rsidR="00C34744" w:rsidRDefault="00C34744">
      <w:pPr>
        <w:spacing w:before="0"/>
      </w:pPr>
      <w:r>
        <w:separator/>
      </w:r>
    </w:p>
  </w:footnote>
  <w:footnote w:type="continuationSeparator" w:id="0">
    <w:p w14:paraId="414A9320" w14:textId="77777777" w:rsidR="00C34744" w:rsidRDefault="00C3474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48A1762"/>
    <w:multiLevelType w:val="hybridMultilevel"/>
    <w:tmpl w:val="068A1820"/>
    <w:lvl w:ilvl="0" w:tplc="8EAE0D66">
      <w:start w:val="1"/>
      <w:numFmt w:val="decimal"/>
      <w:lvlText w:val="%1."/>
      <w:lvlJc w:val="left"/>
      <w:pPr>
        <w:ind w:left="502" w:hanging="360"/>
      </w:pPr>
      <w:rPr>
        <w:rFonts w:hint="default"/>
      </w:r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6" w15:restartNumberingAfterBreak="0">
    <w:nsid w:val="156A3F5F"/>
    <w:multiLevelType w:val="hybridMultilevel"/>
    <w:tmpl w:val="63041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23022E5F"/>
    <w:multiLevelType w:val="hybridMultilevel"/>
    <w:tmpl w:val="01A0CF42"/>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E301D22"/>
    <w:multiLevelType w:val="hybridMultilevel"/>
    <w:tmpl w:val="D122A3EA"/>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4A435B0"/>
    <w:multiLevelType w:val="hybridMultilevel"/>
    <w:tmpl w:val="909A09A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8"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749"/>
        </w:tabs>
        <w:ind w:left="749"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3734B2B"/>
    <w:multiLevelType w:val="hybridMultilevel"/>
    <w:tmpl w:val="F5AA0A40"/>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1"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D7665EF"/>
    <w:multiLevelType w:val="multilevel"/>
    <w:tmpl w:val="13F2721C"/>
    <w:lvl w:ilvl="0">
      <w:start w:val="1"/>
      <w:numFmt w:val="decimal"/>
      <w:lvlText w:val="%1)"/>
      <w:lvlJc w:val="left"/>
      <w:pPr>
        <w:tabs>
          <w:tab w:val="num" w:pos="720"/>
        </w:tabs>
        <w:ind w:left="720" w:hanging="360"/>
      </w:pPr>
      <w:rPr>
        <w:rFonts w:hint="default"/>
      </w:rPr>
    </w:lvl>
    <w:lvl w:ilvl="1">
      <w:start w:val="5"/>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4"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5"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7F60A38"/>
    <w:multiLevelType w:val="hybridMultilevel"/>
    <w:tmpl w:val="6B9256B8"/>
    <w:lvl w:ilvl="0" w:tplc="40128498">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6558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C126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AE9C40">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644FC">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38E15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49BC8">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03506">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321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AC710CC"/>
    <w:multiLevelType w:val="hybridMultilevel"/>
    <w:tmpl w:val="47B08378"/>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6BAD24B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8E11F4C"/>
    <w:multiLevelType w:val="hybridMultilevel"/>
    <w:tmpl w:val="C2B4FE80"/>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16cid:durableId="1030454937">
    <w:abstractNumId w:val="0"/>
  </w:num>
  <w:num w:numId="2" w16cid:durableId="895706680">
    <w:abstractNumId w:val="1"/>
  </w:num>
  <w:num w:numId="3" w16cid:durableId="873155303">
    <w:abstractNumId w:val="2"/>
  </w:num>
  <w:num w:numId="4" w16cid:durableId="1744568886">
    <w:abstractNumId w:val="3"/>
  </w:num>
  <w:num w:numId="5" w16cid:durableId="1497575784">
    <w:abstractNumId w:val="4"/>
  </w:num>
  <w:num w:numId="6" w16cid:durableId="898589671">
    <w:abstractNumId w:val="5"/>
  </w:num>
  <w:num w:numId="7" w16cid:durableId="40372274">
    <w:abstractNumId w:val="6"/>
  </w:num>
  <w:num w:numId="8" w16cid:durableId="1187643443">
    <w:abstractNumId w:val="7"/>
  </w:num>
  <w:num w:numId="9" w16cid:durableId="130440198">
    <w:abstractNumId w:val="11"/>
  </w:num>
  <w:num w:numId="10" w16cid:durableId="1106116749">
    <w:abstractNumId w:val="33"/>
  </w:num>
  <w:num w:numId="11" w16cid:durableId="1140489701">
    <w:abstractNumId w:val="12"/>
  </w:num>
  <w:num w:numId="12" w16cid:durableId="1517042849">
    <w:abstractNumId w:val="44"/>
  </w:num>
  <w:num w:numId="13" w16cid:durableId="927351834">
    <w:abstractNumId w:val="32"/>
  </w:num>
  <w:num w:numId="14" w16cid:durableId="1664162592">
    <w:abstractNumId w:val="21"/>
  </w:num>
  <w:num w:numId="15" w16cid:durableId="2119981340">
    <w:abstractNumId w:val="28"/>
  </w:num>
  <w:num w:numId="16" w16cid:durableId="891379375">
    <w:abstractNumId w:val="37"/>
  </w:num>
  <w:num w:numId="17" w16cid:durableId="380909376">
    <w:abstractNumId w:val="19"/>
  </w:num>
  <w:num w:numId="18" w16cid:durableId="1328631266">
    <w:abstractNumId w:val="24"/>
  </w:num>
  <w:num w:numId="19" w16cid:durableId="1660234882">
    <w:abstractNumId w:val="43"/>
  </w:num>
  <w:num w:numId="20" w16cid:durableId="811750896">
    <w:abstractNumId w:val="26"/>
  </w:num>
  <w:num w:numId="21" w16cid:durableId="621403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93734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41740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18637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697203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90725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1198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3124438">
    <w:abstractNumId w:val="18"/>
  </w:num>
  <w:num w:numId="29" w16cid:durableId="261643391">
    <w:abstractNumId w:val="34"/>
  </w:num>
  <w:num w:numId="30" w16cid:durableId="2055041006">
    <w:abstractNumId w:val="36"/>
  </w:num>
  <w:num w:numId="31" w16cid:durableId="179315156">
    <w:abstractNumId w:val="27"/>
  </w:num>
  <w:num w:numId="32" w16cid:durableId="7304267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1452547">
    <w:abstractNumId w:val="15"/>
  </w:num>
  <w:num w:numId="34" w16cid:durableId="383792762">
    <w:abstractNumId w:val="20"/>
  </w:num>
  <w:num w:numId="35" w16cid:durableId="168301482">
    <w:abstractNumId w:val="23"/>
  </w:num>
  <w:num w:numId="36" w16cid:durableId="1285650118">
    <w:abstractNumId w:val="8"/>
  </w:num>
  <w:num w:numId="37" w16cid:durableId="2055497858">
    <w:abstractNumId w:val="31"/>
  </w:num>
  <w:num w:numId="38" w16cid:durableId="1164974657">
    <w:abstractNumId w:val="39"/>
  </w:num>
  <w:num w:numId="39" w16cid:durableId="1158839318">
    <w:abstractNumId w:val="35"/>
  </w:num>
  <w:num w:numId="40" w16cid:durableId="110708238">
    <w:abstractNumId w:val="41"/>
  </w:num>
  <w:num w:numId="41" w16cid:durableId="16247748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57813557">
    <w:abstractNumId w:val="16"/>
  </w:num>
  <w:num w:numId="43" w16cid:durableId="1844975609">
    <w:abstractNumId w:val="25"/>
  </w:num>
  <w:num w:numId="44" w16cid:durableId="19962573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740040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3953171">
    <w:abstractNumId w:val="30"/>
  </w:num>
  <w:num w:numId="47" w16cid:durableId="820728715">
    <w:abstractNumId w:val="45"/>
  </w:num>
  <w:num w:numId="48" w16cid:durableId="1084231072">
    <w:abstractNumId w:val="40"/>
  </w:num>
  <w:num w:numId="49" w16cid:durableId="1873112949">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B07"/>
    <w:rsid w:val="00003667"/>
    <w:rsid w:val="00004B0D"/>
    <w:rsid w:val="000102AF"/>
    <w:rsid w:val="00012FE8"/>
    <w:rsid w:val="0001304E"/>
    <w:rsid w:val="00013C7A"/>
    <w:rsid w:val="00014022"/>
    <w:rsid w:val="000154B6"/>
    <w:rsid w:val="00016304"/>
    <w:rsid w:val="00017257"/>
    <w:rsid w:val="000267C4"/>
    <w:rsid w:val="00027507"/>
    <w:rsid w:val="00033066"/>
    <w:rsid w:val="00035CE8"/>
    <w:rsid w:val="00042069"/>
    <w:rsid w:val="000421CF"/>
    <w:rsid w:val="00044912"/>
    <w:rsid w:val="0005548D"/>
    <w:rsid w:val="00056152"/>
    <w:rsid w:val="000626BE"/>
    <w:rsid w:val="00064A17"/>
    <w:rsid w:val="00073B56"/>
    <w:rsid w:val="00076096"/>
    <w:rsid w:val="00076FB5"/>
    <w:rsid w:val="000775C1"/>
    <w:rsid w:val="000922C9"/>
    <w:rsid w:val="000950FC"/>
    <w:rsid w:val="00096759"/>
    <w:rsid w:val="000A27B4"/>
    <w:rsid w:val="000A3046"/>
    <w:rsid w:val="000A3F15"/>
    <w:rsid w:val="000A5291"/>
    <w:rsid w:val="000B1B43"/>
    <w:rsid w:val="000B39E4"/>
    <w:rsid w:val="000C24D1"/>
    <w:rsid w:val="000C3F61"/>
    <w:rsid w:val="000C5C4E"/>
    <w:rsid w:val="000D6279"/>
    <w:rsid w:val="000D650A"/>
    <w:rsid w:val="000D70B6"/>
    <w:rsid w:val="000D75E3"/>
    <w:rsid w:val="000E0205"/>
    <w:rsid w:val="000E176C"/>
    <w:rsid w:val="000E39BE"/>
    <w:rsid w:val="000E50DC"/>
    <w:rsid w:val="000E5312"/>
    <w:rsid w:val="000E7360"/>
    <w:rsid w:val="000F1F3D"/>
    <w:rsid w:val="000F313B"/>
    <w:rsid w:val="000F6688"/>
    <w:rsid w:val="000F7757"/>
    <w:rsid w:val="00102BA1"/>
    <w:rsid w:val="001041D7"/>
    <w:rsid w:val="00104239"/>
    <w:rsid w:val="0010433C"/>
    <w:rsid w:val="00104786"/>
    <w:rsid w:val="00106AA8"/>
    <w:rsid w:val="001079CF"/>
    <w:rsid w:val="00107ACF"/>
    <w:rsid w:val="001139A6"/>
    <w:rsid w:val="001157F6"/>
    <w:rsid w:val="0011763E"/>
    <w:rsid w:val="001271DB"/>
    <w:rsid w:val="00131A13"/>
    <w:rsid w:val="00132DEF"/>
    <w:rsid w:val="00134661"/>
    <w:rsid w:val="0014203C"/>
    <w:rsid w:val="00142D22"/>
    <w:rsid w:val="00147A80"/>
    <w:rsid w:val="001505B7"/>
    <w:rsid w:val="00153CB7"/>
    <w:rsid w:val="001561DC"/>
    <w:rsid w:val="00156A7A"/>
    <w:rsid w:val="0016119C"/>
    <w:rsid w:val="0016334A"/>
    <w:rsid w:val="00166E10"/>
    <w:rsid w:val="001677B5"/>
    <w:rsid w:val="00175050"/>
    <w:rsid w:val="00176348"/>
    <w:rsid w:val="00177ACA"/>
    <w:rsid w:val="00187805"/>
    <w:rsid w:val="001900F0"/>
    <w:rsid w:val="00190DAA"/>
    <w:rsid w:val="00191B1F"/>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21B9"/>
    <w:rsid w:val="001E2DCB"/>
    <w:rsid w:val="001E5C38"/>
    <w:rsid w:val="001E6D5D"/>
    <w:rsid w:val="001E74A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27CEA"/>
    <w:rsid w:val="00230DA5"/>
    <w:rsid w:val="00231AB7"/>
    <w:rsid w:val="002339AC"/>
    <w:rsid w:val="0023594C"/>
    <w:rsid w:val="0024475B"/>
    <w:rsid w:val="00245DE2"/>
    <w:rsid w:val="00247C40"/>
    <w:rsid w:val="00256A47"/>
    <w:rsid w:val="00256B2B"/>
    <w:rsid w:val="002617E7"/>
    <w:rsid w:val="002627C6"/>
    <w:rsid w:val="00263A03"/>
    <w:rsid w:val="00265A5B"/>
    <w:rsid w:val="00273DB9"/>
    <w:rsid w:val="0027548D"/>
    <w:rsid w:val="002802B4"/>
    <w:rsid w:val="00281F57"/>
    <w:rsid w:val="0028674F"/>
    <w:rsid w:val="002914B4"/>
    <w:rsid w:val="002923AD"/>
    <w:rsid w:val="002943FD"/>
    <w:rsid w:val="002A0EE4"/>
    <w:rsid w:val="002A3B74"/>
    <w:rsid w:val="002A3D1E"/>
    <w:rsid w:val="002A6202"/>
    <w:rsid w:val="002A66EC"/>
    <w:rsid w:val="002A7172"/>
    <w:rsid w:val="002B7157"/>
    <w:rsid w:val="002C17DF"/>
    <w:rsid w:val="002C2A14"/>
    <w:rsid w:val="002C33B3"/>
    <w:rsid w:val="002C5CFC"/>
    <w:rsid w:val="002D5ABC"/>
    <w:rsid w:val="002E2E76"/>
    <w:rsid w:val="002E4802"/>
    <w:rsid w:val="002E6D62"/>
    <w:rsid w:val="002E79C0"/>
    <w:rsid w:val="002E7E1B"/>
    <w:rsid w:val="002F3774"/>
    <w:rsid w:val="002F434F"/>
    <w:rsid w:val="002F4463"/>
    <w:rsid w:val="002F47E0"/>
    <w:rsid w:val="002F5999"/>
    <w:rsid w:val="002F7E48"/>
    <w:rsid w:val="0030111A"/>
    <w:rsid w:val="00301B5B"/>
    <w:rsid w:val="0030204F"/>
    <w:rsid w:val="00303C95"/>
    <w:rsid w:val="00311857"/>
    <w:rsid w:val="00311BB4"/>
    <w:rsid w:val="00313CEC"/>
    <w:rsid w:val="003159B2"/>
    <w:rsid w:val="003204CF"/>
    <w:rsid w:val="00322777"/>
    <w:rsid w:val="00325526"/>
    <w:rsid w:val="0032729A"/>
    <w:rsid w:val="00327905"/>
    <w:rsid w:val="00335B91"/>
    <w:rsid w:val="00336082"/>
    <w:rsid w:val="003363E4"/>
    <w:rsid w:val="00347ACE"/>
    <w:rsid w:val="003505C9"/>
    <w:rsid w:val="003515AA"/>
    <w:rsid w:val="003515D3"/>
    <w:rsid w:val="0037032C"/>
    <w:rsid w:val="00371FF0"/>
    <w:rsid w:val="00374BC3"/>
    <w:rsid w:val="003764CA"/>
    <w:rsid w:val="00376E6D"/>
    <w:rsid w:val="003777B5"/>
    <w:rsid w:val="00383850"/>
    <w:rsid w:val="00384903"/>
    <w:rsid w:val="00384E0F"/>
    <w:rsid w:val="003869CE"/>
    <w:rsid w:val="003874D3"/>
    <w:rsid w:val="00387FDD"/>
    <w:rsid w:val="003928C4"/>
    <w:rsid w:val="003A1662"/>
    <w:rsid w:val="003A30FF"/>
    <w:rsid w:val="003A562F"/>
    <w:rsid w:val="003A766D"/>
    <w:rsid w:val="003B0282"/>
    <w:rsid w:val="003B15F0"/>
    <w:rsid w:val="003B57EC"/>
    <w:rsid w:val="003B7D64"/>
    <w:rsid w:val="003C377C"/>
    <w:rsid w:val="003C39AC"/>
    <w:rsid w:val="003C3EE2"/>
    <w:rsid w:val="003C4829"/>
    <w:rsid w:val="003C5D6A"/>
    <w:rsid w:val="003D280F"/>
    <w:rsid w:val="003D2A52"/>
    <w:rsid w:val="003D3C33"/>
    <w:rsid w:val="003E3375"/>
    <w:rsid w:val="003E338F"/>
    <w:rsid w:val="003F1399"/>
    <w:rsid w:val="003F2793"/>
    <w:rsid w:val="003F2EF8"/>
    <w:rsid w:val="003F466F"/>
    <w:rsid w:val="003F6F22"/>
    <w:rsid w:val="003F7624"/>
    <w:rsid w:val="00400EF9"/>
    <w:rsid w:val="004026EB"/>
    <w:rsid w:val="0041009E"/>
    <w:rsid w:val="004109C5"/>
    <w:rsid w:val="0041223D"/>
    <w:rsid w:val="00416D2A"/>
    <w:rsid w:val="004172B5"/>
    <w:rsid w:val="00417A3E"/>
    <w:rsid w:val="00420AD7"/>
    <w:rsid w:val="004212BB"/>
    <w:rsid w:val="004215B9"/>
    <w:rsid w:val="00424975"/>
    <w:rsid w:val="00426AB1"/>
    <w:rsid w:val="004325BF"/>
    <w:rsid w:val="00432CAB"/>
    <w:rsid w:val="00435364"/>
    <w:rsid w:val="00435E3D"/>
    <w:rsid w:val="00447E1E"/>
    <w:rsid w:val="00450975"/>
    <w:rsid w:val="00451CBD"/>
    <w:rsid w:val="00452E40"/>
    <w:rsid w:val="0045597C"/>
    <w:rsid w:val="00457558"/>
    <w:rsid w:val="004576BE"/>
    <w:rsid w:val="00457FF7"/>
    <w:rsid w:val="004629D7"/>
    <w:rsid w:val="00472108"/>
    <w:rsid w:val="00477DD0"/>
    <w:rsid w:val="00481298"/>
    <w:rsid w:val="0048188B"/>
    <w:rsid w:val="00482021"/>
    <w:rsid w:val="00490AA8"/>
    <w:rsid w:val="004935D6"/>
    <w:rsid w:val="00495D26"/>
    <w:rsid w:val="004A1187"/>
    <w:rsid w:val="004A338F"/>
    <w:rsid w:val="004A33DB"/>
    <w:rsid w:val="004A37BC"/>
    <w:rsid w:val="004A40D0"/>
    <w:rsid w:val="004A4FED"/>
    <w:rsid w:val="004A50B2"/>
    <w:rsid w:val="004A67C9"/>
    <w:rsid w:val="004A690A"/>
    <w:rsid w:val="004B1982"/>
    <w:rsid w:val="004B4A0B"/>
    <w:rsid w:val="004B5C19"/>
    <w:rsid w:val="004B6C95"/>
    <w:rsid w:val="004C4EC8"/>
    <w:rsid w:val="004C5133"/>
    <w:rsid w:val="004D24C4"/>
    <w:rsid w:val="004D3C02"/>
    <w:rsid w:val="004D49A5"/>
    <w:rsid w:val="004E35DE"/>
    <w:rsid w:val="004E3797"/>
    <w:rsid w:val="004E3E6C"/>
    <w:rsid w:val="004E5CB1"/>
    <w:rsid w:val="004E72E9"/>
    <w:rsid w:val="004E754E"/>
    <w:rsid w:val="004F327B"/>
    <w:rsid w:val="004F75C8"/>
    <w:rsid w:val="00503B20"/>
    <w:rsid w:val="005047BE"/>
    <w:rsid w:val="00504C4E"/>
    <w:rsid w:val="00507171"/>
    <w:rsid w:val="00511C8F"/>
    <w:rsid w:val="00520EA0"/>
    <w:rsid w:val="005306B2"/>
    <w:rsid w:val="00531D39"/>
    <w:rsid w:val="00532E61"/>
    <w:rsid w:val="00534B00"/>
    <w:rsid w:val="00535A97"/>
    <w:rsid w:val="00536D3B"/>
    <w:rsid w:val="00537026"/>
    <w:rsid w:val="0054017F"/>
    <w:rsid w:val="00541050"/>
    <w:rsid w:val="0054305B"/>
    <w:rsid w:val="00552375"/>
    <w:rsid w:val="0055392A"/>
    <w:rsid w:val="005559F2"/>
    <w:rsid w:val="00557589"/>
    <w:rsid w:val="00557933"/>
    <w:rsid w:val="00561AEB"/>
    <w:rsid w:val="00570259"/>
    <w:rsid w:val="0057098B"/>
    <w:rsid w:val="00570AE5"/>
    <w:rsid w:val="00575D0A"/>
    <w:rsid w:val="005806CE"/>
    <w:rsid w:val="005819E8"/>
    <w:rsid w:val="0058279E"/>
    <w:rsid w:val="005905C3"/>
    <w:rsid w:val="00592095"/>
    <w:rsid w:val="005A0A29"/>
    <w:rsid w:val="005A114F"/>
    <w:rsid w:val="005A235B"/>
    <w:rsid w:val="005A550C"/>
    <w:rsid w:val="005B2A52"/>
    <w:rsid w:val="005B5140"/>
    <w:rsid w:val="005B6974"/>
    <w:rsid w:val="005B6CB6"/>
    <w:rsid w:val="005C3677"/>
    <w:rsid w:val="005C3A9E"/>
    <w:rsid w:val="005C5677"/>
    <w:rsid w:val="005C5E36"/>
    <w:rsid w:val="005C74CA"/>
    <w:rsid w:val="005C7539"/>
    <w:rsid w:val="005D0683"/>
    <w:rsid w:val="005D4D61"/>
    <w:rsid w:val="005D58C5"/>
    <w:rsid w:val="005E7D7F"/>
    <w:rsid w:val="005F1DEF"/>
    <w:rsid w:val="005F4BBA"/>
    <w:rsid w:val="005F5BDE"/>
    <w:rsid w:val="00600446"/>
    <w:rsid w:val="006050AA"/>
    <w:rsid w:val="00605169"/>
    <w:rsid w:val="0060687D"/>
    <w:rsid w:val="00612E44"/>
    <w:rsid w:val="00615E99"/>
    <w:rsid w:val="00617DB8"/>
    <w:rsid w:val="00630848"/>
    <w:rsid w:val="0063709F"/>
    <w:rsid w:val="0063745F"/>
    <w:rsid w:val="006410F9"/>
    <w:rsid w:val="00643C0D"/>
    <w:rsid w:val="00644FA5"/>
    <w:rsid w:val="00646E35"/>
    <w:rsid w:val="00650817"/>
    <w:rsid w:val="00652A53"/>
    <w:rsid w:val="00653B1F"/>
    <w:rsid w:val="00653DB7"/>
    <w:rsid w:val="00654237"/>
    <w:rsid w:val="0065581B"/>
    <w:rsid w:val="0065627F"/>
    <w:rsid w:val="00656434"/>
    <w:rsid w:val="006564E2"/>
    <w:rsid w:val="00657153"/>
    <w:rsid w:val="00660D5B"/>
    <w:rsid w:val="00665901"/>
    <w:rsid w:val="00667F77"/>
    <w:rsid w:val="00675C74"/>
    <w:rsid w:val="0068475B"/>
    <w:rsid w:val="006867A6"/>
    <w:rsid w:val="00691CFE"/>
    <w:rsid w:val="00693144"/>
    <w:rsid w:val="00697425"/>
    <w:rsid w:val="006A0382"/>
    <w:rsid w:val="006D11C3"/>
    <w:rsid w:val="006D560B"/>
    <w:rsid w:val="006D78CF"/>
    <w:rsid w:val="006D7D0F"/>
    <w:rsid w:val="006E078F"/>
    <w:rsid w:val="006E2189"/>
    <w:rsid w:val="006E2626"/>
    <w:rsid w:val="006E3BC1"/>
    <w:rsid w:val="006E41AF"/>
    <w:rsid w:val="006E6F04"/>
    <w:rsid w:val="006F6BD0"/>
    <w:rsid w:val="007033AF"/>
    <w:rsid w:val="00703748"/>
    <w:rsid w:val="00704A91"/>
    <w:rsid w:val="00706163"/>
    <w:rsid w:val="00706DF0"/>
    <w:rsid w:val="007134BB"/>
    <w:rsid w:val="007135C7"/>
    <w:rsid w:val="007138C5"/>
    <w:rsid w:val="00714CF4"/>
    <w:rsid w:val="00714D0E"/>
    <w:rsid w:val="0071555B"/>
    <w:rsid w:val="00717717"/>
    <w:rsid w:val="00717F6A"/>
    <w:rsid w:val="00725F98"/>
    <w:rsid w:val="00725FB9"/>
    <w:rsid w:val="00730528"/>
    <w:rsid w:val="00734F09"/>
    <w:rsid w:val="00736614"/>
    <w:rsid w:val="00736757"/>
    <w:rsid w:val="0075000A"/>
    <w:rsid w:val="0075336D"/>
    <w:rsid w:val="0075417A"/>
    <w:rsid w:val="00755515"/>
    <w:rsid w:val="00760206"/>
    <w:rsid w:val="007634C8"/>
    <w:rsid w:val="00765DA3"/>
    <w:rsid w:val="00767268"/>
    <w:rsid w:val="00771FC8"/>
    <w:rsid w:val="00772494"/>
    <w:rsid w:val="0077392F"/>
    <w:rsid w:val="00774A82"/>
    <w:rsid w:val="00776DED"/>
    <w:rsid w:val="00777A1F"/>
    <w:rsid w:val="007829BA"/>
    <w:rsid w:val="00783FED"/>
    <w:rsid w:val="0078752A"/>
    <w:rsid w:val="007923FE"/>
    <w:rsid w:val="00792C90"/>
    <w:rsid w:val="00796090"/>
    <w:rsid w:val="00797462"/>
    <w:rsid w:val="00797CB7"/>
    <w:rsid w:val="007A5BC0"/>
    <w:rsid w:val="007A6BD7"/>
    <w:rsid w:val="007B2803"/>
    <w:rsid w:val="007B4AB1"/>
    <w:rsid w:val="007B5606"/>
    <w:rsid w:val="007B6928"/>
    <w:rsid w:val="007C2CBC"/>
    <w:rsid w:val="007C2FE7"/>
    <w:rsid w:val="007C30FD"/>
    <w:rsid w:val="007C569B"/>
    <w:rsid w:val="007D0202"/>
    <w:rsid w:val="007D07DB"/>
    <w:rsid w:val="007D1013"/>
    <w:rsid w:val="007D23EF"/>
    <w:rsid w:val="007D6AE4"/>
    <w:rsid w:val="007D7BC1"/>
    <w:rsid w:val="007E1216"/>
    <w:rsid w:val="007E12A9"/>
    <w:rsid w:val="007E35B5"/>
    <w:rsid w:val="007E5232"/>
    <w:rsid w:val="007E6AA6"/>
    <w:rsid w:val="007F041E"/>
    <w:rsid w:val="007F4724"/>
    <w:rsid w:val="007F5950"/>
    <w:rsid w:val="007F7634"/>
    <w:rsid w:val="007F7958"/>
    <w:rsid w:val="007F7DB3"/>
    <w:rsid w:val="008070BA"/>
    <w:rsid w:val="0080751E"/>
    <w:rsid w:val="008146BF"/>
    <w:rsid w:val="0081595F"/>
    <w:rsid w:val="008165FB"/>
    <w:rsid w:val="00817BE3"/>
    <w:rsid w:val="00817CAE"/>
    <w:rsid w:val="00823756"/>
    <w:rsid w:val="0082767E"/>
    <w:rsid w:val="008324F9"/>
    <w:rsid w:val="008468FC"/>
    <w:rsid w:val="00847C65"/>
    <w:rsid w:val="008504F3"/>
    <w:rsid w:val="00850F16"/>
    <w:rsid w:val="00850FBB"/>
    <w:rsid w:val="0085477B"/>
    <w:rsid w:val="0085724B"/>
    <w:rsid w:val="00861F4C"/>
    <w:rsid w:val="0086224F"/>
    <w:rsid w:val="0086552A"/>
    <w:rsid w:val="00867B62"/>
    <w:rsid w:val="00870387"/>
    <w:rsid w:val="00875571"/>
    <w:rsid w:val="00876998"/>
    <w:rsid w:val="0089048E"/>
    <w:rsid w:val="008945BF"/>
    <w:rsid w:val="0089480B"/>
    <w:rsid w:val="00895FA0"/>
    <w:rsid w:val="00896B89"/>
    <w:rsid w:val="00896F2C"/>
    <w:rsid w:val="00896F6B"/>
    <w:rsid w:val="00897A50"/>
    <w:rsid w:val="008A2073"/>
    <w:rsid w:val="008A54CF"/>
    <w:rsid w:val="008A54EA"/>
    <w:rsid w:val="008A5AAB"/>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57A81"/>
    <w:rsid w:val="009619B3"/>
    <w:rsid w:val="0096356C"/>
    <w:rsid w:val="00964DE3"/>
    <w:rsid w:val="009722E4"/>
    <w:rsid w:val="00972F59"/>
    <w:rsid w:val="009746D1"/>
    <w:rsid w:val="00975D92"/>
    <w:rsid w:val="00982B19"/>
    <w:rsid w:val="009857AB"/>
    <w:rsid w:val="00987BC3"/>
    <w:rsid w:val="009922DA"/>
    <w:rsid w:val="00993988"/>
    <w:rsid w:val="009960BD"/>
    <w:rsid w:val="00996364"/>
    <w:rsid w:val="009973FA"/>
    <w:rsid w:val="00997A53"/>
    <w:rsid w:val="009A0362"/>
    <w:rsid w:val="009A4282"/>
    <w:rsid w:val="009A5367"/>
    <w:rsid w:val="009B4A3B"/>
    <w:rsid w:val="009B4CAF"/>
    <w:rsid w:val="009C03AB"/>
    <w:rsid w:val="009C1DC6"/>
    <w:rsid w:val="009C58D7"/>
    <w:rsid w:val="009C6485"/>
    <w:rsid w:val="009C6522"/>
    <w:rsid w:val="009C6978"/>
    <w:rsid w:val="009E20DC"/>
    <w:rsid w:val="009E3E6D"/>
    <w:rsid w:val="009E6A51"/>
    <w:rsid w:val="009F10E7"/>
    <w:rsid w:val="009F44F9"/>
    <w:rsid w:val="009F710F"/>
    <w:rsid w:val="00A00D97"/>
    <w:rsid w:val="00A04C12"/>
    <w:rsid w:val="00A11705"/>
    <w:rsid w:val="00A131D8"/>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2C3C"/>
    <w:rsid w:val="00A56018"/>
    <w:rsid w:val="00A575B8"/>
    <w:rsid w:val="00A608DE"/>
    <w:rsid w:val="00A63F9C"/>
    <w:rsid w:val="00A65CB3"/>
    <w:rsid w:val="00A66C03"/>
    <w:rsid w:val="00A77887"/>
    <w:rsid w:val="00A87F87"/>
    <w:rsid w:val="00A90BF2"/>
    <w:rsid w:val="00A939CE"/>
    <w:rsid w:val="00A96733"/>
    <w:rsid w:val="00AA5371"/>
    <w:rsid w:val="00AA6A3E"/>
    <w:rsid w:val="00AB15D6"/>
    <w:rsid w:val="00AB239C"/>
    <w:rsid w:val="00AB2DA8"/>
    <w:rsid w:val="00AB7025"/>
    <w:rsid w:val="00AC027A"/>
    <w:rsid w:val="00AC0D44"/>
    <w:rsid w:val="00AC14F5"/>
    <w:rsid w:val="00AC269F"/>
    <w:rsid w:val="00AC5096"/>
    <w:rsid w:val="00AC55F7"/>
    <w:rsid w:val="00AD6649"/>
    <w:rsid w:val="00AE0A7E"/>
    <w:rsid w:val="00AE0B76"/>
    <w:rsid w:val="00AE38BA"/>
    <w:rsid w:val="00AE519C"/>
    <w:rsid w:val="00AE51C1"/>
    <w:rsid w:val="00AF0224"/>
    <w:rsid w:val="00AF0A80"/>
    <w:rsid w:val="00AF1732"/>
    <w:rsid w:val="00AF60FD"/>
    <w:rsid w:val="00B0055B"/>
    <w:rsid w:val="00B00717"/>
    <w:rsid w:val="00B0177D"/>
    <w:rsid w:val="00B04820"/>
    <w:rsid w:val="00B1165A"/>
    <w:rsid w:val="00B13BE9"/>
    <w:rsid w:val="00B1473F"/>
    <w:rsid w:val="00B17E85"/>
    <w:rsid w:val="00B20120"/>
    <w:rsid w:val="00B20C50"/>
    <w:rsid w:val="00B22716"/>
    <w:rsid w:val="00B250A4"/>
    <w:rsid w:val="00B316A9"/>
    <w:rsid w:val="00B31864"/>
    <w:rsid w:val="00B359F5"/>
    <w:rsid w:val="00B36D9E"/>
    <w:rsid w:val="00B37367"/>
    <w:rsid w:val="00B40FAD"/>
    <w:rsid w:val="00B42439"/>
    <w:rsid w:val="00B44C24"/>
    <w:rsid w:val="00B46CA8"/>
    <w:rsid w:val="00B54D9A"/>
    <w:rsid w:val="00B555D3"/>
    <w:rsid w:val="00B5752A"/>
    <w:rsid w:val="00B57D49"/>
    <w:rsid w:val="00B61823"/>
    <w:rsid w:val="00B61E4E"/>
    <w:rsid w:val="00B62AD8"/>
    <w:rsid w:val="00B62DF2"/>
    <w:rsid w:val="00B63ECD"/>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B20C6"/>
    <w:rsid w:val="00BB2C4E"/>
    <w:rsid w:val="00BB3841"/>
    <w:rsid w:val="00BB3CD0"/>
    <w:rsid w:val="00BB6CE2"/>
    <w:rsid w:val="00BC05E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6EBB"/>
    <w:rsid w:val="00C2020B"/>
    <w:rsid w:val="00C2304A"/>
    <w:rsid w:val="00C23A1D"/>
    <w:rsid w:val="00C24623"/>
    <w:rsid w:val="00C26D4E"/>
    <w:rsid w:val="00C27D47"/>
    <w:rsid w:val="00C308B9"/>
    <w:rsid w:val="00C34744"/>
    <w:rsid w:val="00C354D6"/>
    <w:rsid w:val="00C368C8"/>
    <w:rsid w:val="00C42B38"/>
    <w:rsid w:val="00C45E4A"/>
    <w:rsid w:val="00C46F34"/>
    <w:rsid w:val="00C50EB2"/>
    <w:rsid w:val="00C5235B"/>
    <w:rsid w:val="00C53446"/>
    <w:rsid w:val="00C60214"/>
    <w:rsid w:val="00C6070A"/>
    <w:rsid w:val="00C658D6"/>
    <w:rsid w:val="00C66814"/>
    <w:rsid w:val="00C70E52"/>
    <w:rsid w:val="00C761D3"/>
    <w:rsid w:val="00C77556"/>
    <w:rsid w:val="00C806B5"/>
    <w:rsid w:val="00C80E88"/>
    <w:rsid w:val="00C841A8"/>
    <w:rsid w:val="00C84361"/>
    <w:rsid w:val="00C85E7D"/>
    <w:rsid w:val="00C95CD6"/>
    <w:rsid w:val="00CA1E32"/>
    <w:rsid w:val="00CA267F"/>
    <w:rsid w:val="00CA7001"/>
    <w:rsid w:val="00CC43BF"/>
    <w:rsid w:val="00CD2408"/>
    <w:rsid w:val="00CD2ECF"/>
    <w:rsid w:val="00CD36F0"/>
    <w:rsid w:val="00CD66FD"/>
    <w:rsid w:val="00CE2DB9"/>
    <w:rsid w:val="00CE57A1"/>
    <w:rsid w:val="00CF213D"/>
    <w:rsid w:val="00CF30DA"/>
    <w:rsid w:val="00CF677A"/>
    <w:rsid w:val="00CF7EE5"/>
    <w:rsid w:val="00D011C6"/>
    <w:rsid w:val="00D0231B"/>
    <w:rsid w:val="00D0453E"/>
    <w:rsid w:val="00D04E62"/>
    <w:rsid w:val="00D10329"/>
    <w:rsid w:val="00D1442E"/>
    <w:rsid w:val="00D155B7"/>
    <w:rsid w:val="00D15E6F"/>
    <w:rsid w:val="00D26A63"/>
    <w:rsid w:val="00D2711D"/>
    <w:rsid w:val="00D33089"/>
    <w:rsid w:val="00D33CCC"/>
    <w:rsid w:val="00D34DF9"/>
    <w:rsid w:val="00D36CA9"/>
    <w:rsid w:val="00D405DC"/>
    <w:rsid w:val="00D43288"/>
    <w:rsid w:val="00D432AF"/>
    <w:rsid w:val="00D44F00"/>
    <w:rsid w:val="00D45B89"/>
    <w:rsid w:val="00D46896"/>
    <w:rsid w:val="00D50F6F"/>
    <w:rsid w:val="00D53692"/>
    <w:rsid w:val="00D53B11"/>
    <w:rsid w:val="00D543BC"/>
    <w:rsid w:val="00D554FB"/>
    <w:rsid w:val="00D57DDA"/>
    <w:rsid w:val="00D61C17"/>
    <w:rsid w:val="00D653E0"/>
    <w:rsid w:val="00D66210"/>
    <w:rsid w:val="00D9284F"/>
    <w:rsid w:val="00D956DE"/>
    <w:rsid w:val="00DA16FD"/>
    <w:rsid w:val="00DA4BB1"/>
    <w:rsid w:val="00DA6A71"/>
    <w:rsid w:val="00DB233B"/>
    <w:rsid w:val="00DB2D4B"/>
    <w:rsid w:val="00DB7A58"/>
    <w:rsid w:val="00DC07AC"/>
    <w:rsid w:val="00DC0963"/>
    <w:rsid w:val="00DC169A"/>
    <w:rsid w:val="00DC7FD0"/>
    <w:rsid w:val="00DD03C9"/>
    <w:rsid w:val="00DD2493"/>
    <w:rsid w:val="00DD3A0B"/>
    <w:rsid w:val="00DD4992"/>
    <w:rsid w:val="00DE1B9D"/>
    <w:rsid w:val="00DE1C43"/>
    <w:rsid w:val="00DE4925"/>
    <w:rsid w:val="00DE502D"/>
    <w:rsid w:val="00DF01F2"/>
    <w:rsid w:val="00DF0CD2"/>
    <w:rsid w:val="00DF1903"/>
    <w:rsid w:val="00DF23F0"/>
    <w:rsid w:val="00DF5AC9"/>
    <w:rsid w:val="00E012A7"/>
    <w:rsid w:val="00E04A6C"/>
    <w:rsid w:val="00E05223"/>
    <w:rsid w:val="00E069C3"/>
    <w:rsid w:val="00E155BC"/>
    <w:rsid w:val="00E17520"/>
    <w:rsid w:val="00E1756D"/>
    <w:rsid w:val="00E20559"/>
    <w:rsid w:val="00E24423"/>
    <w:rsid w:val="00E24A4D"/>
    <w:rsid w:val="00E261BA"/>
    <w:rsid w:val="00E264F2"/>
    <w:rsid w:val="00E34493"/>
    <w:rsid w:val="00E409C0"/>
    <w:rsid w:val="00E50E92"/>
    <w:rsid w:val="00E549B8"/>
    <w:rsid w:val="00E5532F"/>
    <w:rsid w:val="00E55718"/>
    <w:rsid w:val="00E557F3"/>
    <w:rsid w:val="00E608D9"/>
    <w:rsid w:val="00E61D2A"/>
    <w:rsid w:val="00E6209F"/>
    <w:rsid w:val="00E6674D"/>
    <w:rsid w:val="00E67C0C"/>
    <w:rsid w:val="00E7304E"/>
    <w:rsid w:val="00E73500"/>
    <w:rsid w:val="00E779FD"/>
    <w:rsid w:val="00E81235"/>
    <w:rsid w:val="00E95B36"/>
    <w:rsid w:val="00E964FA"/>
    <w:rsid w:val="00E9724E"/>
    <w:rsid w:val="00E9794D"/>
    <w:rsid w:val="00EA009C"/>
    <w:rsid w:val="00EA4DDF"/>
    <w:rsid w:val="00EA56EC"/>
    <w:rsid w:val="00EB1373"/>
    <w:rsid w:val="00EB1B7A"/>
    <w:rsid w:val="00EB2B30"/>
    <w:rsid w:val="00EB393E"/>
    <w:rsid w:val="00EB4FEA"/>
    <w:rsid w:val="00EC0E05"/>
    <w:rsid w:val="00EC35F0"/>
    <w:rsid w:val="00EC38DC"/>
    <w:rsid w:val="00EC3FF0"/>
    <w:rsid w:val="00EC5ABF"/>
    <w:rsid w:val="00EC6725"/>
    <w:rsid w:val="00ED001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0BA1"/>
    <w:rsid w:val="00F1254A"/>
    <w:rsid w:val="00F12AC6"/>
    <w:rsid w:val="00F20157"/>
    <w:rsid w:val="00F257BB"/>
    <w:rsid w:val="00F27E8C"/>
    <w:rsid w:val="00F30EC5"/>
    <w:rsid w:val="00F35229"/>
    <w:rsid w:val="00F4432A"/>
    <w:rsid w:val="00F45F96"/>
    <w:rsid w:val="00F515A4"/>
    <w:rsid w:val="00F51742"/>
    <w:rsid w:val="00F52309"/>
    <w:rsid w:val="00F52EE1"/>
    <w:rsid w:val="00F54FA0"/>
    <w:rsid w:val="00F62B9D"/>
    <w:rsid w:val="00F62FA6"/>
    <w:rsid w:val="00F64260"/>
    <w:rsid w:val="00F6503A"/>
    <w:rsid w:val="00F70DF6"/>
    <w:rsid w:val="00F744FC"/>
    <w:rsid w:val="00F75DB2"/>
    <w:rsid w:val="00F81358"/>
    <w:rsid w:val="00F84D65"/>
    <w:rsid w:val="00F95481"/>
    <w:rsid w:val="00F97242"/>
    <w:rsid w:val="00F97468"/>
    <w:rsid w:val="00FA03C3"/>
    <w:rsid w:val="00FA4E24"/>
    <w:rsid w:val="00FA52F8"/>
    <w:rsid w:val="00FA78D8"/>
    <w:rsid w:val="00FB20EE"/>
    <w:rsid w:val="00FB4A1F"/>
    <w:rsid w:val="00FB5CDD"/>
    <w:rsid w:val="00FC126A"/>
    <w:rsid w:val="00FC57A3"/>
    <w:rsid w:val="00FC5A45"/>
    <w:rsid w:val="00FD4B3C"/>
    <w:rsid w:val="00FD551B"/>
    <w:rsid w:val="00FD56C5"/>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1982"/>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Obiekt"/>
    <w:basedOn w:val="Normalny"/>
    <w:link w:val="AkapitzlistZnak"/>
    <w:uiPriority w:val="34"/>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customStyle="1" w:styleId="Nierozpoznanawzmianka1">
    <w:name w:val="Nierozpoznana wzmianka1"/>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9C6485"/>
    <w:rPr>
      <w:lang w:eastAsia="ar-SA"/>
    </w:rPr>
  </w:style>
  <w:style w:type="character" w:customStyle="1" w:styleId="Nierozpoznanawzmianka2">
    <w:name w:val="Nierozpoznana wzmianka2"/>
    <w:basedOn w:val="Domylnaczcionkaakapitu"/>
    <w:uiPriority w:val="99"/>
    <w:semiHidden/>
    <w:unhideWhenUsed/>
    <w:rsid w:val="00B46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projekty-i-kampanie-spolecz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14B8B-6A85-446F-802D-8409710E9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12</Pages>
  <Words>3644</Words>
  <Characters>21864</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Joanna Orłowska-Pączek</cp:lastModifiedBy>
  <cp:revision>6</cp:revision>
  <cp:lastPrinted>2025-11-13T12:24:00Z</cp:lastPrinted>
  <dcterms:created xsi:type="dcterms:W3CDTF">2026-07-28T10:52:00Z</dcterms:created>
  <dcterms:modified xsi:type="dcterms:W3CDTF">2026-07-30T10:51:00Z</dcterms:modified>
</cp:coreProperties>
</file>