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72" w:rsidRPr="00910C33" w:rsidRDefault="00E30D72" w:rsidP="004F379A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Załącznik Nr 5</w:t>
      </w:r>
      <w:r w:rsidRPr="00910C33">
        <w:rPr>
          <w:rFonts w:ascii="Times New Roman" w:hAnsi="Times New Roman" w:cs="Times New Roman"/>
          <w:sz w:val="23"/>
          <w:szCs w:val="23"/>
        </w:rPr>
        <w:t xml:space="preserve"> do SIWZ </w:t>
      </w:r>
    </w:p>
    <w:p w:rsidR="00E30D72" w:rsidRPr="00437E39" w:rsidRDefault="00E30D72" w:rsidP="004F379A">
      <w:pPr>
        <w:spacing w:before="240"/>
        <w:jc w:val="center"/>
        <w:rPr>
          <w:b/>
          <w:bCs/>
          <w:sz w:val="32"/>
          <w:szCs w:val="32"/>
        </w:rPr>
      </w:pPr>
      <w:r w:rsidRPr="00437E39">
        <w:rPr>
          <w:b/>
          <w:bCs/>
          <w:sz w:val="32"/>
          <w:szCs w:val="32"/>
        </w:rPr>
        <w:t xml:space="preserve">WZÓR  PROTOKOŁU  ODBIORU </w:t>
      </w:r>
    </w:p>
    <w:p w:rsidR="00E30D72" w:rsidRDefault="00E30D72" w:rsidP="004F379A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ZAKRES ZAMÓWIENIA PODSTAWOWY / WARUNKOWY*</w:t>
      </w:r>
    </w:p>
    <w:p w:rsidR="00E30D72" w:rsidRDefault="00E30D72" w:rsidP="004F379A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PAKIET nr I / PAKIET nr II*</w:t>
      </w:r>
    </w:p>
    <w:p w:rsidR="00E30D72" w:rsidRDefault="00E30D72" w:rsidP="004F379A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PARTIA nr  I   /   II*</w:t>
      </w:r>
    </w:p>
    <w:p w:rsidR="00E30D72" w:rsidRDefault="00E30D72" w:rsidP="004F379A">
      <w:pPr>
        <w:spacing w:before="120" w:line="360" w:lineRule="auto"/>
        <w:jc w:val="both"/>
      </w:pPr>
      <w:r>
        <w:t xml:space="preserve">Miejsce dokonania odbioru: </w:t>
      </w:r>
      <w:r>
        <w:tab/>
      </w:r>
      <w:r>
        <w:tab/>
        <w:t>___________________</w:t>
      </w:r>
    </w:p>
    <w:p w:rsidR="00E30D72" w:rsidRDefault="00E30D72" w:rsidP="004F379A">
      <w:pPr>
        <w:spacing w:line="360" w:lineRule="auto"/>
        <w:jc w:val="both"/>
      </w:pPr>
      <w:r>
        <w:t xml:space="preserve">Data dokonania odbioru: </w:t>
      </w:r>
      <w:r>
        <w:tab/>
      </w:r>
      <w:r>
        <w:tab/>
        <w:t>___________________</w:t>
      </w:r>
    </w:p>
    <w:p w:rsidR="00E30D72" w:rsidRDefault="00E30D72" w:rsidP="004F379A">
      <w:pPr>
        <w:spacing w:line="360" w:lineRule="auto"/>
        <w:jc w:val="both"/>
      </w:pPr>
      <w:r>
        <w:t>Termin realizacji umowy:</w:t>
      </w:r>
      <w:r>
        <w:tab/>
      </w:r>
      <w:r>
        <w:tab/>
        <w:t>___________________</w:t>
      </w:r>
    </w:p>
    <w:p w:rsidR="00E30D72" w:rsidRDefault="00E30D72" w:rsidP="004F379A">
      <w:pPr>
        <w:spacing w:line="360" w:lineRule="auto"/>
        <w:jc w:val="both"/>
      </w:pPr>
      <w:r>
        <w:t>Ze strony Wykonawcy:</w:t>
      </w:r>
    </w:p>
    <w:p w:rsidR="00E30D72" w:rsidRDefault="00E30D72" w:rsidP="004F379A">
      <w:pPr>
        <w:jc w:val="both"/>
      </w:pPr>
      <w:r>
        <w:t>_______________________________</w:t>
      </w:r>
    </w:p>
    <w:p w:rsidR="00E30D72" w:rsidRDefault="00E30D72" w:rsidP="004F379A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(nazwa i adres)</w:t>
      </w:r>
    </w:p>
    <w:p w:rsidR="00E30D72" w:rsidRDefault="00E30D72" w:rsidP="004F379A">
      <w:pPr>
        <w:jc w:val="both"/>
      </w:pPr>
      <w:r>
        <w:t>_______________________________</w:t>
      </w:r>
    </w:p>
    <w:p w:rsidR="00E30D72" w:rsidRDefault="00E30D72" w:rsidP="004F379A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(imię i nazwisko osoby upoważnionej)</w:t>
      </w:r>
    </w:p>
    <w:p w:rsidR="00E30D72" w:rsidRDefault="00E30D72" w:rsidP="004F379A">
      <w:pPr>
        <w:jc w:val="both"/>
        <w:rPr>
          <w:sz w:val="16"/>
          <w:szCs w:val="16"/>
        </w:rPr>
      </w:pPr>
    </w:p>
    <w:p w:rsidR="00E30D72" w:rsidRDefault="00E30D72" w:rsidP="004F379A">
      <w:pPr>
        <w:spacing w:line="360" w:lineRule="auto"/>
        <w:jc w:val="both"/>
      </w:pPr>
      <w:r>
        <w:t>Ze strony Zamawiającego:</w:t>
      </w:r>
    </w:p>
    <w:p w:rsidR="00E30D72" w:rsidRDefault="00E30D72" w:rsidP="004F379A">
      <w:pPr>
        <w:jc w:val="both"/>
      </w:pPr>
      <w:r>
        <w:t>_______________________________</w:t>
      </w:r>
    </w:p>
    <w:p w:rsidR="00E30D72" w:rsidRDefault="00E30D72" w:rsidP="004F379A">
      <w:pP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(nazwa i adres)</w:t>
      </w:r>
    </w:p>
    <w:p w:rsidR="00E30D72" w:rsidRDefault="00E30D72" w:rsidP="004F379A">
      <w:pPr>
        <w:numPr>
          <w:ilvl w:val="0"/>
          <w:numId w:val="37"/>
        </w:numPr>
        <w:jc w:val="both"/>
      </w:pPr>
      <w:r>
        <w:t>_____________________________</w:t>
      </w:r>
    </w:p>
    <w:p w:rsidR="00E30D72" w:rsidRDefault="00E30D72" w:rsidP="004F379A">
      <w:pPr>
        <w:numPr>
          <w:ilvl w:val="0"/>
          <w:numId w:val="37"/>
        </w:numPr>
        <w:jc w:val="both"/>
      </w:pPr>
      <w:r>
        <w:t>_____________________________</w:t>
      </w:r>
    </w:p>
    <w:p w:rsidR="00E30D72" w:rsidRDefault="00E30D72" w:rsidP="004F379A">
      <w:pPr>
        <w:numPr>
          <w:ilvl w:val="0"/>
          <w:numId w:val="37"/>
        </w:numPr>
        <w:jc w:val="both"/>
      </w:pPr>
      <w:r>
        <w:t>_____________________________</w:t>
      </w:r>
    </w:p>
    <w:p w:rsidR="00E30D72" w:rsidRDefault="00E30D72" w:rsidP="004F379A">
      <w:pPr>
        <w:spacing w:line="360" w:lineRule="auto"/>
        <w:ind w:firstLine="540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(imiona i nazwiska osób  upoważnionych)</w:t>
      </w:r>
    </w:p>
    <w:p w:rsidR="00E30D72" w:rsidRDefault="00E30D72" w:rsidP="004F379A">
      <w:pPr>
        <w:spacing w:line="360" w:lineRule="auto"/>
        <w:jc w:val="both"/>
        <w:rPr>
          <w:sz w:val="16"/>
          <w:szCs w:val="16"/>
        </w:rPr>
      </w:pPr>
    </w:p>
    <w:p w:rsidR="00E30D72" w:rsidRDefault="00E30D72" w:rsidP="004F379A">
      <w:pPr>
        <w:spacing w:line="360" w:lineRule="auto"/>
        <w:jc w:val="both"/>
      </w:pPr>
      <w:r>
        <w:t>Przedmiotem dostawy i odbioru w ramach Umowy nr ________ z dnia ___________ jest: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316"/>
        <w:gridCol w:w="1620"/>
        <w:gridCol w:w="1980"/>
        <w:gridCol w:w="1980"/>
      </w:tblGrid>
      <w:tr w:rsidR="00E30D72" w:rsidRPr="00373A81" w:rsidTr="00EC76D9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E30D72" w:rsidRPr="00373A81" w:rsidRDefault="00E30D72" w:rsidP="00EC76D9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8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E30D72" w:rsidRPr="00373A81" w:rsidRDefault="00E30D72" w:rsidP="00EC76D9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Nazwa przedmiotu dostawy</w:t>
            </w:r>
          </w:p>
        </w:tc>
        <w:tc>
          <w:tcPr>
            <w:tcW w:w="1316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E30D72" w:rsidRPr="00373A81" w:rsidRDefault="00E30D72" w:rsidP="00EC76D9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Jednostka miary</w:t>
            </w:r>
          </w:p>
        </w:tc>
        <w:tc>
          <w:tcPr>
            <w:tcW w:w="162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E30D72" w:rsidRPr="00373A81" w:rsidRDefault="00E30D72" w:rsidP="00EC76D9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E30D72" w:rsidRPr="00373A81" w:rsidRDefault="00E30D72" w:rsidP="00EC76D9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Wartość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E30D72" w:rsidRPr="00373A81" w:rsidRDefault="00E30D72" w:rsidP="00EC76D9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Uwagi</w:t>
            </w:r>
          </w:p>
        </w:tc>
      </w:tr>
      <w:tr w:rsidR="00E30D72" w:rsidRPr="00373A81" w:rsidTr="00EC76D9">
        <w:tc>
          <w:tcPr>
            <w:tcW w:w="540" w:type="dxa"/>
            <w:tcBorders>
              <w:top w:val="single" w:sz="12" w:space="0" w:color="auto"/>
              <w:left w:val="double" w:sz="4" w:space="0" w:color="auto"/>
            </w:tcBorders>
          </w:tcPr>
          <w:p w:rsidR="00E30D72" w:rsidRDefault="00E30D72" w:rsidP="00EC76D9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12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12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  <w:right w:val="double" w:sz="4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</w:tr>
      <w:tr w:rsidR="00E30D72" w:rsidRPr="00373A81" w:rsidTr="00EC76D9">
        <w:tc>
          <w:tcPr>
            <w:tcW w:w="540" w:type="dxa"/>
            <w:tcBorders>
              <w:left w:val="double" w:sz="4" w:space="0" w:color="auto"/>
              <w:bottom w:val="double" w:sz="4" w:space="0" w:color="auto"/>
            </w:tcBorders>
          </w:tcPr>
          <w:p w:rsidR="00E30D72" w:rsidRDefault="00E30D72" w:rsidP="00EC76D9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bottom w:val="double" w:sz="4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bottom w:val="double" w:sz="4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  <w:tc>
          <w:tcPr>
            <w:tcW w:w="1620" w:type="dxa"/>
            <w:tcBorders>
              <w:bottom w:val="double" w:sz="4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bottom w:val="double" w:sz="4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bottom w:val="double" w:sz="4" w:space="0" w:color="auto"/>
              <w:right w:val="double" w:sz="4" w:space="0" w:color="auto"/>
            </w:tcBorders>
          </w:tcPr>
          <w:p w:rsidR="00E30D72" w:rsidRDefault="00E30D72" w:rsidP="00EC76D9">
            <w:pPr>
              <w:spacing w:line="360" w:lineRule="auto"/>
              <w:jc w:val="both"/>
            </w:pPr>
          </w:p>
        </w:tc>
      </w:tr>
    </w:tbl>
    <w:p w:rsidR="00E30D72" w:rsidRDefault="00E30D72" w:rsidP="004F379A">
      <w:pPr>
        <w:jc w:val="both"/>
        <w:rPr>
          <w:sz w:val="16"/>
          <w:szCs w:val="16"/>
        </w:rPr>
      </w:pPr>
    </w:p>
    <w:p w:rsidR="00E30D72" w:rsidRDefault="00E30D72" w:rsidP="004F379A">
      <w:pPr>
        <w:jc w:val="both"/>
      </w:pPr>
      <w:r>
        <w:t>Potwierdzenie zgodności dostawy pod względem ilościowym:</w:t>
      </w:r>
    </w:p>
    <w:p w:rsidR="00E30D72" w:rsidRDefault="00E30D72" w:rsidP="004F379A">
      <w:pPr>
        <w:numPr>
          <w:ilvl w:val="0"/>
          <w:numId w:val="38"/>
        </w:numPr>
        <w:tabs>
          <w:tab w:val="num" w:pos="540"/>
        </w:tabs>
        <w:ind w:hanging="720"/>
        <w:jc w:val="both"/>
      </w:pPr>
      <w:r>
        <w:t>Tak*</w:t>
      </w:r>
    </w:p>
    <w:p w:rsidR="00E30D72" w:rsidRDefault="00E30D72" w:rsidP="004F379A">
      <w:pPr>
        <w:numPr>
          <w:ilvl w:val="0"/>
          <w:numId w:val="38"/>
        </w:numPr>
        <w:tabs>
          <w:tab w:val="num" w:pos="540"/>
        </w:tabs>
        <w:ind w:hanging="720"/>
        <w:jc w:val="both"/>
      </w:pPr>
      <w:r>
        <w:t>Nie* - zastrzeżenia     _____________________________</w:t>
      </w:r>
    </w:p>
    <w:p w:rsidR="00E30D72" w:rsidRDefault="00E30D72" w:rsidP="004F379A">
      <w:pPr>
        <w:jc w:val="both"/>
        <w:rPr>
          <w:sz w:val="16"/>
          <w:szCs w:val="16"/>
        </w:rPr>
      </w:pPr>
    </w:p>
    <w:p w:rsidR="00E30D72" w:rsidRDefault="00E30D72" w:rsidP="004F379A">
      <w:pPr>
        <w:jc w:val="both"/>
      </w:pPr>
      <w:r>
        <w:t>Potwierdzenie zgodności dostawy pod względem jakościowym:</w:t>
      </w:r>
    </w:p>
    <w:p w:rsidR="00E30D72" w:rsidRDefault="00E30D72" w:rsidP="004F379A">
      <w:pPr>
        <w:numPr>
          <w:ilvl w:val="0"/>
          <w:numId w:val="38"/>
        </w:numPr>
        <w:tabs>
          <w:tab w:val="num" w:pos="540"/>
        </w:tabs>
        <w:ind w:hanging="720"/>
        <w:jc w:val="both"/>
      </w:pPr>
      <w:r>
        <w:t>Tak*</w:t>
      </w:r>
    </w:p>
    <w:p w:rsidR="00E30D72" w:rsidRDefault="00E30D72" w:rsidP="004F379A">
      <w:pPr>
        <w:numPr>
          <w:ilvl w:val="0"/>
          <w:numId w:val="38"/>
        </w:numPr>
        <w:tabs>
          <w:tab w:val="num" w:pos="540"/>
        </w:tabs>
        <w:ind w:hanging="720"/>
        <w:jc w:val="both"/>
      </w:pPr>
      <w:r>
        <w:t>Nie* - zastrzeżenia     _____________________________</w:t>
      </w:r>
    </w:p>
    <w:p w:rsidR="00E30D72" w:rsidRDefault="00E30D72" w:rsidP="004F379A">
      <w:pPr>
        <w:jc w:val="both"/>
        <w:rPr>
          <w:sz w:val="16"/>
          <w:szCs w:val="16"/>
        </w:rPr>
      </w:pPr>
    </w:p>
    <w:p w:rsidR="00E30D72" w:rsidRDefault="00E30D72" w:rsidP="004F379A">
      <w:pPr>
        <w:jc w:val="both"/>
      </w:pPr>
      <w:r>
        <w:t>Końcowy wynik odbioru:</w:t>
      </w:r>
    </w:p>
    <w:p w:rsidR="00E30D72" w:rsidRDefault="00E30D72" w:rsidP="004F379A">
      <w:pPr>
        <w:numPr>
          <w:ilvl w:val="0"/>
          <w:numId w:val="38"/>
        </w:numPr>
        <w:tabs>
          <w:tab w:val="num" w:pos="540"/>
        </w:tabs>
        <w:ind w:hanging="720"/>
        <w:jc w:val="both"/>
      </w:pPr>
      <w:r>
        <w:t>Pozytywny*</w:t>
      </w:r>
    </w:p>
    <w:p w:rsidR="00E30D72" w:rsidRDefault="00E30D72" w:rsidP="004F379A">
      <w:pPr>
        <w:numPr>
          <w:ilvl w:val="0"/>
          <w:numId w:val="38"/>
        </w:numPr>
        <w:tabs>
          <w:tab w:val="num" w:pos="540"/>
        </w:tabs>
        <w:ind w:hanging="720"/>
        <w:jc w:val="both"/>
      </w:pPr>
      <w:r>
        <w:t>Negatywny* - zastrzeżenia ___________________________________</w:t>
      </w:r>
    </w:p>
    <w:p w:rsidR="00E30D72" w:rsidRDefault="00E30D72" w:rsidP="004F379A">
      <w:pPr>
        <w:spacing w:line="360" w:lineRule="auto"/>
        <w:jc w:val="both"/>
        <w:rPr>
          <w:sz w:val="16"/>
          <w:szCs w:val="16"/>
        </w:rPr>
      </w:pPr>
    </w:p>
    <w:p w:rsidR="00E30D72" w:rsidRDefault="00E30D72" w:rsidP="004F379A">
      <w:pPr>
        <w:jc w:val="both"/>
      </w:pPr>
      <w:r>
        <w:t>Podpisy:</w:t>
      </w:r>
    </w:p>
    <w:p w:rsidR="00E30D72" w:rsidRDefault="00E30D72" w:rsidP="004F379A">
      <w:pPr>
        <w:numPr>
          <w:ilvl w:val="1"/>
          <w:numId w:val="38"/>
        </w:numPr>
        <w:tabs>
          <w:tab w:val="num" w:pos="360"/>
        </w:tabs>
        <w:ind w:hanging="510"/>
        <w:jc w:val="both"/>
      </w:pPr>
      <w:r>
        <w:t>_________________________</w:t>
      </w:r>
    </w:p>
    <w:p w:rsidR="00E30D72" w:rsidRDefault="00E30D72" w:rsidP="004F379A">
      <w:pPr>
        <w:numPr>
          <w:ilvl w:val="1"/>
          <w:numId w:val="38"/>
        </w:numPr>
        <w:tabs>
          <w:tab w:val="num" w:pos="360"/>
        </w:tabs>
        <w:ind w:hanging="510"/>
        <w:jc w:val="both"/>
      </w:pPr>
      <w:r>
        <w:t>_________________________</w:t>
      </w:r>
    </w:p>
    <w:p w:rsidR="00E30D72" w:rsidRDefault="00E30D72" w:rsidP="004F379A">
      <w:pPr>
        <w:numPr>
          <w:ilvl w:val="1"/>
          <w:numId w:val="38"/>
        </w:numPr>
        <w:tabs>
          <w:tab w:val="num" w:pos="360"/>
        </w:tabs>
        <w:ind w:hanging="510"/>
        <w:jc w:val="both"/>
      </w:pPr>
      <w:r>
        <w:t>_________________________</w:t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E30D72" w:rsidRDefault="00E30D72" w:rsidP="004F379A">
      <w:pPr>
        <w:spacing w:line="360" w:lineRule="auto"/>
        <w:ind w:firstLine="36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Pr="00770495">
        <w:rPr>
          <w:i/>
          <w:iCs/>
          <w:sz w:val="16"/>
          <w:szCs w:val="16"/>
        </w:rPr>
        <w:t>osoby upoważnione ze strony Zamawiającego</w:t>
      </w:r>
      <w:r>
        <w:rPr>
          <w:sz w:val="16"/>
          <w:szCs w:val="16"/>
        </w:rPr>
        <w:t>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</w:t>
      </w:r>
      <w:r w:rsidRPr="00770495">
        <w:rPr>
          <w:i/>
          <w:iCs/>
          <w:sz w:val="16"/>
          <w:szCs w:val="16"/>
        </w:rPr>
        <w:t>Przedstawiciel Wykonawcy</w:t>
      </w:r>
      <w:r>
        <w:rPr>
          <w:sz w:val="16"/>
          <w:szCs w:val="16"/>
        </w:rPr>
        <w:t>)</w:t>
      </w:r>
    </w:p>
    <w:p w:rsidR="00E30D72" w:rsidRPr="004F379A" w:rsidRDefault="00E30D72" w:rsidP="004F379A">
      <w:r w:rsidRPr="00531656">
        <w:rPr>
          <w:i/>
          <w:iCs/>
          <w:sz w:val="16"/>
          <w:szCs w:val="16"/>
        </w:rPr>
        <w:t>* niewłaściwe skreślić</w:t>
      </w:r>
    </w:p>
    <w:sectPr w:rsidR="00E30D72" w:rsidRPr="004F379A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D72" w:rsidRPr="00910C33" w:rsidRDefault="00E30D72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E30D72" w:rsidRPr="00910C33" w:rsidRDefault="00E30D72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D72" w:rsidRPr="00910C33" w:rsidRDefault="00E30D72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E30D72" w:rsidRPr="00910C33" w:rsidRDefault="00E30D72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D72" w:rsidRPr="00910C33" w:rsidRDefault="00E30D72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24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D72" w:rsidRPr="00910C33" w:rsidRDefault="00E30D72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E30D72" w:rsidRPr="00910C33" w:rsidRDefault="00E30D72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0750CCE"/>
    <w:multiLevelType w:val="hybridMultilevel"/>
    <w:tmpl w:val="CD6E6FE0"/>
    <w:lvl w:ilvl="0" w:tplc="709465F0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713456"/>
    <w:multiLevelType w:val="hybridMultilevel"/>
    <w:tmpl w:val="8304926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2CD3CD3"/>
    <w:multiLevelType w:val="hybridMultilevel"/>
    <w:tmpl w:val="7C16FF94"/>
    <w:lvl w:ilvl="0" w:tplc="8564BE4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F92209"/>
    <w:multiLevelType w:val="hybridMultilevel"/>
    <w:tmpl w:val="F890479C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61498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5856EE"/>
    <w:multiLevelType w:val="hybridMultilevel"/>
    <w:tmpl w:val="77DE0778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27C4B97"/>
    <w:multiLevelType w:val="hybridMultilevel"/>
    <w:tmpl w:val="27A65906"/>
    <w:lvl w:ilvl="0" w:tplc="28E67E9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081321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AD5DAE"/>
    <w:multiLevelType w:val="hybridMultilevel"/>
    <w:tmpl w:val="DA941B1C"/>
    <w:lvl w:ilvl="0" w:tplc="F2C4D144">
      <w:start w:val="1"/>
      <w:numFmt w:val="decimal"/>
      <w:lvlText w:val="%1)"/>
      <w:lvlJc w:val="left"/>
      <w:pPr>
        <w:tabs>
          <w:tab w:val="num" w:pos="881"/>
        </w:tabs>
        <w:ind w:left="767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D950BCC"/>
    <w:multiLevelType w:val="hybridMultilevel"/>
    <w:tmpl w:val="A7D8B848"/>
    <w:lvl w:ilvl="0" w:tplc="A97C6E52">
      <w:start w:val="2"/>
      <w:numFmt w:val="decimal"/>
      <w:lvlText w:val="%1)"/>
      <w:lvlJc w:val="left"/>
      <w:pPr>
        <w:ind w:left="128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2276D28"/>
    <w:multiLevelType w:val="hybridMultilevel"/>
    <w:tmpl w:val="22FC8208"/>
    <w:lvl w:ilvl="0" w:tplc="A32677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9317F"/>
    <w:multiLevelType w:val="hybridMultilevel"/>
    <w:tmpl w:val="74B48190"/>
    <w:lvl w:ilvl="0" w:tplc="DE226C0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7ED4506"/>
    <w:multiLevelType w:val="hybridMultilevel"/>
    <w:tmpl w:val="527A6EE0"/>
    <w:lvl w:ilvl="0" w:tplc="541C23A0">
      <w:start w:val="1"/>
      <w:numFmt w:val="decimal"/>
      <w:lvlText w:val="%1)"/>
      <w:lvlJc w:val="left"/>
      <w:pPr>
        <w:tabs>
          <w:tab w:val="num" w:pos="1364"/>
        </w:tabs>
        <w:ind w:left="1250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3BE0B98"/>
    <w:multiLevelType w:val="hybridMultilevel"/>
    <w:tmpl w:val="B6D6D0B4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8"/>
  </w:num>
  <w:num w:numId="5">
    <w:abstractNumId w:val="37"/>
  </w:num>
  <w:num w:numId="6">
    <w:abstractNumId w:val="21"/>
  </w:num>
  <w:num w:numId="7">
    <w:abstractNumId w:val="18"/>
  </w:num>
  <w:num w:numId="8">
    <w:abstractNumId w:val="5"/>
  </w:num>
  <w:num w:numId="9">
    <w:abstractNumId w:val="49"/>
  </w:num>
  <w:num w:numId="10">
    <w:abstractNumId w:val="55"/>
  </w:num>
  <w:num w:numId="11">
    <w:abstractNumId w:val="53"/>
  </w:num>
  <w:num w:numId="12">
    <w:abstractNumId w:val="52"/>
  </w:num>
  <w:num w:numId="13">
    <w:abstractNumId w:val="9"/>
  </w:num>
  <w:num w:numId="14">
    <w:abstractNumId w:val="30"/>
  </w:num>
  <w:num w:numId="15">
    <w:abstractNumId w:val="51"/>
  </w:num>
  <w:num w:numId="16">
    <w:abstractNumId w:val="36"/>
  </w:num>
  <w:num w:numId="17">
    <w:abstractNumId w:val="14"/>
  </w:num>
  <w:num w:numId="18">
    <w:abstractNumId w:val="46"/>
  </w:num>
  <w:num w:numId="19">
    <w:abstractNumId w:val="34"/>
  </w:num>
  <w:num w:numId="20">
    <w:abstractNumId w:val="23"/>
  </w:num>
  <w:num w:numId="21">
    <w:abstractNumId w:val="45"/>
  </w:num>
  <w:num w:numId="22">
    <w:abstractNumId w:val="32"/>
  </w:num>
  <w:num w:numId="23">
    <w:abstractNumId w:val="56"/>
  </w:num>
  <w:num w:numId="24">
    <w:abstractNumId w:val="8"/>
  </w:num>
  <w:num w:numId="25">
    <w:abstractNumId w:val="15"/>
  </w:num>
  <w:num w:numId="26">
    <w:abstractNumId w:val="47"/>
  </w:num>
  <w:num w:numId="27">
    <w:abstractNumId w:val="40"/>
  </w:num>
  <w:num w:numId="28">
    <w:abstractNumId w:val="50"/>
  </w:num>
  <w:num w:numId="29">
    <w:abstractNumId w:val="54"/>
  </w:num>
  <w:num w:numId="30">
    <w:abstractNumId w:val="6"/>
  </w:num>
  <w:num w:numId="31">
    <w:abstractNumId w:val="2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4"/>
  </w:num>
  <w:num w:numId="36">
    <w:abstractNumId w:val="17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</w:num>
  <w:num w:numId="40">
    <w:abstractNumId w:val="38"/>
  </w:num>
  <w:num w:numId="41">
    <w:abstractNumId w:val="11"/>
  </w:num>
  <w:num w:numId="42">
    <w:abstractNumId w:val="20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43"/>
  </w:num>
  <w:num w:numId="48">
    <w:abstractNumId w:val="48"/>
  </w:num>
  <w:num w:numId="49">
    <w:abstractNumId w:val="39"/>
  </w:num>
  <w:num w:numId="50">
    <w:abstractNumId w:val="16"/>
  </w:num>
  <w:num w:numId="51">
    <w:abstractNumId w:val="33"/>
  </w:num>
  <w:num w:numId="52">
    <w:abstractNumId w:val="31"/>
  </w:num>
  <w:num w:numId="53">
    <w:abstractNumId w:val="22"/>
  </w:num>
  <w:num w:numId="54">
    <w:abstractNumId w:val="12"/>
  </w:num>
  <w:num w:numId="55">
    <w:abstractNumId w:val="19"/>
  </w:num>
  <w:num w:numId="56">
    <w:abstractNumId w:val="13"/>
  </w:num>
  <w:num w:numId="57">
    <w:abstractNumId w:val="42"/>
  </w:num>
  <w:num w:numId="5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5FE8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5CA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47D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3EF3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3B1"/>
    <w:rsid w:val="001C469B"/>
    <w:rsid w:val="001C6602"/>
    <w:rsid w:val="001C71E0"/>
    <w:rsid w:val="001C75EC"/>
    <w:rsid w:val="001C7D8C"/>
    <w:rsid w:val="001D0B50"/>
    <w:rsid w:val="001D0BE0"/>
    <w:rsid w:val="001D2072"/>
    <w:rsid w:val="001D2766"/>
    <w:rsid w:val="001D2C21"/>
    <w:rsid w:val="001D2E91"/>
    <w:rsid w:val="001D3A1E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5D5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7E3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421"/>
    <w:rsid w:val="0030361B"/>
    <w:rsid w:val="00304485"/>
    <w:rsid w:val="00304ABB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42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3DD2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276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161A"/>
    <w:rsid w:val="003B3396"/>
    <w:rsid w:val="003B33F5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A3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82A"/>
    <w:rsid w:val="004309E9"/>
    <w:rsid w:val="00430A17"/>
    <w:rsid w:val="004313BC"/>
    <w:rsid w:val="00431BC9"/>
    <w:rsid w:val="00431E0E"/>
    <w:rsid w:val="00431FBA"/>
    <w:rsid w:val="00433DB8"/>
    <w:rsid w:val="00434121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8EE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379A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11D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226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0937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0E5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14C2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64B4"/>
    <w:rsid w:val="0060785E"/>
    <w:rsid w:val="00610FE8"/>
    <w:rsid w:val="00611A40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B09"/>
    <w:rsid w:val="006402BE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5E9B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DFF"/>
    <w:rsid w:val="006A3E7C"/>
    <w:rsid w:val="006A43DE"/>
    <w:rsid w:val="006A547F"/>
    <w:rsid w:val="006A61C6"/>
    <w:rsid w:val="006A6828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1DF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2DBB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460E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F6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5B16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700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40BC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5DEA"/>
    <w:rsid w:val="009B63E7"/>
    <w:rsid w:val="009B669B"/>
    <w:rsid w:val="009B6903"/>
    <w:rsid w:val="009B6A76"/>
    <w:rsid w:val="009B6F9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8C9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E7ABE"/>
    <w:rsid w:val="009F0096"/>
    <w:rsid w:val="009F0226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7F7"/>
    <w:rsid w:val="009F6945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1A6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66E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37B0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A1A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0C1F"/>
    <w:rsid w:val="00AC15D2"/>
    <w:rsid w:val="00AC2C36"/>
    <w:rsid w:val="00AC3906"/>
    <w:rsid w:val="00AC4AD1"/>
    <w:rsid w:val="00AC4FDC"/>
    <w:rsid w:val="00AC52C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09E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33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20DB"/>
    <w:rsid w:val="00B54C50"/>
    <w:rsid w:val="00B55076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6C0E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0E7A"/>
    <w:rsid w:val="00BD2F19"/>
    <w:rsid w:val="00BD38A0"/>
    <w:rsid w:val="00BD4406"/>
    <w:rsid w:val="00BD46BB"/>
    <w:rsid w:val="00BD494E"/>
    <w:rsid w:val="00BD4B59"/>
    <w:rsid w:val="00BD67A9"/>
    <w:rsid w:val="00BD6B2C"/>
    <w:rsid w:val="00BD6B4E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1E28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078C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092E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12B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87FB2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08A"/>
    <w:rsid w:val="00D703B3"/>
    <w:rsid w:val="00D723C4"/>
    <w:rsid w:val="00D72E8E"/>
    <w:rsid w:val="00D73202"/>
    <w:rsid w:val="00D7345E"/>
    <w:rsid w:val="00D74B81"/>
    <w:rsid w:val="00D74C69"/>
    <w:rsid w:val="00D75714"/>
    <w:rsid w:val="00D75C83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7FE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209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6EF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0D72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0BDA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A767E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6D9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2BEE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ECE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A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3B6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177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27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192</Words>
  <Characters>1155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2015-07-22T08:06:00Z</cp:lastPrinted>
  <dcterms:created xsi:type="dcterms:W3CDTF">2015-07-24T09:12:00Z</dcterms:created>
  <dcterms:modified xsi:type="dcterms:W3CDTF">2015-07-24T09:12:00Z</dcterms:modified>
</cp:coreProperties>
</file>