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816393" w:rsidRDefault="00816393" w:rsidP="00816393">
      <w:pPr>
        <w:tabs>
          <w:tab w:val="left" w:pos="2650"/>
        </w:tabs>
        <w:suppressAutoHyphens w:val="0"/>
        <w:adjustRightInd w:val="0"/>
        <w:spacing w:before="240" w:line="360" w:lineRule="auto"/>
        <w:jc w:val="left"/>
        <w:rPr>
          <w:rFonts w:ascii="Arial" w:hAnsi="Arial" w:cs="Arial"/>
          <w:b/>
          <w:vertAlign w:val="subscript"/>
          <w:lang w:eastAsia="pl-PL"/>
        </w:rPr>
      </w:pPr>
      <w:r>
        <w:rPr>
          <w:rFonts w:ascii="Arial" w:hAnsi="Arial" w:cs="Arial"/>
          <w:b/>
          <w:vertAlign w:val="subscript"/>
          <w:lang w:eastAsia="pl-PL"/>
        </w:rPr>
        <w:fldChar w:fldCharType="begin">
          <w:ffData>
            <w:name w:val="Tekst1"/>
            <w:enabled/>
            <w:calcOnExit w:val="0"/>
            <w:statusText w:type="text" w:val="nazwa i adres Wykonawcy"/>
            <w:textInput/>
          </w:ffData>
        </w:fldChar>
      </w:r>
      <w:bookmarkStart w:id="0" w:name="Tekst1"/>
      <w:r>
        <w:rPr>
          <w:rFonts w:ascii="Arial" w:hAnsi="Arial" w:cs="Arial"/>
          <w:b/>
          <w:vertAlign w:val="subscript"/>
          <w:lang w:eastAsia="pl-PL"/>
        </w:rPr>
        <w:instrText xml:space="preserve"> FORMTEXT </w:instrText>
      </w:r>
      <w:r>
        <w:rPr>
          <w:rFonts w:ascii="Arial" w:hAnsi="Arial" w:cs="Arial"/>
          <w:b/>
          <w:vertAlign w:val="subscript"/>
          <w:lang w:eastAsia="pl-PL"/>
        </w:rPr>
      </w:r>
      <w:r>
        <w:rPr>
          <w:rFonts w:ascii="Arial" w:hAnsi="Arial" w:cs="Arial"/>
          <w:b/>
          <w:vertAlign w:val="subscript"/>
          <w:lang w:eastAsia="pl-PL"/>
        </w:rPr>
        <w:fldChar w:fldCharType="separate"/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vertAlign w:val="subscript"/>
          <w:lang w:eastAsia="pl-PL"/>
        </w:rPr>
        <w:fldChar w:fldCharType="end"/>
      </w:r>
      <w:bookmarkEnd w:id="0"/>
    </w:p>
    <w:p w:rsidR="00F46A37" w:rsidRPr="00F46A37" w:rsidRDefault="00F46A37" w:rsidP="00816393">
      <w:pPr>
        <w:tabs>
          <w:tab w:val="left" w:pos="2650"/>
        </w:tabs>
        <w:suppressAutoHyphens w:val="0"/>
        <w:adjustRightInd w:val="0"/>
        <w:spacing w:before="240" w:line="360" w:lineRule="auto"/>
        <w:jc w:val="left"/>
        <w:rPr>
          <w:rFonts w:ascii="Arial" w:hAnsi="Arial" w:cs="Arial"/>
          <w:b/>
          <w:vertAlign w:val="subscript"/>
          <w:lang w:eastAsia="pl-PL"/>
        </w:rPr>
      </w:pPr>
      <w:r w:rsidRPr="00F46A37">
        <w:rPr>
          <w:rFonts w:ascii="Arial" w:hAnsi="Arial" w:cs="Arial"/>
          <w:b/>
          <w:vertAlign w:val="subscript"/>
          <w:lang w:eastAsia="pl-PL"/>
        </w:rPr>
        <w:t>(nazwa i adres Wykonawcy)</w:t>
      </w:r>
    </w:p>
    <w:p w:rsidR="00F46A37" w:rsidRDefault="00F46A37" w:rsidP="007A641A">
      <w:pPr>
        <w:spacing w:before="600" w:after="240" w:line="360" w:lineRule="auto"/>
        <w:jc w:val="left"/>
        <w:rPr>
          <w:rFonts w:ascii="Arial" w:hAnsi="Arial" w:cs="Arial"/>
        </w:rPr>
      </w:pPr>
      <w:r w:rsidRPr="00F46A37">
        <w:rPr>
          <w:rFonts w:ascii="Arial" w:hAnsi="Arial" w:cs="Arial"/>
          <w:b/>
        </w:rPr>
        <w:t>Rozdział nr</w:t>
      </w:r>
      <w:r w:rsidR="00816393">
        <w:rPr>
          <w:rFonts w:ascii="Arial" w:hAnsi="Arial" w:cs="Arial"/>
          <w:b/>
        </w:rPr>
        <w:t xml:space="preserve"> 4</w:t>
      </w:r>
      <w:r w:rsidRPr="00F46A37">
        <w:rPr>
          <w:rFonts w:ascii="Arial" w:hAnsi="Arial" w:cs="Arial"/>
          <w:b/>
        </w:rPr>
        <w:t xml:space="preserve"> – </w:t>
      </w:r>
      <w:r w:rsidRPr="00F46A37">
        <w:rPr>
          <w:rFonts w:ascii="Arial" w:hAnsi="Arial" w:cs="Arial"/>
        </w:rPr>
        <w:t>dostawa</w:t>
      </w:r>
      <w:r w:rsidRPr="00F46A37">
        <w:rPr>
          <w:rFonts w:ascii="Arial" w:hAnsi="Arial" w:cs="Arial"/>
          <w:b/>
        </w:rPr>
        <w:t xml:space="preserve"> </w:t>
      </w:r>
      <w:r w:rsidR="00EB34E3">
        <w:rPr>
          <w:rFonts w:ascii="Arial" w:hAnsi="Arial" w:cs="Arial"/>
          <w:b/>
        </w:rPr>
        <w:t>wirówki</w:t>
      </w:r>
      <w:r w:rsidR="001B3F89">
        <w:rPr>
          <w:rFonts w:ascii="Arial" w:hAnsi="Arial" w:cs="Arial"/>
          <w:b/>
        </w:rPr>
        <w:t xml:space="preserve"> </w:t>
      </w:r>
      <w:r w:rsidRPr="00F46A37">
        <w:rPr>
          <w:rFonts w:ascii="Arial" w:hAnsi="Arial" w:cs="Arial"/>
        </w:rPr>
        <w:t>(liczba szt.:</w:t>
      </w:r>
      <w:r w:rsidR="001B3F89">
        <w:rPr>
          <w:rFonts w:ascii="Arial" w:hAnsi="Arial" w:cs="Arial"/>
        </w:rPr>
        <w:t xml:space="preserve"> 1</w:t>
      </w:r>
      <w:r w:rsidRPr="00F46A37">
        <w:rPr>
          <w:rFonts w:ascii="Arial" w:hAnsi="Arial" w:cs="Arial"/>
        </w:rPr>
        <w:t xml:space="preserve"> szt.)</w:t>
      </w:r>
      <w:r>
        <w:rPr>
          <w:rFonts w:ascii="Arial" w:hAnsi="Arial" w:cs="Arial"/>
        </w:rPr>
        <w:t xml:space="preserve"> </w:t>
      </w:r>
      <w:r w:rsidR="007A641A">
        <w:rPr>
          <w:rFonts w:ascii="Arial" w:hAnsi="Arial" w:cs="Arial"/>
        </w:rPr>
        <w:t xml:space="preserve">do </w:t>
      </w:r>
      <w:r w:rsidRPr="00F46A37">
        <w:rPr>
          <w:rFonts w:ascii="Arial" w:hAnsi="Arial" w:cs="Arial"/>
        </w:rPr>
        <w:t xml:space="preserve">Laboratorium </w:t>
      </w:r>
      <w:r w:rsidR="00A11919">
        <w:rPr>
          <w:rFonts w:ascii="Arial" w:hAnsi="Arial" w:cs="Arial"/>
        </w:rPr>
        <w:t xml:space="preserve">Specjalistycznego </w:t>
      </w:r>
      <w:r w:rsidRPr="00F46A37">
        <w:rPr>
          <w:rFonts w:ascii="Arial" w:hAnsi="Arial" w:cs="Arial"/>
        </w:rPr>
        <w:t>Głównego Inspektoratu Jakości Handlowej</w:t>
      </w:r>
      <w:r w:rsidR="007A641A">
        <w:rPr>
          <w:rFonts w:ascii="Arial" w:hAnsi="Arial" w:cs="Arial"/>
        </w:rPr>
        <w:t xml:space="preserve"> </w:t>
      </w:r>
      <w:r w:rsidRPr="00F46A37">
        <w:rPr>
          <w:rFonts w:ascii="Arial" w:hAnsi="Arial" w:cs="Arial"/>
        </w:rPr>
        <w:t xml:space="preserve">Artykułów Rolno-Spożywczych ul. </w:t>
      </w:r>
      <w:r w:rsidR="001B3F89">
        <w:rPr>
          <w:rFonts w:ascii="Arial" w:hAnsi="Arial" w:cs="Arial"/>
        </w:rPr>
        <w:t>Nowy Świat 3, 20-418 Lublin</w:t>
      </w:r>
    </w:p>
    <w:p w:rsidR="00F46A37" w:rsidRDefault="00F46A37" w:rsidP="007A641A">
      <w:pPr>
        <w:spacing w:before="240" w:after="240" w:line="360" w:lineRule="auto"/>
        <w:rPr>
          <w:rFonts w:ascii="Arial" w:hAnsi="Arial" w:cs="Arial"/>
        </w:rPr>
      </w:pPr>
      <w:r w:rsidRPr="00F46A37">
        <w:rPr>
          <w:rFonts w:ascii="Arial" w:hAnsi="Arial" w:cs="Arial"/>
        </w:rPr>
        <w:t xml:space="preserve">Producent (marka) </w:t>
      </w:r>
      <w:r w:rsidR="00816393">
        <w:rPr>
          <w:rFonts w:ascii="Arial" w:hAnsi="Arial" w:cs="Arial"/>
        </w:rPr>
        <w:fldChar w:fldCharType="begin">
          <w:ffData>
            <w:name w:val=""/>
            <w:enabled/>
            <w:calcOnExit w:val="0"/>
            <w:statusText w:type="text" w:val="Wykonawca w formularzu warunków technicznych podaje producenta (markę) proponowanego sprzętu"/>
            <w:textInput/>
          </w:ffData>
        </w:fldChar>
      </w:r>
      <w:r w:rsidR="00816393">
        <w:rPr>
          <w:rFonts w:ascii="Arial" w:hAnsi="Arial" w:cs="Arial"/>
        </w:rPr>
        <w:instrText xml:space="preserve"> FORMTEXT </w:instrText>
      </w:r>
      <w:r w:rsidR="00816393">
        <w:rPr>
          <w:rFonts w:ascii="Arial" w:hAnsi="Arial" w:cs="Arial"/>
        </w:rPr>
      </w:r>
      <w:r w:rsidR="00816393">
        <w:rPr>
          <w:rFonts w:ascii="Arial" w:hAnsi="Arial" w:cs="Arial"/>
        </w:rPr>
        <w:fldChar w:fldCharType="separate"/>
      </w:r>
      <w:r w:rsidR="00816393">
        <w:rPr>
          <w:rFonts w:ascii="Arial" w:hAnsi="Arial" w:cs="Arial"/>
          <w:noProof/>
        </w:rPr>
        <w:t> </w:t>
      </w:r>
      <w:r w:rsidR="00816393">
        <w:rPr>
          <w:rFonts w:ascii="Arial" w:hAnsi="Arial" w:cs="Arial"/>
          <w:noProof/>
        </w:rPr>
        <w:t> </w:t>
      </w:r>
      <w:r w:rsidR="00816393">
        <w:rPr>
          <w:rFonts w:ascii="Arial" w:hAnsi="Arial" w:cs="Arial"/>
          <w:noProof/>
        </w:rPr>
        <w:t> </w:t>
      </w:r>
      <w:r w:rsidR="00816393">
        <w:rPr>
          <w:rFonts w:ascii="Arial" w:hAnsi="Arial" w:cs="Arial"/>
          <w:noProof/>
        </w:rPr>
        <w:t> </w:t>
      </w:r>
      <w:r w:rsidR="00816393">
        <w:rPr>
          <w:rFonts w:ascii="Arial" w:hAnsi="Arial" w:cs="Arial"/>
          <w:noProof/>
        </w:rPr>
        <w:t> </w:t>
      </w:r>
      <w:r w:rsidR="00816393">
        <w:rPr>
          <w:rFonts w:ascii="Arial" w:hAnsi="Arial" w:cs="Arial"/>
        </w:rPr>
        <w:fldChar w:fldCharType="end"/>
      </w:r>
    </w:p>
    <w:p w:rsidR="00F46A37" w:rsidRPr="00F46A37" w:rsidRDefault="00F46A37" w:rsidP="007A641A">
      <w:pPr>
        <w:spacing w:before="240" w:after="240" w:line="360" w:lineRule="auto"/>
        <w:rPr>
          <w:rFonts w:ascii="Arial" w:hAnsi="Arial" w:cs="Arial"/>
        </w:rPr>
      </w:pPr>
      <w:r w:rsidRPr="00F46A37">
        <w:rPr>
          <w:rFonts w:ascii="Arial" w:hAnsi="Arial" w:cs="Arial"/>
        </w:rPr>
        <w:t>model</w:t>
      </w:r>
      <w:r w:rsidR="00816393">
        <w:rPr>
          <w:rFonts w:ascii="Arial" w:hAnsi="Arial" w:cs="Arial"/>
        </w:rPr>
        <w:fldChar w:fldCharType="begin">
          <w:ffData>
            <w:name w:val="Formularzzał2a"/>
            <w:enabled/>
            <w:calcOnExit w:val="0"/>
            <w:statusText w:type="text" w:val="Wykonawca w formularzu warunków technicznych podaje model proponowanego sprzętu"/>
            <w:textInput/>
          </w:ffData>
        </w:fldChar>
      </w:r>
      <w:bookmarkStart w:id="1" w:name="Formularzzał2a"/>
      <w:r w:rsidR="00816393">
        <w:rPr>
          <w:rFonts w:ascii="Arial" w:hAnsi="Arial" w:cs="Arial"/>
        </w:rPr>
        <w:instrText xml:space="preserve"> FORMTEXT </w:instrText>
      </w:r>
      <w:r w:rsidR="00816393">
        <w:rPr>
          <w:rFonts w:ascii="Arial" w:hAnsi="Arial" w:cs="Arial"/>
        </w:rPr>
      </w:r>
      <w:r w:rsidR="00816393">
        <w:rPr>
          <w:rFonts w:ascii="Arial" w:hAnsi="Arial" w:cs="Arial"/>
        </w:rPr>
        <w:fldChar w:fldCharType="separate"/>
      </w:r>
      <w:r w:rsidR="00816393">
        <w:rPr>
          <w:rFonts w:ascii="Arial" w:hAnsi="Arial" w:cs="Arial"/>
          <w:noProof/>
        </w:rPr>
        <w:t> </w:t>
      </w:r>
      <w:r w:rsidR="00816393">
        <w:rPr>
          <w:rFonts w:ascii="Arial" w:hAnsi="Arial" w:cs="Arial"/>
          <w:noProof/>
        </w:rPr>
        <w:t> </w:t>
      </w:r>
      <w:r w:rsidR="00816393">
        <w:rPr>
          <w:rFonts w:ascii="Arial" w:hAnsi="Arial" w:cs="Arial"/>
          <w:noProof/>
        </w:rPr>
        <w:t> </w:t>
      </w:r>
      <w:r w:rsidR="00816393">
        <w:rPr>
          <w:rFonts w:ascii="Arial" w:hAnsi="Arial" w:cs="Arial"/>
          <w:noProof/>
        </w:rPr>
        <w:t> </w:t>
      </w:r>
      <w:r w:rsidR="00816393">
        <w:rPr>
          <w:rFonts w:ascii="Arial" w:hAnsi="Arial" w:cs="Arial"/>
          <w:noProof/>
        </w:rPr>
        <w:t> </w:t>
      </w:r>
      <w:r w:rsidR="00816393">
        <w:rPr>
          <w:rFonts w:ascii="Arial" w:hAnsi="Arial" w:cs="Arial"/>
        </w:rPr>
        <w:fldChar w:fldCharType="end"/>
      </w:r>
      <w:bookmarkEnd w:id="1"/>
    </w:p>
    <w:p w:rsidR="00F46A37" w:rsidRPr="00F46A37" w:rsidRDefault="00F46A37" w:rsidP="00ED3577">
      <w:pPr>
        <w:spacing w:before="120" w:after="120"/>
        <w:rPr>
          <w:rFonts w:ascii="Arial" w:hAnsi="Arial" w:cs="Arial"/>
        </w:rPr>
      </w:pPr>
      <w:r w:rsidRPr="00F46A37">
        <w:rPr>
          <w:rFonts w:ascii="Arial" w:hAnsi="Arial" w:cs="Arial"/>
        </w:rPr>
        <w:t>rok produkcji</w:t>
      </w:r>
      <w:r w:rsidR="007A641A">
        <w:rPr>
          <w:rFonts w:ascii="Arial" w:hAnsi="Arial" w:cs="Arial"/>
          <w:b/>
        </w:rPr>
        <w:t xml:space="preserve">: </w:t>
      </w:r>
      <w:r w:rsidRPr="007A641A">
        <w:rPr>
          <w:rFonts w:ascii="Arial" w:hAnsi="Arial" w:cs="Arial"/>
        </w:rPr>
        <w:t xml:space="preserve">nie wcześniej niż </w:t>
      </w:r>
      <w:r w:rsidR="001B3F89">
        <w:rPr>
          <w:rFonts w:ascii="Arial" w:hAnsi="Arial" w:cs="Arial"/>
        </w:rPr>
        <w:t>202</w:t>
      </w:r>
      <w:r w:rsidR="00EB34E3">
        <w:rPr>
          <w:rFonts w:ascii="Arial" w:hAnsi="Arial" w:cs="Arial"/>
        </w:rPr>
        <w:t>1</w:t>
      </w:r>
      <w:r w:rsidRPr="007A641A">
        <w:rPr>
          <w:rFonts w:ascii="Arial" w:hAnsi="Arial" w:cs="Arial"/>
        </w:rPr>
        <w:t xml:space="preserve"> r, sprzęt fabrycznie nowy, nieużywany</w:t>
      </w:r>
    </w:p>
    <w:tbl>
      <w:tblPr>
        <w:tblpPr w:leftFromText="141" w:rightFromText="141" w:vertAnchor="text" w:horzAnchor="margin" w:tblpXSpec="center" w:tblpY="261"/>
        <w:tblW w:w="10358" w:type="dxa"/>
        <w:tblLayout w:type="fixed"/>
        <w:tblLook w:val="0000" w:firstRow="0" w:lastRow="0" w:firstColumn="0" w:lastColumn="0" w:noHBand="0" w:noVBand="0"/>
        <w:tblDescription w:val="Załącznik nr 2d do SWZ Formularz warunków technicznych. Formularz dotyczy dostawy wirówki, 1 sztuka do  Laboratorium Specjalistycznego GIJHARS w Lublinie. Wykonawca wypełnia tabelę z parametrami sprzętu."/>
      </w:tblPr>
      <w:tblGrid>
        <w:gridCol w:w="744"/>
        <w:gridCol w:w="4213"/>
        <w:gridCol w:w="3541"/>
        <w:gridCol w:w="1860"/>
      </w:tblGrid>
      <w:tr w:rsidR="00921073" w:rsidRPr="00EA3C2D" w:rsidTr="002A2172">
        <w:trPr>
          <w:trHeight w:val="988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21073" w:rsidRPr="00EA3C2D" w:rsidRDefault="00921073" w:rsidP="00EA3C2D">
            <w:pPr>
              <w:snapToGrid w:val="0"/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EA3C2D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21073" w:rsidRPr="00EA3C2D" w:rsidRDefault="00921073" w:rsidP="00EA3C2D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bookmarkStart w:id="2" w:name="_GoBack"/>
            <w:bookmarkEnd w:id="2"/>
            <w:r w:rsidRPr="00EA3C2D">
              <w:rPr>
                <w:rFonts w:asciiTheme="minorBidi" w:hAnsiTheme="minorBidi" w:cstheme="minorBidi"/>
                <w:b/>
                <w:sz w:val="20"/>
                <w:szCs w:val="20"/>
              </w:rPr>
              <w:t>Opis parametrów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21073" w:rsidRPr="00EA3C2D" w:rsidRDefault="00921073" w:rsidP="00EA3C2D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EA3C2D">
              <w:rPr>
                <w:rFonts w:asciiTheme="minorBidi" w:hAnsiTheme="minorBidi" w:cstheme="minorBidi"/>
                <w:b/>
                <w:sz w:val="20"/>
                <w:szCs w:val="20"/>
              </w:rPr>
              <w:t>Wymagane parametry techniczne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21073" w:rsidRPr="00EA3C2D" w:rsidRDefault="00921073" w:rsidP="00EA3C2D">
            <w:pPr>
              <w:pStyle w:val="StandardowyZadanie"/>
              <w:overflowPunct/>
              <w:autoSpaceDE/>
              <w:snapToGrid w:val="0"/>
              <w:jc w:val="center"/>
              <w:rPr>
                <w:rFonts w:asciiTheme="minorBidi" w:hAnsiTheme="minorBidi" w:cstheme="minorBidi"/>
                <w:b/>
                <w:iCs/>
                <w:sz w:val="20"/>
                <w:szCs w:val="20"/>
              </w:rPr>
            </w:pPr>
            <w:r w:rsidRPr="00EA3C2D">
              <w:rPr>
                <w:rFonts w:asciiTheme="minorBidi" w:hAnsiTheme="minorBidi" w:cstheme="minorBidi"/>
                <w:b/>
                <w:iCs/>
                <w:sz w:val="20"/>
                <w:szCs w:val="20"/>
              </w:rPr>
              <w:t>Parametry techniczne ofer</w:t>
            </w:r>
            <w:r w:rsidR="002A2172" w:rsidRPr="00EA3C2D">
              <w:rPr>
                <w:rFonts w:asciiTheme="minorBidi" w:hAnsiTheme="minorBidi" w:cstheme="minorBidi"/>
                <w:b/>
                <w:iCs/>
                <w:sz w:val="20"/>
                <w:szCs w:val="20"/>
              </w:rPr>
              <w:t>owane</w:t>
            </w:r>
          </w:p>
        </w:tc>
      </w:tr>
      <w:tr w:rsidR="00921073" w:rsidRPr="00EA3C2D" w:rsidTr="005D4E28"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21073" w:rsidRPr="00EA3C2D" w:rsidRDefault="00921073" w:rsidP="00EA3C2D">
            <w:pPr>
              <w:snapToGrid w:val="0"/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EA3C2D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21073" w:rsidRPr="00EA3C2D" w:rsidRDefault="00921073" w:rsidP="00EA3C2D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EA3C2D">
              <w:rPr>
                <w:rFonts w:asciiTheme="minorBidi" w:hAnsiTheme="minorBidi" w:cstheme="minorBidi"/>
                <w:b/>
                <w:sz w:val="20"/>
                <w:szCs w:val="20"/>
              </w:rPr>
              <w:t>2.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21073" w:rsidRPr="00EA3C2D" w:rsidRDefault="00921073" w:rsidP="00EA3C2D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EA3C2D">
              <w:rPr>
                <w:rFonts w:asciiTheme="minorBidi" w:hAnsiTheme="minorBidi" w:cstheme="minorBidi"/>
                <w:b/>
                <w:sz w:val="20"/>
                <w:szCs w:val="20"/>
              </w:rPr>
              <w:t>3.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21073" w:rsidRPr="00EA3C2D" w:rsidRDefault="00921073" w:rsidP="00EA3C2D">
            <w:pPr>
              <w:pStyle w:val="StandardowyZadanie"/>
              <w:overflowPunct/>
              <w:autoSpaceDE/>
              <w:snapToGrid w:val="0"/>
              <w:jc w:val="center"/>
              <w:rPr>
                <w:rFonts w:asciiTheme="minorBidi" w:hAnsiTheme="minorBidi" w:cstheme="minorBidi"/>
                <w:b/>
                <w:iCs/>
                <w:sz w:val="20"/>
                <w:szCs w:val="20"/>
              </w:rPr>
            </w:pPr>
            <w:r w:rsidRPr="00EA3C2D">
              <w:rPr>
                <w:rFonts w:asciiTheme="minorBidi" w:hAnsiTheme="minorBidi" w:cstheme="minorBidi"/>
                <w:b/>
                <w:iCs/>
                <w:sz w:val="20"/>
                <w:szCs w:val="20"/>
              </w:rPr>
              <w:t>4.</w:t>
            </w:r>
          </w:p>
        </w:tc>
      </w:tr>
      <w:tr w:rsidR="00EB34E3" w:rsidRPr="00EA3C2D" w:rsidTr="00EB34E3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4E3" w:rsidRPr="00EA3C2D" w:rsidRDefault="00D04C49" w:rsidP="00EA3C2D">
            <w:pPr>
              <w:snapToGrid w:val="0"/>
              <w:spacing w:line="360" w:lineRule="auto"/>
              <w:jc w:val="center"/>
              <w:rPr>
                <w:rFonts w:asciiTheme="minorBidi" w:hAnsiTheme="minorBidi" w:cstheme="minorBidi"/>
                <w:bCs/>
                <w:sz w:val="20"/>
                <w:szCs w:val="20"/>
              </w:rPr>
            </w:pPr>
            <w:r w:rsidRPr="00EA3C2D">
              <w:rPr>
                <w:rFonts w:asciiTheme="minorBidi" w:hAnsiTheme="minorBidi" w:cstheme="minorBidi"/>
                <w:bCs/>
                <w:sz w:val="20"/>
                <w:szCs w:val="20"/>
              </w:rPr>
              <w:t>1</w:t>
            </w:r>
            <w:r w:rsidR="00EB34E3" w:rsidRPr="00EA3C2D">
              <w:rPr>
                <w:rFonts w:asciiTheme="minorBidi" w:hAnsiTheme="minorBidi" w:cstheme="minorBidi"/>
                <w:bCs/>
                <w:sz w:val="20"/>
                <w:szCs w:val="20"/>
              </w:rPr>
              <w:t>.</w:t>
            </w:r>
          </w:p>
        </w:tc>
        <w:tc>
          <w:tcPr>
            <w:tcW w:w="421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</w:tcBorders>
            <w:shd w:val="clear" w:color="auto" w:fill="auto"/>
          </w:tcPr>
          <w:p w:rsidR="00EB34E3" w:rsidRPr="00EA3C2D" w:rsidRDefault="00EB34E3" w:rsidP="00EA3C2D">
            <w:pPr>
              <w:spacing w:line="360" w:lineRule="auto"/>
              <w:rPr>
                <w:rFonts w:asciiTheme="minorBidi" w:hAnsiTheme="minorBidi" w:cstheme="minorBidi"/>
                <w:sz w:val="20"/>
                <w:szCs w:val="20"/>
              </w:rPr>
            </w:pPr>
            <w:r w:rsidRPr="00EA3C2D">
              <w:rPr>
                <w:rFonts w:asciiTheme="minorBidi" w:hAnsiTheme="minorBidi" w:cstheme="minorBidi"/>
                <w:sz w:val="20"/>
                <w:szCs w:val="20"/>
              </w:rPr>
              <w:t xml:space="preserve">Siła wirowania </w:t>
            </w:r>
            <w:proofErr w:type="spellStart"/>
            <w:r w:rsidRPr="00EA3C2D">
              <w:rPr>
                <w:rFonts w:asciiTheme="minorBidi" w:hAnsiTheme="minorBidi" w:cstheme="minorBidi"/>
                <w:sz w:val="20"/>
                <w:szCs w:val="20"/>
              </w:rPr>
              <w:t>rcf</w:t>
            </w:r>
            <w:proofErr w:type="spellEnd"/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34E3" w:rsidRPr="00EA3C2D" w:rsidRDefault="00EB34E3" w:rsidP="00EA3C2D">
            <w:pPr>
              <w:spacing w:line="360" w:lineRule="auto"/>
              <w:jc w:val="left"/>
              <w:rPr>
                <w:rFonts w:asciiTheme="minorBidi" w:hAnsiTheme="minorBidi" w:cstheme="minorBidi"/>
                <w:iCs/>
                <w:sz w:val="20"/>
                <w:szCs w:val="20"/>
              </w:rPr>
            </w:pPr>
            <w:r w:rsidRPr="00EA3C2D">
              <w:rPr>
                <w:rFonts w:asciiTheme="minorBidi" w:hAnsiTheme="minorBidi" w:cstheme="minorBidi"/>
                <w:sz w:val="20"/>
                <w:szCs w:val="20"/>
              </w:rPr>
              <w:t xml:space="preserve">nie mniejsza niż 20913 x g (14000 </w:t>
            </w:r>
            <w:proofErr w:type="spellStart"/>
            <w:r w:rsidRPr="00EA3C2D">
              <w:rPr>
                <w:rFonts w:asciiTheme="minorBidi" w:hAnsiTheme="minorBidi" w:cstheme="minorBidi"/>
                <w:sz w:val="20"/>
                <w:szCs w:val="20"/>
              </w:rPr>
              <w:t>rpm</w:t>
            </w:r>
            <w:proofErr w:type="spellEnd"/>
            <w:r w:rsidRPr="00EA3C2D">
              <w:rPr>
                <w:rFonts w:asciiTheme="minorBidi" w:hAnsiTheme="minorBidi" w:cstheme="minorBidi"/>
                <w:sz w:val="20"/>
                <w:szCs w:val="20"/>
              </w:rPr>
              <w:t>)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4E3" w:rsidRPr="00EA3C2D" w:rsidRDefault="00581072" w:rsidP="00EA3C2D">
            <w:pPr>
              <w:suppressAutoHyphens w:val="0"/>
              <w:adjustRightInd w:val="0"/>
              <w:spacing w:before="120" w:after="120" w:line="360" w:lineRule="auto"/>
              <w:jc w:val="center"/>
              <w:rPr>
                <w:rFonts w:asciiTheme="minorBidi" w:hAnsiTheme="minorBidi" w:cstheme="minorBidi"/>
                <w:iCs/>
                <w:sz w:val="20"/>
                <w:szCs w:val="20"/>
                <w:lang w:eastAsia="pl-PL"/>
              </w:rPr>
            </w:pPr>
            <w:r>
              <w:rPr>
                <w:rFonts w:asciiTheme="minorBidi" w:hAnsiTheme="minorBidi" w:cstheme="minorBidi"/>
                <w:iCs/>
                <w:sz w:val="20"/>
                <w:szCs w:val="20"/>
                <w:lang w:eastAsia="pl-PL"/>
              </w:rPr>
              <w:fldChar w:fldCharType="begin">
                <w:ffData>
                  <w:name w:val="Parametry"/>
                  <w:enabled/>
                  <w:calcOnExit w:val="0"/>
                  <w:statusText w:type="text" w:val="Wykonawca podaje siłę wirowania oferowanego sprzętu"/>
                  <w:textInput/>
                </w:ffData>
              </w:fldChar>
            </w:r>
            <w:bookmarkStart w:id="3" w:name="Parametry"/>
            <w:r>
              <w:rPr>
                <w:rFonts w:asciiTheme="minorBidi" w:hAnsiTheme="minorBidi" w:cstheme="minorBidi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Theme="minorBidi" w:hAnsiTheme="minorBidi" w:cstheme="minorBidi"/>
                <w:iCs/>
                <w:sz w:val="20"/>
                <w:szCs w:val="20"/>
                <w:lang w:eastAsia="pl-PL"/>
              </w:rPr>
            </w:r>
            <w:r>
              <w:rPr>
                <w:rFonts w:asciiTheme="minorBidi" w:hAnsiTheme="minorBidi" w:cstheme="minorBidi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Theme="minorBidi" w:hAnsiTheme="minorBidi" w:cstheme="minorBidi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Theme="minorBidi" w:hAnsiTheme="minorBidi" w:cstheme="minorBidi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Theme="minorBidi" w:hAnsiTheme="minorBidi" w:cstheme="minorBidi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Theme="minorBidi" w:hAnsiTheme="minorBidi" w:cstheme="minorBidi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Theme="minorBidi" w:hAnsiTheme="minorBidi" w:cstheme="minorBidi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Theme="minorBidi" w:hAnsiTheme="minorBidi" w:cstheme="minorBidi"/>
                <w:iCs/>
                <w:sz w:val="20"/>
                <w:szCs w:val="20"/>
                <w:lang w:eastAsia="pl-PL"/>
              </w:rPr>
              <w:fldChar w:fldCharType="end"/>
            </w:r>
            <w:bookmarkEnd w:id="3"/>
          </w:p>
          <w:p w:rsidR="00EB34E3" w:rsidRPr="00EA3C2D" w:rsidRDefault="00EB34E3" w:rsidP="00EA3C2D">
            <w:pPr>
              <w:suppressAutoHyphens w:val="0"/>
              <w:adjustRightInd w:val="0"/>
              <w:spacing w:before="120" w:after="120" w:line="360" w:lineRule="auto"/>
              <w:jc w:val="center"/>
              <w:rPr>
                <w:rFonts w:asciiTheme="minorBidi" w:hAnsiTheme="minorBidi" w:cstheme="minorBidi"/>
                <w:iCs/>
                <w:sz w:val="20"/>
                <w:szCs w:val="20"/>
                <w:lang w:eastAsia="pl-PL"/>
              </w:rPr>
            </w:pPr>
            <w:r w:rsidRPr="00EA3C2D">
              <w:rPr>
                <w:rFonts w:asciiTheme="minorBidi" w:hAnsiTheme="minorBidi" w:cstheme="minorBidi"/>
                <w:iCs/>
                <w:sz w:val="20"/>
                <w:szCs w:val="20"/>
                <w:vertAlign w:val="subscript"/>
              </w:rPr>
              <w:t>Należy podać</w:t>
            </w:r>
          </w:p>
        </w:tc>
      </w:tr>
      <w:tr w:rsidR="00FB1A35" w:rsidRPr="00EA3C2D" w:rsidTr="00FB1A35">
        <w:trPr>
          <w:trHeight w:val="499"/>
        </w:trPr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A35" w:rsidRPr="00EA3C2D" w:rsidRDefault="00D04C49" w:rsidP="00EA3C2D">
            <w:pPr>
              <w:snapToGrid w:val="0"/>
              <w:spacing w:line="360" w:lineRule="auto"/>
              <w:jc w:val="center"/>
              <w:rPr>
                <w:rFonts w:asciiTheme="minorBidi" w:hAnsiTheme="minorBidi" w:cstheme="minorBidi"/>
                <w:bCs/>
                <w:sz w:val="20"/>
                <w:szCs w:val="20"/>
              </w:rPr>
            </w:pPr>
            <w:r w:rsidRPr="00EA3C2D">
              <w:rPr>
                <w:rFonts w:asciiTheme="minorBidi" w:hAnsiTheme="minorBidi" w:cstheme="minorBidi"/>
                <w:bCs/>
                <w:sz w:val="20"/>
                <w:szCs w:val="20"/>
              </w:rPr>
              <w:t>2</w:t>
            </w:r>
            <w:r w:rsidR="00FB1A35" w:rsidRPr="00EA3C2D">
              <w:rPr>
                <w:rFonts w:asciiTheme="minorBidi" w:hAnsiTheme="minorBidi" w:cstheme="minorBidi"/>
                <w:bCs/>
                <w:sz w:val="20"/>
                <w:szCs w:val="20"/>
              </w:rPr>
              <w:t>.</w:t>
            </w:r>
          </w:p>
        </w:tc>
        <w:tc>
          <w:tcPr>
            <w:tcW w:w="421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B1A35" w:rsidRPr="00EA3C2D" w:rsidRDefault="00FB1A35" w:rsidP="00EA3C2D">
            <w:pPr>
              <w:spacing w:line="360" w:lineRule="auto"/>
              <w:rPr>
                <w:rFonts w:asciiTheme="minorBidi" w:hAnsiTheme="minorBidi" w:cstheme="minorBidi"/>
                <w:sz w:val="20"/>
                <w:szCs w:val="20"/>
              </w:rPr>
            </w:pPr>
            <w:r w:rsidRPr="00EA3C2D">
              <w:rPr>
                <w:rFonts w:asciiTheme="minorBidi" w:hAnsiTheme="minorBidi" w:cstheme="minorBidi"/>
                <w:sz w:val="20"/>
                <w:szCs w:val="20"/>
              </w:rPr>
              <w:t>Możliwość regulacji prędkości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</w:tcBorders>
            <w:shd w:val="clear" w:color="auto" w:fill="auto"/>
            <w:vAlign w:val="center"/>
          </w:tcPr>
          <w:p w:rsidR="00FB1A35" w:rsidRPr="00EA3C2D" w:rsidRDefault="00FB1A35" w:rsidP="00EA3C2D">
            <w:pPr>
              <w:spacing w:line="360" w:lineRule="auto"/>
              <w:jc w:val="left"/>
              <w:rPr>
                <w:rFonts w:asciiTheme="minorBidi" w:hAnsiTheme="minorBidi" w:cstheme="minorBidi"/>
                <w:iCs/>
                <w:sz w:val="20"/>
                <w:szCs w:val="20"/>
              </w:rPr>
            </w:pPr>
            <w:proofErr w:type="spellStart"/>
            <w:r w:rsidRPr="00EA3C2D">
              <w:rPr>
                <w:rFonts w:asciiTheme="minorBidi" w:hAnsiTheme="minorBidi" w:cstheme="minorBidi"/>
                <w:sz w:val="20"/>
                <w:szCs w:val="20"/>
              </w:rPr>
              <w:t>rpm</w:t>
            </w:r>
            <w:proofErr w:type="spellEnd"/>
            <w:r w:rsidRPr="00EA3C2D">
              <w:rPr>
                <w:rFonts w:asciiTheme="minorBidi" w:hAnsiTheme="minorBidi" w:cstheme="minorBidi"/>
                <w:sz w:val="20"/>
                <w:szCs w:val="20"/>
              </w:rPr>
              <w:t xml:space="preserve"> w zakresie nie mniejszym niż 200-14000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A35" w:rsidRPr="00EA3C2D" w:rsidRDefault="00581072" w:rsidP="00EA3C2D">
            <w:pPr>
              <w:suppressAutoHyphens w:val="0"/>
              <w:adjustRightInd w:val="0"/>
              <w:spacing w:before="120" w:after="120" w:line="360" w:lineRule="auto"/>
              <w:jc w:val="center"/>
              <w:rPr>
                <w:rFonts w:asciiTheme="minorBidi" w:hAnsiTheme="minorBidi" w:cstheme="minorBidi"/>
                <w:iCs/>
                <w:sz w:val="20"/>
                <w:szCs w:val="20"/>
                <w:lang w:eastAsia="pl-PL"/>
              </w:rPr>
            </w:pPr>
            <w:r>
              <w:rPr>
                <w:rFonts w:asciiTheme="minorBidi" w:hAnsiTheme="minorBidi" w:cstheme="minorBidi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zakres regulacji prędkości rpm w oferowanym sprzęcie. "/>
                  <w:textInput/>
                </w:ffData>
              </w:fldChar>
            </w:r>
            <w:r>
              <w:rPr>
                <w:rFonts w:asciiTheme="minorBidi" w:hAnsiTheme="minorBidi" w:cstheme="minorBidi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Theme="minorBidi" w:hAnsiTheme="minorBidi" w:cstheme="minorBidi"/>
                <w:iCs/>
                <w:sz w:val="20"/>
                <w:szCs w:val="20"/>
                <w:lang w:eastAsia="pl-PL"/>
              </w:rPr>
            </w:r>
            <w:r>
              <w:rPr>
                <w:rFonts w:asciiTheme="minorBidi" w:hAnsiTheme="minorBidi" w:cstheme="minorBidi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Theme="minorBidi" w:hAnsiTheme="minorBidi" w:cstheme="minorBidi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Theme="minorBidi" w:hAnsiTheme="minorBidi" w:cstheme="minorBidi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Theme="minorBidi" w:hAnsiTheme="minorBidi" w:cstheme="minorBidi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Theme="minorBidi" w:hAnsiTheme="minorBidi" w:cstheme="minorBidi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Theme="minorBidi" w:hAnsiTheme="minorBidi" w:cstheme="minorBidi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Theme="minorBidi" w:hAnsiTheme="minorBidi" w:cstheme="minorBidi"/>
                <w:iCs/>
                <w:sz w:val="20"/>
                <w:szCs w:val="20"/>
                <w:lang w:eastAsia="pl-PL"/>
              </w:rPr>
              <w:fldChar w:fldCharType="end"/>
            </w:r>
          </w:p>
          <w:p w:rsidR="00FB1A35" w:rsidRPr="00EA3C2D" w:rsidRDefault="00FB1A35" w:rsidP="00EA3C2D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EA3C2D">
              <w:rPr>
                <w:rFonts w:asciiTheme="minorBidi" w:hAnsiTheme="minorBidi" w:cstheme="minorBidi"/>
                <w:iCs/>
                <w:sz w:val="20"/>
                <w:szCs w:val="20"/>
                <w:vertAlign w:val="subscript"/>
              </w:rPr>
              <w:t>Należy podać</w:t>
            </w:r>
          </w:p>
        </w:tc>
      </w:tr>
      <w:tr w:rsidR="00FB1A35" w:rsidRPr="00EA3C2D" w:rsidTr="00FB1A35">
        <w:trPr>
          <w:trHeight w:val="396"/>
        </w:trPr>
        <w:tc>
          <w:tcPr>
            <w:tcW w:w="7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A35" w:rsidRPr="00EA3C2D" w:rsidRDefault="00FB1A35" w:rsidP="00EA3C2D">
            <w:pPr>
              <w:snapToGrid w:val="0"/>
              <w:spacing w:line="360" w:lineRule="auto"/>
              <w:jc w:val="center"/>
              <w:rPr>
                <w:rFonts w:asciiTheme="minorBidi" w:hAnsiTheme="minorBidi" w:cstheme="minorBidi"/>
                <w:bCs/>
                <w:sz w:val="20"/>
                <w:szCs w:val="20"/>
              </w:rPr>
            </w:pPr>
          </w:p>
        </w:tc>
        <w:tc>
          <w:tcPr>
            <w:tcW w:w="42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A35" w:rsidRPr="00EA3C2D" w:rsidRDefault="00FB1A35" w:rsidP="00EA3C2D">
            <w:pPr>
              <w:spacing w:line="360" w:lineRule="auto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5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B1A35" w:rsidRPr="00EA3C2D" w:rsidRDefault="00FB1A35" w:rsidP="00EA3C2D">
            <w:pPr>
              <w:spacing w:line="360" w:lineRule="auto"/>
              <w:jc w:val="left"/>
              <w:rPr>
                <w:rFonts w:asciiTheme="minorBidi" w:hAnsiTheme="minorBidi" w:cstheme="minorBidi"/>
                <w:iCs/>
                <w:sz w:val="20"/>
                <w:szCs w:val="20"/>
              </w:rPr>
            </w:pPr>
            <w:r w:rsidRPr="00EA3C2D">
              <w:rPr>
                <w:rFonts w:asciiTheme="minorBidi" w:hAnsiTheme="minorBidi" w:cstheme="minorBidi"/>
                <w:sz w:val="20"/>
                <w:szCs w:val="20"/>
              </w:rPr>
              <w:t xml:space="preserve">ze skokiem 10 </w:t>
            </w:r>
            <w:proofErr w:type="spellStart"/>
            <w:r w:rsidRPr="00EA3C2D">
              <w:rPr>
                <w:rFonts w:asciiTheme="minorBidi" w:hAnsiTheme="minorBidi" w:cstheme="minorBidi"/>
                <w:sz w:val="20"/>
                <w:szCs w:val="20"/>
              </w:rPr>
              <w:t>rpm</w:t>
            </w:r>
            <w:proofErr w:type="spellEnd"/>
            <w:r w:rsidRPr="00EA3C2D">
              <w:rPr>
                <w:rFonts w:asciiTheme="minorBidi" w:hAnsiTheme="minorBidi" w:cstheme="minorBidi"/>
                <w:sz w:val="20"/>
                <w:szCs w:val="20"/>
              </w:rPr>
              <w:t xml:space="preserve"> w zakresie 200 </w:t>
            </w:r>
            <w:r w:rsidRPr="00EA3C2D">
              <w:rPr>
                <w:rFonts w:ascii="Cambria Math" w:hAnsi="Cambria Math" w:cs="Cambria Math"/>
                <w:sz w:val="20"/>
                <w:szCs w:val="20"/>
              </w:rPr>
              <w:t>‐</w:t>
            </w:r>
            <w:r w:rsidRPr="00EA3C2D">
              <w:rPr>
                <w:rFonts w:asciiTheme="minorBidi" w:hAnsiTheme="minorBidi" w:cstheme="minorBidi"/>
                <w:sz w:val="20"/>
                <w:szCs w:val="20"/>
              </w:rPr>
              <w:t xml:space="preserve"> 5,000 </w:t>
            </w:r>
            <w:proofErr w:type="spellStart"/>
            <w:r w:rsidRPr="00EA3C2D">
              <w:rPr>
                <w:rFonts w:asciiTheme="minorBidi" w:hAnsiTheme="minorBidi" w:cstheme="minorBidi"/>
                <w:sz w:val="20"/>
                <w:szCs w:val="20"/>
              </w:rPr>
              <w:t>rpm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A35" w:rsidRPr="00EA3C2D" w:rsidRDefault="00581072" w:rsidP="00EA3C2D">
            <w:pPr>
              <w:suppressAutoHyphens w:val="0"/>
              <w:adjustRightInd w:val="0"/>
              <w:spacing w:before="120" w:after="120" w:line="360" w:lineRule="auto"/>
              <w:jc w:val="center"/>
              <w:rPr>
                <w:rFonts w:asciiTheme="minorBidi" w:hAnsiTheme="minorBidi" w:cstheme="minorBidi"/>
                <w:iCs/>
                <w:sz w:val="20"/>
                <w:szCs w:val="20"/>
                <w:lang w:eastAsia="pl-PL"/>
              </w:rPr>
            </w:pPr>
            <w:r>
              <w:rPr>
                <w:rFonts w:asciiTheme="minorBidi" w:hAnsiTheme="minorBidi" w:cstheme="minorBidi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zakres regulacji prędkości ze skokiem 10 rpm w oferowanym sprzęcie"/>
                  <w:textInput/>
                </w:ffData>
              </w:fldChar>
            </w:r>
            <w:r>
              <w:rPr>
                <w:rFonts w:asciiTheme="minorBidi" w:hAnsiTheme="minorBidi" w:cstheme="minorBidi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Theme="minorBidi" w:hAnsiTheme="minorBidi" w:cstheme="minorBidi"/>
                <w:iCs/>
                <w:sz w:val="20"/>
                <w:szCs w:val="20"/>
                <w:lang w:eastAsia="pl-PL"/>
              </w:rPr>
            </w:r>
            <w:r>
              <w:rPr>
                <w:rFonts w:asciiTheme="minorBidi" w:hAnsiTheme="minorBidi" w:cstheme="minorBidi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Theme="minorBidi" w:hAnsiTheme="minorBidi" w:cstheme="minorBidi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Theme="minorBidi" w:hAnsiTheme="minorBidi" w:cstheme="minorBidi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Theme="minorBidi" w:hAnsiTheme="minorBidi" w:cstheme="minorBidi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Theme="minorBidi" w:hAnsiTheme="minorBidi" w:cstheme="minorBidi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Theme="minorBidi" w:hAnsiTheme="minorBidi" w:cstheme="minorBidi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Theme="minorBidi" w:hAnsiTheme="minorBidi" w:cstheme="minorBidi"/>
                <w:iCs/>
                <w:sz w:val="20"/>
                <w:szCs w:val="20"/>
                <w:lang w:eastAsia="pl-PL"/>
              </w:rPr>
              <w:fldChar w:fldCharType="end"/>
            </w:r>
          </w:p>
          <w:p w:rsidR="00FB1A35" w:rsidRPr="00EA3C2D" w:rsidRDefault="00FB1A35" w:rsidP="00EA3C2D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EA3C2D">
              <w:rPr>
                <w:rFonts w:asciiTheme="minorBidi" w:hAnsiTheme="minorBidi" w:cstheme="minorBidi"/>
                <w:iCs/>
                <w:sz w:val="20"/>
                <w:szCs w:val="20"/>
                <w:vertAlign w:val="subscript"/>
              </w:rPr>
              <w:t>Należy podać</w:t>
            </w:r>
          </w:p>
        </w:tc>
      </w:tr>
      <w:tr w:rsidR="00FB1A35" w:rsidRPr="00EA3C2D" w:rsidTr="00FB1A35">
        <w:tc>
          <w:tcPr>
            <w:tcW w:w="7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A35" w:rsidRPr="00EA3C2D" w:rsidRDefault="00FB1A35" w:rsidP="00EA3C2D">
            <w:pPr>
              <w:snapToGrid w:val="0"/>
              <w:spacing w:line="360" w:lineRule="auto"/>
              <w:jc w:val="center"/>
              <w:rPr>
                <w:rFonts w:asciiTheme="minorBidi" w:hAnsiTheme="minorBidi" w:cstheme="minorBidi"/>
                <w:bCs/>
                <w:sz w:val="20"/>
                <w:szCs w:val="20"/>
              </w:rPr>
            </w:pPr>
          </w:p>
        </w:tc>
        <w:tc>
          <w:tcPr>
            <w:tcW w:w="42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A35" w:rsidRPr="00EA3C2D" w:rsidRDefault="00FB1A35" w:rsidP="00EA3C2D">
            <w:pPr>
              <w:spacing w:line="360" w:lineRule="auto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5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B1A35" w:rsidRPr="00EA3C2D" w:rsidRDefault="00FB1A35" w:rsidP="00EA3C2D">
            <w:pPr>
              <w:spacing w:line="360" w:lineRule="auto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  <w:r w:rsidRPr="00EA3C2D">
              <w:rPr>
                <w:rFonts w:asciiTheme="minorBidi" w:hAnsiTheme="minorBidi" w:cstheme="minorBidi"/>
                <w:sz w:val="20"/>
                <w:szCs w:val="20"/>
              </w:rPr>
              <w:t xml:space="preserve">ze skokiem 100 </w:t>
            </w:r>
            <w:proofErr w:type="spellStart"/>
            <w:r w:rsidRPr="00EA3C2D">
              <w:rPr>
                <w:rFonts w:asciiTheme="minorBidi" w:hAnsiTheme="minorBidi" w:cstheme="minorBidi"/>
                <w:sz w:val="20"/>
                <w:szCs w:val="20"/>
              </w:rPr>
              <w:t>rpm</w:t>
            </w:r>
            <w:proofErr w:type="spellEnd"/>
            <w:r w:rsidRPr="00EA3C2D">
              <w:rPr>
                <w:rFonts w:asciiTheme="minorBidi" w:hAnsiTheme="minorBidi" w:cstheme="minorBidi"/>
                <w:sz w:val="20"/>
                <w:szCs w:val="20"/>
              </w:rPr>
              <w:t xml:space="preserve"> w zakresie 5,000 </w:t>
            </w:r>
            <w:r w:rsidRPr="00EA3C2D">
              <w:rPr>
                <w:rFonts w:ascii="Cambria Math" w:hAnsi="Cambria Math" w:cs="Cambria Math"/>
                <w:sz w:val="20"/>
                <w:szCs w:val="20"/>
              </w:rPr>
              <w:t>‐</w:t>
            </w:r>
            <w:r w:rsidRPr="00EA3C2D">
              <w:rPr>
                <w:rFonts w:asciiTheme="minorBidi" w:hAnsiTheme="minorBidi" w:cstheme="minorBidi"/>
                <w:sz w:val="20"/>
                <w:szCs w:val="20"/>
              </w:rPr>
              <w:t xml:space="preserve"> 14,000 </w:t>
            </w:r>
            <w:proofErr w:type="spellStart"/>
            <w:r w:rsidRPr="00EA3C2D">
              <w:rPr>
                <w:rFonts w:asciiTheme="minorBidi" w:hAnsiTheme="minorBidi" w:cstheme="minorBidi"/>
                <w:sz w:val="20"/>
                <w:szCs w:val="20"/>
              </w:rPr>
              <w:t>rpm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A35" w:rsidRPr="00EA3C2D" w:rsidRDefault="00581072" w:rsidP="00EA3C2D">
            <w:pPr>
              <w:suppressAutoHyphens w:val="0"/>
              <w:adjustRightInd w:val="0"/>
              <w:spacing w:before="120" w:after="120" w:line="360" w:lineRule="auto"/>
              <w:jc w:val="center"/>
              <w:rPr>
                <w:rFonts w:asciiTheme="minorBidi" w:hAnsiTheme="minorBidi" w:cstheme="minorBidi"/>
                <w:iCs/>
                <w:sz w:val="20"/>
                <w:szCs w:val="20"/>
                <w:lang w:eastAsia="pl-PL"/>
              </w:rPr>
            </w:pPr>
            <w:r>
              <w:rPr>
                <w:rFonts w:asciiTheme="minorBidi" w:hAnsiTheme="minorBidi" w:cstheme="minorBidi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zakres regulacji prędkości ze skokiem 100 rpm w oferowanym sprzęcie"/>
                  <w:textInput/>
                </w:ffData>
              </w:fldChar>
            </w:r>
            <w:r>
              <w:rPr>
                <w:rFonts w:asciiTheme="minorBidi" w:hAnsiTheme="minorBidi" w:cstheme="minorBidi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Theme="minorBidi" w:hAnsiTheme="minorBidi" w:cstheme="minorBidi"/>
                <w:iCs/>
                <w:sz w:val="20"/>
                <w:szCs w:val="20"/>
                <w:lang w:eastAsia="pl-PL"/>
              </w:rPr>
            </w:r>
            <w:r>
              <w:rPr>
                <w:rFonts w:asciiTheme="minorBidi" w:hAnsiTheme="minorBidi" w:cstheme="minorBidi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Theme="minorBidi" w:hAnsiTheme="minorBidi" w:cstheme="minorBidi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Theme="minorBidi" w:hAnsiTheme="minorBidi" w:cstheme="minorBidi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Theme="minorBidi" w:hAnsiTheme="minorBidi" w:cstheme="minorBidi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Theme="minorBidi" w:hAnsiTheme="minorBidi" w:cstheme="minorBidi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Theme="minorBidi" w:hAnsiTheme="minorBidi" w:cstheme="minorBidi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Theme="minorBidi" w:hAnsiTheme="minorBidi" w:cstheme="minorBidi"/>
                <w:iCs/>
                <w:sz w:val="20"/>
                <w:szCs w:val="20"/>
                <w:lang w:eastAsia="pl-PL"/>
              </w:rPr>
              <w:fldChar w:fldCharType="end"/>
            </w:r>
          </w:p>
          <w:p w:rsidR="00FB1A35" w:rsidRPr="00EA3C2D" w:rsidRDefault="00FB1A35" w:rsidP="00EA3C2D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EA3C2D">
              <w:rPr>
                <w:rFonts w:asciiTheme="minorBidi" w:hAnsiTheme="minorBidi" w:cstheme="minorBidi"/>
                <w:iCs/>
                <w:sz w:val="20"/>
                <w:szCs w:val="20"/>
                <w:vertAlign w:val="subscript"/>
              </w:rPr>
              <w:t>Należy podać</w:t>
            </w:r>
          </w:p>
        </w:tc>
      </w:tr>
      <w:tr w:rsidR="00FB1A35" w:rsidRPr="00EA3C2D" w:rsidTr="00EB34E3">
        <w:trPr>
          <w:trHeight w:val="486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A35" w:rsidRPr="00EA3C2D" w:rsidRDefault="00D04C49" w:rsidP="00EA3C2D">
            <w:pPr>
              <w:snapToGrid w:val="0"/>
              <w:spacing w:line="360" w:lineRule="auto"/>
              <w:jc w:val="center"/>
              <w:rPr>
                <w:rFonts w:asciiTheme="minorBidi" w:hAnsiTheme="minorBidi" w:cstheme="minorBidi"/>
                <w:bCs/>
                <w:sz w:val="20"/>
                <w:szCs w:val="20"/>
              </w:rPr>
            </w:pPr>
            <w:r w:rsidRPr="00EA3C2D">
              <w:rPr>
                <w:rFonts w:asciiTheme="minorBidi" w:hAnsiTheme="minorBidi" w:cstheme="minorBidi"/>
                <w:bCs/>
                <w:sz w:val="20"/>
                <w:szCs w:val="20"/>
              </w:rPr>
              <w:t>3</w:t>
            </w:r>
            <w:r w:rsidR="00FB1A35" w:rsidRPr="00EA3C2D">
              <w:rPr>
                <w:rFonts w:asciiTheme="minorBidi" w:hAnsiTheme="minorBidi" w:cstheme="minorBidi"/>
                <w:bCs/>
                <w:sz w:val="20"/>
                <w:szCs w:val="20"/>
              </w:rPr>
              <w:t>.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B1A35" w:rsidRPr="00EA3C2D" w:rsidRDefault="00FB1A35" w:rsidP="00EA3C2D">
            <w:pPr>
              <w:spacing w:line="360" w:lineRule="auto"/>
              <w:rPr>
                <w:rFonts w:asciiTheme="minorBidi" w:hAnsiTheme="minorBidi" w:cstheme="minorBidi"/>
                <w:sz w:val="20"/>
                <w:szCs w:val="20"/>
              </w:rPr>
            </w:pPr>
            <w:r w:rsidRPr="00EA3C2D">
              <w:rPr>
                <w:rFonts w:asciiTheme="minorBidi" w:hAnsiTheme="minorBidi" w:cstheme="minorBidi"/>
                <w:sz w:val="20"/>
                <w:szCs w:val="20"/>
              </w:rPr>
              <w:t xml:space="preserve">Wysokość dostępu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B1A35" w:rsidRPr="00EA3C2D" w:rsidRDefault="00FB1A35" w:rsidP="00EA3C2D">
            <w:pPr>
              <w:spacing w:line="360" w:lineRule="auto"/>
              <w:rPr>
                <w:rFonts w:asciiTheme="minorBidi" w:hAnsiTheme="minorBidi" w:cstheme="minorBidi"/>
                <w:sz w:val="20"/>
                <w:szCs w:val="20"/>
              </w:rPr>
            </w:pPr>
            <w:r w:rsidRPr="00EA3C2D">
              <w:rPr>
                <w:rFonts w:asciiTheme="minorBidi" w:hAnsiTheme="minorBidi" w:cstheme="minorBidi"/>
                <w:sz w:val="20"/>
                <w:szCs w:val="20"/>
              </w:rPr>
              <w:t xml:space="preserve">nie więcej niż </w:t>
            </w:r>
            <w:r w:rsidR="003943F3" w:rsidRPr="00EA3C2D">
              <w:rPr>
                <w:rFonts w:asciiTheme="minorBidi" w:hAnsiTheme="minorBidi" w:cstheme="minorBidi"/>
                <w:sz w:val="20"/>
                <w:szCs w:val="20"/>
              </w:rPr>
              <w:t>30</w:t>
            </w:r>
            <w:r w:rsidRPr="00EA3C2D">
              <w:rPr>
                <w:rFonts w:asciiTheme="minorBidi" w:hAnsiTheme="minorBidi" w:cstheme="minorBidi"/>
                <w:sz w:val="20"/>
                <w:szCs w:val="20"/>
              </w:rPr>
              <w:t xml:space="preserve"> cm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A35" w:rsidRPr="00EA3C2D" w:rsidRDefault="00581072" w:rsidP="00EA3C2D">
            <w:pPr>
              <w:suppressAutoHyphens w:val="0"/>
              <w:adjustRightInd w:val="0"/>
              <w:spacing w:before="120" w:after="120" w:line="360" w:lineRule="auto"/>
              <w:jc w:val="center"/>
              <w:rPr>
                <w:rFonts w:asciiTheme="minorBidi" w:hAnsiTheme="minorBidi" w:cstheme="minorBidi"/>
                <w:iCs/>
                <w:sz w:val="20"/>
                <w:szCs w:val="20"/>
                <w:lang w:eastAsia="pl-PL"/>
              </w:rPr>
            </w:pPr>
            <w:r>
              <w:rPr>
                <w:rFonts w:asciiTheme="minorBidi" w:hAnsiTheme="minorBidi" w:cstheme="minorBidi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wysokość dostępu w oferowanym sprzęcie. "/>
                  <w:textInput/>
                </w:ffData>
              </w:fldChar>
            </w:r>
            <w:r>
              <w:rPr>
                <w:rFonts w:asciiTheme="minorBidi" w:hAnsiTheme="minorBidi" w:cstheme="minorBidi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Theme="minorBidi" w:hAnsiTheme="minorBidi" w:cstheme="minorBidi"/>
                <w:iCs/>
                <w:sz w:val="20"/>
                <w:szCs w:val="20"/>
                <w:lang w:eastAsia="pl-PL"/>
              </w:rPr>
            </w:r>
            <w:r>
              <w:rPr>
                <w:rFonts w:asciiTheme="minorBidi" w:hAnsiTheme="minorBidi" w:cstheme="minorBidi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Theme="minorBidi" w:hAnsiTheme="minorBidi" w:cstheme="minorBidi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Theme="minorBidi" w:hAnsiTheme="minorBidi" w:cstheme="minorBidi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Theme="minorBidi" w:hAnsiTheme="minorBidi" w:cstheme="minorBidi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Theme="minorBidi" w:hAnsiTheme="minorBidi" w:cstheme="minorBidi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Theme="minorBidi" w:hAnsiTheme="minorBidi" w:cstheme="minorBidi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Theme="minorBidi" w:hAnsiTheme="minorBidi" w:cstheme="minorBidi"/>
                <w:iCs/>
                <w:sz w:val="20"/>
                <w:szCs w:val="20"/>
                <w:lang w:eastAsia="pl-PL"/>
              </w:rPr>
              <w:fldChar w:fldCharType="end"/>
            </w:r>
          </w:p>
          <w:p w:rsidR="00FB1A35" w:rsidRPr="00EA3C2D" w:rsidRDefault="00FB1A35" w:rsidP="00EA3C2D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EA3C2D">
              <w:rPr>
                <w:rFonts w:asciiTheme="minorBidi" w:hAnsiTheme="minorBidi" w:cstheme="minorBidi"/>
                <w:iCs/>
                <w:sz w:val="20"/>
                <w:szCs w:val="20"/>
                <w:vertAlign w:val="subscript"/>
              </w:rPr>
              <w:t>Należy podać</w:t>
            </w:r>
          </w:p>
        </w:tc>
      </w:tr>
      <w:tr w:rsidR="00FB1A35" w:rsidRPr="00EA3C2D" w:rsidTr="00EA3C2D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A35" w:rsidRPr="00EA3C2D" w:rsidRDefault="00D04C49" w:rsidP="00EA3C2D">
            <w:pPr>
              <w:snapToGrid w:val="0"/>
              <w:spacing w:line="360" w:lineRule="auto"/>
              <w:jc w:val="center"/>
              <w:rPr>
                <w:rFonts w:asciiTheme="minorBidi" w:hAnsiTheme="minorBidi" w:cstheme="minorBidi"/>
                <w:bCs/>
                <w:sz w:val="20"/>
                <w:szCs w:val="20"/>
              </w:rPr>
            </w:pPr>
            <w:r w:rsidRPr="00EA3C2D">
              <w:rPr>
                <w:rFonts w:asciiTheme="minorBidi" w:hAnsiTheme="minorBidi" w:cstheme="minorBidi"/>
                <w:bCs/>
                <w:sz w:val="20"/>
                <w:szCs w:val="20"/>
              </w:rPr>
              <w:t>4</w:t>
            </w:r>
            <w:r w:rsidR="00FB1A35" w:rsidRPr="00EA3C2D">
              <w:rPr>
                <w:rFonts w:asciiTheme="minorBidi" w:hAnsiTheme="minorBidi" w:cstheme="minorBidi"/>
                <w:bCs/>
                <w:sz w:val="20"/>
                <w:szCs w:val="20"/>
              </w:rPr>
              <w:t>.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B1A35" w:rsidRPr="00EA3C2D" w:rsidRDefault="00FB1A35" w:rsidP="00EA3C2D">
            <w:pPr>
              <w:spacing w:line="360" w:lineRule="auto"/>
              <w:rPr>
                <w:rFonts w:asciiTheme="minorBidi" w:hAnsiTheme="minorBidi" w:cstheme="minorBidi"/>
                <w:sz w:val="20"/>
                <w:szCs w:val="20"/>
              </w:rPr>
            </w:pPr>
            <w:r w:rsidRPr="00EA3C2D">
              <w:rPr>
                <w:rFonts w:asciiTheme="minorBidi" w:hAnsiTheme="minorBidi" w:cstheme="minorBidi"/>
                <w:sz w:val="20"/>
                <w:szCs w:val="20"/>
              </w:rPr>
              <w:t>Możliwość ustawienia promienia dla każdego stosowanego adaptera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A35" w:rsidRPr="00EA3C2D" w:rsidRDefault="00FB1A35" w:rsidP="00EA3C2D">
            <w:pPr>
              <w:spacing w:line="360" w:lineRule="auto"/>
              <w:jc w:val="left"/>
              <w:rPr>
                <w:rFonts w:asciiTheme="minorBidi" w:hAnsiTheme="minorBidi" w:cstheme="minorBidi"/>
                <w:strike/>
                <w:sz w:val="20"/>
                <w:szCs w:val="20"/>
              </w:rPr>
            </w:pPr>
            <w:r w:rsidRPr="00EA3C2D">
              <w:rPr>
                <w:rFonts w:asciiTheme="minorBidi" w:hAnsiTheme="minorBidi" w:cstheme="minorBidi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A35" w:rsidRPr="00EA3C2D" w:rsidRDefault="00FB1A35" w:rsidP="00EA3C2D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Theme="minorBidi" w:hAnsiTheme="minorBidi" w:cstheme="minorBidi"/>
                <w:sz w:val="20"/>
                <w:szCs w:val="20"/>
              </w:rPr>
            </w:pPr>
            <w:r w:rsidRPr="00EA3C2D">
              <w:rPr>
                <w:rFonts w:asciiTheme="minorBidi" w:hAnsiTheme="minorBidi"/>
                <w:sz w:val="20"/>
                <w:szCs w:val="20"/>
              </w:rPr>
              <w:object w:dxaOrig="225" w:dyaOrig="225" w14:anchorId="6902774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97" type="#_x0000_t75" alt="Wykonawca zaznacza TAK jeżeli zaoferowany sprzęt spełnia wymaganie określone w kolumnie nr 2 i 3" style="width:47.25pt;height:18pt" o:ole="">
                  <v:imagedata r:id="rId7" o:title=""/>
                </v:shape>
                <w:control r:id="rId8" w:name="TAK1" w:shapeid="_x0000_i1097"/>
              </w:object>
            </w:r>
          </w:p>
          <w:p w:rsidR="00FB1A35" w:rsidRPr="00EA3C2D" w:rsidRDefault="00FB1A35" w:rsidP="00EA3C2D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Theme="minorBidi" w:hAnsiTheme="minorBidi" w:cstheme="minorBidi"/>
                <w:sz w:val="20"/>
                <w:szCs w:val="20"/>
              </w:rPr>
            </w:pPr>
            <w:r w:rsidRPr="00EA3C2D">
              <w:rPr>
                <w:rFonts w:asciiTheme="minorBidi" w:hAnsiTheme="minorBidi"/>
                <w:sz w:val="20"/>
                <w:szCs w:val="20"/>
              </w:rPr>
              <w:object w:dxaOrig="225" w:dyaOrig="225" w14:anchorId="1EA7CE78">
                <v:shape id="_x0000_i1099" type="#_x0000_t75" alt="Wykonawca zaznacza NIE jeżeli zaoferowany sprzęt nie spełnia wymagań określonych w kolumnie nr 2 i 3" style="width:108pt;height:18pt" o:ole="">
                  <v:imagedata r:id="rId9" o:title=""/>
                </v:shape>
                <w:control r:id="rId10" w:name="CheckBox11" w:shapeid="_x0000_i1099"/>
              </w:object>
            </w:r>
          </w:p>
        </w:tc>
      </w:tr>
      <w:tr w:rsidR="004F5B5B" w:rsidRPr="00EA3C2D" w:rsidTr="00EA3C2D">
        <w:trPr>
          <w:trHeight w:val="558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B5B" w:rsidRPr="00EA3C2D" w:rsidRDefault="00D04C49" w:rsidP="00EA3C2D">
            <w:pPr>
              <w:snapToGrid w:val="0"/>
              <w:spacing w:line="360" w:lineRule="auto"/>
              <w:jc w:val="center"/>
              <w:rPr>
                <w:rFonts w:asciiTheme="minorBidi" w:hAnsiTheme="minorBidi" w:cstheme="minorBidi"/>
                <w:bCs/>
                <w:sz w:val="20"/>
                <w:szCs w:val="20"/>
              </w:rPr>
            </w:pPr>
            <w:r w:rsidRPr="00EA3C2D">
              <w:rPr>
                <w:rFonts w:asciiTheme="minorBidi" w:hAnsiTheme="minorBidi" w:cstheme="minorBidi"/>
                <w:bCs/>
                <w:sz w:val="20"/>
                <w:szCs w:val="20"/>
              </w:rPr>
              <w:lastRenderedPageBreak/>
              <w:t>5</w:t>
            </w:r>
            <w:r w:rsidR="004F5B5B" w:rsidRPr="00EA3C2D">
              <w:rPr>
                <w:rFonts w:asciiTheme="minorBidi" w:hAnsiTheme="minorBidi" w:cstheme="minorBidi"/>
                <w:bCs/>
                <w:sz w:val="20"/>
                <w:szCs w:val="20"/>
              </w:rPr>
              <w:t>.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B5B" w:rsidRPr="00EA3C2D" w:rsidRDefault="004F5B5B" w:rsidP="00EA3C2D">
            <w:pPr>
              <w:spacing w:line="360" w:lineRule="auto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  <w:r w:rsidRPr="00EA3C2D">
              <w:rPr>
                <w:rFonts w:asciiTheme="minorBidi" w:hAnsiTheme="minorBidi" w:cstheme="minorBidi"/>
                <w:sz w:val="20"/>
                <w:szCs w:val="20"/>
              </w:rPr>
              <w:t>Możliwość wprowadzenia co najmniej 10 prędkości rozpędzania i hamowania rotora, by chronić bardziej wrażliwe próby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B5B" w:rsidRPr="00EA3C2D" w:rsidRDefault="004F5B5B" w:rsidP="00EA3C2D">
            <w:pPr>
              <w:spacing w:line="360" w:lineRule="auto"/>
              <w:rPr>
                <w:rFonts w:asciiTheme="minorBidi" w:hAnsiTheme="minorBidi" w:cstheme="minorBidi"/>
                <w:sz w:val="20"/>
                <w:szCs w:val="20"/>
              </w:rPr>
            </w:pPr>
            <w:r w:rsidRPr="00EA3C2D">
              <w:rPr>
                <w:rFonts w:asciiTheme="minorBidi" w:hAnsiTheme="minorBidi" w:cstheme="minorBidi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B5B" w:rsidRPr="00EA3C2D" w:rsidRDefault="004F5B5B" w:rsidP="00EA3C2D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Theme="minorBidi" w:hAnsiTheme="minorBidi" w:cstheme="minorBidi"/>
                <w:sz w:val="20"/>
                <w:szCs w:val="20"/>
              </w:rPr>
            </w:pPr>
            <w:r w:rsidRPr="00EA3C2D">
              <w:rPr>
                <w:rFonts w:asciiTheme="minorBidi" w:hAnsiTheme="minorBidi"/>
                <w:sz w:val="20"/>
                <w:szCs w:val="20"/>
              </w:rPr>
              <w:object w:dxaOrig="225" w:dyaOrig="225" w14:anchorId="2CEED5D1">
                <v:shape id="_x0000_i1101" type="#_x0000_t75" alt="Wykonawca zaznacza TAK jeżeli zaoferowany sprzęt spełnia wymaganie określone w kolumnie nr 2 i 3" style="width:48.75pt;height:16.5pt" o:ole="">
                  <v:imagedata r:id="rId11" o:title=""/>
                </v:shape>
                <w:control r:id="rId12" w:name="CheckBox21122" w:shapeid="_x0000_i1101"/>
              </w:object>
            </w:r>
          </w:p>
          <w:p w:rsidR="004F5B5B" w:rsidRPr="00EA3C2D" w:rsidRDefault="004F5B5B" w:rsidP="00EA3C2D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Theme="minorBidi" w:hAnsiTheme="minorBidi" w:cstheme="minorBidi"/>
                <w:sz w:val="20"/>
                <w:szCs w:val="20"/>
              </w:rPr>
            </w:pPr>
            <w:r w:rsidRPr="00EA3C2D">
              <w:rPr>
                <w:rFonts w:asciiTheme="minorBidi" w:hAnsiTheme="minorBidi"/>
                <w:sz w:val="20"/>
                <w:szCs w:val="20"/>
              </w:rPr>
              <w:object w:dxaOrig="225" w:dyaOrig="225" w14:anchorId="618D8D5D">
                <v:shape id="_x0000_i1103" type="#_x0000_t75" alt="Wykonawca zaznacza NIE jeżeli zaoferowany sprzęt nie spełnia wymagań określonych w kolumnie nr 2 i 3" style="width:52.5pt;height:18pt" o:ole="">
                  <v:imagedata r:id="rId13" o:title=""/>
                </v:shape>
                <w:control r:id="rId14" w:name="CheckBox111122" w:shapeid="_x0000_i1103"/>
              </w:object>
            </w:r>
          </w:p>
        </w:tc>
      </w:tr>
      <w:tr w:rsidR="004F5B5B" w:rsidRPr="00EA3C2D" w:rsidTr="00EA3C2D">
        <w:trPr>
          <w:trHeight w:val="1156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B5B" w:rsidRPr="00EA3C2D" w:rsidRDefault="00D04C49" w:rsidP="00EA3C2D">
            <w:pPr>
              <w:snapToGrid w:val="0"/>
              <w:spacing w:line="360" w:lineRule="auto"/>
              <w:jc w:val="center"/>
              <w:rPr>
                <w:rFonts w:asciiTheme="minorBidi" w:hAnsiTheme="minorBidi" w:cstheme="minorBidi"/>
                <w:bCs/>
                <w:sz w:val="20"/>
                <w:szCs w:val="20"/>
              </w:rPr>
            </w:pPr>
            <w:r w:rsidRPr="00EA3C2D">
              <w:rPr>
                <w:rFonts w:asciiTheme="minorBidi" w:hAnsiTheme="minorBidi" w:cstheme="minorBidi"/>
                <w:bCs/>
                <w:sz w:val="20"/>
                <w:szCs w:val="20"/>
              </w:rPr>
              <w:t>6</w:t>
            </w:r>
            <w:r w:rsidR="004F5B5B" w:rsidRPr="00EA3C2D">
              <w:rPr>
                <w:rFonts w:asciiTheme="minorBidi" w:hAnsiTheme="minorBidi" w:cstheme="minorBidi"/>
                <w:bCs/>
                <w:sz w:val="20"/>
                <w:szCs w:val="20"/>
              </w:rPr>
              <w:t>.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B5B" w:rsidRPr="00EA3C2D" w:rsidRDefault="004F5B5B" w:rsidP="00EA3C2D">
            <w:pPr>
              <w:spacing w:line="360" w:lineRule="auto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  <w:r w:rsidRPr="00EA3C2D">
              <w:rPr>
                <w:rFonts w:asciiTheme="minorBidi" w:hAnsiTheme="minorBidi" w:cstheme="minorBidi"/>
                <w:sz w:val="20"/>
                <w:szCs w:val="20"/>
              </w:rPr>
              <w:t>Możliwość instalacji co najmniej 12 rotorów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B5B" w:rsidRPr="00EA3C2D" w:rsidRDefault="004F5B5B" w:rsidP="00EA3C2D">
            <w:pPr>
              <w:spacing w:line="360" w:lineRule="auto"/>
              <w:rPr>
                <w:rFonts w:asciiTheme="minorBidi" w:hAnsiTheme="minorBidi" w:cstheme="minorBidi"/>
                <w:sz w:val="20"/>
                <w:szCs w:val="20"/>
              </w:rPr>
            </w:pPr>
            <w:r w:rsidRPr="00EA3C2D">
              <w:rPr>
                <w:rFonts w:asciiTheme="minorBidi" w:hAnsiTheme="minorBidi" w:cstheme="minorBidi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B5B" w:rsidRPr="00EA3C2D" w:rsidRDefault="004F5B5B" w:rsidP="00EA3C2D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Theme="minorBidi" w:hAnsiTheme="minorBidi" w:cstheme="minorBidi"/>
                <w:sz w:val="20"/>
                <w:szCs w:val="20"/>
              </w:rPr>
            </w:pPr>
            <w:r w:rsidRPr="00EA3C2D">
              <w:rPr>
                <w:rFonts w:asciiTheme="minorBidi" w:hAnsiTheme="minorBidi"/>
                <w:sz w:val="20"/>
                <w:szCs w:val="20"/>
              </w:rPr>
              <w:object w:dxaOrig="225" w:dyaOrig="225" w14:anchorId="23D89D0D">
                <v:shape id="_x0000_i1105" type="#_x0000_t75" alt="Wykonawca zaznacza TAK jeżeli zaoferowany sprzęt spełnia wymaganie określone w kolumnie nr 2 i 3" style="width:48.75pt;height:16.5pt" o:ole="">
                  <v:imagedata r:id="rId15" o:title=""/>
                </v:shape>
                <w:control r:id="rId16" w:name="CheckBox21121" w:shapeid="_x0000_i1105"/>
              </w:object>
            </w:r>
          </w:p>
          <w:p w:rsidR="004F5B5B" w:rsidRPr="00EA3C2D" w:rsidRDefault="004F5B5B" w:rsidP="00EA3C2D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Theme="minorBidi" w:hAnsiTheme="minorBidi" w:cstheme="minorBidi"/>
                <w:sz w:val="20"/>
                <w:szCs w:val="20"/>
              </w:rPr>
            </w:pPr>
            <w:r w:rsidRPr="00EA3C2D">
              <w:rPr>
                <w:rFonts w:asciiTheme="minorBidi" w:hAnsiTheme="minorBidi"/>
                <w:sz w:val="20"/>
                <w:szCs w:val="20"/>
              </w:rPr>
              <w:object w:dxaOrig="225" w:dyaOrig="225" w14:anchorId="480DD1AA">
                <v:shape id="_x0000_i1107" type="#_x0000_t75" alt="Wykonawca zaznacza NIE jeżeli zaoferowany sprzęt nie spełnia wymagań określonych w kolumnie nr 2 i 3" style="width:52.5pt;height:18pt" o:ole="">
                  <v:imagedata r:id="rId17" o:title=""/>
                </v:shape>
                <w:control r:id="rId18" w:name="CheckBox111121" w:shapeid="_x0000_i1107"/>
              </w:object>
            </w:r>
          </w:p>
        </w:tc>
      </w:tr>
      <w:tr w:rsidR="009864D7" w:rsidRPr="00EA3C2D" w:rsidTr="006521B0">
        <w:trPr>
          <w:trHeight w:val="451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4D7" w:rsidRPr="00EA3C2D" w:rsidRDefault="00D04C49" w:rsidP="00EA3C2D">
            <w:pPr>
              <w:snapToGrid w:val="0"/>
              <w:spacing w:line="360" w:lineRule="auto"/>
              <w:jc w:val="center"/>
              <w:rPr>
                <w:rFonts w:asciiTheme="minorBidi" w:hAnsiTheme="minorBidi" w:cstheme="minorBidi"/>
                <w:bCs/>
                <w:sz w:val="20"/>
                <w:szCs w:val="20"/>
              </w:rPr>
            </w:pPr>
            <w:r w:rsidRPr="00EA3C2D">
              <w:rPr>
                <w:rFonts w:asciiTheme="minorBidi" w:hAnsiTheme="minorBidi" w:cstheme="minorBidi"/>
                <w:bCs/>
                <w:sz w:val="20"/>
                <w:szCs w:val="20"/>
              </w:rPr>
              <w:t>7</w:t>
            </w:r>
            <w:r w:rsidR="009864D7" w:rsidRPr="00EA3C2D">
              <w:rPr>
                <w:rFonts w:asciiTheme="minorBidi" w:hAnsiTheme="minorBidi" w:cstheme="minorBidi"/>
                <w:bCs/>
                <w:sz w:val="20"/>
                <w:szCs w:val="20"/>
              </w:rPr>
              <w:t>.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4D7" w:rsidRPr="00EA3C2D" w:rsidRDefault="009864D7" w:rsidP="00EA3C2D">
            <w:pPr>
              <w:spacing w:line="360" w:lineRule="auto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  <w:r w:rsidRPr="00EA3C2D">
              <w:rPr>
                <w:rFonts w:asciiTheme="minorBidi" w:hAnsiTheme="minorBidi" w:cstheme="minorBidi"/>
                <w:sz w:val="20"/>
                <w:szCs w:val="20"/>
              </w:rPr>
              <w:t>Maksymalna pojemność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4D7" w:rsidRPr="00EA3C2D" w:rsidRDefault="009864D7" w:rsidP="00EA3C2D">
            <w:pPr>
              <w:spacing w:line="360" w:lineRule="auto"/>
              <w:jc w:val="left"/>
              <w:rPr>
                <w:rFonts w:asciiTheme="minorBidi" w:hAnsiTheme="minorBidi" w:cstheme="minorBidi"/>
                <w:strike/>
                <w:sz w:val="20"/>
                <w:szCs w:val="20"/>
              </w:rPr>
            </w:pPr>
            <w:r w:rsidRPr="00EA3C2D">
              <w:rPr>
                <w:rFonts w:asciiTheme="minorBidi" w:hAnsiTheme="minorBidi" w:cstheme="minorBidi"/>
                <w:sz w:val="20"/>
                <w:szCs w:val="20"/>
              </w:rPr>
              <w:t xml:space="preserve">nie mniejsza niż 4 probówki po 250ml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4D7" w:rsidRPr="00EA3C2D" w:rsidRDefault="00581072" w:rsidP="00EA3C2D">
            <w:pPr>
              <w:suppressAutoHyphens w:val="0"/>
              <w:adjustRightInd w:val="0"/>
              <w:spacing w:before="120" w:after="120" w:line="360" w:lineRule="auto"/>
              <w:jc w:val="center"/>
              <w:rPr>
                <w:rFonts w:asciiTheme="minorBidi" w:hAnsiTheme="minorBidi" w:cstheme="minorBidi"/>
                <w:iCs/>
                <w:sz w:val="20"/>
                <w:szCs w:val="20"/>
                <w:lang w:eastAsia="pl-PL"/>
              </w:rPr>
            </w:pPr>
            <w:r>
              <w:rPr>
                <w:rFonts w:asciiTheme="minorBidi" w:hAnsiTheme="minorBidi" w:cstheme="minorBidi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maksymalną pojemność wirówki (nie mniejsza niż 4 probówki po 250 ml)"/>
                  <w:textInput/>
                </w:ffData>
              </w:fldChar>
            </w:r>
            <w:r>
              <w:rPr>
                <w:rFonts w:asciiTheme="minorBidi" w:hAnsiTheme="minorBidi" w:cstheme="minorBidi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Theme="minorBidi" w:hAnsiTheme="minorBidi" w:cstheme="minorBidi"/>
                <w:iCs/>
                <w:sz w:val="20"/>
                <w:szCs w:val="20"/>
                <w:lang w:eastAsia="pl-PL"/>
              </w:rPr>
            </w:r>
            <w:r>
              <w:rPr>
                <w:rFonts w:asciiTheme="minorBidi" w:hAnsiTheme="minorBidi" w:cstheme="minorBidi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Theme="minorBidi" w:hAnsiTheme="minorBidi" w:cstheme="minorBidi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Theme="minorBidi" w:hAnsiTheme="minorBidi" w:cstheme="minorBidi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Theme="minorBidi" w:hAnsiTheme="minorBidi" w:cstheme="minorBidi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Theme="minorBidi" w:hAnsiTheme="minorBidi" w:cstheme="minorBidi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Theme="minorBidi" w:hAnsiTheme="minorBidi" w:cstheme="minorBidi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Theme="minorBidi" w:hAnsiTheme="minorBidi" w:cstheme="minorBidi"/>
                <w:iCs/>
                <w:sz w:val="20"/>
                <w:szCs w:val="20"/>
                <w:lang w:eastAsia="pl-PL"/>
              </w:rPr>
              <w:fldChar w:fldCharType="end"/>
            </w:r>
          </w:p>
          <w:p w:rsidR="009864D7" w:rsidRPr="00EA3C2D" w:rsidRDefault="009864D7" w:rsidP="00EA3C2D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EA3C2D">
              <w:rPr>
                <w:rFonts w:asciiTheme="minorBidi" w:hAnsiTheme="minorBidi" w:cstheme="minorBidi"/>
                <w:iCs/>
                <w:sz w:val="20"/>
                <w:szCs w:val="20"/>
                <w:vertAlign w:val="subscript"/>
              </w:rPr>
              <w:t>Należy podać</w:t>
            </w:r>
          </w:p>
        </w:tc>
      </w:tr>
      <w:tr w:rsidR="004F5B5B" w:rsidRPr="00EA3C2D" w:rsidTr="009864D7">
        <w:trPr>
          <w:trHeight w:val="449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B5B" w:rsidRPr="00EA3C2D" w:rsidRDefault="00D04C49" w:rsidP="00EA3C2D">
            <w:pPr>
              <w:snapToGrid w:val="0"/>
              <w:spacing w:line="360" w:lineRule="auto"/>
              <w:jc w:val="center"/>
              <w:rPr>
                <w:rFonts w:asciiTheme="minorBidi" w:hAnsiTheme="minorBidi" w:cstheme="minorBidi"/>
                <w:bCs/>
                <w:sz w:val="20"/>
                <w:szCs w:val="20"/>
              </w:rPr>
            </w:pPr>
            <w:r w:rsidRPr="00EA3C2D">
              <w:rPr>
                <w:rFonts w:asciiTheme="minorBidi" w:hAnsiTheme="minorBidi" w:cstheme="minorBidi"/>
                <w:bCs/>
                <w:sz w:val="20"/>
                <w:szCs w:val="20"/>
              </w:rPr>
              <w:t>8</w:t>
            </w:r>
            <w:r w:rsidR="004F5B5B" w:rsidRPr="00EA3C2D">
              <w:rPr>
                <w:rFonts w:asciiTheme="minorBidi" w:hAnsiTheme="minorBidi" w:cstheme="minorBidi"/>
                <w:bCs/>
                <w:sz w:val="20"/>
                <w:szCs w:val="20"/>
              </w:rPr>
              <w:t>.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B5B" w:rsidRPr="00EA3C2D" w:rsidRDefault="004F5B5B" w:rsidP="00EA3C2D">
            <w:pPr>
              <w:spacing w:line="360" w:lineRule="auto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  <w:r w:rsidRPr="00EA3C2D">
              <w:rPr>
                <w:rFonts w:asciiTheme="minorBidi" w:hAnsiTheme="minorBidi" w:cstheme="minorBidi"/>
                <w:sz w:val="20"/>
                <w:szCs w:val="20"/>
              </w:rPr>
              <w:t>Możliwość ustawienia czasu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B5B" w:rsidRPr="00EA3C2D" w:rsidRDefault="004F5B5B" w:rsidP="00EA3C2D">
            <w:pPr>
              <w:spacing w:line="360" w:lineRule="auto"/>
              <w:jc w:val="left"/>
              <w:rPr>
                <w:rFonts w:asciiTheme="minorBidi" w:hAnsiTheme="minorBidi" w:cstheme="minorBidi"/>
                <w:strike/>
                <w:sz w:val="20"/>
                <w:szCs w:val="20"/>
              </w:rPr>
            </w:pPr>
            <w:r w:rsidRPr="00EA3C2D">
              <w:rPr>
                <w:rFonts w:asciiTheme="minorBidi" w:hAnsiTheme="minorBidi" w:cstheme="minorBidi"/>
                <w:sz w:val="20"/>
                <w:szCs w:val="20"/>
              </w:rPr>
              <w:t>w zakresie nie mniejszym niż 1 - 99 min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B5B" w:rsidRPr="00EA3C2D" w:rsidRDefault="00581072" w:rsidP="00EA3C2D">
            <w:pPr>
              <w:suppressAutoHyphens w:val="0"/>
              <w:adjustRightInd w:val="0"/>
              <w:spacing w:before="120" w:after="120" w:line="360" w:lineRule="auto"/>
              <w:jc w:val="center"/>
              <w:rPr>
                <w:rFonts w:asciiTheme="minorBidi" w:hAnsiTheme="minorBidi" w:cstheme="minorBidi"/>
                <w:iCs/>
                <w:sz w:val="20"/>
                <w:szCs w:val="20"/>
                <w:lang w:eastAsia="pl-PL"/>
              </w:rPr>
            </w:pPr>
            <w:r>
              <w:rPr>
                <w:rFonts w:asciiTheme="minorBidi" w:hAnsiTheme="minorBidi" w:cstheme="minorBidi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możliwości ustawienia czasu w oferowanym sprzęcie (zakres nie mniejszy niż 1-99 min.)"/>
                  <w:textInput/>
                </w:ffData>
              </w:fldChar>
            </w:r>
            <w:r>
              <w:rPr>
                <w:rFonts w:asciiTheme="minorBidi" w:hAnsiTheme="minorBidi" w:cstheme="minorBidi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Theme="minorBidi" w:hAnsiTheme="minorBidi" w:cstheme="minorBidi"/>
                <w:iCs/>
                <w:sz w:val="20"/>
                <w:szCs w:val="20"/>
                <w:lang w:eastAsia="pl-PL"/>
              </w:rPr>
            </w:r>
            <w:r>
              <w:rPr>
                <w:rFonts w:asciiTheme="minorBidi" w:hAnsiTheme="minorBidi" w:cstheme="minorBidi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Theme="minorBidi" w:hAnsiTheme="minorBidi" w:cstheme="minorBidi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Theme="minorBidi" w:hAnsiTheme="minorBidi" w:cstheme="minorBidi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Theme="minorBidi" w:hAnsiTheme="minorBidi" w:cstheme="minorBidi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Theme="minorBidi" w:hAnsiTheme="minorBidi" w:cstheme="minorBidi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Theme="minorBidi" w:hAnsiTheme="minorBidi" w:cstheme="minorBidi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Theme="minorBidi" w:hAnsiTheme="minorBidi" w:cstheme="minorBidi"/>
                <w:iCs/>
                <w:sz w:val="20"/>
                <w:szCs w:val="20"/>
                <w:lang w:eastAsia="pl-PL"/>
              </w:rPr>
              <w:fldChar w:fldCharType="end"/>
            </w:r>
          </w:p>
          <w:p w:rsidR="004F5B5B" w:rsidRPr="00EA3C2D" w:rsidRDefault="004F5B5B" w:rsidP="00EA3C2D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EA3C2D">
              <w:rPr>
                <w:rFonts w:asciiTheme="minorBidi" w:hAnsiTheme="minorBidi" w:cstheme="minorBidi"/>
                <w:iCs/>
                <w:sz w:val="20"/>
                <w:szCs w:val="20"/>
                <w:vertAlign w:val="subscript"/>
              </w:rPr>
              <w:t>Należy podać</w:t>
            </w:r>
          </w:p>
        </w:tc>
      </w:tr>
      <w:tr w:rsidR="004F5B5B" w:rsidRPr="00EA3C2D" w:rsidTr="003943F3">
        <w:trPr>
          <w:trHeight w:val="449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B5B" w:rsidRPr="00EA3C2D" w:rsidRDefault="00D04C49" w:rsidP="00EA3C2D">
            <w:pPr>
              <w:snapToGrid w:val="0"/>
              <w:spacing w:line="360" w:lineRule="auto"/>
              <w:jc w:val="center"/>
              <w:rPr>
                <w:rFonts w:asciiTheme="minorBidi" w:hAnsiTheme="minorBidi" w:cstheme="minorBidi"/>
                <w:bCs/>
                <w:sz w:val="20"/>
                <w:szCs w:val="20"/>
              </w:rPr>
            </w:pPr>
            <w:r w:rsidRPr="00EA3C2D">
              <w:rPr>
                <w:rFonts w:asciiTheme="minorBidi" w:hAnsiTheme="minorBidi" w:cstheme="minorBidi"/>
                <w:bCs/>
                <w:sz w:val="20"/>
                <w:szCs w:val="20"/>
              </w:rPr>
              <w:t>9</w:t>
            </w:r>
            <w:r w:rsidR="004F5B5B" w:rsidRPr="00EA3C2D">
              <w:rPr>
                <w:rFonts w:asciiTheme="minorBidi" w:hAnsiTheme="minorBidi" w:cstheme="minorBidi"/>
                <w:bCs/>
                <w:sz w:val="20"/>
                <w:szCs w:val="20"/>
              </w:rPr>
              <w:t>.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B5B" w:rsidRPr="00EA3C2D" w:rsidRDefault="003943F3" w:rsidP="00EA3C2D">
            <w:pPr>
              <w:spacing w:line="360" w:lineRule="auto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  <w:r w:rsidRPr="00EA3C2D">
              <w:rPr>
                <w:rFonts w:asciiTheme="minorBidi" w:eastAsia="Calibri" w:hAnsiTheme="minorBidi" w:cstheme="minorBidi"/>
                <w:sz w:val="20"/>
                <w:szCs w:val="20"/>
                <w:lang w:eastAsia="pl-PL"/>
              </w:rPr>
              <w:t>Możliwość wirowania bez ograniczenia czasowego</w:t>
            </w:r>
            <w:r w:rsidRPr="00EA3C2D">
              <w:rPr>
                <w:rFonts w:asciiTheme="minorBidi" w:hAnsiTheme="minorBidi" w:cstheme="minorBidi"/>
                <w:sz w:val="20"/>
                <w:szCs w:val="20"/>
              </w:rPr>
              <w:t xml:space="preserve"> (f</w:t>
            </w:r>
            <w:r w:rsidR="004F5B5B" w:rsidRPr="00EA3C2D">
              <w:rPr>
                <w:rFonts w:asciiTheme="minorBidi" w:hAnsiTheme="minorBidi" w:cstheme="minorBidi"/>
                <w:sz w:val="20"/>
                <w:szCs w:val="20"/>
              </w:rPr>
              <w:t>unkcja pracy ciągłej</w:t>
            </w:r>
            <w:r w:rsidRPr="00EA3C2D">
              <w:rPr>
                <w:rFonts w:asciiTheme="minorBidi" w:hAnsiTheme="minorBidi" w:cstheme="minorBidi"/>
                <w:sz w:val="20"/>
                <w:szCs w:val="20"/>
              </w:rPr>
              <w:t>)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B5B" w:rsidRPr="00EA3C2D" w:rsidRDefault="004F5B5B" w:rsidP="00EA3C2D">
            <w:pPr>
              <w:spacing w:line="360" w:lineRule="auto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  <w:r w:rsidRPr="00EA3C2D">
              <w:rPr>
                <w:rFonts w:asciiTheme="minorBidi" w:hAnsiTheme="minorBidi" w:cstheme="minorBidi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B5B" w:rsidRPr="00EA3C2D" w:rsidRDefault="004F5B5B" w:rsidP="00EA3C2D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Theme="minorBidi" w:hAnsiTheme="minorBidi" w:cstheme="minorBidi"/>
                <w:sz w:val="20"/>
                <w:szCs w:val="20"/>
              </w:rPr>
            </w:pPr>
            <w:r w:rsidRPr="00EA3C2D">
              <w:rPr>
                <w:rFonts w:asciiTheme="minorBidi" w:hAnsiTheme="minorBidi"/>
                <w:sz w:val="20"/>
                <w:szCs w:val="20"/>
              </w:rPr>
              <w:object w:dxaOrig="225" w:dyaOrig="225" w14:anchorId="2A656659">
                <v:shape id="_x0000_i1109" type="#_x0000_t75" alt="Wykonawca zaznacza TAK jeżeli zaoferowany sprzęt spełnia wymaganie określone w kolumnie nr 2 i 3" style="width:48.75pt;height:16.5pt" o:ole="">
                  <v:imagedata r:id="rId19" o:title=""/>
                </v:shape>
                <w:control r:id="rId20" w:name="CheckBox21112" w:shapeid="_x0000_i1109"/>
              </w:object>
            </w:r>
          </w:p>
          <w:p w:rsidR="004F5B5B" w:rsidRPr="00EA3C2D" w:rsidRDefault="004F5B5B" w:rsidP="00EA3C2D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Theme="minorBidi" w:hAnsiTheme="minorBidi" w:cstheme="minorBidi"/>
                <w:sz w:val="20"/>
                <w:szCs w:val="20"/>
              </w:rPr>
            </w:pPr>
            <w:r w:rsidRPr="00EA3C2D">
              <w:rPr>
                <w:rFonts w:asciiTheme="minorBidi" w:hAnsiTheme="minorBidi"/>
                <w:sz w:val="20"/>
                <w:szCs w:val="20"/>
              </w:rPr>
              <w:object w:dxaOrig="225" w:dyaOrig="225" w14:anchorId="0F143542">
                <v:shape id="_x0000_i1111" type="#_x0000_t75" alt="Wykonawca zaznacza NIE jeżeli zaoferowany sprzęt nie spełnia wymagań określonych w kolumnie nr 2 i 3" style="width:52.5pt;height:18pt" o:ole="">
                  <v:imagedata r:id="rId21" o:title=""/>
                </v:shape>
                <w:control r:id="rId22" w:name="CheckBox111112" w:shapeid="_x0000_i1111"/>
              </w:object>
            </w:r>
          </w:p>
        </w:tc>
      </w:tr>
      <w:tr w:rsidR="004F5B5B" w:rsidRPr="00EA3C2D" w:rsidTr="006521B0">
        <w:trPr>
          <w:trHeight w:val="449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B5B" w:rsidRPr="00EA3C2D" w:rsidRDefault="004F5B5B" w:rsidP="00EA3C2D">
            <w:pPr>
              <w:snapToGrid w:val="0"/>
              <w:spacing w:line="360" w:lineRule="auto"/>
              <w:jc w:val="center"/>
              <w:rPr>
                <w:rFonts w:asciiTheme="minorBidi" w:hAnsiTheme="minorBidi" w:cstheme="minorBidi"/>
                <w:bCs/>
                <w:sz w:val="20"/>
                <w:szCs w:val="20"/>
              </w:rPr>
            </w:pPr>
            <w:r w:rsidRPr="00EA3C2D">
              <w:rPr>
                <w:rFonts w:asciiTheme="minorBidi" w:hAnsiTheme="minorBidi" w:cstheme="minorBidi"/>
                <w:bCs/>
                <w:sz w:val="20"/>
                <w:szCs w:val="20"/>
              </w:rPr>
              <w:t>1</w:t>
            </w:r>
            <w:r w:rsidR="00D04C49" w:rsidRPr="00EA3C2D">
              <w:rPr>
                <w:rFonts w:asciiTheme="minorBidi" w:hAnsiTheme="minorBidi" w:cstheme="minorBidi"/>
                <w:bCs/>
                <w:sz w:val="20"/>
                <w:szCs w:val="20"/>
              </w:rPr>
              <w:t>0</w:t>
            </w:r>
            <w:r w:rsidRPr="00EA3C2D">
              <w:rPr>
                <w:rFonts w:asciiTheme="minorBidi" w:hAnsiTheme="minorBidi" w:cstheme="minorBidi"/>
                <w:bCs/>
                <w:sz w:val="20"/>
                <w:szCs w:val="20"/>
              </w:rPr>
              <w:t>.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B5B" w:rsidRPr="00EA3C2D" w:rsidRDefault="004F5B5B" w:rsidP="00EA3C2D">
            <w:pPr>
              <w:spacing w:line="360" w:lineRule="auto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  <w:r w:rsidRPr="00EA3C2D">
              <w:rPr>
                <w:rFonts w:asciiTheme="minorBidi" w:hAnsiTheme="minorBidi" w:cstheme="minorBidi"/>
                <w:sz w:val="20"/>
                <w:szCs w:val="20"/>
              </w:rPr>
              <w:t>Oddzielny przycisk funkcji szybkiego wirowania z możliwością ustawienia szybkości wirowania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B5B" w:rsidRPr="00EA3C2D" w:rsidRDefault="004F5B5B" w:rsidP="00EA3C2D">
            <w:pPr>
              <w:spacing w:line="360" w:lineRule="auto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  <w:r w:rsidRPr="00EA3C2D">
              <w:rPr>
                <w:rFonts w:asciiTheme="minorBidi" w:hAnsiTheme="minorBidi" w:cstheme="minorBidi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B5B" w:rsidRPr="00EA3C2D" w:rsidRDefault="004F5B5B" w:rsidP="00EA3C2D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Theme="minorBidi" w:hAnsiTheme="minorBidi" w:cstheme="minorBidi"/>
                <w:sz w:val="20"/>
                <w:szCs w:val="20"/>
              </w:rPr>
            </w:pPr>
            <w:r w:rsidRPr="00EA3C2D">
              <w:rPr>
                <w:rFonts w:asciiTheme="minorBidi" w:hAnsiTheme="minorBidi"/>
                <w:sz w:val="20"/>
                <w:szCs w:val="20"/>
              </w:rPr>
              <w:object w:dxaOrig="225" w:dyaOrig="225">
                <v:shape id="_x0000_i1113" type="#_x0000_t75" alt="Wykonawca zaznacza TAK jeżeli zaoferowany sprzęt spełnia wymaganie określone w kolumnie nr 2 i 3" style="width:48.75pt;height:16.5pt" o:ole="">
                  <v:imagedata r:id="rId23" o:title=""/>
                </v:shape>
                <w:control r:id="rId24" w:name="CheckBox2111" w:shapeid="_x0000_i1113"/>
              </w:object>
            </w:r>
          </w:p>
          <w:p w:rsidR="004F5B5B" w:rsidRPr="00EA3C2D" w:rsidRDefault="004F5B5B" w:rsidP="00EA3C2D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Theme="minorBidi" w:hAnsiTheme="minorBidi" w:cstheme="minorBidi"/>
                <w:sz w:val="20"/>
                <w:szCs w:val="20"/>
              </w:rPr>
            </w:pPr>
            <w:r w:rsidRPr="00EA3C2D">
              <w:rPr>
                <w:rFonts w:asciiTheme="minorBidi" w:hAnsiTheme="minorBidi"/>
                <w:sz w:val="20"/>
                <w:szCs w:val="20"/>
              </w:rPr>
              <w:object w:dxaOrig="225" w:dyaOrig="225">
                <v:shape id="_x0000_i1115" type="#_x0000_t75" alt="Wykonawca zaznacza NIE jeżeli zaoferowany sprzęt nie spełnia wymagań określonych w kolumnie nr 2 i 3" style="width:52.5pt;height:18pt" o:ole="">
                  <v:imagedata r:id="rId25" o:title=""/>
                </v:shape>
                <w:control r:id="rId26" w:name="CheckBox11111" w:shapeid="_x0000_i1115"/>
              </w:object>
            </w:r>
          </w:p>
        </w:tc>
      </w:tr>
      <w:tr w:rsidR="004F5B5B" w:rsidRPr="00EA3C2D" w:rsidTr="006521B0">
        <w:trPr>
          <w:trHeight w:val="449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B5B" w:rsidRPr="00EA3C2D" w:rsidRDefault="004F5B5B" w:rsidP="00EA3C2D">
            <w:pPr>
              <w:snapToGrid w:val="0"/>
              <w:spacing w:line="360" w:lineRule="auto"/>
              <w:jc w:val="center"/>
              <w:rPr>
                <w:rFonts w:asciiTheme="minorBidi" w:hAnsiTheme="minorBidi" w:cstheme="minorBidi"/>
                <w:bCs/>
                <w:sz w:val="20"/>
                <w:szCs w:val="20"/>
              </w:rPr>
            </w:pPr>
            <w:r w:rsidRPr="00EA3C2D">
              <w:rPr>
                <w:rFonts w:asciiTheme="minorBidi" w:hAnsiTheme="minorBidi" w:cstheme="minorBidi"/>
                <w:bCs/>
                <w:sz w:val="20"/>
                <w:szCs w:val="20"/>
              </w:rPr>
              <w:t>1</w:t>
            </w:r>
            <w:r w:rsidR="00D04C49" w:rsidRPr="00EA3C2D">
              <w:rPr>
                <w:rFonts w:asciiTheme="minorBidi" w:hAnsiTheme="minorBidi" w:cstheme="minorBidi"/>
                <w:bCs/>
                <w:sz w:val="20"/>
                <w:szCs w:val="20"/>
              </w:rPr>
              <w:t>1</w:t>
            </w:r>
            <w:r w:rsidRPr="00EA3C2D">
              <w:rPr>
                <w:rFonts w:asciiTheme="minorBidi" w:hAnsiTheme="minorBidi" w:cstheme="minorBidi"/>
                <w:bCs/>
                <w:sz w:val="20"/>
                <w:szCs w:val="20"/>
              </w:rPr>
              <w:t>.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B5B" w:rsidRPr="00EA3C2D" w:rsidRDefault="004F5B5B" w:rsidP="00EA3C2D">
            <w:pPr>
              <w:spacing w:line="360" w:lineRule="auto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  <w:r w:rsidRPr="00EA3C2D">
              <w:rPr>
                <w:rFonts w:asciiTheme="minorBidi" w:hAnsiTheme="minorBidi" w:cstheme="minorBidi"/>
                <w:sz w:val="20"/>
                <w:szCs w:val="20"/>
              </w:rPr>
              <w:t>Możliwość wprowadzenia i zapamiętania co najmniej 35 programów wirowania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B5B" w:rsidRPr="00EA3C2D" w:rsidRDefault="004F5B5B" w:rsidP="00EA3C2D">
            <w:pPr>
              <w:spacing w:line="360" w:lineRule="auto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  <w:r w:rsidRPr="00EA3C2D">
              <w:rPr>
                <w:rFonts w:asciiTheme="minorBidi" w:hAnsiTheme="minorBidi" w:cstheme="minorBidi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B5B" w:rsidRPr="00EA3C2D" w:rsidRDefault="004F5B5B" w:rsidP="00EA3C2D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Theme="minorBidi" w:hAnsiTheme="minorBidi" w:cstheme="minorBidi"/>
                <w:sz w:val="20"/>
                <w:szCs w:val="20"/>
              </w:rPr>
            </w:pPr>
            <w:r w:rsidRPr="00EA3C2D">
              <w:rPr>
                <w:rFonts w:asciiTheme="minorBidi" w:hAnsiTheme="minorBidi"/>
                <w:sz w:val="20"/>
                <w:szCs w:val="20"/>
              </w:rPr>
              <w:object w:dxaOrig="225" w:dyaOrig="225">
                <v:shape id="_x0000_i1117" type="#_x0000_t75" alt="Wykonawca zaznacza TAK jeżeli zaoferowany sprzęt spełnia wymaganie określone w kolumnie nr 2 i 3" style="width:48.75pt;height:16.5pt" o:ole="">
                  <v:imagedata r:id="rId27" o:title=""/>
                </v:shape>
                <w:control r:id="rId28" w:name="CheckBox21111" w:shapeid="_x0000_i1117"/>
              </w:object>
            </w:r>
          </w:p>
          <w:p w:rsidR="004F5B5B" w:rsidRPr="00EA3C2D" w:rsidRDefault="004F5B5B" w:rsidP="00EA3C2D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Theme="minorBidi" w:hAnsiTheme="minorBidi" w:cstheme="minorBidi"/>
                <w:sz w:val="20"/>
                <w:szCs w:val="20"/>
              </w:rPr>
            </w:pPr>
            <w:r w:rsidRPr="00EA3C2D">
              <w:rPr>
                <w:rFonts w:asciiTheme="minorBidi" w:hAnsiTheme="minorBidi"/>
                <w:sz w:val="20"/>
                <w:szCs w:val="20"/>
              </w:rPr>
              <w:object w:dxaOrig="225" w:dyaOrig="225">
                <v:shape id="_x0000_i1119" type="#_x0000_t75" alt="Wykonawca zaznacza NIE jeżeli zaoferowany sprzęt nie spełnia wymagań określonych w kolumnie nr 2 i 3" style="width:52.5pt;height:18pt" o:ole="">
                  <v:imagedata r:id="rId29" o:title=""/>
                </v:shape>
                <w:control r:id="rId30" w:name="CheckBox111111" w:shapeid="_x0000_i1119"/>
              </w:object>
            </w:r>
          </w:p>
        </w:tc>
      </w:tr>
      <w:tr w:rsidR="004F5B5B" w:rsidRPr="00EA3C2D" w:rsidTr="00942234">
        <w:trPr>
          <w:trHeight w:val="449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B5B" w:rsidRPr="00EA3C2D" w:rsidRDefault="004F5B5B" w:rsidP="00EA3C2D">
            <w:pPr>
              <w:snapToGrid w:val="0"/>
              <w:spacing w:line="360" w:lineRule="auto"/>
              <w:jc w:val="center"/>
              <w:rPr>
                <w:rFonts w:asciiTheme="minorBidi" w:hAnsiTheme="minorBidi" w:cstheme="minorBidi"/>
                <w:bCs/>
                <w:sz w:val="20"/>
                <w:szCs w:val="20"/>
              </w:rPr>
            </w:pPr>
            <w:r w:rsidRPr="00EA3C2D">
              <w:rPr>
                <w:rFonts w:asciiTheme="minorBidi" w:hAnsiTheme="minorBidi" w:cstheme="minorBidi"/>
                <w:bCs/>
                <w:sz w:val="20"/>
                <w:szCs w:val="20"/>
              </w:rPr>
              <w:t>1</w:t>
            </w:r>
            <w:r w:rsidR="00D04C49" w:rsidRPr="00EA3C2D">
              <w:rPr>
                <w:rFonts w:asciiTheme="minorBidi" w:hAnsiTheme="minorBidi" w:cstheme="minorBidi"/>
                <w:bCs/>
                <w:sz w:val="20"/>
                <w:szCs w:val="20"/>
              </w:rPr>
              <w:t>2</w:t>
            </w:r>
            <w:r w:rsidRPr="00EA3C2D">
              <w:rPr>
                <w:rFonts w:asciiTheme="minorBidi" w:hAnsiTheme="minorBidi" w:cstheme="minorBidi"/>
                <w:bCs/>
                <w:sz w:val="20"/>
                <w:szCs w:val="20"/>
              </w:rPr>
              <w:t>.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B5B" w:rsidRPr="00EA3C2D" w:rsidRDefault="004F5B5B" w:rsidP="00EA3C2D">
            <w:pPr>
              <w:spacing w:line="360" w:lineRule="auto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  <w:r w:rsidRPr="00EA3C2D">
              <w:rPr>
                <w:rFonts w:asciiTheme="minorBidi" w:hAnsiTheme="minorBidi" w:cstheme="minorBidi"/>
                <w:sz w:val="20"/>
                <w:szCs w:val="20"/>
              </w:rPr>
              <w:t>Automatyczne powiadamianie w przypadku źle wyważonego rotora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B5B" w:rsidRPr="00EA3C2D" w:rsidRDefault="004F5B5B" w:rsidP="00EA3C2D">
            <w:pPr>
              <w:spacing w:line="360" w:lineRule="auto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  <w:r w:rsidRPr="00EA3C2D">
              <w:rPr>
                <w:rFonts w:asciiTheme="minorBidi" w:hAnsiTheme="minorBidi" w:cstheme="minorBidi"/>
                <w:sz w:val="20"/>
                <w:szCs w:val="20"/>
              </w:rPr>
              <w:t>wymagane</w:t>
            </w:r>
            <w:r w:rsidRPr="00EA3C2D">
              <w:rPr>
                <w:rFonts w:asciiTheme="minorBidi" w:hAnsiTheme="minorBidi" w:cstheme="minorBidi"/>
                <w:strike/>
                <w:sz w:val="20"/>
                <w:szCs w:val="20"/>
              </w:rPr>
              <w:t xml:space="preserve">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B5B" w:rsidRPr="00EA3C2D" w:rsidRDefault="004F5B5B" w:rsidP="00EA3C2D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Theme="minorBidi" w:hAnsiTheme="minorBidi" w:cstheme="minorBidi"/>
                <w:sz w:val="20"/>
                <w:szCs w:val="20"/>
              </w:rPr>
            </w:pPr>
            <w:r w:rsidRPr="00EA3C2D">
              <w:rPr>
                <w:rFonts w:asciiTheme="minorBidi" w:hAnsiTheme="minorBidi"/>
                <w:sz w:val="20"/>
                <w:szCs w:val="20"/>
              </w:rPr>
              <w:object w:dxaOrig="225" w:dyaOrig="225">
                <v:shape id="_x0000_i1121" type="#_x0000_t75" alt="Wykonawca zaznacza TAK jeżeli zaoferowany sprzęt spełnia wymaganie określone w kolumnie nr 2 i 3" style="width:48.75pt;height:16.5pt" o:ole="">
                  <v:imagedata r:id="rId31" o:title=""/>
                </v:shape>
                <w:control r:id="rId32" w:name="CheckBox211111" w:shapeid="_x0000_i1121"/>
              </w:object>
            </w:r>
          </w:p>
          <w:p w:rsidR="004F5B5B" w:rsidRPr="00EA3C2D" w:rsidRDefault="004F5B5B" w:rsidP="00EA3C2D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Theme="minorBidi" w:hAnsiTheme="minorBidi" w:cstheme="minorBidi"/>
                <w:sz w:val="20"/>
                <w:szCs w:val="20"/>
              </w:rPr>
            </w:pPr>
            <w:r w:rsidRPr="00EA3C2D">
              <w:rPr>
                <w:rFonts w:asciiTheme="minorBidi" w:hAnsiTheme="minorBidi"/>
                <w:sz w:val="20"/>
                <w:szCs w:val="20"/>
              </w:rPr>
              <w:object w:dxaOrig="225" w:dyaOrig="225">
                <v:shape id="_x0000_i1123" type="#_x0000_t75" alt="Wykonawca zaznacza NIE jeżeli zaoferowany sprzęt nie spełnia wymagań określonych w kolumnie nr 2 i 3" style="width:52.5pt;height:18pt" o:ole="">
                  <v:imagedata r:id="rId33" o:title=""/>
                </v:shape>
                <w:control r:id="rId34" w:name="CheckBox1111111" w:shapeid="_x0000_i1123"/>
              </w:object>
            </w:r>
          </w:p>
        </w:tc>
      </w:tr>
      <w:tr w:rsidR="004F5B5B" w:rsidRPr="00EA3C2D" w:rsidTr="00E10E85">
        <w:trPr>
          <w:trHeight w:val="557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B5B" w:rsidRPr="00EA3C2D" w:rsidRDefault="004F5B5B" w:rsidP="00EA3C2D">
            <w:pPr>
              <w:snapToGrid w:val="0"/>
              <w:spacing w:line="360" w:lineRule="auto"/>
              <w:jc w:val="center"/>
              <w:rPr>
                <w:rFonts w:asciiTheme="minorBidi" w:hAnsiTheme="minorBidi" w:cstheme="minorBidi"/>
                <w:bCs/>
                <w:sz w:val="20"/>
                <w:szCs w:val="20"/>
              </w:rPr>
            </w:pPr>
            <w:r w:rsidRPr="00EA3C2D">
              <w:rPr>
                <w:rFonts w:asciiTheme="minorBidi" w:hAnsiTheme="minorBidi" w:cstheme="minorBidi"/>
                <w:bCs/>
                <w:sz w:val="20"/>
                <w:szCs w:val="20"/>
              </w:rPr>
              <w:t>1</w:t>
            </w:r>
            <w:r w:rsidR="00D04C49" w:rsidRPr="00EA3C2D">
              <w:rPr>
                <w:rFonts w:asciiTheme="minorBidi" w:hAnsiTheme="minorBidi" w:cstheme="minorBidi"/>
                <w:bCs/>
                <w:sz w:val="20"/>
                <w:szCs w:val="20"/>
              </w:rPr>
              <w:t>3</w:t>
            </w:r>
            <w:r w:rsidRPr="00EA3C2D">
              <w:rPr>
                <w:rFonts w:asciiTheme="minorBidi" w:hAnsiTheme="minorBidi" w:cstheme="minorBidi"/>
                <w:bCs/>
                <w:sz w:val="20"/>
                <w:szCs w:val="20"/>
              </w:rPr>
              <w:t>.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B5B" w:rsidRPr="00EA3C2D" w:rsidRDefault="004F5B5B" w:rsidP="00EA3C2D">
            <w:pPr>
              <w:spacing w:line="360" w:lineRule="auto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  <w:r w:rsidRPr="00EA3C2D">
              <w:rPr>
                <w:rFonts w:asciiTheme="minorBidi" w:hAnsiTheme="minorBidi" w:cstheme="minorBidi"/>
                <w:sz w:val="20"/>
                <w:szCs w:val="20"/>
              </w:rPr>
              <w:t>Funkcja uruchamiania zegara po osiągnięciu ustawionej prędkości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B5B" w:rsidRPr="00EA3C2D" w:rsidRDefault="004F5B5B" w:rsidP="00EA3C2D">
            <w:pPr>
              <w:tabs>
                <w:tab w:val="right" w:pos="709"/>
                <w:tab w:val="left" w:pos="1134"/>
                <w:tab w:val="left" w:pos="1985"/>
                <w:tab w:val="decimal" w:pos="7371"/>
                <w:tab w:val="decimal" w:pos="9214"/>
              </w:tabs>
              <w:spacing w:line="360" w:lineRule="auto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  <w:r w:rsidRPr="00EA3C2D">
              <w:rPr>
                <w:rFonts w:asciiTheme="minorBidi" w:hAnsiTheme="minorBidi" w:cstheme="minorBidi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B5B" w:rsidRPr="00EA3C2D" w:rsidRDefault="004F5B5B" w:rsidP="00EA3C2D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Theme="minorBidi" w:hAnsiTheme="minorBidi" w:cstheme="minorBidi"/>
                <w:sz w:val="20"/>
                <w:szCs w:val="20"/>
              </w:rPr>
            </w:pPr>
            <w:r w:rsidRPr="00EA3C2D">
              <w:rPr>
                <w:rFonts w:asciiTheme="minorBidi" w:hAnsiTheme="minorBidi"/>
                <w:sz w:val="20"/>
                <w:szCs w:val="20"/>
              </w:rPr>
              <w:object w:dxaOrig="225" w:dyaOrig="225">
                <v:shape id="_x0000_i1125" type="#_x0000_t75" alt="Wykonawca zaznacza TAK jeżeli zaoferowany sprzęt spełnia wymaganie określone w kolumnie nr 2 i 3" style="width:48.75pt;height:16.5pt" o:ole="">
                  <v:imagedata r:id="rId35" o:title=""/>
                </v:shape>
                <w:control r:id="rId36" w:name="CheckBox2111111" w:shapeid="_x0000_i1125"/>
              </w:object>
            </w:r>
          </w:p>
          <w:p w:rsidR="004F5B5B" w:rsidRPr="00EA3C2D" w:rsidRDefault="004F5B5B" w:rsidP="00EA3C2D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Theme="minorBidi" w:hAnsiTheme="minorBidi" w:cstheme="minorBidi"/>
                <w:sz w:val="20"/>
                <w:szCs w:val="20"/>
              </w:rPr>
            </w:pPr>
            <w:r w:rsidRPr="00EA3C2D">
              <w:rPr>
                <w:rFonts w:asciiTheme="minorBidi" w:hAnsiTheme="minorBidi"/>
                <w:sz w:val="20"/>
                <w:szCs w:val="20"/>
              </w:rPr>
              <w:object w:dxaOrig="225" w:dyaOrig="225">
                <v:shape id="_x0000_i1127" type="#_x0000_t75" alt="Wykonawca zaznacza NIE jeżeli zaoferowany sprzęt nie spełnia wymagań określonych w kolumnie nr 2 i 3" style="width:52.5pt;height:18pt" o:ole="">
                  <v:imagedata r:id="rId37" o:title=""/>
                </v:shape>
                <w:control r:id="rId38" w:name="CheckBox11111111" w:shapeid="_x0000_i1127"/>
              </w:object>
            </w:r>
          </w:p>
        </w:tc>
      </w:tr>
      <w:tr w:rsidR="004F5B5B" w:rsidRPr="00EA3C2D" w:rsidTr="008E588B">
        <w:trPr>
          <w:trHeight w:val="556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B5B" w:rsidRPr="00EA3C2D" w:rsidRDefault="004F5B5B" w:rsidP="00EA3C2D">
            <w:pPr>
              <w:snapToGrid w:val="0"/>
              <w:spacing w:line="360" w:lineRule="auto"/>
              <w:jc w:val="center"/>
              <w:rPr>
                <w:rFonts w:asciiTheme="minorBidi" w:hAnsiTheme="minorBidi" w:cstheme="minorBidi"/>
                <w:bCs/>
                <w:sz w:val="20"/>
                <w:szCs w:val="20"/>
              </w:rPr>
            </w:pPr>
            <w:r w:rsidRPr="00EA3C2D">
              <w:rPr>
                <w:rFonts w:asciiTheme="minorBidi" w:hAnsiTheme="minorBidi" w:cstheme="minorBidi"/>
                <w:bCs/>
                <w:sz w:val="20"/>
                <w:szCs w:val="20"/>
              </w:rPr>
              <w:t>1</w:t>
            </w:r>
            <w:r w:rsidR="00D04C49" w:rsidRPr="00EA3C2D">
              <w:rPr>
                <w:rFonts w:asciiTheme="minorBidi" w:hAnsiTheme="minorBidi" w:cstheme="minorBidi"/>
                <w:bCs/>
                <w:sz w:val="20"/>
                <w:szCs w:val="20"/>
              </w:rPr>
              <w:t>4</w:t>
            </w:r>
            <w:r w:rsidRPr="00EA3C2D">
              <w:rPr>
                <w:rFonts w:asciiTheme="minorBidi" w:hAnsiTheme="minorBidi" w:cstheme="minorBidi"/>
                <w:bCs/>
                <w:sz w:val="20"/>
                <w:szCs w:val="20"/>
              </w:rPr>
              <w:t>.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B5B" w:rsidRPr="00EA3C2D" w:rsidRDefault="004F5B5B" w:rsidP="00EA3C2D">
            <w:pPr>
              <w:spacing w:line="360" w:lineRule="auto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  <w:r w:rsidRPr="00EA3C2D">
              <w:rPr>
                <w:rFonts w:asciiTheme="minorBidi" w:hAnsiTheme="minorBidi" w:cstheme="minorBidi"/>
                <w:sz w:val="20"/>
                <w:szCs w:val="20"/>
              </w:rPr>
              <w:t>Awaryjne otwieranie pokrywy w przypadku braku zasilania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B5B" w:rsidRPr="00EA3C2D" w:rsidRDefault="004F5B5B" w:rsidP="00EA3C2D">
            <w:pPr>
              <w:tabs>
                <w:tab w:val="right" w:pos="709"/>
                <w:tab w:val="left" w:pos="1134"/>
                <w:tab w:val="left" w:pos="1985"/>
                <w:tab w:val="decimal" w:pos="7371"/>
                <w:tab w:val="decimal" w:pos="9214"/>
              </w:tabs>
              <w:spacing w:line="360" w:lineRule="auto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  <w:r w:rsidRPr="00EA3C2D">
              <w:rPr>
                <w:rFonts w:asciiTheme="minorBidi" w:hAnsiTheme="minorBidi" w:cstheme="minorBidi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B5B" w:rsidRPr="00EA3C2D" w:rsidRDefault="004F5B5B" w:rsidP="00EA3C2D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Theme="minorBidi" w:hAnsiTheme="minorBidi" w:cstheme="minorBidi"/>
                <w:sz w:val="20"/>
                <w:szCs w:val="20"/>
              </w:rPr>
            </w:pPr>
            <w:r w:rsidRPr="00EA3C2D">
              <w:rPr>
                <w:rFonts w:asciiTheme="minorBidi" w:hAnsiTheme="minorBidi"/>
                <w:sz w:val="20"/>
                <w:szCs w:val="20"/>
              </w:rPr>
              <w:object w:dxaOrig="225" w:dyaOrig="225">
                <v:shape id="_x0000_i1129" type="#_x0000_t75" alt="Wykonawca zaznacza TAK jeżeli zaoferowany sprzęt spełnia wymaganie określone w kolumnie nr 2 i 3" style="width:48.75pt;height:16.5pt" o:ole="">
                  <v:imagedata r:id="rId39" o:title=""/>
                </v:shape>
                <w:control r:id="rId40" w:name="CheckBox21111111" w:shapeid="_x0000_i1129"/>
              </w:object>
            </w:r>
          </w:p>
          <w:p w:rsidR="004F5B5B" w:rsidRPr="00EA3C2D" w:rsidRDefault="004F5B5B" w:rsidP="00EA3C2D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Theme="minorBidi" w:hAnsiTheme="minorBidi" w:cstheme="minorBidi"/>
                <w:sz w:val="20"/>
                <w:szCs w:val="20"/>
              </w:rPr>
            </w:pPr>
            <w:r w:rsidRPr="00EA3C2D">
              <w:rPr>
                <w:rFonts w:asciiTheme="minorBidi" w:hAnsiTheme="minorBidi"/>
                <w:sz w:val="20"/>
                <w:szCs w:val="20"/>
              </w:rPr>
              <w:object w:dxaOrig="225" w:dyaOrig="225">
                <v:shape id="_x0000_i1131" type="#_x0000_t75" alt="Wykonawca zaznacza NIE jeżeli zaoferowany sprzęt nie spełnia wymagań określonych w kolumnie nr 2 i 3" style="width:52.5pt;height:18pt" o:ole="">
                  <v:imagedata r:id="rId41" o:title=""/>
                </v:shape>
                <w:control r:id="rId42" w:name="CheckBox111111111" w:shapeid="_x0000_i1131"/>
              </w:object>
            </w:r>
          </w:p>
        </w:tc>
      </w:tr>
      <w:tr w:rsidR="004F5B5B" w:rsidRPr="00EA3C2D" w:rsidTr="008E588B">
        <w:trPr>
          <w:trHeight w:val="556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B5B" w:rsidRPr="00EA3C2D" w:rsidRDefault="004F5B5B" w:rsidP="00EA3C2D">
            <w:pPr>
              <w:snapToGrid w:val="0"/>
              <w:spacing w:line="360" w:lineRule="auto"/>
              <w:jc w:val="center"/>
              <w:rPr>
                <w:rFonts w:asciiTheme="minorBidi" w:hAnsiTheme="minorBidi" w:cstheme="minorBidi"/>
                <w:bCs/>
                <w:sz w:val="20"/>
                <w:szCs w:val="20"/>
              </w:rPr>
            </w:pPr>
            <w:r w:rsidRPr="00EA3C2D">
              <w:rPr>
                <w:rFonts w:asciiTheme="minorBidi" w:hAnsiTheme="minorBidi" w:cstheme="minorBidi"/>
                <w:bCs/>
                <w:sz w:val="20"/>
                <w:szCs w:val="20"/>
              </w:rPr>
              <w:t>1</w:t>
            </w:r>
            <w:r w:rsidR="00D04C49" w:rsidRPr="00EA3C2D">
              <w:rPr>
                <w:rFonts w:asciiTheme="minorBidi" w:hAnsiTheme="minorBidi" w:cstheme="minorBidi"/>
                <w:bCs/>
                <w:sz w:val="20"/>
                <w:szCs w:val="20"/>
              </w:rPr>
              <w:t>5</w:t>
            </w:r>
            <w:r w:rsidRPr="00EA3C2D">
              <w:rPr>
                <w:rFonts w:asciiTheme="minorBidi" w:hAnsiTheme="minorBidi" w:cstheme="minorBidi"/>
                <w:bCs/>
                <w:sz w:val="20"/>
                <w:szCs w:val="20"/>
              </w:rPr>
              <w:t>.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B5B" w:rsidRPr="00EA3C2D" w:rsidRDefault="004F5B5B" w:rsidP="00EA3C2D">
            <w:pPr>
              <w:spacing w:line="360" w:lineRule="auto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  <w:r w:rsidRPr="00EA3C2D">
              <w:rPr>
                <w:rFonts w:asciiTheme="minorBidi" w:hAnsiTheme="minorBidi" w:cstheme="minorBidi"/>
                <w:sz w:val="20"/>
                <w:szCs w:val="20"/>
              </w:rPr>
              <w:t xml:space="preserve">Funkcja automatycznego rozpoznawania </w:t>
            </w:r>
            <w:r w:rsidRPr="00EA3C2D">
              <w:rPr>
                <w:rFonts w:asciiTheme="minorBidi" w:hAnsiTheme="minorBidi" w:cstheme="minorBidi"/>
                <w:spacing w:val="-11"/>
                <w:sz w:val="20"/>
                <w:szCs w:val="20"/>
              </w:rPr>
              <w:t xml:space="preserve">zainstalowanego rotora oraz ograniczania prędkości </w:t>
            </w:r>
            <w:r w:rsidRPr="00EA3C2D">
              <w:rPr>
                <w:rFonts w:asciiTheme="minorBidi" w:hAnsiTheme="minorBidi" w:cstheme="minorBidi"/>
                <w:sz w:val="20"/>
                <w:szCs w:val="20"/>
              </w:rPr>
              <w:t xml:space="preserve">wirowania dla zachowania </w:t>
            </w:r>
            <w:r w:rsidRPr="00EA3C2D">
              <w:rPr>
                <w:rFonts w:asciiTheme="minorBidi" w:hAnsiTheme="minorBidi" w:cstheme="minorBidi"/>
                <w:sz w:val="20"/>
                <w:szCs w:val="20"/>
              </w:rPr>
              <w:lastRenderedPageBreak/>
              <w:t>maksymalnego bezpieczeństwa bez konieczności wpisywania przez użytkownika numeru rotora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B5B" w:rsidRPr="00EA3C2D" w:rsidRDefault="004F5B5B" w:rsidP="00EA3C2D">
            <w:pPr>
              <w:tabs>
                <w:tab w:val="right" w:pos="709"/>
                <w:tab w:val="left" w:pos="1134"/>
                <w:tab w:val="left" w:pos="1985"/>
                <w:tab w:val="decimal" w:pos="7371"/>
                <w:tab w:val="decimal" w:pos="9214"/>
              </w:tabs>
              <w:spacing w:line="360" w:lineRule="auto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  <w:r w:rsidRPr="00EA3C2D">
              <w:rPr>
                <w:rFonts w:asciiTheme="minorBidi" w:hAnsiTheme="minorBidi" w:cstheme="minorBidi"/>
                <w:sz w:val="20"/>
                <w:szCs w:val="20"/>
              </w:rPr>
              <w:lastRenderedPageBreak/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B5B" w:rsidRPr="00EA3C2D" w:rsidRDefault="004F5B5B" w:rsidP="00EA3C2D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Theme="minorBidi" w:hAnsiTheme="minorBidi" w:cstheme="minorBidi"/>
                <w:sz w:val="20"/>
                <w:szCs w:val="20"/>
              </w:rPr>
            </w:pPr>
            <w:r w:rsidRPr="00EA3C2D">
              <w:rPr>
                <w:rFonts w:asciiTheme="minorBidi" w:hAnsiTheme="minorBidi"/>
                <w:sz w:val="20"/>
                <w:szCs w:val="20"/>
              </w:rPr>
              <w:object w:dxaOrig="225" w:dyaOrig="225" w14:anchorId="039ABCBC">
                <v:shape id="_x0000_i1133" type="#_x0000_t75" alt="Wykonawca zaznacza TAK jeżeli zaoferowany sprzęt spełnia wymaganie określone w kolumnie nr 2 i 3" style="width:48.75pt;height:16.5pt" o:ole="">
                  <v:imagedata r:id="rId43" o:title=""/>
                </v:shape>
                <w:control r:id="rId44" w:name="CheckBox211111112" w:shapeid="_x0000_i1133"/>
              </w:object>
            </w:r>
          </w:p>
          <w:p w:rsidR="004F5B5B" w:rsidRPr="00EA3C2D" w:rsidRDefault="004F5B5B" w:rsidP="00EA3C2D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Theme="minorBidi" w:hAnsiTheme="minorBidi" w:cstheme="minorBidi"/>
                <w:sz w:val="20"/>
                <w:szCs w:val="20"/>
              </w:rPr>
            </w:pPr>
            <w:r w:rsidRPr="00EA3C2D">
              <w:rPr>
                <w:rFonts w:asciiTheme="minorBidi" w:hAnsiTheme="minorBidi"/>
                <w:sz w:val="20"/>
                <w:szCs w:val="20"/>
              </w:rPr>
              <w:object w:dxaOrig="225" w:dyaOrig="225" w14:anchorId="62472E9E">
                <v:shape id="_x0000_i1135" type="#_x0000_t75" alt="Wykonawca zaznacza NIE jeżeli zaoferowany sprzęt nie spełnia wymagań określonych w kolumnie nr 2 i 3" style="width:52.5pt;height:18pt" o:ole="">
                  <v:imagedata r:id="rId45" o:title=""/>
                </v:shape>
                <w:control r:id="rId46" w:name="CheckBox1111111112" w:shapeid="_x0000_i1135"/>
              </w:object>
            </w:r>
          </w:p>
        </w:tc>
      </w:tr>
      <w:tr w:rsidR="004F5B5B" w:rsidRPr="00EA3C2D" w:rsidTr="00581072">
        <w:trPr>
          <w:trHeight w:val="1063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B5B" w:rsidRPr="00EA3C2D" w:rsidRDefault="004F5B5B" w:rsidP="00EA3C2D">
            <w:pPr>
              <w:snapToGrid w:val="0"/>
              <w:spacing w:line="360" w:lineRule="auto"/>
              <w:jc w:val="center"/>
              <w:rPr>
                <w:rFonts w:asciiTheme="minorBidi" w:hAnsiTheme="minorBidi" w:cstheme="minorBidi"/>
                <w:bCs/>
                <w:sz w:val="20"/>
                <w:szCs w:val="20"/>
              </w:rPr>
            </w:pPr>
            <w:r w:rsidRPr="00EA3C2D">
              <w:rPr>
                <w:rFonts w:asciiTheme="minorBidi" w:hAnsiTheme="minorBidi" w:cstheme="minorBidi"/>
                <w:bCs/>
                <w:sz w:val="20"/>
                <w:szCs w:val="20"/>
              </w:rPr>
              <w:t>1</w:t>
            </w:r>
            <w:r w:rsidR="00D04C49" w:rsidRPr="00EA3C2D">
              <w:rPr>
                <w:rFonts w:asciiTheme="minorBidi" w:hAnsiTheme="minorBidi" w:cstheme="minorBidi"/>
                <w:bCs/>
                <w:sz w:val="20"/>
                <w:szCs w:val="20"/>
              </w:rPr>
              <w:t>6</w:t>
            </w:r>
            <w:r w:rsidRPr="00EA3C2D">
              <w:rPr>
                <w:rFonts w:asciiTheme="minorBidi" w:hAnsiTheme="minorBidi" w:cstheme="minorBidi"/>
                <w:bCs/>
                <w:sz w:val="20"/>
                <w:szCs w:val="20"/>
              </w:rPr>
              <w:t>.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B5B" w:rsidRPr="00EA3C2D" w:rsidRDefault="004F5B5B" w:rsidP="00EA3C2D">
            <w:pPr>
              <w:spacing w:line="360" w:lineRule="auto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  <w:r w:rsidRPr="00EA3C2D">
              <w:rPr>
                <w:rFonts w:asciiTheme="minorBidi" w:eastAsia="Calibri" w:hAnsiTheme="minorBidi" w:cstheme="minorBidi"/>
                <w:sz w:val="20"/>
                <w:szCs w:val="20"/>
                <w:lang w:eastAsia="pl-PL"/>
              </w:rPr>
              <w:t xml:space="preserve">Możliwość ustawiania zarówno wartości </w:t>
            </w:r>
            <w:proofErr w:type="spellStart"/>
            <w:r w:rsidRPr="00EA3C2D">
              <w:rPr>
                <w:rFonts w:asciiTheme="minorBidi" w:eastAsia="Calibri" w:hAnsiTheme="minorBidi" w:cstheme="minorBidi"/>
                <w:sz w:val="20"/>
                <w:szCs w:val="20"/>
                <w:lang w:eastAsia="pl-PL"/>
              </w:rPr>
              <w:t>rpm</w:t>
            </w:r>
            <w:proofErr w:type="spellEnd"/>
            <w:r w:rsidRPr="00EA3C2D">
              <w:rPr>
                <w:rFonts w:asciiTheme="minorBidi" w:eastAsia="Calibri" w:hAnsiTheme="minorBidi" w:cstheme="minorBidi"/>
                <w:sz w:val="20"/>
                <w:szCs w:val="20"/>
                <w:lang w:eastAsia="pl-PL"/>
              </w:rPr>
              <w:t xml:space="preserve"> jak i </w:t>
            </w:r>
            <w:proofErr w:type="spellStart"/>
            <w:r w:rsidRPr="00EA3C2D">
              <w:rPr>
                <w:rFonts w:asciiTheme="minorBidi" w:eastAsia="Calibri" w:hAnsiTheme="minorBidi" w:cstheme="minorBidi"/>
                <w:sz w:val="20"/>
                <w:szCs w:val="20"/>
                <w:lang w:eastAsia="pl-PL"/>
              </w:rPr>
              <w:t>rcf</w:t>
            </w:r>
            <w:proofErr w:type="spellEnd"/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B5B" w:rsidRPr="00EA3C2D" w:rsidRDefault="004F5B5B" w:rsidP="00EA3C2D">
            <w:pPr>
              <w:tabs>
                <w:tab w:val="right" w:pos="709"/>
                <w:tab w:val="left" w:pos="1134"/>
                <w:tab w:val="left" w:pos="1985"/>
                <w:tab w:val="decimal" w:pos="7371"/>
                <w:tab w:val="decimal" w:pos="9214"/>
              </w:tabs>
              <w:spacing w:line="360" w:lineRule="auto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  <w:r w:rsidRPr="00EA3C2D">
              <w:rPr>
                <w:rFonts w:asciiTheme="minorBidi" w:hAnsiTheme="minorBidi" w:cstheme="minorBidi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B5B" w:rsidRPr="00EA3C2D" w:rsidRDefault="004F5B5B" w:rsidP="00EA3C2D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Theme="minorBidi" w:hAnsiTheme="minorBidi" w:cstheme="minorBidi"/>
                <w:sz w:val="20"/>
                <w:szCs w:val="20"/>
              </w:rPr>
            </w:pPr>
            <w:r w:rsidRPr="00EA3C2D">
              <w:rPr>
                <w:rFonts w:asciiTheme="minorBidi" w:hAnsiTheme="minorBidi"/>
                <w:sz w:val="20"/>
                <w:szCs w:val="20"/>
              </w:rPr>
              <w:object w:dxaOrig="225" w:dyaOrig="225" w14:anchorId="210883DD">
                <v:shape id="_x0000_i1137" type="#_x0000_t75" alt="Wykonawca zaznacza TAK jeżeli zaoferowany sprzęt spełnia wymaganie określone w kolumnie nr 2 i 3" style="width:48.75pt;height:16.5pt" o:ole="">
                  <v:imagedata r:id="rId47" o:title=""/>
                </v:shape>
                <w:control r:id="rId48" w:name="CheckBox211111114" w:shapeid="_x0000_i1137"/>
              </w:object>
            </w:r>
          </w:p>
          <w:p w:rsidR="004F5B5B" w:rsidRPr="00EA3C2D" w:rsidRDefault="004F5B5B" w:rsidP="00EA3C2D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Theme="minorBidi" w:hAnsiTheme="minorBidi" w:cstheme="minorBidi"/>
                <w:sz w:val="20"/>
                <w:szCs w:val="20"/>
              </w:rPr>
            </w:pPr>
            <w:r w:rsidRPr="00EA3C2D">
              <w:rPr>
                <w:rFonts w:asciiTheme="minorBidi" w:hAnsiTheme="minorBidi"/>
                <w:sz w:val="20"/>
                <w:szCs w:val="20"/>
              </w:rPr>
              <w:object w:dxaOrig="225" w:dyaOrig="225" w14:anchorId="5EB77220">
                <v:shape id="_x0000_i1139" type="#_x0000_t75" alt="Wykonawca zaznacza NIE jeżeli zaoferowany sprzęt nie spełnia wymagań określonych w kolumnie nr 2 i 3" style="width:52.5pt;height:18pt" o:ole="">
                  <v:imagedata r:id="rId49" o:title=""/>
                </v:shape>
                <w:control r:id="rId50" w:name="CheckBox1111111114" w:shapeid="_x0000_i1139"/>
              </w:object>
            </w:r>
          </w:p>
        </w:tc>
      </w:tr>
      <w:tr w:rsidR="004F5B5B" w:rsidRPr="00EA3C2D" w:rsidTr="008E588B">
        <w:trPr>
          <w:trHeight w:val="556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B5B" w:rsidRPr="00EA3C2D" w:rsidRDefault="004F5B5B" w:rsidP="00EA3C2D">
            <w:pPr>
              <w:snapToGrid w:val="0"/>
              <w:spacing w:line="360" w:lineRule="auto"/>
              <w:jc w:val="center"/>
              <w:rPr>
                <w:rFonts w:asciiTheme="minorBidi" w:hAnsiTheme="minorBidi" w:cstheme="minorBidi"/>
                <w:bCs/>
                <w:sz w:val="20"/>
                <w:szCs w:val="20"/>
              </w:rPr>
            </w:pPr>
            <w:r w:rsidRPr="00EA3C2D">
              <w:rPr>
                <w:rFonts w:asciiTheme="minorBidi" w:hAnsiTheme="minorBidi" w:cstheme="minorBidi"/>
                <w:bCs/>
                <w:sz w:val="20"/>
                <w:szCs w:val="20"/>
              </w:rPr>
              <w:t>1</w:t>
            </w:r>
            <w:r w:rsidR="006500F4" w:rsidRPr="00EA3C2D">
              <w:rPr>
                <w:rFonts w:asciiTheme="minorBidi" w:hAnsiTheme="minorBidi" w:cstheme="minorBidi"/>
                <w:bCs/>
                <w:sz w:val="20"/>
                <w:szCs w:val="20"/>
              </w:rPr>
              <w:t>7</w:t>
            </w:r>
            <w:r w:rsidRPr="00EA3C2D">
              <w:rPr>
                <w:rFonts w:asciiTheme="minorBidi" w:hAnsiTheme="minorBidi" w:cstheme="minorBidi"/>
                <w:bCs/>
                <w:sz w:val="20"/>
                <w:szCs w:val="20"/>
              </w:rPr>
              <w:t>.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43F3" w:rsidRPr="00EA3C2D" w:rsidRDefault="004F5B5B" w:rsidP="00EA3C2D">
            <w:pPr>
              <w:pStyle w:val="NormalnyWeb"/>
              <w:spacing w:before="0" w:after="0" w:line="360" w:lineRule="auto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EA3C2D">
              <w:rPr>
                <w:rFonts w:asciiTheme="minorBidi" w:hAnsiTheme="minorBidi" w:cstheme="minorBidi"/>
                <w:b/>
                <w:sz w:val="20"/>
                <w:szCs w:val="20"/>
              </w:rPr>
              <w:t xml:space="preserve">Wirnik </w:t>
            </w:r>
            <w:proofErr w:type="spellStart"/>
            <w:r w:rsidRPr="00EA3C2D">
              <w:rPr>
                <w:rFonts w:asciiTheme="minorBidi" w:hAnsiTheme="minorBidi" w:cstheme="minorBidi"/>
                <w:b/>
                <w:sz w:val="20"/>
                <w:szCs w:val="20"/>
              </w:rPr>
              <w:t>stałokątowy</w:t>
            </w:r>
            <w:proofErr w:type="spellEnd"/>
            <w:r w:rsidRPr="00EA3C2D">
              <w:rPr>
                <w:rFonts w:asciiTheme="minorBidi" w:hAnsiTheme="minorBidi" w:cstheme="minorBidi"/>
                <w:b/>
                <w:sz w:val="20"/>
                <w:szCs w:val="20"/>
              </w:rPr>
              <w:t xml:space="preserve"> </w:t>
            </w:r>
          </w:p>
          <w:p w:rsidR="00A928AF" w:rsidRPr="00EA3C2D" w:rsidRDefault="003943F3" w:rsidP="00EA3C2D">
            <w:pPr>
              <w:pStyle w:val="NormalnyWeb"/>
              <w:spacing w:before="0" w:after="0" w:line="360" w:lineRule="auto"/>
              <w:rPr>
                <w:rFonts w:asciiTheme="minorBidi" w:hAnsiTheme="minorBidi" w:cstheme="minorBidi"/>
                <w:sz w:val="20"/>
                <w:szCs w:val="20"/>
              </w:rPr>
            </w:pPr>
            <w:r w:rsidRPr="00EA3C2D">
              <w:rPr>
                <w:rFonts w:asciiTheme="minorBidi" w:hAnsiTheme="minorBidi" w:cstheme="minorBidi"/>
                <w:sz w:val="20"/>
                <w:szCs w:val="20"/>
              </w:rPr>
              <w:t xml:space="preserve">- </w:t>
            </w:r>
            <w:r w:rsidR="004F5B5B" w:rsidRPr="00EA3C2D">
              <w:rPr>
                <w:rFonts w:asciiTheme="minorBidi" w:hAnsiTheme="minorBidi" w:cstheme="minorBidi"/>
                <w:sz w:val="20"/>
                <w:szCs w:val="20"/>
              </w:rPr>
              <w:t xml:space="preserve">z pokrywą nie przepuszczającą aerozoli, </w:t>
            </w:r>
          </w:p>
          <w:p w:rsidR="00A928AF" w:rsidRPr="00EA3C2D" w:rsidRDefault="00A928AF" w:rsidP="00EA3C2D">
            <w:pPr>
              <w:pStyle w:val="NormalnyWeb"/>
              <w:spacing w:before="0" w:after="0" w:line="360" w:lineRule="auto"/>
              <w:rPr>
                <w:rFonts w:asciiTheme="minorBidi" w:hAnsiTheme="minorBidi" w:cstheme="minorBidi"/>
                <w:sz w:val="20"/>
                <w:szCs w:val="20"/>
              </w:rPr>
            </w:pPr>
            <w:r w:rsidRPr="00EA3C2D">
              <w:rPr>
                <w:rFonts w:asciiTheme="minorBidi" w:hAnsiTheme="minorBidi" w:cstheme="minorBidi"/>
                <w:sz w:val="20"/>
                <w:szCs w:val="20"/>
              </w:rPr>
              <w:t xml:space="preserve">- mieszczący co najmniej </w:t>
            </w:r>
            <w:r w:rsidR="004F5B5B" w:rsidRPr="00EA3C2D">
              <w:rPr>
                <w:rFonts w:asciiTheme="minorBidi" w:hAnsiTheme="minorBidi" w:cstheme="minorBidi"/>
                <w:sz w:val="20"/>
                <w:szCs w:val="20"/>
              </w:rPr>
              <w:t xml:space="preserve">6 probówek stożkowych typu </w:t>
            </w:r>
            <w:proofErr w:type="spellStart"/>
            <w:r w:rsidR="004F5B5B" w:rsidRPr="00EA3C2D">
              <w:rPr>
                <w:rFonts w:asciiTheme="minorBidi" w:hAnsiTheme="minorBidi" w:cstheme="minorBidi"/>
                <w:sz w:val="20"/>
                <w:szCs w:val="20"/>
              </w:rPr>
              <w:t>Falcon</w:t>
            </w:r>
            <w:proofErr w:type="spellEnd"/>
            <w:r w:rsidR="004F5B5B" w:rsidRPr="00EA3C2D">
              <w:rPr>
                <w:rFonts w:asciiTheme="minorBidi" w:hAnsiTheme="minorBidi" w:cstheme="minorBidi"/>
                <w:sz w:val="20"/>
                <w:szCs w:val="20"/>
              </w:rPr>
              <w:t xml:space="preserve"> o pojemności 50 ml</w:t>
            </w:r>
          </w:p>
          <w:p w:rsidR="00B160F4" w:rsidRPr="00EA3C2D" w:rsidRDefault="00A928AF" w:rsidP="00EA3C2D">
            <w:pPr>
              <w:pStyle w:val="NormalnyWeb"/>
              <w:spacing w:before="0" w:after="0" w:line="360" w:lineRule="auto"/>
              <w:rPr>
                <w:rFonts w:asciiTheme="minorBidi" w:hAnsiTheme="minorBidi" w:cstheme="minorBidi"/>
                <w:sz w:val="20"/>
                <w:szCs w:val="20"/>
                <w:shd w:val="clear" w:color="auto" w:fill="FFFF00"/>
              </w:rPr>
            </w:pPr>
            <w:r w:rsidRPr="00EA3C2D">
              <w:rPr>
                <w:rFonts w:asciiTheme="minorBidi" w:hAnsiTheme="minorBidi" w:cstheme="minorBidi"/>
                <w:sz w:val="20"/>
                <w:szCs w:val="20"/>
              </w:rPr>
              <w:t>- m</w:t>
            </w:r>
            <w:r w:rsidR="004F5B5B" w:rsidRPr="00EA3C2D">
              <w:rPr>
                <w:rFonts w:asciiTheme="minorBidi" w:hAnsiTheme="minorBidi" w:cstheme="minorBidi"/>
                <w:sz w:val="20"/>
                <w:szCs w:val="20"/>
              </w:rPr>
              <w:t>aksymalna prędkość wirowania nie mniejsza niż: 16 639 x g (11 000rpm)</w:t>
            </w:r>
          </w:p>
          <w:p w:rsidR="004F5B5B" w:rsidRPr="00EA3C2D" w:rsidRDefault="00A928AF" w:rsidP="00EA3C2D">
            <w:pPr>
              <w:pStyle w:val="NormalnyWeb"/>
              <w:spacing w:before="0" w:after="0" w:line="360" w:lineRule="auto"/>
              <w:rPr>
                <w:rFonts w:asciiTheme="minorBidi" w:hAnsiTheme="minorBidi" w:cstheme="minorBidi"/>
                <w:sz w:val="20"/>
                <w:szCs w:val="20"/>
              </w:rPr>
            </w:pPr>
            <w:r w:rsidRPr="00EA3C2D">
              <w:rPr>
                <w:rFonts w:asciiTheme="minorBidi" w:hAnsiTheme="minorBidi" w:cstheme="minorBidi"/>
                <w:sz w:val="20"/>
                <w:szCs w:val="20"/>
              </w:rPr>
              <w:t xml:space="preserve">- możliwość sterylizowania w autoklawie </w:t>
            </w:r>
            <w:r w:rsidR="006500F4" w:rsidRPr="00EA3C2D">
              <w:rPr>
                <w:rFonts w:asciiTheme="minorBidi" w:hAnsiTheme="minorBidi" w:cstheme="minorBidi"/>
                <w:sz w:val="20"/>
                <w:szCs w:val="20"/>
              </w:rPr>
              <w:t>wirnika</w:t>
            </w:r>
            <w:r w:rsidR="004F5B5B" w:rsidRPr="00EA3C2D">
              <w:rPr>
                <w:rFonts w:asciiTheme="minorBidi" w:hAnsiTheme="minorBidi" w:cstheme="minorBidi"/>
                <w:sz w:val="20"/>
                <w:szCs w:val="20"/>
              </w:rPr>
              <w:t xml:space="preserve"> wraz z adapterami oraz pokrywą</w:t>
            </w:r>
            <w:r w:rsidRPr="00EA3C2D">
              <w:rPr>
                <w:rFonts w:asciiTheme="minorBidi" w:hAnsiTheme="minorBidi" w:cstheme="minorBidi"/>
                <w:sz w:val="20"/>
                <w:szCs w:val="20"/>
              </w:rPr>
              <w:t>,</w:t>
            </w:r>
          </w:p>
          <w:p w:rsidR="00B160F4" w:rsidRPr="00EA3C2D" w:rsidRDefault="00B160F4" w:rsidP="00EA3C2D">
            <w:pPr>
              <w:spacing w:line="360" w:lineRule="auto"/>
              <w:jc w:val="left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EA3C2D">
              <w:rPr>
                <w:rFonts w:asciiTheme="minorBidi" w:hAnsiTheme="minorBidi" w:cstheme="minorBidi"/>
                <w:sz w:val="20"/>
                <w:szCs w:val="20"/>
              </w:rPr>
              <w:t>- w</w:t>
            </w:r>
            <w:r w:rsidR="004F5B5B" w:rsidRPr="00EA3C2D">
              <w:rPr>
                <w:rFonts w:asciiTheme="minorBidi" w:hAnsiTheme="minorBidi" w:cstheme="minorBidi"/>
                <w:sz w:val="20"/>
                <w:szCs w:val="20"/>
              </w:rPr>
              <w:t xml:space="preserve"> zestawie z </w:t>
            </w:r>
            <w:r w:rsidR="003943F3" w:rsidRPr="00EA3C2D">
              <w:rPr>
                <w:rFonts w:asciiTheme="minorBidi" w:hAnsiTheme="minorBidi" w:cstheme="minorBidi"/>
                <w:sz w:val="20"/>
                <w:szCs w:val="20"/>
              </w:rPr>
              <w:t>wirnikiem</w:t>
            </w:r>
            <w:r w:rsidR="004F5B5B" w:rsidRPr="00EA3C2D">
              <w:rPr>
                <w:rFonts w:asciiTheme="minorBidi" w:hAnsiTheme="minorBidi" w:cstheme="minorBidi"/>
                <w:sz w:val="20"/>
                <w:szCs w:val="20"/>
              </w:rPr>
              <w:t xml:space="preserve"> po 6 sztuk </w:t>
            </w:r>
            <w:r w:rsidR="004F5B5B" w:rsidRPr="00EA3C2D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adapterów:</w:t>
            </w:r>
          </w:p>
          <w:p w:rsidR="00B160F4" w:rsidRPr="00EA3C2D" w:rsidRDefault="004F5B5B" w:rsidP="00EA3C2D">
            <w:pPr>
              <w:pStyle w:val="Akapitzlist"/>
              <w:numPr>
                <w:ilvl w:val="0"/>
                <w:numId w:val="8"/>
              </w:numPr>
              <w:spacing w:line="360" w:lineRule="auto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  <w:r w:rsidRPr="00EA3C2D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do probówek 5ml z zatrzaskiwaną pokrywką</w:t>
            </w:r>
          </w:p>
          <w:p w:rsidR="00B160F4" w:rsidRPr="00EA3C2D" w:rsidRDefault="004F5B5B" w:rsidP="00EA3C2D">
            <w:pPr>
              <w:pStyle w:val="Akapitzlist"/>
              <w:numPr>
                <w:ilvl w:val="0"/>
                <w:numId w:val="8"/>
              </w:numPr>
              <w:spacing w:line="360" w:lineRule="auto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  <w:r w:rsidRPr="00EA3C2D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do probówek stożkowych 15 m</w:t>
            </w:r>
            <w:r w:rsidR="003943F3" w:rsidRPr="00EA3C2D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l</w:t>
            </w:r>
          </w:p>
          <w:p w:rsidR="004F5B5B" w:rsidRPr="00EA3C2D" w:rsidRDefault="004F5B5B" w:rsidP="00EA3C2D">
            <w:pPr>
              <w:pStyle w:val="Akapitzlist"/>
              <w:numPr>
                <w:ilvl w:val="0"/>
                <w:numId w:val="8"/>
              </w:numPr>
              <w:spacing w:line="360" w:lineRule="auto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  <w:r w:rsidRPr="00EA3C2D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do probówek </w:t>
            </w:r>
            <w:proofErr w:type="spellStart"/>
            <w:r w:rsidRPr="00EA3C2D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okrągłodennych</w:t>
            </w:r>
            <w:proofErr w:type="spellEnd"/>
            <w:r w:rsidRPr="00EA3C2D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 20 </w:t>
            </w:r>
            <w:r w:rsidR="00B160F4" w:rsidRPr="00EA3C2D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-</w:t>
            </w:r>
            <w:r w:rsidRPr="00EA3C2D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 30ml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B5B" w:rsidRPr="00EA3C2D" w:rsidRDefault="004F5B5B" w:rsidP="00EA3C2D">
            <w:pPr>
              <w:tabs>
                <w:tab w:val="right" w:pos="709"/>
                <w:tab w:val="left" w:pos="1134"/>
                <w:tab w:val="left" w:pos="1985"/>
                <w:tab w:val="decimal" w:pos="7371"/>
                <w:tab w:val="decimal" w:pos="9214"/>
              </w:tabs>
              <w:spacing w:line="360" w:lineRule="auto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  <w:r w:rsidRPr="00EA3C2D">
              <w:rPr>
                <w:rFonts w:asciiTheme="minorBidi" w:hAnsiTheme="minorBidi" w:cstheme="minorBidi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B5B" w:rsidRPr="00EA3C2D" w:rsidRDefault="004F5B5B" w:rsidP="00EA3C2D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Theme="minorBidi" w:hAnsiTheme="minorBidi" w:cstheme="minorBidi"/>
                <w:sz w:val="20"/>
                <w:szCs w:val="20"/>
              </w:rPr>
            </w:pPr>
            <w:r w:rsidRPr="00EA3C2D">
              <w:rPr>
                <w:rFonts w:asciiTheme="minorBidi" w:hAnsiTheme="minorBidi"/>
                <w:sz w:val="20"/>
                <w:szCs w:val="20"/>
              </w:rPr>
              <w:object w:dxaOrig="225" w:dyaOrig="225">
                <v:shape id="_x0000_i1141" type="#_x0000_t75" alt="Wykonawca zaznacza TAK jeżeli zaoferowany sprzęt spełnia wymaganie określone w kolumnie nr 2 i 3" style="width:48.75pt;height:16.5pt" o:ole="">
                  <v:imagedata r:id="rId51" o:title=""/>
                </v:shape>
                <w:control r:id="rId52" w:name="CheckBox211111111" w:shapeid="_x0000_i1141"/>
              </w:object>
            </w:r>
          </w:p>
          <w:p w:rsidR="004F5B5B" w:rsidRPr="00EA3C2D" w:rsidRDefault="004F5B5B" w:rsidP="00EA3C2D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Theme="minorBidi" w:hAnsiTheme="minorBidi" w:cstheme="minorBidi"/>
                <w:sz w:val="20"/>
                <w:szCs w:val="20"/>
              </w:rPr>
            </w:pPr>
            <w:r w:rsidRPr="00EA3C2D">
              <w:rPr>
                <w:rFonts w:asciiTheme="minorBidi" w:hAnsiTheme="minorBidi"/>
                <w:sz w:val="20"/>
                <w:szCs w:val="20"/>
              </w:rPr>
              <w:object w:dxaOrig="225" w:dyaOrig="225">
                <v:shape id="_x0000_i1143" type="#_x0000_t75" alt="Wykonawca zaznacza NIE jeżeli zaoferowany sprzęt nie spełnia wymagań określonych w kolumnie nr 2 i 3" style="width:52.5pt;height:18pt" o:ole="">
                  <v:imagedata r:id="rId53" o:title=""/>
                </v:shape>
                <w:control r:id="rId54" w:name="CheckBox1111111111" w:shapeid="_x0000_i1143"/>
              </w:object>
            </w:r>
          </w:p>
        </w:tc>
      </w:tr>
      <w:tr w:rsidR="004F5B5B" w:rsidRPr="00EA3C2D" w:rsidTr="008E588B">
        <w:trPr>
          <w:trHeight w:val="556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B5B" w:rsidRPr="00EA3C2D" w:rsidRDefault="00E05282" w:rsidP="00EA3C2D">
            <w:pPr>
              <w:snapToGrid w:val="0"/>
              <w:spacing w:line="360" w:lineRule="auto"/>
              <w:jc w:val="center"/>
              <w:rPr>
                <w:rFonts w:asciiTheme="minorBidi" w:hAnsiTheme="minorBidi" w:cstheme="minorBidi"/>
                <w:bCs/>
                <w:sz w:val="20"/>
                <w:szCs w:val="20"/>
              </w:rPr>
            </w:pPr>
            <w:r w:rsidRPr="00EA3C2D">
              <w:rPr>
                <w:rFonts w:asciiTheme="minorBidi" w:hAnsiTheme="minorBidi" w:cstheme="minorBidi"/>
                <w:bCs/>
                <w:sz w:val="20"/>
                <w:szCs w:val="20"/>
              </w:rPr>
              <w:t>1</w:t>
            </w:r>
            <w:r w:rsidR="006500F4" w:rsidRPr="00EA3C2D">
              <w:rPr>
                <w:rFonts w:asciiTheme="minorBidi" w:hAnsiTheme="minorBidi" w:cstheme="minorBidi"/>
                <w:bCs/>
                <w:sz w:val="20"/>
                <w:szCs w:val="20"/>
              </w:rPr>
              <w:t>8</w:t>
            </w:r>
            <w:r w:rsidRPr="00EA3C2D">
              <w:rPr>
                <w:rFonts w:asciiTheme="minorBidi" w:hAnsiTheme="minorBidi" w:cstheme="minorBidi"/>
                <w:bCs/>
                <w:sz w:val="20"/>
                <w:szCs w:val="20"/>
              </w:rPr>
              <w:t>.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43F3" w:rsidRPr="00EA3C2D" w:rsidRDefault="004F5B5B" w:rsidP="00EA3C2D">
            <w:pPr>
              <w:spacing w:line="360" w:lineRule="auto"/>
              <w:jc w:val="left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EA3C2D">
              <w:rPr>
                <w:rFonts w:asciiTheme="minorBidi" w:hAnsiTheme="minorBidi" w:cstheme="minorBidi"/>
                <w:b/>
                <w:sz w:val="20"/>
                <w:szCs w:val="20"/>
              </w:rPr>
              <w:t xml:space="preserve">Wirnik </w:t>
            </w:r>
            <w:proofErr w:type="spellStart"/>
            <w:r w:rsidRPr="00EA3C2D">
              <w:rPr>
                <w:rFonts w:asciiTheme="minorBidi" w:hAnsiTheme="minorBidi" w:cstheme="minorBidi"/>
                <w:b/>
                <w:sz w:val="20"/>
                <w:szCs w:val="20"/>
              </w:rPr>
              <w:t>stałokątowy</w:t>
            </w:r>
            <w:proofErr w:type="spellEnd"/>
          </w:p>
          <w:p w:rsidR="00B160F4" w:rsidRPr="00EA3C2D" w:rsidRDefault="003943F3" w:rsidP="00EA3C2D">
            <w:pPr>
              <w:spacing w:line="360" w:lineRule="auto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  <w:r w:rsidRPr="00EA3C2D">
              <w:rPr>
                <w:rFonts w:asciiTheme="minorBidi" w:hAnsiTheme="minorBidi" w:cstheme="minorBidi"/>
                <w:sz w:val="20"/>
                <w:szCs w:val="20"/>
              </w:rPr>
              <w:t xml:space="preserve">- </w:t>
            </w:r>
            <w:r w:rsidR="004F5B5B" w:rsidRPr="00EA3C2D">
              <w:rPr>
                <w:rFonts w:asciiTheme="minorBidi" w:hAnsiTheme="minorBidi" w:cstheme="minorBidi"/>
                <w:sz w:val="20"/>
                <w:szCs w:val="20"/>
              </w:rPr>
              <w:t>z aluminiową pokrywą nie przepuszczającą aerozoli</w:t>
            </w:r>
          </w:p>
          <w:p w:rsidR="00B160F4" w:rsidRPr="00EA3C2D" w:rsidRDefault="00B160F4" w:rsidP="00EA3C2D">
            <w:pPr>
              <w:spacing w:line="360" w:lineRule="auto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  <w:r w:rsidRPr="00EA3C2D">
              <w:rPr>
                <w:rFonts w:asciiTheme="minorBidi" w:hAnsiTheme="minorBidi" w:cstheme="minorBidi"/>
                <w:sz w:val="20"/>
                <w:szCs w:val="20"/>
              </w:rPr>
              <w:t xml:space="preserve">- </w:t>
            </w:r>
            <w:r w:rsidR="004F5B5B" w:rsidRPr="00EA3C2D">
              <w:rPr>
                <w:rFonts w:asciiTheme="minorBidi" w:hAnsiTheme="minorBidi" w:cstheme="minorBidi"/>
                <w:sz w:val="20"/>
                <w:szCs w:val="20"/>
              </w:rPr>
              <w:t>mieszczący co najmniej 30 probówek o pojemności 1,5/2 ml</w:t>
            </w:r>
          </w:p>
          <w:p w:rsidR="00B160F4" w:rsidRPr="00EA3C2D" w:rsidRDefault="00B160F4" w:rsidP="00EA3C2D">
            <w:pPr>
              <w:spacing w:line="360" w:lineRule="auto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  <w:r w:rsidRPr="00EA3C2D">
              <w:rPr>
                <w:rFonts w:asciiTheme="minorBidi" w:hAnsiTheme="minorBidi" w:cstheme="minorBidi"/>
                <w:sz w:val="20"/>
                <w:szCs w:val="20"/>
              </w:rPr>
              <w:t>- m</w:t>
            </w:r>
            <w:r w:rsidR="004F5B5B" w:rsidRPr="00EA3C2D">
              <w:rPr>
                <w:rFonts w:asciiTheme="minorBidi" w:hAnsiTheme="minorBidi" w:cstheme="minorBidi"/>
                <w:sz w:val="20"/>
                <w:szCs w:val="20"/>
              </w:rPr>
              <w:t>aksymalna prędkość wirowania nie mniejsza niż 20 800 x g (14 000rpm)</w:t>
            </w:r>
          </w:p>
          <w:p w:rsidR="004F5B5B" w:rsidRPr="00EA3C2D" w:rsidRDefault="004E3C7A" w:rsidP="00581072">
            <w:pPr>
              <w:spacing w:line="360" w:lineRule="auto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  <w:r w:rsidRPr="00EA3C2D">
              <w:rPr>
                <w:rFonts w:asciiTheme="minorBidi" w:hAnsiTheme="minorBidi" w:cstheme="minorBidi"/>
                <w:sz w:val="20"/>
                <w:szCs w:val="20"/>
              </w:rPr>
              <w:t xml:space="preserve">- możliwość sterylizowania w autoklawie </w:t>
            </w:r>
            <w:r w:rsidR="003943F3" w:rsidRPr="00EA3C2D">
              <w:rPr>
                <w:rFonts w:asciiTheme="minorBidi" w:hAnsiTheme="minorBidi" w:cstheme="minorBidi"/>
                <w:sz w:val="20"/>
                <w:szCs w:val="20"/>
              </w:rPr>
              <w:t>wirnika</w:t>
            </w:r>
            <w:r w:rsidRPr="00EA3C2D">
              <w:rPr>
                <w:rFonts w:asciiTheme="minorBidi" w:hAnsiTheme="minorBidi" w:cstheme="minorBidi"/>
                <w:sz w:val="20"/>
                <w:szCs w:val="20"/>
              </w:rPr>
              <w:t xml:space="preserve"> wraz z adapterami oraz pokrywą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B5B" w:rsidRPr="00EA3C2D" w:rsidRDefault="004F5B5B" w:rsidP="00EA3C2D">
            <w:pPr>
              <w:tabs>
                <w:tab w:val="right" w:pos="709"/>
                <w:tab w:val="left" w:pos="1134"/>
                <w:tab w:val="left" w:pos="1985"/>
                <w:tab w:val="decimal" w:pos="7371"/>
                <w:tab w:val="decimal" w:pos="9214"/>
              </w:tabs>
              <w:spacing w:line="360" w:lineRule="auto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  <w:r w:rsidRPr="00EA3C2D">
              <w:rPr>
                <w:rFonts w:asciiTheme="minorBidi" w:hAnsiTheme="minorBidi" w:cstheme="minorBidi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B5B" w:rsidRPr="00EA3C2D" w:rsidRDefault="004F5B5B" w:rsidP="00EA3C2D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Theme="minorBidi" w:hAnsiTheme="minorBidi" w:cstheme="minorBidi"/>
                <w:sz w:val="20"/>
                <w:szCs w:val="20"/>
              </w:rPr>
            </w:pPr>
            <w:r w:rsidRPr="00EA3C2D">
              <w:rPr>
                <w:rFonts w:asciiTheme="minorBidi" w:hAnsiTheme="minorBidi"/>
                <w:sz w:val="20"/>
                <w:szCs w:val="20"/>
              </w:rPr>
              <w:object w:dxaOrig="225" w:dyaOrig="225">
                <v:shape id="_x0000_i1145" type="#_x0000_t75" alt="Wykonawca zaznacza TAK jeżeli zaoferowany sprzęt spełnia wymaganie określone w kolumnie nr 2 i 3" style="width:48.75pt;height:16.5pt" o:ole="">
                  <v:imagedata r:id="rId55" o:title=""/>
                </v:shape>
                <w:control r:id="rId56" w:name="CheckBox2111111111" w:shapeid="_x0000_i1145"/>
              </w:object>
            </w:r>
          </w:p>
          <w:p w:rsidR="004F5B5B" w:rsidRPr="00EA3C2D" w:rsidRDefault="004F5B5B" w:rsidP="00EA3C2D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Theme="minorBidi" w:hAnsiTheme="minorBidi" w:cstheme="minorBidi"/>
                <w:sz w:val="20"/>
                <w:szCs w:val="20"/>
              </w:rPr>
            </w:pPr>
            <w:r w:rsidRPr="00EA3C2D">
              <w:rPr>
                <w:rFonts w:asciiTheme="minorBidi" w:hAnsiTheme="minorBidi"/>
                <w:sz w:val="20"/>
                <w:szCs w:val="20"/>
              </w:rPr>
              <w:object w:dxaOrig="225" w:dyaOrig="225">
                <v:shape id="_x0000_i1147" type="#_x0000_t75" alt="Wykonawca zaznacza NIE jeżeli zaoferowany sprzęt nie spełnia wymagań określonych w kolumnie nr 2 i 3" style="width:52.5pt;height:18pt" o:ole="">
                  <v:imagedata r:id="rId57" o:title=""/>
                </v:shape>
                <w:control r:id="rId58" w:name="CheckBox11111111111" w:shapeid="_x0000_i1147"/>
              </w:object>
            </w:r>
          </w:p>
        </w:tc>
      </w:tr>
      <w:tr w:rsidR="00A928AF" w:rsidRPr="00EA3C2D" w:rsidTr="008E588B">
        <w:trPr>
          <w:trHeight w:val="340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8AF" w:rsidRPr="00EA3C2D" w:rsidRDefault="006500F4" w:rsidP="00EA3C2D">
            <w:pPr>
              <w:snapToGrid w:val="0"/>
              <w:spacing w:line="360" w:lineRule="auto"/>
              <w:jc w:val="center"/>
              <w:rPr>
                <w:rFonts w:asciiTheme="minorBidi" w:hAnsiTheme="minorBidi" w:cstheme="minorBidi"/>
                <w:bCs/>
                <w:sz w:val="20"/>
                <w:szCs w:val="20"/>
              </w:rPr>
            </w:pPr>
            <w:r w:rsidRPr="00EA3C2D">
              <w:rPr>
                <w:rFonts w:asciiTheme="minorBidi" w:hAnsiTheme="minorBidi" w:cstheme="minorBidi"/>
                <w:bCs/>
                <w:sz w:val="20"/>
                <w:szCs w:val="20"/>
              </w:rPr>
              <w:t>19</w:t>
            </w:r>
            <w:r w:rsidR="00A928AF" w:rsidRPr="00EA3C2D">
              <w:rPr>
                <w:rFonts w:asciiTheme="minorBidi" w:hAnsiTheme="minorBidi" w:cstheme="minorBidi"/>
                <w:bCs/>
                <w:sz w:val="20"/>
                <w:szCs w:val="20"/>
              </w:rPr>
              <w:t>.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8AF" w:rsidRPr="00EA3C2D" w:rsidRDefault="00A928AF" w:rsidP="00EA3C2D">
            <w:pPr>
              <w:spacing w:line="360" w:lineRule="auto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  <w:r w:rsidRPr="00EA3C2D">
              <w:rPr>
                <w:rFonts w:asciiTheme="minorBidi" w:eastAsia="Calibri" w:hAnsiTheme="minorBidi" w:cstheme="minorBidi"/>
                <w:sz w:val="20"/>
                <w:szCs w:val="20"/>
                <w:lang w:eastAsia="pl-PL"/>
              </w:rPr>
              <w:t>Pobór mocy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8AF" w:rsidRPr="00EA3C2D" w:rsidRDefault="00A928AF" w:rsidP="00EA3C2D">
            <w:pPr>
              <w:tabs>
                <w:tab w:val="right" w:pos="709"/>
                <w:tab w:val="left" w:pos="1134"/>
                <w:tab w:val="left" w:pos="1985"/>
                <w:tab w:val="decimal" w:pos="7371"/>
                <w:tab w:val="decimal" w:pos="9214"/>
              </w:tabs>
              <w:spacing w:line="360" w:lineRule="auto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  <w:r w:rsidRPr="00EA3C2D">
              <w:rPr>
                <w:rFonts w:asciiTheme="minorBidi" w:eastAsia="Calibri" w:hAnsiTheme="minorBidi" w:cstheme="minorBidi"/>
                <w:sz w:val="20"/>
                <w:szCs w:val="20"/>
                <w:lang w:eastAsia="pl-PL"/>
              </w:rPr>
              <w:t>maksymalnie 900W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8AF" w:rsidRPr="00EA3C2D" w:rsidRDefault="00581072" w:rsidP="00EA3C2D">
            <w:pPr>
              <w:suppressAutoHyphens w:val="0"/>
              <w:adjustRightInd w:val="0"/>
              <w:spacing w:before="120" w:after="120" w:line="360" w:lineRule="auto"/>
              <w:jc w:val="center"/>
              <w:rPr>
                <w:rFonts w:asciiTheme="minorBidi" w:hAnsiTheme="minorBidi" w:cstheme="minorBidi"/>
                <w:iCs/>
                <w:sz w:val="20"/>
                <w:szCs w:val="20"/>
                <w:lang w:eastAsia="pl-PL"/>
              </w:rPr>
            </w:pPr>
            <w:r>
              <w:rPr>
                <w:rFonts w:asciiTheme="minorBidi" w:hAnsiTheme="minorBidi" w:cstheme="minorBidi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maksymalny pobór mocy przez oferowany sprzęt"/>
                  <w:textInput/>
                </w:ffData>
              </w:fldChar>
            </w:r>
            <w:r>
              <w:rPr>
                <w:rFonts w:asciiTheme="minorBidi" w:hAnsiTheme="minorBidi" w:cstheme="minorBidi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Theme="minorBidi" w:hAnsiTheme="minorBidi" w:cstheme="minorBidi"/>
                <w:iCs/>
                <w:sz w:val="20"/>
                <w:szCs w:val="20"/>
                <w:lang w:eastAsia="pl-PL"/>
              </w:rPr>
            </w:r>
            <w:r>
              <w:rPr>
                <w:rFonts w:asciiTheme="minorBidi" w:hAnsiTheme="minorBidi" w:cstheme="minorBidi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Theme="minorBidi" w:hAnsiTheme="minorBidi" w:cstheme="minorBidi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Theme="minorBidi" w:hAnsiTheme="minorBidi" w:cstheme="minorBidi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Theme="minorBidi" w:hAnsiTheme="minorBidi" w:cstheme="minorBidi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Theme="minorBidi" w:hAnsiTheme="minorBidi" w:cstheme="minorBidi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Theme="minorBidi" w:hAnsiTheme="minorBidi" w:cstheme="minorBidi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Theme="minorBidi" w:hAnsiTheme="minorBidi" w:cstheme="minorBidi"/>
                <w:iCs/>
                <w:sz w:val="20"/>
                <w:szCs w:val="20"/>
                <w:lang w:eastAsia="pl-PL"/>
              </w:rPr>
              <w:fldChar w:fldCharType="end"/>
            </w:r>
          </w:p>
          <w:p w:rsidR="00A928AF" w:rsidRPr="00EA3C2D" w:rsidRDefault="00A928AF" w:rsidP="00EA3C2D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EA3C2D">
              <w:rPr>
                <w:rFonts w:asciiTheme="minorBidi" w:hAnsiTheme="minorBidi" w:cstheme="minorBidi"/>
                <w:iCs/>
                <w:sz w:val="20"/>
                <w:szCs w:val="20"/>
                <w:vertAlign w:val="subscript"/>
              </w:rPr>
              <w:t>Należy podać</w:t>
            </w:r>
          </w:p>
        </w:tc>
      </w:tr>
      <w:tr w:rsidR="00A928AF" w:rsidRPr="00EA3C2D" w:rsidTr="00581072">
        <w:trPr>
          <w:trHeight w:val="873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8AF" w:rsidRPr="00EA3C2D" w:rsidRDefault="00A928AF" w:rsidP="00EA3C2D">
            <w:pPr>
              <w:snapToGrid w:val="0"/>
              <w:spacing w:line="360" w:lineRule="auto"/>
              <w:jc w:val="center"/>
              <w:rPr>
                <w:rFonts w:asciiTheme="minorBidi" w:hAnsiTheme="minorBidi" w:cstheme="minorBidi"/>
                <w:bCs/>
                <w:sz w:val="20"/>
                <w:szCs w:val="20"/>
              </w:rPr>
            </w:pPr>
            <w:r w:rsidRPr="00EA3C2D">
              <w:rPr>
                <w:rFonts w:asciiTheme="minorBidi" w:hAnsiTheme="minorBidi" w:cstheme="minorBidi"/>
                <w:bCs/>
                <w:sz w:val="20"/>
                <w:szCs w:val="20"/>
              </w:rPr>
              <w:t>2</w:t>
            </w:r>
            <w:r w:rsidR="006500F4" w:rsidRPr="00EA3C2D">
              <w:rPr>
                <w:rFonts w:asciiTheme="minorBidi" w:hAnsiTheme="minorBidi" w:cstheme="minorBidi"/>
                <w:bCs/>
                <w:sz w:val="20"/>
                <w:szCs w:val="20"/>
              </w:rPr>
              <w:t>0</w:t>
            </w:r>
            <w:r w:rsidRPr="00EA3C2D">
              <w:rPr>
                <w:rFonts w:asciiTheme="minorBidi" w:hAnsiTheme="minorBidi" w:cstheme="minorBidi"/>
                <w:bCs/>
                <w:sz w:val="20"/>
                <w:szCs w:val="20"/>
              </w:rPr>
              <w:t>.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8AF" w:rsidRPr="00EA3C2D" w:rsidRDefault="00A928AF" w:rsidP="00EA3C2D">
            <w:pPr>
              <w:spacing w:line="360" w:lineRule="auto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  <w:r w:rsidRPr="00581072">
              <w:rPr>
                <w:rFonts w:asciiTheme="minorBidi" w:hAnsiTheme="minorBidi" w:cstheme="minorBidi"/>
                <w:sz w:val="20"/>
                <w:szCs w:val="20"/>
              </w:rPr>
              <w:t xml:space="preserve">Waga </w:t>
            </w:r>
            <w:r w:rsidR="00DC3BAD" w:rsidRPr="00581072">
              <w:rPr>
                <w:rFonts w:asciiTheme="minorBidi" w:hAnsiTheme="minorBidi" w:cstheme="minorBidi"/>
                <w:sz w:val="20"/>
                <w:szCs w:val="20"/>
              </w:rPr>
              <w:t>sprzętu podyktowana organizacją stanowiska pracy</w:t>
            </w:r>
            <w:r w:rsidR="008A43FB" w:rsidRPr="00581072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8AF" w:rsidRPr="00EA3C2D" w:rsidRDefault="00A928AF" w:rsidP="00EA3C2D">
            <w:pPr>
              <w:tabs>
                <w:tab w:val="right" w:pos="709"/>
                <w:tab w:val="left" w:pos="1134"/>
                <w:tab w:val="left" w:pos="1985"/>
                <w:tab w:val="decimal" w:pos="7371"/>
                <w:tab w:val="decimal" w:pos="9214"/>
              </w:tabs>
              <w:spacing w:line="360" w:lineRule="auto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  <w:r w:rsidRPr="00EA3C2D">
              <w:rPr>
                <w:rFonts w:asciiTheme="minorBidi" w:hAnsiTheme="minorBidi" w:cstheme="minorBidi"/>
                <w:sz w:val="20"/>
                <w:szCs w:val="20"/>
              </w:rPr>
              <w:t>nie większa niż 55 kg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8AF" w:rsidRPr="00EA3C2D" w:rsidRDefault="00581072" w:rsidP="00EA3C2D">
            <w:pPr>
              <w:suppressAutoHyphens w:val="0"/>
              <w:adjustRightInd w:val="0"/>
              <w:spacing w:before="120" w:after="120" w:line="360" w:lineRule="auto"/>
              <w:jc w:val="center"/>
              <w:rPr>
                <w:rFonts w:asciiTheme="minorBidi" w:hAnsiTheme="minorBidi" w:cstheme="minorBidi"/>
                <w:iCs/>
                <w:sz w:val="20"/>
                <w:szCs w:val="20"/>
                <w:lang w:eastAsia="pl-PL"/>
              </w:rPr>
            </w:pPr>
            <w:r>
              <w:rPr>
                <w:rFonts w:asciiTheme="minorBidi" w:hAnsiTheme="minorBidi" w:cstheme="minorBidi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wagę oferowanego sprzętu"/>
                  <w:textInput/>
                </w:ffData>
              </w:fldChar>
            </w:r>
            <w:r>
              <w:rPr>
                <w:rFonts w:asciiTheme="minorBidi" w:hAnsiTheme="minorBidi" w:cstheme="minorBidi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Theme="minorBidi" w:hAnsiTheme="minorBidi" w:cstheme="minorBidi"/>
                <w:iCs/>
                <w:sz w:val="20"/>
                <w:szCs w:val="20"/>
                <w:lang w:eastAsia="pl-PL"/>
              </w:rPr>
            </w:r>
            <w:r>
              <w:rPr>
                <w:rFonts w:asciiTheme="minorBidi" w:hAnsiTheme="minorBidi" w:cstheme="minorBidi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Theme="minorBidi" w:hAnsiTheme="minorBidi" w:cstheme="minorBidi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Theme="minorBidi" w:hAnsiTheme="minorBidi" w:cstheme="minorBidi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Theme="minorBidi" w:hAnsiTheme="minorBidi" w:cstheme="minorBidi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Theme="minorBidi" w:hAnsiTheme="minorBidi" w:cstheme="minorBidi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Theme="minorBidi" w:hAnsiTheme="minorBidi" w:cstheme="minorBidi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Theme="minorBidi" w:hAnsiTheme="minorBidi" w:cstheme="minorBidi"/>
                <w:iCs/>
                <w:sz w:val="20"/>
                <w:szCs w:val="20"/>
                <w:lang w:eastAsia="pl-PL"/>
              </w:rPr>
              <w:fldChar w:fldCharType="end"/>
            </w:r>
          </w:p>
          <w:p w:rsidR="00A928AF" w:rsidRPr="00EA3C2D" w:rsidRDefault="00A928AF" w:rsidP="00EA3C2D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EA3C2D">
              <w:rPr>
                <w:rFonts w:asciiTheme="minorBidi" w:hAnsiTheme="minorBidi" w:cstheme="minorBidi"/>
                <w:iCs/>
                <w:sz w:val="20"/>
                <w:szCs w:val="20"/>
                <w:vertAlign w:val="subscript"/>
              </w:rPr>
              <w:t>Należy podać</w:t>
            </w:r>
          </w:p>
        </w:tc>
      </w:tr>
      <w:tr w:rsidR="00A928AF" w:rsidRPr="00EA3C2D" w:rsidTr="00581072">
        <w:trPr>
          <w:trHeight w:val="1087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8AF" w:rsidRPr="00EA3C2D" w:rsidRDefault="00A928AF" w:rsidP="00EA3C2D">
            <w:pPr>
              <w:snapToGrid w:val="0"/>
              <w:spacing w:line="360" w:lineRule="auto"/>
              <w:jc w:val="center"/>
              <w:rPr>
                <w:rFonts w:asciiTheme="minorBidi" w:hAnsiTheme="minorBidi" w:cstheme="minorBidi"/>
                <w:bCs/>
                <w:sz w:val="20"/>
                <w:szCs w:val="20"/>
              </w:rPr>
            </w:pPr>
            <w:r w:rsidRPr="00EA3C2D">
              <w:rPr>
                <w:rFonts w:asciiTheme="minorBidi" w:hAnsiTheme="minorBidi" w:cstheme="minorBidi"/>
                <w:bCs/>
                <w:sz w:val="20"/>
                <w:szCs w:val="20"/>
              </w:rPr>
              <w:lastRenderedPageBreak/>
              <w:t>2</w:t>
            </w:r>
            <w:r w:rsidR="006500F4" w:rsidRPr="00EA3C2D">
              <w:rPr>
                <w:rFonts w:asciiTheme="minorBidi" w:hAnsiTheme="minorBidi" w:cstheme="minorBidi"/>
                <w:bCs/>
                <w:sz w:val="20"/>
                <w:szCs w:val="20"/>
              </w:rPr>
              <w:t>1</w:t>
            </w:r>
            <w:r w:rsidRPr="00EA3C2D">
              <w:rPr>
                <w:rFonts w:asciiTheme="minorBidi" w:hAnsiTheme="minorBidi" w:cstheme="minorBidi"/>
                <w:bCs/>
                <w:sz w:val="20"/>
                <w:szCs w:val="20"/>
              </w:rPr>
              <w:t>.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8AF" w:rsidRPr="00EA3C2D" w:rsidRDefault="00A928AF" w:rsidP="00EA3C2D">
            <w:pPr>
              <w:spacing w:line="360" w:lineRule="auto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  <w:r w:rsidRPr="00EA3C2D">
              <w:rPr>
                <w:rFonts w:asciiTheme="minorBidi" w:hAnsiTheme="minorBidi" w:cstheme="minorBidi"/>
                <w:sz w:val="20"/>
                <w:szCs w:val="20"/>
              </w:rPr>
              <w:t>Wysokość wirówki z otwartą pokrywą</w:t>
            </w:r>
            <w:r w:rsidR="00321572" w:rsidRPr="00321572">
              <w:rPr>
                <w:rFonts w:asciiTheme="minorBidi" w:hAnsiTheme="minorBidi" w:cstheme="minorBidi"/>
                <w:color w:val="FF0000"/>
                <w:sz w:val="20"/>
                <w:szCs w:val="20"/>
                <w:highlight w:val="yellow"/>
              </w:rPr>
              <w:t xml:space="preserve"> </w:t>
            </w:r>
            <w:r w:rsidR="00321572" w:rsidRPr="00581072">
              <w:rPr>
                <w:rFonts w:asciiTheme="minorBidi" w:hAnsiTheme="minorBidi" w:cstheme="minorBidi"/>
                <w:sz w:val="20"/>
                <w:szCs w:val="20"/>
              </w:rPr>
              <w:t>podyktowana organizacją stanowiska pracy</w:t>
            </w:r>
            <w:r w:rsidR="008A43FB">
              <w:rPr>
                <w:rFonts w:asciiTheme="minorBidi" w:hAnsiTheme="minorBidi" w:cstheme="minorBidi"/>
                <w:color w:val="FF0000"/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8AF" w:rsidRPr="00EA3C2D" w:rsidRDefault="00A928AF" w:rsidP="00EA3C2D">
            <w:pPr>
              <w:spacing w:line="360" w:lineRule="auto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  <w:r w:rsidRPr="00EA3C2D">
              <w:rPr>
                <w:rFonts w:asciiTheme="minorBidi" w:hAnsiTheme="minorBidi" w:cstheme="minorBidi"/>
                <w:sz w:val="20"/>
                <w:szCs w:val="20"/>
              </w:rPr>
              <w:t>nie większa niż 7</w:t>
            </w:r>
            <w:r w:rsidR="003943F3" w:rsidRPr="00EA3C2D">
              <w:rPr>
                <w:rFonts w:asciiTheme="minorBidi" w:hAnsiTheme="minorBidi" w:cstheme="minorBidi"/>
                <w:sz w:val="20"/>
                <w:szCs w:val="20"/>
              </w:rPr>
              <w:t>5</w:t>
            </w:r>
            <w:r w:rsidRPr="00EA3C2D">
              <w:rPr>
                <w:rFonts w:asciiTheme="minorBidi" w:hAnsiTheme="minorBidi" w:cstheme="minorBidi"/>
                <w:sz w:val="20"/>
                <w:szCs w:val="20"/>
              </w:rPr>
              <w:t xml:space="preserve"> cm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8AF" w:rsidRPr="00EA3C2D" w:rsidRDefault="00581072" w:rsidP="00EA3C2D">
            <w:pPr>
              <w:suppressAutoHyphens w:val="0"/>
              <w:adjustRightInd w:val="0"/>
              <w:spacing w:before="120" w:after="120" w:line="360" w:lineRule="auto"/>
              <w:jc w:val="center"/>
              <w:rPr>
                <w:rFonts w:asciiTheme="minorBidi" w:hAnsiTheme="minorBidi" w:cstheme="minorBidi"/>
                <w:iCs/>
                <w:sz w:val="20"/>
                <w:szCs w:val="20"/>
                <w:lang w:eastAsia="pl-PL"/>
              </w:rPr>
            </w:pPr>
            <w:r>
              <w:rPr>
                <w:rFonts w:asciiTheme="minorBidi" w:hAnsiTheme="minorBidi" w:cstheme="minorBidi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wysokość wirówki z otwartą pokrywą"/>
                  <w:textInput/>
                </w:ffData>
              </w:fldChar>
            </w:r>
            <w:r>
              <w:rPr>
                <w:rFonts w:asciiTheme="minorBidi" w:hAnsiTheme="minorBidi" w:cstheme="minorBidi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Theme="minorBidi" w:hAnsiTheme="minorBidi" w:cstheme="minorBidi"/>
                <w:iCs/>
                <w:sz w:val="20"/>
                <w:szCs w:val="20"/>
                <w:lang w:eastAsia="pl-PL"/>
              </w:rPr>
            </w:r>
            <w:r>
              <w:rPr>
                <w:rFonts w:asciiTheme="minorBidi" w:hAnsiTheme="minorBidi" w:cstheme="minorBidi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Theme="minorBidi" w:hAnsiTheme="minorBidi" w:cstheme="minorBidi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Theme="minorBidi" w:hAnsiTheme="minorBidi" w:cstheme="minorBidi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Theme="minorBidi" w:hAnsiTheme="minorBidi" w:cstheme="minorBidi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Theme="minorBidi" w:hAnsiTheme="minorBidi" w:cstheme="minorBidi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Theme="minorBidi" w:hAnsiTheme="minorBidi" w:cstheme="minorBidi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Theme="minorBidi" w:hAnsiTheme="minorBidi" w:cstheme="minorBidi"/>
                <w:iCs/>
                <w:sz w:val="20"/>
                <w:szCs w:val="20"/>
                <w:lang w:eastAsia="pl-PL"/>
              </w:rPr>
              <w:fldChar w:fldCharType="end"/>
            </w:r>
          </w:p>
          <w:p w:rsidR="00A928AF" w:rsidRPr="00EA3C2D" w:rsidRDefault="00A928AF" w:rsidP="00EA3C2D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EA3C2D">
              <w:rPr>
                <w:rFonts w:asciiTheme="minorBidi" w:hAnsiTheme="minorBidi" w:cstheme="minorBidi"/>
                <w:iCs/>
                <w:sz w:val="20"/>
                <w:szCs w:val="20"/>
                <w:vertAlign w:val="subscript"/>
              </w:rPr>
              <w:t>Należy podać</w:t>
            </w:r>
          </w:p>
        </w:tc>
      </w:tr>
      <w:tr w:rsidR="00A928AF" w:rsidRPr="00EA3C2D" w:rsidTr="003943F3">
        <w:tc>
          <w:tcPr>
            <w:tcW w:w="7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8AF" w:rsidRPr="00EA3C2D" w:rsidRDefault="00A928AF" w:rsidP="00EA3C2D">
            <w:pPr>
              <w:snapToGrid w:val="0"/>
              <w:spacing w:line="360" w:lineRule="auto"/>
              <w:jc w:val="center"/>
              <w:rPr>
                <w:rFonts w:asciiTheme="minorBidi" w:hAnsiTheme="minorBidi" w:cstheme="minorBidi"/>
                <w:bCs/>
                <w:sz w:val="20"/>
                <w:szCs w:val="20"/>
              </w:rPr>
            </w:pPr>
            <w:r w:rsidRPr="00EA3C2D">
              <w:rPr>
                <w:rFonts w:asciiTheme="minorBidi" w:hAnsiTheme="minorBidi" w:cstheme="minorBidi"/>
                <w:bCs/>
                <w:sz w:val="20"/>
                <w:szCs w:val="20"/>
              </w:rPr>
              <w:t>2</w:t>
            </w:r>
            <w:r w:rsidR="006500F4" w:rsidRPr="00EA3C2D">
              <w:rPr>
                <w:rFonts w:asciiTheme="minorBidi" w:hAnsiTheme="minorBidi" w:cstheme="minorBidi"/>
                <w:bCs/>
                <w:sz w:val="20"/>
                <w:szCs w:val="20"/>
              </w:rPr>
              <w:t>2</w:t>
            </w:r>
            <w:r w:rsidRPr="00EA3C2D">
              <w:rPr>
                <w:rFonts w:asciiTheme="minorBidi" w:hAnsiTheme="minorBidi" w:cstheme="minorBidi"/>
                <w:bCs/>
                <w:sz w:val="20"/>
                <w:szCs w:val="20"/>
              </w:rPr>
              <w:t>.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8AF" w:rsidRPr="00EA3C2D" w:rsidRDefault="00A928AF" w:rsidP="00EA3C2D">
            <w:pPr>
              <w:spacing w:line="360" w:lineRule="auto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  <w:r w:rsidRPr="00EA3C2D">
              <w:rPr>
                <w:rFonts w:asciiTheme="minorBidi" w:hAnsiTheme="minorBidi" w:cstheme="minorBidi"/>
                <w:sz w:val="20"/>
                <w:szCs w:val="20"/>
              </w:rPr>
              <w:t>Wymiary zewnętrzne (</w:t>
            </w:r>
            <w:proofErr w:type="spellStart"/>
            <w:r w:rsidRPr="00EA3C2D">
              <w:rPr>
                <w:rFonts w:asciiTheme="minorBidi" w:hAnsiTheme="minorBidi" w:cstheme="minorBidi"/>
                <w:sz w:val="20"/>
                <w:szCs w:val="20"/>
              </w:rPr>
              <w:t>szer</w:t>
            </w:r>
            <w:proofErr w:type="spellEnd"/>
            <w:r w:rsidRPr="00EA3C2D">
              <w:rPr>
                <w:rFonts w:asciiTheme="minorBidi" w:hAnsiTheme="minorBidi" w:cstheme="minorBidi"/>
                <w:sz w:val="20"/>
                <w:szCs w:val="20"/>
              </w:rPr>
              <w:t xml:space="preserve"> x </w:t>
            </w:r>
            <w:proofErr w:type="spellStart"/>
            <w:r w:rsidRPr="00EA3C2D">
              <w:rPr>
                <w:rFonts w:asciiTheme="minorBidi" w:hAnsiTheme="minorBidi" w:cstheme="minorBidi"/>
                <w:sz w:val="20"/>
                <w:szCs w:val="20"/>
              </w:rPr>
              <w:t>głęb</w:t>
            </w:r>
            <w:proofErr w:type="spellEnd"/>
            <w:r w:rsidRPr="00EA3C2D">
              <w:rPr>
                <w:rFonts w:asciiTheme="minorBidi" w:hAnsiTheme="minorBidi" w:cstheme="minorBidi"/>
                <w:sz w:val="20"/>
                <w:szCs w:val="20"/>
              </w:rPr>
              <w:t xml:space="preserve"> x </w:t>
            </w:r>
            <w:proofErr w:type="spellStart"/>
            <w:r w:rsidRPr="00EA3C2D">
              <w:rPr>
                <w:rFonts w:asciiTheme="minorBidi" w:hAnsiTheme="minorBidi" w:cstheme="minorBidi"/>
                <w:sz w:val="20"/>
                <w:szCs w:val="20"/>
              </w:rPr>
              <w:t>wys</w:t>
            </w:r>
            <w:proofErr w:type="spellEnd"/>
            <w:r w:rsidRPr="00EA3C2D">
              <w:rPr>
                <w:rFonts w:asciiTheme="minorBidi" w:hAnsiTheme="minorBidi" w:cstheme="minorBidi"/>
                <w:sz w:val="20"/>
                <w:szCs w:val="20"/>
              </w:rPr>
              <w:t>)</w:t>
            </w:r>
            <w:r w:rsidR="00321572" w:rsidRPr="00321572">
              <w:rPr>
                <w:rFonts w:asciiTheme="minorBidi" w:hAnsiTheme="minorBidi" w:cstheme="minorBidi"/>
                <w:color w:val="FF0000"/>
                <w:sz w:val="20"/>
                <w:szCs w:val="20"/>
                <w:highlight w:val="yellow"/>
              </w:rPr>
              <w:t xml:space="preserve"> </w:t>
            </w:r>
            <w:r w:rsidR="00321572" w:rsidRPr="00581072">
              <w:rPr>
                <w:rFonts w:asciiTheme="minorBidi" w:hAnsiTheme="minorBidi" w:cstheme="minorBidi"/>
                <w:sz w:val="20"/>
                <w:szCs w:val="20"/>
              </w:rPr>
              <w:t>podyktowana organizacją stanowiska pracy</w:t>
            </w:r>
            <w:r w:rsidR="008A43FB" w:rsidRPr="00581072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8AF" w:rsidRPr="00EA3C2D" w:rsidRDefault="00A928AF" w:rsidP="00EA3C2D">
            <w:pPr>
              <w:spacing w:line="360" w:lineRule="auto"/>
              <w:jc w:val="left"/>
              <w:rPr>
                <w:rFonts w:asciiTheme="minorBidi" w:hAnsiTheme="minorBidi" w:cstheme="minorBidi"/>
                <w:iCs/>
                <w:sz w:val="20"/>
                <w:szCs w:val="20"/>
              </w:rPr>
            </w:pPr>
            <w:r w:rsidRPr="00EA3C2D">
              <w:rPr>
                <w:rFonts w:asciiTheme="minorBidi" w:hAnsiTheme="minorBidi" w:cstheme="minorBidi"/>
                <w:sz w:val="20"/>
                <w:szCs w:val="20"/>
              </w:rPr>
              <w:t xml:space="preserve">nie większe niż </w:t>
            </w:r>
            <w:r w:rsidR="003943F3" w:rsidRPr="00EA3C2D">
              <w:rPr>
                <w:rFonts w:asciiTheme="minorBidi" w:hAnsiTheme="minorBidi" w:cstheme="minorBidi"/>
                <w:sz w:val="20"/>
                <w:szCs w:val="20"/>
              </w:rPr>
              <w:t>50</w:t>
            </w:r>
            <w:r w:rsidRPr="00EA3C2D">
              <w:rPr>
                <w:rFonts w:asciiTheme="minorBidi" w:hAnsiTheme="minorBidi" w:cstheme="minorBidi"/>
                <w:sz w:val="20"/>
                <w:szCs w:val="20"/>
              </w:rPr>
              <w:t xml:space="preserve"> x 55 x 3</w:t>
            </w:r>
            <w:r w:rsidR="003943F3" w:rsidRPr="00EA3C2D">
              <w:rPr>
                <w:rFonts w:asciiTheme="minorBidi" w:hAnsiTheme="minorBidi" w:cstheme="minorBidi"/>
                <w:sz w:val="20"/>
                <w:szCs w:val="20"/>
              </w:rPr>
              <w:t>5</w:t>
            </w:r>
            <w:r w:rsidRPr="00EA3C2D">
              <w:rPr>
                <w:rFonts w:asciiTheme="minorBidi" w:hAnsiTheme="minorBidi" w:cstheme="minorBidi"/>
                <w:sz w:val="20"/>
                <w:szCs w:val="20"/>
              </w:rPr>
              <w:t>cm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8AF" w:rsidRPr="00EA3C2D" w:rsidRDefault="00581072" w:rsidP="00EA3C2D">
            <w:pPr>
              <w:suppressAutoHyphens w:val="0"/>
              <w:adjustRightInd w:val="0"/>
              <w:spacing w:before="120" w:after="120" w:line="360" w:lineRule="auto"/>
              <w:jc w:val="center"/>
              <w:rPr>
                <w:rFonts w:asciiTheme="minorBidi" w:hAnsiTheme="minorBidi" w:cstheme="minorBidi"/>
                <w:iCs/>
                <w:sz w:val="20"/>
                <w:szCs w:val="20"/>
                <w:lang w:eastAsia="pl-PL"/>
              </w:rPr>
            </w:pPr>
            <w:r>
              <w:rPr>
                <w:rFonts w:asciiTheme="minorBidi" w:hAnsiTheme="minorBidi" w:cstheme="minorBidi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wymiary zewnętrzne oferowanego sprzętu"/>
                  <w:textInput/>
                </w:ffData>
              </w:fldChar>
            </w:r>
            <w:r>
              <w:rPr>
                <w:rFonts w:asciiTheme="minorBidi" w:hAnsiTheme="minorBidi" w:cstheme="minorBidi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Theme="minorBidi" w:hAnsiTheme="minorBidi" w:cstheme="minorBidi"/>
                <w:iCs/>
                <w:sz w:val="20"/>
                <w:szCs w:val="20"/>
                <w:lang w:eastAsia="pl-PL"/>
              </w:rPr>
            </w:r>
            <w:r>
              <w:rPr>
                <w:rFonts w:asciiTheme="minorBidi" w:hAnsiTheme="minorBidi" w:cstheme="minorBidi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Theme="minorBidi" w:hAnsiTheme="minorBidi" w:cstheme="minorBidi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Theme="minorBidi" w:hAnsiTheme="minorBidi" w:cstheme="minorBidi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Theme="minorBidi" w:hAnsiTheme="minorBidi" w:cstheme="minorBidi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Theme="minorBidi" w:hAnsiTheme="minorBidi" w:cstheme="minorBidi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Theme="minorBidi" w:hAnsiTheme="minorBidi" w:cstheme="minorBidi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Theme="minorBidi" w:hAnsiTheme="minorBidi" w:cstheme="minorBidi"/>
                <w:iCs/>
                <w:sz w:val="20"/>
                <w:szCs w:val="20"/>
                <w:lang w:eastAsia="pl-PL"/>
              </w:rPr>
              <w:fldChar w:fldCharType="end"/>
            </w:r>
          </w:p>
          <w:p w:rsidR="00A928AF" w:rsidRPr="00EA3C2D" w:rsidRDefault="00A928AF" w:rsidP="00EA3C2D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EA3C2D">
              <w:rPr>
                <w:rFonts w:asciiTheme="minorBidi" w:hAnsiTheme="minorBidi" w:cstheme="minorBidi"/>
                <w:iCs/>
                <w:sz w:val="20"/>
                <w:szCs w:val="20"/>
                <w:vertAlign w:val="subscript"/>
              </w:rPr>
              <w:t>Należy podać</w:t>
            </w:r>
          </w:p>
        </w:tc>
      </w:tr>
      <w:tr w:rsidR="00A928AF" w:rsidRPr="00EA3C2D" w:rsidTr="00A928AF"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8AF" w:rsidRPr="00EA3C2D" w:rsidRDefault="006500F4" w:rsidP="00EA3C2D">
            <w:pPr>
              <w:snapToGrid w:val="0"/>
              <w:spacing w:line="360" w:lineRule="auto"/>
              <w:jc w:val="center"/>
              <w:rPr>
                <w:rFonts w:asciiTheme="minorBidi" w:hAnsiTheme="minorBidi" w:cstheme="minorBidi"/>
                <w:bCs/>
                <w:sz w:val="20"/>
                <w:szCs w:val="20"/>
              </w:rPr>
            </w:pPr>
            <w:r w:rsidRPr="00EA3C2D">
              <w:rPr>
                <w:rFonts w:asciiTheme="minorBidi" w:hAnsiTheme="minorBidi" w:cstheme="minorBidi"/>
                <w:bCs/>
                <w:sz w:val="20"/>
                <w:szCs w:val="20"/>
              </w:rPr>
              <w:t>23.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8AF" w:rsidRPr="00EA3C2D" w:rsidRDefault="00A928AF" w:rsidP="00EA3C2D">
            <w:pPr>
              <w:spacing w:line="360" w:lineRule="auto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  <w:r w:rsidRPr="00EA3C2D">
              <w:rPr>
                <w:rFonts w:asciiTheme="minorBidi" w:hAnsiTheme="minorBidi" w:cstheme="minorBidi"/>
                <w:sz w:val="20"/>
                <w:szCs w:val="20"/>
              </w:rPr>
              <w:t>Zasilanie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8AF" w:rsidRPr="00EA3C2D" w:rsidRDefault="00A928AF" w:rsidP="00EA3C2D">
            <w:pPr>
              <w:spacing w:line="360" w:lineRule="auto"/>
              <w:jc w:val="left"/>
              <w:rPr>
                <w:rFonts w:asciiTheme="minorBidi" w:hAnsiTheme="minorBidi" w:cstheme="minorBidi"/>
                <w:iCs/>
                <w:sz w:val="20"/>
                <w:szCs w:val="20"/>
              </w:rPr>
            </w:pPr>
            <w:r w:rsidRPr="00EA3C2D">
              <w:rPr>
                <w:rFonts w:asciiTheme="minorBidi" w:hAnsiTheme="minorBidi" w:cstheme="minorBidi"/>
                <w:sz w:val="20"/>
                <w:szCs w:val="20"/>
              </w:rPr>
              <w:t>230 V/ 50-60Hz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572" w:rsidRPr="00EA3C2D" w:rsidRDefault="00321572" w:rsidP="00321572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Theme="minorBidi" w:hAnsiTheme="minorBidi" w:cstheme="minorBidi"/>
                <w:sz w:val="20"/>
                <w:szCs w:val="20"/>
              </w:rPr>
            </w:pPr>
            <w:r w:rsidRPr="00EA3C2D">
              <w:rPr>
                <w:rFonts w:asciiTheme="minorBidi" w:hAnsiTheme="minorBidi"/>
                <w:sz w:val="20"/>
                <w:szCs w:val="20"/>
              </w:rPr>
              <w:object w:dxaOrig="225" w:dyaOrig="225">
                <v:shape id="_x0000_i1149" type="#_x0000_t75" alt="Wykonawca zaznacza TAK jeżeli zaoferowany sprzęt spełnia wymaganie określone w kolumnie nr 2 i 3" style="width:48.75pt;height:16.5pt" o:ole="">
                  <v:imagedata r:id="rId59" o:title=""/>
                </v:shape>
                <w:control r:id="rId60" w:name="CheckBox2111111112" w:shapeid="_x0000_i1149"/>
              </w:object>
            </w:r>
          </w:p>
          <w:p w:rsidR="00A928AF" w:rsidRPr="00EA3C2D" w:rsidRDefault="00321572" w:rsidP="00321572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Theme="minorBidi" w:hAnsiTheme="minorBidi" w:cstheme="minorBidi"/>
                <w:sz w:val="20"/>
                <w:szCs w:val="20"/>
              </w:rPr>
            </w:pPr>
            <w:r w:rsidRPr="00EA3C2D">
              <w:rPr>
                <w:rFonts w:asciiTheme="minorBidi" w:hAnsiTheme="minorBidi"/>
                <w:sz w:val="20"/>
                <w:szCs w:val="20"/>
              </w:rPr>
              <w:object w:dxaOrig="225" w:dyaOrig="225">
                <v:shape id="_x0000_i1151" type="#_x0000_t75" alt="Wykonawca zaznacza NIE jeżeli zaoferowany sprzęt nie spełnia wymagań określonych w kolumnie nr 2 i 3" style="width:52.5pt;height:18pt" o:ole="">
                  <v:imagedata r:id="rId61" o:title=""/>
                </v:shape>
                <w:control r:id="rId62" w:name="CheckBox11111111112" w:shapeid="_x0000_i1151"/>
              </w:object>
            </w:r>
          </w:p>
        </w:tc>
      </w:tr>
      <w:tr w:rsidR="004F5B5B" w:rsidRPr="00EA3C2D" w:rsidTr="00D21AD5"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B5B" w:rsidRPr="00EA3C2D" w:rsidRDefault="004F5B5B" w:rsidP="00EA3C2D">
            <w:pPr>
              <w:snapToGrid w:val="0"/>
              <w:spacing w:line="360" w:lineRule="auto"/>
              <w:jc w:val="center"/>
              <w:rPr>
                <w:rFonts w:asciiTheme="minorBidi" w:hAnsiTheme="minorBidi" w:cstheme="minorBidi"/>
                <w:bCs/>
                <w:sz w:val="20"/>
                <w:szCs w:val="20"/>
              </w:rPr>
            </w:pPr>
            <w:r w:rsidRPr="00EA3C2D">
              <w:rPr>
                <w:rFonts w:asciiTheme="minorBidi" w:hAnsiTheme="minorBidi" w:cstheme="minorBidi"/>
                <w:bCs/>
                <w:sz w:val="20"/>
                <w:szCs w:val="20"/>
              </w:rPr>
              <w:t>24.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B5B" w:rsidRPr="00EA3C2D" w:rsidRDefault="004F5B5B" w:rsidP="00EA3C2D">
            <w:pPr>
              <w:spacing w:line="360" w:lineRule="auto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  <w:r w:rsidRPr="00EA3C2D">
              <w:rPr>
                <w:rFonts w:asciiTheme="minorBidi" w:hAnsiTheme="minorBidi" w:cstheme="minorBidi"/>
                <w:sz w:val="20"/>
                <w:szCs w:val="20"/>
              </w:rPr>
              <w:t>Certyfikaty CE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B5B" w:rsidRPr="00EA3C2D" w:rsidRDefault="004F5B5B" w:rsidP="00EA3C2D">
            <w:pPr>
              <w:spacing w:line="360" w:lineRule="auto"/>
              <w:jc w:val="left"/>
              <w:rPr>
                <w:rFonts w:asciiTheme="minorBidi" w:hAnsiTheme="minorBidi" w:cstheme="minorBidi"/>
                <w:iCs/>
                <w:sz w:val="20"/>
                <w:szCs w:val="20"/>
              </w:rPr>
            </w:pPr>
            <w:r w:rsidRPr="00EA3C2D">
              <w:rPr>
                <w:rFonts w:asciiTheme="minorBidi" w:hAnsiTheme="minorBidi" w:cstheme="minorBidi"/>
                <w:iCs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B5B" w:rsidRPr="00EA3C2D" w:rsidRDefault="004F5B5B" w:rsidP="00EA3C2D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Theme="minorBidi" w:hAnsiTheme="minorBidi" w:cstheme="minorBidi"/>
                <w:sz w:val="20"/>
                <w:szCs w:val="20"/>
              </w:rPr>
            </w:pPr>
            <w:r w:rsidRPr="00EA3C2D">
              <w:rPr>
                <w:rFonts w:asciiTheme="minorBidi" w:hAnsiTheme="minorBidi"/>
                <w:sz w:val="20"/>
                <w:szCs w:val="20"/>
              </w:rPr>
              <w:object w:dxaOrig="225" w:dyaOrig="225">
                <v:shape id="_x0000_i1153" type="#_x0000_t75" alt="Wykonawca zaznacza TAK jeżeli zaoferowany sprzęt spełnia wymaganie określone w kolumnie nr 2 i 3" style="width:48.75pt;height:16.5pt" o:ole="">
                  <v:imagedata r:id="rId63" o:title=""/>
                </v:shape>
                <w:control r:id="rId64" w:name="CheckBox211111111111111" w:shapeid="_x0000_i1153"/>
              </w:object>
            </w:r>
          </w:p>
          <w:p w:rsidR="004F5B5B" w:rsidRPr="00EA3C2D" w:rsidRDefault="004F5B5B" w:rsidP="00EA3C2D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Theme="minorBidi" w:hAnsiTheme="minorBidi" w:cstheme="minorBidi"/>
                <w:sz w:val="20"/>
                <w:szCs w:val="20"/>
              </w:rPr>
            </w:pPr>
            <w:r w:rsidRPr="00EA3C2D">
              <w:rPr>
                <w:rFonts w:asciiTheme="minorBidi" w:hAnsiTheme="minorBidi"/>
                <w:sz w:val="20"/>
                <w:szCs w:val="20"/>
              </w:rPr>
              <w:object w:dxaOrig="225" w:dyaOrig="225">
                <v:shape id="_x0000_i1155" type="#_x0000_t75" alt="Wykonawca zaznacza NIE jeżeli zaoferowany sprzęt nie spełnia wymagań określonych w kolumnie nr 2 i 3" style="width:52.5pt;height:18pt" o:ole="">
                  <v:imagedata r:id="rId65" o:title=""/>
                </v:shape>
                <w:control r:id="rId66" w:name="CheckBox1111111111111111" w:shapeid="_x0000_i1155"/>
              </w:object>
            </w:r>
          </w:p>
        </w:tc>
      </w:tr>
      <w:tr w:rsidR="004F5B5B" w:rsidRPr="00EA3C2D" w:rsidTr="00FB1A35"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B5B" w:rsidRPr="00EA3C2D" w:rsidRDefault="004F5B5B" w:rsidP="00EA3C2D">
            <w:pPr>
              <w:snapToGrid w:val="0"/>
              <w:spacing w:line="360" w:lineRule="auto"/>
              <w:jc w:val="center"/>
              <w:rPr>
                <w:rFonts w:asciiTheme="minorBidi" w:hAnsiTheme="minorBidi" w:cstheme="minorBidi"/>
                <w:bCs/>
                <w:sz w:val="20"/>
                <w:szCs w:val="20"/>
              </w:rPr>
            </w:pPr>
            <w:r w:rsidRPr="00EA3C2D">
              <w:rPr>
                <w:rFonts w:asciiTheme="minorBidi" w:hAnsiTheme="minorBidi" w:cstheme="minorBidi"/>
                <w:bCs/>
                <w:sz w:val="20"/>
                <w:szCs w:val="20"/>
              </w:rPr>
              <w:t>25.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B5B" w:rsidRPr="00EA3C2D" w:rsidRDefault="004F5B5B" w:rsidP="00EA3C2D">
            <w:pPr>
              <w:spacing w:line="360" w:lineRule="auto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  <w:r w:rsidRPr="00EA3C2D">
              <w:rPr>
                <w:rFonts w:asciiTheme="minorBidi" w:hAnsiTheme="minorBidi" w:cstheme="minorBidi"/>
                <w:sz w:val="20"/>
                <w:szCs w:val="20"/>
              </w:rPr>
              <w:t>Instrukcja obsługi sprzętu w języku polskim, pełna dokumentacja wraz z dostawą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B5B" w:rsidRPr="00EA3C2D" w:rsidRDefault="004F5B5B" w:rsidP="00EA3C2D">
            <w:pPr>
              <w:spacing w:line="360" w:lineRule="auto"/>
              <w:jc w:val="left"/>
              <w:rPr>
                <w:rFonts w:asciiTheme="minorBidi" w:hAnsiTheme="minorBidi" w:cstheme="minorBidi"/>
                <w:iCs/>
                <w:sz w:val="20"/>
                <w:szCs w:val="20"/>
              </w:rPr>
            </w:pPr>
            <w:r w:rsidRPr="00EA3C2D">
              <w:rPr>
                <w:rFonts w:asciiTheme="minorBidi" w:hAnsiTheme="minorBidi" w:cstheme="minorBidi"/>
                <w:iCs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B5B" w:rsidRPr="00EA3C2D" w:rsidRDefault="004F5B5B" w:rsidP="00EA3C2D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Theme="minorBidi" w:hAnsiTheme="minorBidi" w:cstheme="minorBidi"/>
                <w:sz w:val="20"/>
                <w:szCs w:val="20"/>
              </w:rPr>
            </w:pPr>
            <w:r w:rsidRPr="00EA3C2D">
              <w:rPr>
                <w:rFonts w:asciiTheme="minorBidi" w:hAnsiTheme="minorBidi"/>
                <w:sz w:val="20"/>
                <w:szCs w:val="20"/>
              </w:rPr>
              <w:object w:dxaOrig="225" w:dyaOrig="225" w14:anchorId="7CCFA197">
                <v:shape id="_x0000_i1157" type="#_x0000_t75" alt="Wykonawca zaznacza TAK jeżeli zaoferowany sprzęt spełnia wymaganie określone w kolumnie nr 2 i 3" style="width:48.75pt;height:16.5pt" o:ole="">
                  <v:imagedata r:id="rId67" o:title=""/>
                </v:shape>
                <w:control r:id="rId68" w:name="CheckBox2111111111111112" w:shapeid="_x0000_i1157"/>
              </w:object>
            </w:r>
          </w:p>
          <w:p w:rsidR="004F5B5B" w:rsidRPr="00EA3C2D" w:rsidRDefault="004F5B5B" w:rsidP="00EA3C2D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Theme="minorBidi" w:hAnsiTheme="minorBidi" w:cstheme="minorBidi"/>
                <w:sz w:val="20"/>
                <w:szCs w:val="20"/>
              </w:rPr>
            </w:pPr>
            <w:r w:rsidRPr="00EA3C2D">
              <w:rPr>
                <w:rFonts w:asciiTheme="minorBidi" w:hAnsiTheme="minorBidi"/>
                <w:sz w:val="20"/>
                <w:szCs w:val="20"/>
              </w:rPr>
              <w:object w:dxaOrig="225" w:dyaOrig="225" w14:anchorId="44772494">
                <v:shape id="_x0000_i1159" type="#_x0000_t75" alt="Wykonawca zaznacza NIE jeżeli zaoferowany sprzęt nie spełnia wymagań określonych w kolumnie nr 2 i 3" style="width:52.5pt;height:18pt" o:ole="">
                  <v:imagedata r:id="rId69" o:title=""/>
                </v:shape>
                <w:control r:id="rId70" w:name="CheckBox11111111111111112" w:shapeid="_x0000_i1159"/>
              </w:object>
            </w:r>
          </w:p>
        </w:tc>
      </w:tr>
      <w:tr w:rsidR="004F5B5B" w:rsidRPr="00EA3C2D" w:rsidTr="00D21AD5"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B5B" w:rsidRPr="00EA3C2D" w:rsidRDefault="004F5B5B" w:rsidP="00EA3C2D">
            <w:pPr>
              <w:snapToGrid w:val="0"/>
              <w:spacing w:line="360" w:lineRule="auto"/>
              <w:jc w:val="center"/>
              <w:rPr>
                <w:rFonts w:asciiTheme="minorBidi" w:hAnsiTheme="minorBidi" w:cstheme="minorBidi"/>
                <w:bCs/>
                <w:sz w:val="20"/>
                <w:szCs w:val="20"/>
              </w:rPr>
            </w:pPr>
            <w:r w:rsidRPr="00EA3C2D">
              <w:rPr>
                <w:rFonts w:asciiTheme="minorBidi" w:hAnsiTheme="minorBidi" w:cstheme="minorBidi"/>
                <w:bCs/>
                <w:sz w:val="20"/>
                <w:szCs w:val="20"/>
              </w:rPr>
              <w:t>26.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B5B" w:rsidRPr="00EA3C2D" w:rsidRDefault="004F5B5B" w:rsidP="00EA3C2D">
            <w:pPr>
              <w:spacing w:line="360" w:lineRule="auto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  <w:r w:rsidRPr="00EA3C2D">
              <w:rPr>
                <w:rFonts w:asciiTheme="minorBidi" w:hAnsiTheme="minorBidi" w:cstheme="minorBidi"/>
                <w:sz w:val="20"/>
                <w:szCs w:val="20"/>
              </w:rPr>
              <w:t>Instalacja, uruchomienie i przeszkolenie pracowników laboratorium z obsługi sprzętu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B5B" w:rsidRPr="00EA3C2D" w:rsidRDefault="004F5B5B" w:rsidP="00EA3C2D">
            <w:pPr>
              <w:spacing w:line="360" w:lineRule="auto"/>
              <w:jc w:val="left"/>
              <w:rPr>
                <w:rFonts w:asciiTheme="minorBidi" w:hAnsiTheme="minorBidi" w:cstheme="minorBidi"/>
                <w:iCs/>
                <w:sz w:val="20"/>
                <w:szCs w:val="20"/>
              </w:rPr>
            </w:pPr>
            <w:r w:rsidRPr="00EA3C2D">
              <w:rPr>
                <w:rFonts w:asciiTheme="minorBidi" w:hAnsiTheme="minorBidi" w:cstheme="minorBidi"/>
                <w:iCs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B5B" w:rsidRPr="00EA3C2D" w:rsidRDefault="004F5B5B" w:rsidP="00EA3C2D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Theme="minorBidi" w:hAnsiTheme="minorBidi" w:cstheme="minorBidi"/>
                <w:sz w:val="20"/>
                <w:szCs w:val="20"/>
              </w:rPr>
            </w:pPr>
            <w:r w:rsidRPr="00EA3C2D">
              <w:rPr>
                <w:rFonts w:asciiTheme="minorBidi" w:hAnsiTheme="minorBidi"/>
                <w:sz w:val="20"/>
                <w:szCs w:val="20"/>
              </w:rPr>
              <w:object w:dxaOrig="225" w:dyaOrig="225">
                <v:shape id="_x0000_i1161" type="#_x0000_t75" alt="Wykonawca zaznacza TAK jeżeli zaoferowany sprzęt spełnia wymaganie określone w kolumnie nr 2 i 3" style="width:48.75pt;height:16.5pt" o:ole="">
                  <v:imagedata r:id="rId71" o:title=""/>
                </v:shape>
                <w:control r:id="rId72" w:name="CheckBox211111111111112" w:shapeid="_x0000_i1161"/>
              </w:object>
            </w:r>
          </w:p>
          <w:p w:rsidR="004F5B5B" w:rsidRPr="00EA3C2D" w:rsidRDefault="004F5B5B" w:rsidP="00EA3C2D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Theme="minorBidi" w:hAnsiTheme="minorBidi" w:cstheme="minorBidi"/>
                <w:sz w:val="20"/>
                <w:szCs w:val="20"/>
              </w:rPr>
            </w:pPr>
            <w:r w:rsidRPr="00EA3C2D">
              <w:rPr>
                <w:rFonts w:asciiTheme="minorBidi" w:hAnsiTheme="minorBidi"/>
                <w:sz w:val="20"/>
                <w:szCs w:val="20"/>
              </w:rPr>
              <w:object w:dxaOrig="225" w:dyaOrig="225">
                <v:shape id="_x0000_i1163" type="#_x0000_t75" alt="Wykonawca zaznacza NIE jeżeli zaoferowany sprzęt nie spełnia wymagań określonych w kolumnie nr 2 i 3" style="width:52.5pt;height:18pt" o:ole="">
                  <v:imagedata r:id="rId73" o:title=""/>
                </v:shape>
                <w:control r:id="rId74" w:name="CheckBox1111111111111112" w:shapeid="_x0000_i1163"/>
              </w:object>
            </w:r>
          </w:p>
        </w:tc>
      </w:tr>
      <w:tr w:rsidR="004F5B5B" w:rsidRPr="00EA3C2D" w:rsidTr="00D21AD5"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B5B" w:rsidRPr="00EA3C2D" w:rsidRDefault="004F5B5B" w:rsidP="00EA3C2D">
            <w:pPr>
              <w:snapToGrid w:val="0"/>
              <w:spacing w:line="360" w:lineRule="auto"/>
              <w:jc w:val="center"/>
              <w:rPr>
                <w:rFonts w:asciiTheme="minorBidi" w:hAnsiTheme="minorBidi" w:cstheme="minorBidi"/>
                <w:bCs/>
                <w:sz w:val="20"/>
                <w:szCs w:val="20"/>
              </w:rPr>
            </w:pPr>
            <w:r w:rsidRPr="00EA3C2D">
              <w:rPr>
                <w:rFonts w:asciiTheme="minorBidi" w:hAnsiTheme="minorBidi" w:cstheme="minorBidi"/>
                <w:bCs/>
                <w:sz w:val="20"/>
                <w:szCs w:val="20"/>
              </w:rPr>
              <w:t>27.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B5B" w:rsidRPr="00EA3C2D" w:rsidRDefault="004F5B5B" w:rsidP="00EA3C2D">
            <w:pPr>
              <w:spacing w:line="360" w:lineRule="auto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  <w:r w:rsidRPr="00EA3C2D">
              <w:rPr>
                <w:rFonts w:asciiTheme="minorBidi" w:hAnsiTheme="minorBidi" w:cstheme="minorBidi"/>
                <w:sz w:val="20"/>
                <w:szCs w:val="20"/>
              </w:rPr>
              <w:t xml:space="preserve">Autoryzowany serwis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B5B" w:rsidRPr="00EA3C2D" w:rsidRDefault="004F5B5B" w:rsidP="00EA3C2D">
            <w:pPr>
              <w:spacing w:line="360" w:lineRule="auto"/>
              <w:jc w:val="left"/>
              <w:rPr>
                <w:rFonts w:asciiTheme="minorBidi" w:hAnsiTheme="minorBidi" w:cstheme="minorBidi"/>
                <w:iCs/>
                <w:sz w:val="20"/>
                <w:szCs w:val="20"/>
              </w:rPr>
            </w:pPr>
            <w:r w:rsidRPr="00EA3C2D">
              <w:rPr>
                <w:rFonts w:asciiTheme="minorBidi" w:hAnsiTheme="minorBidi" w:cstheme="minorBidi"/>
                <w:iCs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B5B" w:rsidRPr="00EA3C2D" w:rsidRDefault="004F5B5B" w:rsidP="00EA3C2D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Theme="minorBidi" w:hAnsiTheme="minorBidi" w:cstheme="minorBidi"/>
                <w:sz w:val="20"/>
                <w:szCs w:val="20"/>
              </w:rPr>
            </w:pPr>
            <w:r w:rsidRPr="00EA3C2D">
              <w:rPr>
                <w:rFonts w:asciiTheme="minorBidi" w:hAnsiTheme="minorBidi"/>
                <w:sz w:val="20"/>
                <w:szCs w:val="20"/>
              </w:rPr>
              <w:object w:dxaOrig="225" w:dyaOrig="225">
                <v:shape id="_x0000_i1165" type="#_x0000_t75" alt="Wykonawca zaznacza TAK jeżeli zaoferowany sprzęt spełnia wymaganie określone w kolumnie nr 2 i 3" style="width:48.75pt;height:16.5pt" o:ole="">
                  <v:imagedata r:id="rId75" o:title=""/>
                </v:shape>
                <w:control r:id="rId76" w:name="CheckBox2111111111111111" w:shapeid="_x0000_i1165"/>
              </w:object>
            </w:r>
          </w:p>
          <w:p w:rsidR="004F5B5B" w:rsidRPr="00EA3C2D" w:rsidRDefault="004F5B5B" w:rsidP="00EA3C2D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Theme="minorBidi" w:hAnsiTheme="minorBidi" w:cstheme="minorBidi"/>
                <w:sz w:val="20"/>
                <w:szCs w:val="20"/>
              </w:rPr>
            </w:pPr>
            <w:r w:rsidRPr="00EA3C2D">
              <w:rPr>
                <w:rFonts w:asciiTheme="minorBidi" w:hAnsiTheme="minorBidi"/>
                <w:sz w:val="20"/>
                <w:szCs w:val="20"/>
              </w:rPr>
              <w:object w:dxaOrig="225" w:dyaOrig="225">
                <v:shape id="_x0000_i1167" type="#_x0000_t75" alt="Wykonawca zaznacza NIE jeżeli zaoferowany sprzęt nie spełnia wymagań określonych w kolumnie nr 2 i 3" style="width:52.5pt;height:18pt" o:ole="">
                  <v:imagedata r:id="rId77" o:title=""/>
                </v:shape>
                <w:control r:id="rId78" w:name="CheckBox11111111111111111" w:shapeid="_x0000_i1167"/>
              </w:object>
            </w:r>
          </w:p>
        </w:tc>
      </w:tr>
      <w:tr w:rsidR="004F5B5B" w:rsidRPr="00EA3C2D" w:rsidTr="00D21AD5"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:rsidR="004F5B5B" w:rsidRPr="00EA3C2D" w:rsidRDefault="004F5B5B" w:rsidP="00EA3C2D">
            <w:pPr>
              <w:snapToGrid w:val="0"/>
              <w:spacing w:line="360" w:lineRule="auto"/>
              <w:jc w:val="center"/>
              <w:rPr>
                <w:rFonts w:asciiTheme="minorBidi" w:hAnsiTheme="minorBidi" w:cstheme="minorBidi"/>
                <w:bCs/>
                <w:sz w:val="20"/>
                <w:szCs w:val="20"/>
              </w:rPr>
            </w:pPr>
            <w:r w:rsidRPr="00EA3C2D">
              <w:rPr>
                <w:rFonts w:asciiTheme="minorBidi" w:hAnsiTheme="minorBidi" w:cstheme="minorBidi"/>
                <w:bCs/>
                <w:sz w:val="20"/>
                <w:szCs w:val="20"/>
              </w:rPr>
              <w:t>28.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:rsidR="004F5B5B" w:rsidRPr="00EA3C2D" w:rsidRDefault="004F5B5B" w:rsidP="00EA3C2D">
            <w:pPr>
              <w:tabs>
                <w:tab w:val="left" w:pos="284"/>
              </w:tabs>
              <w:snapToGrid w:val="0"/>
              <w:spacing w:line="360" w:lineRule="auto"/>
              <w:jc w:val="left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EA3C2D">
              <w:rPr>
                <w:rFonts w:asciiTheme="minorBidi" w:hAnsiTheme="minorBidi" w:cstheme="minorBidi"/>
                <w:b/>
                <w:sz w:val="20"/>
                <w:szCs w:val="20"/>
              </w:rPr>
              <w:t>Gwarancja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:rsidR="004F5B5B" w:rsidRPr="00EA3C2D" w:rsidRDefault="004F5B5B" w:rsidP="00EA3C2D">
            <w:pPr>
              <w:spacing w:line="360" w:lineRule="auto"/>
              <w:jc w:val="left"/>
              <w:rPr>
                <w:rFonts w:asciiTheme="minorBidi" w:hAnsiTheme="minorBidi" w:cstheme="minorBidi"/>
                <w:b/>
                <w:i/>
                <w:iCs/>
                <w:sz w:val="20"/>
                <w:szCs w:val="20"/>
              </w:rPr>
            </w:pPr>
            <w:r w:rsidRPr="00EA3C2D">
              <w:rPr>
                <w:rFonts w:asciiTheme="minorBidi" w:hAnsiTheme="minorBidi" w:cstheme="minorBidi"/>
                <w:b/>
                <w:sz w:val="20"/>
                <w:szCs w:val="20"/>
              </w:rPr>
              <w:t>co najmniej 36 miesięcy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:rsidR="004F5B5B" w:rsidRPr="00321572" w:rsidRDefault="00FE50F2" w:rsidP="00EA3C2D">
            <w:pPr>
              <w:suppressAutoHyphens w:val="0"/>
              <w:adjustRightInd w:val="0"/>
              <w:spacing w:before="240" w:line="360" w:lineRule="auto"/>
              <w:jc w:val="center"/>
              <w:rPr>
                <w:rFonts w:asciiTheme="minorBidi" w:hAnsiTheme="minorBidi" w:cstheme="minorBidi"/>
                <w:sz w:val="20"/>
                <w:szCs w:val="20"/>
                <w:lang w:eastAsia="pl-PL"/>
              </w:rPr>
            </w:pPr>
            <w:r>
              <w:rPr>
                <w:rFonts w:asciiTheme="minorBidi" w:hAnsiTheme="minorBidi" w:cstheme="minorBidi"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 długość gwarancji na oferowany sprzęt"/>
                  <w:textInput/>
                </w:ffData>
              </w:fldChar>
            </w:r>
            <w:r>
              <w:rPr>
                <w:rFonts w:asciiTheme="minorBidi" w:hAnsiTheme="minorBidi" w:cstheme="minorBidi"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Theme="minorBidi" w:hAnsiTheme="minorBidi" w:cstheme="minorBidi"/>
                <w:sz w:val="20"/>
                <w:szCs w:val="20"/>
                <w:lang w:eastAsia="pl-PL"/>
              </w:rPr>
            </w:r>
            <w:r>
              <w:rPr>
                <w:rFonts w:asciiTheme="minorBidi" w:hAnsiTheme="minorBidi" w:cstheme="minorBidi"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Theme="minorBidi" w:hAnsiTheme="minorBidi" w:cstheme="minorBidi"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Theme="minorBidi" w:hAnsiTheme="minorBidi" w:cstheme="minorBidi"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Theme="minorBidi" w:hAnsiTheme="minorBidi" w:cstheme="minorBidi"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Theme="minorBidi" w:hAnsiTheme="minorBidi" w:cstheme="minorBidi"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Theme="minorBidi" w:hAnsiTheme="minorBidi" w:cstheme="minorBidi"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Theme="minorBidi" w:hAnsiTheme="minorBidi" w:cstheme="minorBidi"/>
                <w:sz w:val="20"/>
                <w:szCs w:val="20"/>
                <w:lang w:eastAsia="pl-PL"/>
              </w:rPr>
              <w:fldChar w:fldCharType="end"/>
            </w:r>
          </w:p>
          <w:p w:rsidR="004F5B5B" w:rsidRPr="00EA3C2D" w:rsidRDefault="004F5B5B" w:rsidP="00EA3C2D">
            <w:pPr>
              <w:pStyle w:val="StandardowyZadanie"/>
              <w:overflowPunct/>
              <w:autoSpaceDE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EA3C2D">
              <w:rPr>
                <w:rFonts w:asciiTheme="minorBidi" w:hAnsiTheme="minorBidi" w:cstheme="minorBidi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</w:tbl>
    <w:p w:rsidR="00321572" w:rsidRPr="007D00C6" w:rsidRDefault="00321572" w:rsidP="00321572">
      <w:pPr>
        <w:tabs>
          <w:tab w:val="left" w:pos="4536"/>
        </w:tabs>
        <w:suppressAutoHyphens w:val="0"/>
        <w:adjustRightInd w:val="0"/>
        <w:spacing w:line="240" w:lineRule="auto"/>
        <w:ind w:left="-709" w:right="-629"/>
        <w:jc w:val="left"/>
        <w:rPr>
          <w:rFonts w:ascii="Arial" w:hAnsi="Arial" w:cs="Arial"/>
          <w:b/>
          <w:iCs/>
          <w:vertAlign w:val="subscript"/>
          <w:lang w:eastAsia="pl-PL"/>
        </w:rPr>
      </w:pPr>
      <w:r w:rsidRPr="007D00C6">
        <w:rPr>
          <w:rFonts w:ascii="Arial" w:hAnsi="Arial" w:cs="Arial"/>
          <w:b/>
          <w:iCs/>
          <w:vertAlign w:val="subscript"/>
          <w:lang w:eastAsia="pl-PL"/>
        </w:rPr>
        <w:t>Przyjmujemy do wiadomości, że niewypełnienie pozycji określonych w kolumnie 4 (parametry techniczne oferowane</w:t>
      </w:r>
      <w:r>
        <w:rPr>
          <w:rFonts w:ascii="Arial" w:hAnsi="Arial" w:cs="Arial"/>
          <w:b/>
          <w:iCs/>
          <w:vertAlign w:val="subscript"/>
          <w:lang w:eastAsia="pl-PL"/>
        </w:rPr>
        <w:t>go sprzętu</w:t>
      </w:r>
      <w:r w:rsidRPr="007D00C6">
        <w:rPr>
          <w:rFonts w:ascii="Arial" w:hAnsi="Arial" w:cs="Arial"/>
          <w:b/>
          <w:iCs/>
          <w:vertAlign w:val="subscript"/>
          <w:lang w:eastAsia="pl-PL"/>
        </w:rPr>
        <w:t xml:space="preserve">) lub udzielenie odpowiedzi negatywnej ,,NIE’’ spowoduje odrzucenie oferty, o ile z treści </w:t>
      </w:r>
      <w:r>
        <w:rPr>
          <w:rFonts w:ascii="Arial" w:hAnsi="Arial" w:cs="Arial"/>
          <w:b/>
          <w:iCs/>
          <w:vertAlign w:val="subscript"/>
          <w:lang w:eastAsia="pl-PL"/>
        </w:rPr>
        <w:t>przedmiotowych środków dowodowych</w:t>
      </w:r>
      <w:r w:rsidRPr="007D00C6">
        <w:rPr>
          <w:rFonts w:ascii="Arial" w:hAnsi="Arial" w:cs="Arial"/>
          <w:b/>
          <w:iCs/>
          <w:vertAlign w:val="subscript"/>
          <w:lang w:eastAsia="pl-PL"/>
        </w:rPr>
        <w:t xml:space="preserve"> stanowiących załączniki do oferty nie będzie wynikało, iż oferowany sprzęt spełnia wymagania określone w ww. tabeli.</w:t>
      </w:r>
    </w:p>
    <w:p w:rsidR="00321572" w:rsidRPr="00DE60EF" w:rsidRDefault="00321572" w:rsidP="00321572">
      <w:pPr>
        <w:widowControl/>
        <w:tabs>
          <w:tab w:val="left" w:pos="284"/>
        </w:tabs>
        <w:suppressAutoHyphens w:val="0"/>
        <w:spacing w:before="840" w:line="240" w:lineRule="auto"/>
        <w:ind w:left="5664"/>
        <w:jc w:val="left"/>
        <w:textAlignment w:val="auto"/>
        <w:rPr>
          <w:rFonts w:ascii="Arial" w:hAnsi="Arial" w:cs="Arial"/>
          <w:vertAlign w:val="subscript"/>
          <w:lang w:eastAsia="pl-PL"/>
        </w:rPr>
      </w:pPr>
      <w:r w:rsidRPr="00DE60EF">
        <w:rPr>
          <w:rFonts w:ascii="Arial" w:hAnsi="Arial" w:cs="Arial"/>
          <w:vertAlign w:val="subscript"/>
          <w:lang w:eastAsia="pl-PL"/>
        </w:rPr>
        <w:fldChar w:fldCharType="begin">
          <w:ffData>
            <w:name w:val="Tekst4"/>
            <w:enabled/>
            <w:calcOnExit w:val="0"/>
            <w:statusText w:type="text" w:val="kwalifikowany podpis elektroniczny/ podpis zaufany/ podpis osobisty Wykonawcy lub osoby upoważnionej do reprezentowania Wykonawcy  "/>
            <w:textInput/>
          </w:ffData>
        </w:fldChar>
      </w:r>
      <w:bookmarkStart w:id="4" w:name="Tekst4"/>
      <w:r w:rsidRPr="00DE60EF">
        <w:rPr>
          <w:rFonts w:ascii="Arial" w:hAnsi="Arial" w:cs="Arial"/>
          <w:vertAlign w:val="subscript"/>
          <w:lang w:eastAsia="pl-PL"/>
        </w:rPr>
        <w:instrText xml:space="preserve"> FORMTEXT </w:instrText>
      </w:r>
      <w:r w:rsidRPr="00DE60EF">
        <w:rPr>
          <w:rFonts w:ascii="Arial" w:hAnsi="Arial" w:cs="Arial"/>
          <w:vertAlign w:val="subscript"/>
          <w:lang w:eastAsia="pl-PL"/>
        </w:rPr>
      </w:r>
      <w:r w:rsidRPr="00DE60EF">
        <w:rPr>
          <w:rFonts w:ascii="Arial" w:hAnsi="Arial" w:cs="Arial"/>
          <w:vertAlign w:val="subscript"/>
          <w:lang w:eastAsia="pl-PL"/>
        </w:rPr>
        <w:fldChar w:fldCharType="separate"/>
      </w:r>
      <w:r w:rsidRPr="00DE60EF">
        <w:rPr>
          <w:rFonts w:ascii="Arial" w:hAnsi="Arial" w:cs="Arial"/>
          <w:noProof/>
          <w:vertAlign w:val="subscript"/>
          <w:lang w:eastAsia="pl-PL"/>
        </w:rPr>
        <w:t> </w:t>
      </w:r>
      <w:r w:rsidRPr="00DE60EF">
        <w:rPr>
          <w:rFonts w:ascii="Arial" w:hAnsi="Arial" w:cs="Arial"/>
          <w:noProof/>
          <w:vertAlign w:val="subscript"/>
          <w:lang w:eastAsia="pl-PL"/>
        </w:rPr>
        <w:t> </w:t>
      </w:r>
      <w:r w:rsidRPr="00DE60EF">
        <w:rPr>
          <w:rFonts w:ascii="Arial" w:hAnsi="Arial" w:cs="Arial"/>
          <w:noProof/>
          <w:vertAlign w:val="subscript"/>
          <w:lang w:eastAsia="pl-PL"/>
        </w:rPr>
        <w:t> </w:t>
      </w:r>
      <w:r w:rsidRPr="00DE60EF">
        <w:rPr>
          <w:rFonts w:ascii="Arial" w:hAnsi="Arial" w:cs="Arial"/>
          <w:noProof/>
          <w:vertAlign w:val="subscript"/>
          <w:lang w:eastAsia="pl-PL"/>
        </w:rPr>
        <w:t> </w:t>
      </w:r>
      <w:r w:rsidRPr="00DE60EF">
        <w:rPr>
          <w:rFonts w:ascii="Arial" w:hAnsi="Arial" w:cs="Arial"/>
          <w:noProof/>
          <w:vertAlign w:val="subscript"/>
          <w:lang w:eastAsia="pl-PL"/>
        </w:rPr>
        <w:t> </w:t>
      </w:r>
      <w:r w:rsidRPr="00DE60EF">
        <w:rPr>
          <w:rFonts w:ascii="Arial" w:hAnsi="Arial" w:cs="Arial"/>
          <w:vertAlign w:val="subscript"/>
          <w:lang w:eastAsia="pl-PL"/>
        </w:rPr>
        <w:fldChar w:fldCharType="end"/>
      </w:r>
      <w:bookmarkEnd w:id="4"/>
    </w:p>
    <w:p w:rsidR="00321572" w:rsidRDefault="00321572" w:rsidP="00321572">
      <w:pPr>
        <w:widowControl/>
        <w:tabs>
          <w:tab w:val="left" w:pos="284"/>
        </w:tabs>
        <w:suppressAutoHyphens w:val="0"/>
        <w:spacing w:line="240" w:lineRule="auto"/>
        <w:ind w:left="5664"/>
        <w:jc w:val="left"/>
        <w:textAlignment w:val="auto"/>
        <w:rPr>
          <w:rFonts w:ascii="Arial" w:hAnsi="Arial" w:cs="Arial"/>
          <w:sz w:val="14"/>
          <w:szCs w:val="16"/>
          <w:lang w:eastAsia="pl-PL"/>
        </w:rPr>
      </w:pPr>
      <w:r w:rsidRPr="006A63FC">
        <w:rPr>
          <w:rFonts w:ascii="Arial" w:hAnsi="Arial" w:cs="Arial"/>
          <w:sz w:val="14"/>
          <w:szCs w:val="16"/>
          <w:lang w:eastAsia="pl-PL"/>
        </w:rPr>
        <w:t>(</w:t>
      </w:r>
      <w:r w:rsidRPr="006A63FC">
        <w:rPr>
          <w:sz w:val="14"/>
          <w:szCs w:val="16"/>
          <w:lang w:eastAsia="pl-PL"/>
        </w:rPr>
        <w:t>kwalifikowany podpis elektroniczny</w:t>
      </w:r>
      <w:r>
        <w:rPr>
          <w:sz w:val="14"/>
          <w:szCs w:val="16"/>
          <w:lang w:eastAsia="pl-PL"/>
        </w:rPr>
        <w:t>/, podpis zaufany lub podpis osobisty</w:t>
      </w:r>
      <w:r w:rsidRPr="006A63FC">
        <w:rPr>
          <w:sz w:val="14"/>
          <w:szCs w:val="16"/>
          <w:lang w:eastAsia="pl-PL"/>
        </w:rPr>
        <w:t xml:space="preserve"> Wykonawcy lub osoby/osób upoważnionej /</w:t>
      </w:r>
      <w:proofErr w:type="spellStart"/>
      <w:r w:rsidRPr="006A63FC">
        <w:rPr>
          <w:sz w:val="14"/>
          <w:szCs w:val="16"/>
          <w:lang w:eastAsia="pl-PL"/>
        </w:rPr>
        <w:t>ych</w:t>
      </w:r>
      <w:proofErr w:type="spellEnd"/>
      <w:r w:rsidRPr="006A63FC">
        <w:rPr>
          <w:sz w:val="14"/>
          <w:szCs w:val="16"/>
          <w:lang w:eastAsia="pl-PL"/>
        </w:rPr>
        <w:t xml:space="preserve"> do reprezentowania Wykonawcy</w:t>
      </w:r>
      <w:r w:rsidRPr="006A63FC">
        <w:rPr>
          <w:rFonts w:ascii="Arial" w:hAnsi="Arial" w:cs="Arial"/>
          <w:sz w:val="14"/>
          <w:szCs w:val="16"/>
          <w:lang w:eastAsia="pl-PL"/>
        </w:rPr>
        <w:t>)</w:t>
      </w:r>
    </w:p>
    <w:sectPr w:rsidR="00321572" w:rsidSect="00EA3C2D">
      <w:headerReference w:type="default" r:id="rId79"/>
      <w:footerReference w:type="default" r:id="rId80"/>
      <w:pgSz w:w="11906" w:h="16838"/>
      <w:pgMar w:top="1531" w:right="1418" w:bottom="1560" w:left="1622" w:header="539" w:footer="709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3BAD" w:rsidRDefault="00DC3BAD">
      <w:pPr>
        <w:spacing w:line="240" w:lineRule="auto"/>
      </w:pPr>
      <w:r>
        <w:separator/>
      </w:r>
    </w:p>
  </w:endnote>
  <w:endnote w:type="continuationSeparator" w:id="0">
    <w:p w:rsidR="00DC3BAD" w:rsidRDefault="00DC3B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3BAD" w:rsidRDefault="00DC3BAD">
    <w:pPr>
      <w:pStyle w:val="Stopka"/>
      <w:ind w:right="360"/>
    </w:pPr>
    <w:r>
      <w:rPr>
        <w:noProof/>
        <w:lang w:val="pl-PL" w:eastAsia="pl-PL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page">
                <wp:posOffset>6583680</wp:posOffset>
              </wp:positionH>
              <wp:positionV relativeFrom="paragraph">
                <wp:posOffset>635</wp:posOffset>
              </wp:positionV>
              <wp:extent cx="359410" cy="225425"/>
              <wp:effectExtent l="0" t="0" r="0" b="0"/>
              <wp:wrapSquare wrapText="largest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9410" cy="2254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3BAD" w:rsidRDefault="00DC3BAD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</w:rPr>
                            <w:fldChar w:fldCharType="separate"/>
                          </w:r>
                          <w:r>
                            <w:rPr>
                              <w:rStyle w:val="Numerstrony"/>
                              <w:noProof/>
                            </w:rPr>
                            <w:t>1</w:t>
                          </w:r>
                          <w:r>
                            <w:rPr>
                              <w:rStyle w:val="Numerstro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518.4pt;margin-top:.05pt;width:28.3pt;height:17.7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" stroked="f">
              <v:fill opacity="0"/>
              <v:textbox inset="0,0,0,0">
                <w:txbxContent>
                  <w:p w:rsidR="00E05282" w:rsidRDefault="00E05282">
                    <w:pPr>
                      <w:pStyle w:val="Stopka"/>
                    </w:pPr>
                    <w:r>
                      <w:rPr>
                        <w:rStyle w:val="Numerstrony"/>
                      </w:rPr>
                      <w:fldChar w:fldCharType="begin"/>
                    </w:r>
                    <w:r>
                      <w:rPr>
                        <w:rStyle w:val="Numerstrony"/>
                      </w:rPr>
                      <w:instrText xml:space="preserve"> PAGE </w:instrText>
                    </w:r>
                    <w:r>
                      <w:rPr>
                        <w:rStyle w:val="Numerstrony"/>
                      </w:rPr>
                      <w:fldChar w:fldCharType="separate"/>
                    </w:r>
                    <w:r>
                      <w:rPr>
                        <w:rStyle w:val="Numerstrony"/>
                        <w:noProof/>
                      </w:rPr>
                      <w:t>1</w:t>
                    </w:r>
                    <w:r>
                      <w:rPr>
                        <w:rStyle w:val="Numerstron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3BAD" w:rsidRDefault="00DC3BAD">
      <w:pPr>
        <w:spacing w:line="240" w:lineRule="auto"/>
      </w:pPr>
      <w:r>
        <w:separator/>
      </w:r>
    </w:p>
  </w:footnote>
  <w:footnote w:type="continuationSeparator" w:id="0">
    <w:p w:rsidR="00DC3BAD" w:rsidRDefault="00DC3B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3BAD" w:rsidRPr="00816393" w:rsidRDefault="00DC3BAD" w:rsidP="00F46A37">
    <w:pPr>
      <w:tabs>
        <w:tab w:val="center" w:pos="4536"/>
        <w:tab w:val="right" w:pos="9072"/>
      </w:tabs>
      <w:suppressAutoHyphens w:val="0"/>
      <w:adjustRightInd w:val="0"/>
      <w:spacing w:line="240" w:lineRule="auto"/>
      <w:rPr>
        <w:rFonts w:asciiTheme="minorBidi" w:hAnsiTheme="minorBidi" w:cstheme="minorBidi"/>
        <w:b/>
        <w:iCs/>
        <w:sz w:val="20"/>
        <w:szCs w:val="20"/>
        <w:lang w:eastAsia="pl-PL"/>
      </w:rPr>
    </w:pPr>
    <w:r w:rsidRPr="00816393">
      <w:rPr>
        <w:rFonts w:asciiTheme="minorBidi" w:hAnsiTheme="minorBidi" w:cstheme="minorBidi"/>
        <w:b/>
        <w:iCs/>
        <w:sz w:val="20"/>
        <w:szCs w:val="20"/>
        <w:lang w:eastAsia="pl-PL"/>
      </w:rPr>
      <w:t>nr sprawy</w:t>
    </w:r>
    <w:r>
      <w:rPr>
        <w:rFonts w:asciiTheme="minorBidi" w:hAnsiTheme="minorBidi" w:cstheme="minorBidi"/>
        <w:b/>
        <w:iCs/>
        <w:sz w:val="20"/>
        <w:szCs w:val="20"/>
        <w:lang w:eastAsia="pl-PL"/>
      </w:rPr>
      <w:t>: BAD.241.2.3.2021</w:t>
    </w:r>
    <w:r w:rsidRPr="00816393">
      <w:rPr>
        <w:rFonts w:asciiTheme="minorBidi" w:hAnsiTheme="minorBidi" w:cstheme="minorBidi"/>
        <w:b/>
        <w:iCs/>
        <w:sz w:val="20"/>
        <w:szCs w:val="20"/>
        <w:lang w:eastAsia="pl-PL"/>
      </w:rPr>
      <w:t xml:space="preserve"> </w:t>
    </w:r>
  </w:p>
  <w:p w:rsidR="00DC3BAD" w:rsidRPr="00816393" w:rsidRDefault="00DC3BAD" w:rsidP="00F46A37">
    <w:pPr>
      <w:tabs>
        <w:tab w:val="center" w:pos="4536"/>
        <w:tab w:val="right" w:pos="9072"/>
      </w:tabs>
      <w:suppressAutoHyphens w:val="0"/>
      <w:adjustRightInd w:val="0"/>
      <w:spacing w:line="240" w:lineRule="auto"/>
      <w:rPr>
        <w:rFonts w:asciiTheme="minorBidi" w:hAnsiTheme="minorBidi" w:cstheme="minorBidi"/>
        <w:b/>
        <w:iCs/>
        <w:sz w:val="20"/>
        <w:szCs w:val="20"/>
        <w:lang w:eastAsia="pl-PL"/>
      </w:rPr>
    </w:pPr>
    <w:r w:rsidRPr="00816393">
      <w:rPr>
        <w:rFonts w:asciiTheme="minorBidi" w:hAnsiTheme="minorBidi" w:cstheme="minorBidi"/>
        <w:b/>
        <w:iCs/>
        <w:sz w:val="20"/>
        <w:szCs w:val="20"/>
        <w:lang w:eastAsia="pl-PL"/>
      </w:rPr>
      <w:t xml:space="preserve">Załącznik nr </w:t>
    </w:r>
    <w:r>
      <w:rPr>
        <w:rFonts w:asciiTheme="minorBidi" w:hAnsiTheme="minorBidi" w:cstheme="minorBidi"/>
        <w:b/>
        <w:iCs/>
        <w:sz w:val="20"/>
        <w:szCs w:val="20"/>
        <w:lang w:eastAsia="pl-PL"/>
      </w:rPr>
      <w:t xml:space="preserve">2d </w:t>
    </w:r>
    <w:r w:rsidRPr="00816393">
      <w:rPr>
        <w:rFonts w:asciiTheme="minorBidi" w:hAnsiTheme="minorBidi" w:cstheme="minorBidi"/>
        <w:b/>
        <w:iCs/>
        <w:sz w:val="20"/>
        <w:szCs w:val="20"/>
        <w:lang w:eastAsia="pl-PL"/>
      </w:rPr>
      <w:t xml:space="preserve">do SWZ </w:t>
    </w:r>
  </w:p>
  <w:p w:rsidR="00DC3BAD" w:rsidRPr="00816393" w:rsidRDefault="00DC3BAD" w:rsidP="00F46A37">
    <w:pPr>
      <w:tabs>
        <w:tab w:val="center" w:pos="4536"/>
        <w:tab w:val="right" w:pos="9072"/>
      </w:tabs>
      <w:suppressAutoHyphens w:val="0"/>
      <w:adjustRightInd w:val="0"/>
      <w:spacing w:line="240" w:lineRule="auto"/>
      <w:rPr>
        <w:rFonts w:asciiTheme="minorBidi" w:hAnsiTheme="minorBidi" w:cstheme="minorBidi"/>
        <w:b/>
        <w:iCs/>
        <w:sz w:val="20"/>
        <w:szCs w:val="20"/>
        <w:lang w:eastAsia="pl-PL"/>
      </w:rPr>
    </w:pPr>
    <w:r w:rsidRPr="00816393">
      <w:rPr>
        <w:rFonts w:asciiTheme="minorBidi" w:hAnsiTheme="minorBidi" w:cstheme="minorBidi"/>
        <w:b/>
        <w:iCs/>
        <w:sz w:val="20"/>
        <w:szCs w:val="20"/>
        <w:lang w:eastAsia="pl-PL"/>
      </w:rPr>
      <w:t>Formularz warunków technicznych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-3866"/>
        </w:tabs>
        <w:ind w:left="-3866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-4298"/>
        </w:tabs>
        <w:ind w:left="-3722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-3578"/>
        </w:tabs>
        <w:ind w:left="-3578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-3434"/>
        </w:tabs>
        <w:ind w:left="-343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-3290"/>
        </w:tabs>
        <w:ind w:left="-3290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-3146"/>
        </w:tabs>
        <w:ind w:left="-3146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-3002"/>
        </w:tabs>
        <w:ind w:left="-3002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-2858"/>
        </w:tabs>
        <w:ind w:left="-2858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-2714"/>
        </w:tabs>
        <w:ind w:left="-271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Listapunktowana41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  <w:b w:val="0"/>
        <w:i w:val="0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</w:abstractNum>
  <w:abstractNum w:abstractNumId="3" w15:restartNumberingAfterBreak="0">
    <w:nsid w:val="1AD8763D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</w:abstractNum>
  <w:abstractNum w:abstractNumId="4" w15:restartNumberingAfterBreak="0">
    <w:nsid w:val="2B1176FC"/>
    <w:multiLevelType w:val="hybridMultilevel"/>
    <w:tmpl w:val="FA7890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333AEC"/>
    <w:multiLevelType w:val="hybridMultilevel"/>
    <w:tmpl w:val="4D8ED8B2"/>
    <w:lvl w:ilvl="0" w:tplc="0415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6" w15:restartNumberingAfterBreak="0">
    <w:nsid w:val="5064644B"/>
    <w:multiLevelType w:val="hybridMultilevel"/>
    <w:tmpl w:val="B360F8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281FD5"/>
    <w:multiLevelType w:val="hybridMultilevel"/>
    <w:tmpl w:val="D9A42882"/>
    <w:lvl w:ilvl="0" w:tplc="04150001">
      <w:start w:val="1"/>
      <w:numFmt w:val="bullet"/>
      <w:lvlText w:val=""/>
      <w:lvlJc w:val="left"/>
      <w:pPr>
        <w:ind w:left="9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0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formatting="1" w:enforcement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420A"/>
    <w:rsid w:val="00045A19"/>
    <w:rsid w:val="000A53F0"/>
    <w:rsid w:val="00143906"/>
    <w:rsid w:val="001505BD"/>
    <w:rsid w:val="00150793"/>
    <w:rsid w:val="00157DF3"/>
    <w:rsid w:val="001B3F89"/>
    <w:rsid w:val="001F309E"/>
    <w:rsid w:val="001F3CA2"/>
    <w:rsid w:val="00213C2C"/>
    <w:rsid w:val="0024620A"/>
    <w:rsid w:val="002A2172"/>
    <w:rsid w:val="002C2D2E"/>
    <w:rsid w:val="002D46B8"/>
    <w:rsid w:val="003043FA"/>
    <w:rsid w:val="0031231B"/>
    <w:rsid w:val="00321572"/>
    <w:rsid w:val="00321953"/>
    <w:rsid w:val="00345BD2"/>
    <w:rsid w:val="00361458"/>
    <w:rsid w:val="003943F3"/>
    <w:rsid w:val="003C5B76"/>
    <w:rsid w:val="003D6EDF"/>
    <w:rsid w:val="00400E15"/>
    <w:rsid w:val="0041136E"/>
    <w:rsid w:val="00416086"/>
    <w:rsid w:val="004E3C7A"/>
    <w:rsid w:val="004E5081"/>
    <w:rsid w:val="004F5B5B"/>
    <w:rsid w:val="005012D7"/>
    <w:rsid w:val="00514D0F"/>
    <w:rsid w:val="0051684E"/>
    <w:rsid w:val="005317E3"/>
    <w:rsid w:val="00532ABE"/>
    <w:rsid w:val="00560F83"/>
    <w:rsid w:val="005617FE"/>
    <w:rsid w:val="00564194"/>
    <w:rsid w:val="00577276"/>
    <w:rsid w:val="00581072"/>
    <w:rsid w:val="005B097F"/>
    <w:rsid w:val="005B0A32"/>
    <w:rsid w:val="005D4E28"/>
    <w:rsid w:val="005E0002"/>
    <w:rsid w:val="00600357"/>
    <w:rsid w:val="00603AF4"/>
    <w:rsid w:val="00603E4D"/>
    <w:rsid w:val="00614D53"/>
    <w:rsid w:val="006500F4"/>
    <w:rsid w:val="006521B0"/>
    <w:rsid w:val="0065454E"/>
    <w:rsid w:val="00664EC1"/>
    <w:rsid w:val="00670DF7"/>
    <w:rsid w:val="00675BC8"/>
    <w:rsid w:val="00680A0D"/>
    <w:rsid w:val="00696B7B"/>
    <w:rsid w:val="006A6468"/>
    <w:rsid w:val="006C4C98"/>
    <w:rsid w:val="006D285C"/>
    <w:rsid w:val="006E1F44"/>
    <w:rsid w:val="0073058D"/>
    <w:rsid w:val="00756C27"/>
    <w:rsid w:val="00764B0D"/>
    <w:rsid w:val="00792A14"/>
    <w:rsid w:val="007A641A"/>
    <w:rsid w:val="007C0052"/>
    <w:rsid w:val="007D00D2"/>
    <w:rsid w:val="007D5167"/>
    <w:rsid w:val="007D793B"/>
    <w:rsid w:val="007E26E9"/>
    <w:rsid w:val="00810D00"/>
    <w:rsid w:val="00816393"/>
    <w:rsid w:val="008235C7"/>
    <w:rsid w:val="00870318"/>
    <w:rsid w:val="00891FC0"/>
    <w:rsid w:val="008A43FB"/>
    <w:rsid w:val="008B5037"/>
    <w:rsid w:val="008D31DB"/>
    <w:rsid w:val="008D5049"/>
    <w:rsid w:val="008D7FEB"/>
    <w:rsid w:val="008E1931"/>
    <w:rsid w:val="008E588B"/>
    <w:rsid w:val="0090697F"/>
    <w:rsid w:val="00921073"/>
    <w:rsid w:val="00930F18"/>
    <w:rsid w:val="00942234"/>
    <w:rsid w:val="00943D13"/>
    <w:rsid w:val="00973626"/>
    <w:rsid w:val="009864D7"/>
    <w:rsid w:val="009B1D34"/>
    <w:rsid w:val="009D14FF"/>
    <w:rsid w:val="009E6C2D"/>
    <w:rsid w:val="009F5083"/>
    <w:rsid w:val="00A11919"/>
    <w:rsid w:val="00A21C5A"/>
    <w:rsid w:val="00A25562"/>
    <w:rsid w:val="00A407BB"/>
    <w:rsid w:val="00A928AF"/>
    <w:rsid w:val="00AB5C6C"/>
    <w:rsid w:val="00AB6883"/>
    <w:rsid w:val="00AD0F22"/>
    <w:rsid w:val="00AE34B5"/>
    <w:rsid w:val="00B160F4"/>
    <w:rsid w:val="00B22EAE"/>
    <w:rsid w:val="00B61571"/>
    <w:rsid w:val="00B61CAA"/>
    <w:rsid w:val="00B62A9B"/>
    <w:rsid w:val="00B90059"/>
    <w:rsid w:val="00BB61AD"/>
    <w:rsid w:val="00BC151F"/>
    <w:rsid w:val="00BD70CF"/>
    <w:rsid w:val="00BE69DB"/>
    <w:rsid w:val="00C316A8"/>
    <w:rsid w:val="00C33039"/>
    <w:rsid w:val="00C52561"/>
    <w:rsid w:val="00C75FDB"/>
    <w:rsid w:val="00C76C78"/>
    <w:rsid w:val="00C83B1F"/>
    <w:rsid w:val="00C86B7D"/>
    <w:rsid w:val="00CD5389"/>
    <w:rsid w:val="00CE1EC5"/>
    <w:rsid w:val="00D04C49"/>
    <w:rsid w:val="00D07AC3"/>
    <w:rsid w:val="00D21AD5"/>
    <w:rsid w:val="00D535F2"/>
    <w:rsid w:val="00D83430"/>
    <w:rsid w:val="00D97B0E"/>
    <w:rsid w:val="00DB420A"/>
    <w:rsid w:val="00DB65AD"/>
    <w:rsid w:val="00DB78ED"/>
    <w:rsid w:val="00DC3BAD"/>
    <w:rsid w:val="00DE641F"/>
    <w:rsid w:val="00E05282"/>
    <w:rsid w:val="00E10E85"/>
    <w:rsid w:val="00E23C6F"/>
    <w:rsid w:val="00E4187F"/>
    <w:rsid w:val="00E54942"/>
    <w:rsid w:val="00E72DB8"/>
    <w:rsid w:val="00EA3C2D"/>
    <w:rsid w:val="00EB34E3"/>
    <w:rsid w:val="00ED3577"/>
    <w:rsid w:val="00EE1144"/>
    <w:rsid w:val="00F2006F"/>
    <w:rsid w:val="00F21542"/>
    <w:rsid w:val="00F21633"/>
    <w:rsid w:val="00F46A37"/>
    <w:rsid w:val="00F76A37"/>
    <w:rsid w:val="00F82D6E"/>
    <w:rsid w:val="00F95EA8"/>
    <w:rsid w:val="00FA18EF"/>
    <w:rsid w:val="00FB1A35"/>
    <w:rsid w:val="00FB1C58"/>
    <w:rsid w:val="00FB44BE"/>
    <w:rsid w:val="00FE50F2"/>
    <w:rsid w:val="00FF129A"/>
    <w:rsid w:val="00FF7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oNotEmbedSmartTags/>
  <w:decimalSymbol w:val=","/>
  <w:listSeparator w:val=";"/>
  <w15:chartTrackingRefBased/>
  <w15:docId w15:val="{B36CD08A-5430-4719-A737-1911F5B31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D4E28"/>
    <w:pPr>
      <w:widowControl w:val="0"/>
      <w:suppressAutoHyphens/>
      <w:spacing w:line="360" w:lineRule="atLeast"/>
      <w:jc w:val="both"/>
      <w:textAlignment w:val="baseline"/>
    </w:pPr>
    <w:rPr>
      <w:sz w:val="24"/>
      <w:szCs w:val="24"/>
      <w:lang w:eastAsia="ar-SA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jc w:val="center"/>
      <w:outlineLvl w:val="1"/>
    </w:pPr>
    <w:rPr>
      <w:rFonts w:ascii="Cambria" w:hAnsi="Cambria" w:cs="Cambria"/>
      <w:b/>
      <w:bCs/>
      <w:i/>
      <w:iCs/>
      <w:sz w:val="28"/>
      <w:szCs w:val="28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3z0">
    <w:name w:val="WW8Num3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2z1">
    <w:name w:val="WW8Num2z1"/>
    <w:rPr>
      <w:rFonts w:cs="Times New Roman"/>
    </w:rPr>
  </w:style>
  <w:style w:type="character" w:customStyle="1" w:styleId="WW8Num3z1">
    <w:name w:val="WW8Num3z1"/>
    <w:rPr>
      <w:rFonts w:cs="Times New Roman"/>
    </w:rPr>
  </w:style>
  <w:style w:type="character" w:customStyle="1" w:styleId="WW8Num4z0">
    <w:name w:val="WW8Num4z0"/>
    <w:rPr>
      <w:rFonts w:cs="Times New Roman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Wingdings" w:eastAsia="Times New Roman" w:hAnsi="Wingdings" w:cs="Times New Roman" w:hint="default"/>
      <w:b/>
      <w:sz w:val="20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8z1">
    <w:name w:val="WW8Num8z1"/>
    <w:rPr>
      <w:rFonts w:cs="Times New Roman"/>
    </w:rPr>
  </w:style>
  <w:style w:type="character" w:customStyle="1" w:styleId="WW8Num9z0">
    <w:name w:val="WW8Num9z0"/>
    <w:rPr>
      <w:rFonts w:cs="Times New Roman"/>
    </w:rPr>
  </w:style>
  <w:style w:type="character" w:customStyle="1" w:styleId="WW8Num10z0">
    <w:name w:val="WW8Num10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10z1">
    <w:name w:val="WW8Num10z1"/>
    <w:rPr>
      <w:rFonts w:cs="Times New Roman"/>
    </w:rPr>
  </w:style>
  <w:style w:type="character" w:customStyle="1" w:styleId="WW8Num11z0">
    <w:name w:val="WW8Num11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11z1">
    <w:name w:val="WW8Num11z1"/>
    <w:rPr>
      <w:rFonts w:cs="Times New Roman"/>
    </w:rPr>
  </w:style>
  <w:style w:type="character" w:customStyle="1" w:styleId="Domylnaczcionkaakapitu1">
    <w:name w:val="Domyślna czcionka akapitu1"/>
  </w:style>
  <w:style w:type="character" w:customStyle="1" w:styleId="Nagwek2Znak">
    <w:name w:val="Nagłówek 2 Znak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StopkaZnak">
    <w:name w:val="Stopka Znak"/>
    <w:rPr>
      <w:rFonts w:cs="Times New Roman"/>
      <w:sz w:val="24"/>
    </w:rPr>
  </w:style>
  <w:style w:type="character" w:styleId="Numerstrony">
    <w:name w:val="page number"/>
    <w:rPr>
      <w:rFonts w:cs="Times New Roman"/>
    </w:rPr>
  </w:style>
  <w:style w:type="character" w:customStyle="1" w:styleId="NagwekZnak">
    <w:name w:val="Nagłówek Znak"/>
    <w:rPr>
      <w:rFonts w:cs="Times New Roman"/>
      <w:sz w:val="24"/>
    </w:rPr>
  </w:style>
  <w:style w:type="character" w:customStyle="1" w:styleId="TekstprzypisukocowegoZnak">
    <w:name w:val="Tekst przypisu końcowego Znak"/>
    <w:rPr>
      <w:rFonts w:cs="Times New Roman"/>
    </w:rPr>
  </w:style>
  <w:style w:type="character" w:customStyle="1" w:styleId="Znakiprzypiswkocowych">
    <w:name w:val="Znaki przypisów końcowych"/>
    <w:rPr>
      <w:rFonts w:cs="Times New Roman"/>
      <w:vertAlign w:val="superscript"/>
    </w:rPr>
  </w:style>
  <w:style w:type="character" w:customStyle="1" w:styleId="TekstpodstawowyZnak">
    <w:name w:val="Tekst podstawowy Znak"/>
    <w:rPr>
      <w:rFonts w:cs="Times New Roman"/>
      <w:sz w:val="24"/>
      <w:szCs w:val="24"/>
    </w:rPr>
  </w:style>
  <w:style w:type="character" w:customStyle="1" w:styleId="TekstkomentarzaZnak">
    <w:name w:val="Tekst komentarza Znak"/>
    <w:rPr>
      <w:rFonts w:cs="Times New Roman"/>
      <w:sz w:val="20"/>
      <w:szCs w:val="20"/>
    </w:rPr>
  </w:style>
  <w:style w:type="character" w:customStyle="1" w:styleId="TematkomentarzaZnak">
    <w:name w:val="Temat komentarza Znak"/>
    <w:rPr>
      <w:rFonts w:cs="Times New Roman"/>
      <w:b/>
      <w:bCs/>
      <w:sz w:val="20"/>
      <w:szCs w:val="20"/>
    </w:rPr>
  </w:style>
  <w:style w:type="character" w:customStyle="1" w:styleId="Tekstpodstawowywcity3Znak">
    <w:name w:val="Tekst podstawowy wcięty 3 Znak"/>
    <w:rPr>
      <w:rFonts w:cs="Times New Roman"/>
      <w:sz w:val="16"/>
      <w:szCs w:val="16"/>
    </w:rPr>
  </w:style>
  <w:style w:type="character" w:customStyle="1" w:styleId="labelastextbox">
    <w:name w:val="labelastextbox"/>
    <w:rPr>
      <w:rFonts w:cs="Times New Roman"/>
    </w:rPr>
  </w:style>
  <w:style w:type="character" w:customStyle="1" w:styleId="TytuZnak">
    <w:name w:val="Tytuł Znak"/>
    <w:rPr>
      <w:sz w:val="28"/>
      <w:szCs w:val="28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rPr>
      <w:lang w:val="x-none"/>
    </w:rPr>
  </w:style>
  <w:style w:type="paragraph" w:styleId="Lista">
    <w:name w:val="List"/>
    <w:basedOn w:val="Tekstpodstawowy"/>
    <w:rPr>
      <w:rFonts w:cs="Ari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TableText">
    <w:name w:val="Table Text"/>
    <w:pPr>
      <w:suppressAutoHyphens/>
      <w:autoSpaceDE w:val="0"/>
    </w:pPr>
    <w:rPr>
      <w:rFonts w:ascii="Arial" w:hAnsi="Arial" w:cs="Arial"/>
      <w:color w:val="000000"/>
      <w:lang w:eastAsia="ar-SA"/>
    </w:rPr>
  </w:style>
  <w:style w:type="paragraph" w:styleId="Stopka">
    <w:name w:val="footer"/>
    <w:basedOn w:val="Normalny"/>
    <w:rPr>
      <w:szCs w:val="20"/>
      <w:lang w:val="x-none"/>
    </w:rPr>
  </w:style>
  <w:style w:type="paragraph" w:styleId="Nagwek">
    <w:name w:val="header"/>
    <w:basedOn w:val="Normalny"/>
    <w:rPr>
      <w:szCs w:val="20"/>
      <w:lang w:val="x-none"/>
    </w:rPr>
  </w:style>
  <w:style w:type="paragraph" w:styleId="NormalnyWeb">
    <w:name w:val="Normal (Web)"/>
    <w:basedOn w:val="Normalny"/>
    <w:uiPriority w:val="99"/>
    <w:pPr>
      <w:widowControl/>
      <w:spacing w:before="280" w:after="280" w:line="240" w:lineRule="auto"/>
      <w:jc w:val="left"/>
      <w:textAlignment w:val="auto"/>
    </w:pPr>
  </w:style>
  <w:style w:type="paragraph" w:customStyle="1" w:styleId="StandardowyZadanie">
    <w:name w:val="Standardowy.Zadanie"/>
    <w:next w:val="Listapunktowana41"/>
    <w:pPr>
      <w:widowControl w:val="0"/>
      <w:suppressAutoHyphens/>
      <w:overflowPunct w:val="0"/>
      <w:autoSpaceDE w:val="0"/>
      <w:spacing w:line="360" w:lineRule="auto"/>
      <w:textAlignment w:val="baseline"/>
    </w:pPr>
    <w:rPr>
      <w:sz w:val="24"/>
      <w:szCs w:val="24"/>
      <w:lang w:eastAsia="ar-SA"/>
    </w:rPr>
  </w:style>
  <w:style w:type="paragraph" w:customStyle="1" w:styleId="Listapunktowana41">
    <w:name w:val="Lista punktowana 41"/>
    <w:basedOn w:val="Normalny"/>
    <w:pPr>
      <w:numPr>
        <w:numId w:val="2"/>
      </w:numPr>
      <w:ind w:left="720" w:hanging="720"/>
    </w:pPr>
  </w:style>
  <w:style w:type="paragraph" w:styleId="Tekstprzypisukocowego">
    <w:name w:val="endnote text"/>
    <w:basedOn w:val="Normalny"/>
    <w:rPr>
      <w:sz w:val="20"/>
      <w:szCs w:val="20"/>
      <w:lang w:val="x-none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  <w:lang w:eastAsia="ar-SA"/>
    </w:rPr>
  </w:style>
  <w:style w:type="paragraph" w:customStyle="1" w:styleId="Tekstkomentarza1">
    <w:name w:val="Tekst komentarza1"/>
    <w:basedOn w:val="Normalny"/>
    <w:rPr>
      <w:sz w:val="20"/>
      <w:szCs w:val="20"/>
      <w:lang w:val="x-none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customStyle="1" w:styleId="Tekstpodstawowywcity31">
    <w:name w:val="Tekst podstawowy wcięty 31"/>
    <w:basedOn w:val="Normalny"/>
    <w:pPr>
      <w:spacing w:after="120"/>
      <w:ind w:left="283"/>
    </w:pPr>
    <w:rPr>
      <w:sz w:val="16"/>
      <w:szCs w:val="16"/>
      <w:lang w:val="x-none"/>
    </w:rPr>
  </w:style>
  <w:style w:type="paragraph" w:customStyle="1" w:styleId="A-nagtabeli">
    <w:name w:val="A- nag tabeli"/>
    <w:basedOn w:val="Normalny"/>
    <w:next w:val="Normalny"/>
    <w:pPr>
      <w:widowControl/>
      <w:spacing w:line="240" w:lineRule="auto"/>
      <w:jc w:val="left"/>
      <w:textAlignment w:val="auto"/>
    </w:pPr>
    <w:rPr>
      <w:rFonts w:ascii="Calibri" w:hAnsi="Calibri" w:cs="Calibri"/>
      <w:b/>
      <w:sz w:val="22"/>
      <w:szCs w:val="20"/>
    </w:rPr>
  </w:style>
  <w:style w:type="paragraph" w:customStyle="1" w:styleId="A-wtabeli">
    <w:name w:val="A- w tabeli"/>
    <w:basedOn w:val="Normalny"/>
    <w:pPr>
      <w:widowControl/>
      <w:spacing w:line="240" w:lineRule="auto"/>
      <w:jc w:val="left"/>
      <w:textAlignment w:val="auto"/>
    </w:pPr>
    <w:rPr>
      <w:rFonts w:ascii="Calibri" w:hAnsi="Calibri" w:cs="Calibri"/>
      <w:bCs/>
      <w:sz w:val="22"/>
      <w:szCs w:val="20"/>
    </w:rPr>
  </w:style>
  <w:style w:type="paragraph" w:styleId="Tytu">
    <w:name w:val="Title"/>
    <w:basedOn w:val="Normalny"/>
    <w:next w:val="Podtytu"/>
    <w:qFormat/>
    <w:pPr>
      <w:jc w:val="center"/>
    </w:pPr>
    <w:rPr>
      <w:sz w:val="28"/>
      <w:szCs w:val="28"/>
      <w:lang w:val="x-none"/>
    </w:rPr>
  </w:style>
  <w:style w:type="paragraph" w:styleId="Podtytu">
    <w:name w:val="Subtitle"/>
    <w:basedOn w:val="Nagwek1"/>
    <w:next w:val="Tekstpodstawowy"/>
    <w:qFormat/>
    <w:pPr>
      <w:jc w:val="center"/>
    </w:pPr>
    <w:rPr>
      <w:i/>
      <w:iCs/>
    </w:rPr>
  </w:style>
  <w:style w:type="paragraph" w:styleId="Akapitzlist">
    <w:name w:val="List Paragraph"/>
    <w:basedOn w:val="Normalny"/>
    <w:qFormat/>
    <w:pPr>
      <w:ind w:left="720"/>
    </w:pPr>
  </w:style>
  <w:style w:type="paragraph" w:styleId="Tekstdymka">
    <w:name w:val="Balloon Text"/>
    <w:basedOn w:val="Normalny"/>
    <w:pPr>
      <w:spacing w:line="240" w:lineRule="auto"/>
    </w:pPr>
    <w:rPr>
      <w:rFonts w:ascii="Tahoma" w:hAnsi="Tahoma" w:cs="Tahoma"/>
      <w:sz w:val="16"/>
      <w:szCs w:val="16"/>
      <w:lang w:val="x-none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10.xml"/><Relationship Id="rId21" Type="http://schemas.openxmlformats.org/officeDocument/2006/relationships/image" Target="media/image8.wmf"/><Relationship Id="rId42" Type="http://schemas.openxmlformats.org/officeDocument/2006/relationships/control" Target="activeX/activeX18.xml"/><Relationship Id="rId47" Type="http://schemas.openxmlformats.org/officeDocument/2006/relationships/image" Target="media/image21.wmf"/><Relationship Id="rId63" Type="http://schemas.openxmlformats.org/officeDocument/2006/relationships/image" Target="media/image29.wmf"/><Relationship Id="rId68" Type="http://schemas.openxmlformats.org/officeDocument/2006/relationships/control" Target="activeX/activeX31.xml"/><Relationship Id="rId16" Type="http://schemas.openxmlformats.org/officeDocument/2006/relationships/control" Target="activeX/activeX5.xml"/><Relationship Id="rId11" Type="http://schemas.openxmlformats.org/officeDocument/2006/relationships/image" Target="media/image3.wmf"/><Relationship Id="rId32" Type="http://schemas.openxmlformats.org/officeDocument/2006/relationships/control" Target="activeX/activeX13.xml"/><Relationship Id="rId37" Type="http://schemas.openxmlformats.org/officeDocument/2006/relationships/image" Target="media/image16.wmf"/><Relationship Id="rId53" Type="http://schemas.openxmlformats.org/officeDocument/2006/relationships/image" Target="media/image24.wmf"/><Relationship Id="rId58" Type="http://schemas.openxmlformats.org/officeDocument/2006/relationships/control" Target="activeX/activeX26.xml"/><Relationship Id="rId74" Type="http://schemas.openxmlformats.org/officeDocument/2006/relationships/control" Target="activeX/activeX34.xml"/><Relationship Id="rId79" Type="http://schemas.openxmlformats.org/officeDocument/2006/relationships/header" Target="header1.xml"/><Relationship Id="rId5" Type="http://schemas.openxmlformats.org/officeDocument/2006/relationships/footnotes" Target="footnotes.xml"/><Relationship Id="rId61" Type="http://schemas.openxmlformats.org/officeDocument/2006/relationships/image" Target="media/image28.wmf"/><Relationship Id="rId82" Type="http://schemas.openxmlformats.org/officeDocument/2006/relationships/theme" Target="theme/theme1.xml"/><Relationship Id="rId19" Type="http://schemas.openxmlformats.org/officeDocument/2006/relationships/image" Target="media/image7.wmf"/><Relationship Id="rId14" Type="http://schemas.openxmlformats.org/officeDocument/2006/relationships/control" Target="activeX/activeX4.xml"/><Relationship Id="rId22" Type="http://schemas.openxmlformats.org/officeDocument/2006/relationships/control" Target="activeX/activeX8.xml"/><Relationship Id="rId27" Type="http://schemas.openxmlformats.org/officeDocument/2006/relationships/image" Target="media/image11.wmf"/><Relationship Id="rId30" Type="http://schemas.openxmlformats.org/officeDocument/2006/relationships/control" Target="activeX/activeX12.xml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control" Target="activeX/activeX21.xml"/><Relationship Id="rId56" Type="http://schemas.openxmlformats.org/officeDocument/2006/relationships/control" Target="activeX/activeX25.xml"/><Relationship Id="rId64" Type="http://schemas.openxmlformats.org/officeDocument/2006/relationships/control" Target="activeX/activeX29.xml"/><Relationship Id="rId69" Type="http://schemas.openxmlformats.org/officeDocument/2006/relationships/image" Target="media/image32.wmf"/><Relationship Id="rId77" Type="http://schemas.openxmlformats.org/officeDocument/2006/relationships/image" Target="media/image36.wmf"/><Relationship Id="rId8" Type="http://schemas.openxmlformats.org/officeDocument/2006/relationships/control" Target="activeX/activeX1.xml"/><Relationship Id="rId51" Type="http://schemas.openxmlformats.org/officeDocument/2006/relationships/image" Target="media/image23.wmf"/><Relationship Id="rId72" Type="http://schemas.openxmlformats.org/officeDocument/2006/relationships/control" Target="activeX/activeX33.xml"/><Relationship Id="rId80" Type="http://schemas.openxmlformats.org/officeDocument/2006/relationships/footer" Target="footer1.xml"/><Relationship Id="rId3" Type="http://schemas.openxmlformats.org/officeDocument/2006/relationships/settings" Target="settings.xml"/><Relationship Id="rId12" Type="http://schemas.openxmlformats.org/officeDocument/2006/relationships/control" Target="activeX/activeX3.xml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control" Target="activeX/activeX16.xml"/><Relationship Id="rId46" Type="http://schemas.openxmlformats.org/officeDocument/2006/relationships/control" Target="activeX/activeX20.xml"/><Relationship Id="rId59" Type="http://schemas.openxmlformats.org/officeDocument/2006/relationships/image" Target="media/image27.wmf"/><Relationship Id="rId67" Type="http://schemas.openxmlformats.org/officeDocument/2006/relationships/image" Target="media/image31.wmf"/><Relationship Id="rId20" Type="http://schemas.openxmlformats.org/officeDocument/2006/relationships/control" Target="activeX/activeX7.xml"/><Relationship Id="rId41" Type="http://schemas.openxmlformats.org/officeDocument/2006/relationships/image" Target="media/image18.wmf"/><Relationship Id="rId54" Type="http://schemas.openxmlformats.org/officeDocument/2006/relationships/control" Target="activeX/activeX24.xml"/><Relationship Id="rId62" Type="http://schemas.openxmlformats.org/officeDocument/2006/relationships/control" Target="activeX/activeX28.xml"/><Relationship Id="rId70" Type="http://schemas.openxmlformats.org/officeDocument/2006/relationships/control" Target="activeX/activeX32.xml"/><Relationship Id="rId75" Type="http://schemas.openxmlformats.org/officeDocument/2006/relationships/image" Target="media/image35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control" Target="activeX/activeX11.xml"/><Relationship Id="rId36" Type="http://schemas.openxmlformats.org/officeDocument/2006/relationships/control" Target="activeX/activeX15.xml"/><Relationship Id="rId49" Type="http://schemas.openxmlformats.org/officeDocument/2006/relationships/image" Target="media/image22.wmf"/><Relationship Id="rId57" Type="http://schemas.openxmlformats.org/officeDocument/2006/relationships/image" Target="media/image26.wmf"/><Relationship Id="rId10" Type="http://schemas.openxmlformats.org/officeDocument/2006/relationships/control" Target="activeX/activeX2.xml"/><Relationship Id="rId31" Type="http://schemas.openxmlformats.org/officeDocument/2006/relationships/image" Target="media/image13.wmf"/><Relationship Id="rId44" Type="http://schemas.openxmlformats.org/officeDocument/2006/relationships/control" Target="activeX/activeX19.xml"/><Relationship Id="rId52" Type="http://schemas.openxmlformats.org/officeDocument/2006/relationships/control" Target="activeX/activeX23.xml"/><Relationship Id="rId60" Type="http://schemas.openxmlformats.org/officeDocument/2006/relationships/control" Target="activeX/activeX27.xml"/><Relationship Id="rId65" Type="http://schemas.openxmlformats.org/officeDocument/2006/relationships/image" Target="media/image30.wmf"/><Relationship Id="rId73" Type="http://schemas.openxmlformats.org/officeDocument/2006/relationships/image" Target="media/image34.wmf"/><Relationship Id="rId78" Type="http://schemas.openxmlformats.org/officeDocument/2006/relationships/control" Target="activeX/activeX36.xml"/><Relationship Id="rId8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3" Type="http://schemas.openxmlformats.org/officeDocument/2006/relationships/image" Target="media/image4.wmf"/><Relationship Id="rId18" Type="http://schemas.openxmlformats.org/officeDocument/2006/relationships/control" Target="activeX/activeX6.xml"/><Relationship Id="rId39" Type="http://schemas.openxmlformats.org/officeDocument/2006/relationships/image" Target="media/image17.wmf"/><Relationship Id="rId34" Type="http://schemas.openxmlformats.org/officeDocument/2006/relationships/control" Target="activeX/activeX14.xml"/><Relationship Id="rId50" Type="http://schemas.openxmlformats.org/officeDocument/2006/relationships/control" Target="activeX/activeX22.xml"/><Relationship Id="rId55" Type="http://schemas.openxmlformats.org/officeDocument/2006/relationships/image" Target="media/image25.wmf"/><Relationship Id="rId76" Type="http://schemas.openxmlformats.org/officeDocument/2006/relationships/control" Target="activeX/activeX35.xml"/><Relationship Id="rId7" Type="http://schemas.openxmlformats.org/officeDocument/2006/relationships/image" Target="media/image1.wmf"/><Relationship Id="rId71" Type="http://schemas.openxmlformats.org/officeDocument/2006/relationships/image" Target="media/image33.wmf"/><Relationship Id="rId2" Type="http://schemas.openxmlformats.org/officeDocument/2006/relationships/styles" Target="styles.xml"/><Relationship Id="rId29" Type="http://schemas.openxmlformats.org/officeDocument/2006/relationships/image" Target="media/image12.wmf"/><Relationship Id="rId24" Type="http://schemas.openxmlformats.org/officeDocument/2006/relationships/control" Target="activeX/activeX9.xml"/><Relationship Id="rId40" Type="http://schemas.openxmlformats.org/officeDocument/2006/relationships/control" Target="activeX/activeX17.xml"/><Relationship Id="rId45" Type="http://schemas.openxmlformats.org/officeDocument/2006/relationships/image" Target="media/image20.wmf"/><Relationship Id="rId66" Type="http://schemas.openxmlformats.org/officeDocument/2006/relationships/control" Target="activeX/activeX30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769</Words>
  <Characters>4615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2d do SIWZ formularz warunków technicznych Rozdział 4 LL</vt:lpstr>
    </vt:vector>
  </TitlesOfParts>
  <Company>Hewlett-Packard Company</Company>
  <LinksUpToDate>false</LinksUpToDate>
  <CharactersWithSpaces>5374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2d do SIWZ formularz warunków technicznych Rozdział 4 LL</dc:title>
  <dc:subject/>
  <dc:creator>Katarzyna Niedźwiedzka-Rozkosz</dc:creator>
  <cp:keywords>sprzęt laboratoryjny</cp:keywords>
  <cp:lastModifiedBy>Katarzyna Niedźwiedzka-Rozkosz</cp:lastModifiedBy>
  <cp:revision>4</cp:revision>
  <cp:lastPrinted>2021-03-11T13:32:00Z</cp:lastPrinted>
  <dcterms:created xsi:type="dcterms:W3CDTF">2021-06-16T14:05:00Z</dcterms:created>
  <dcterms:modified xsi:type="dcterms:W3CDTF">2021-06-30T14:20:00Z</dcterms:modified>
</cp:coreProperties>
</file>