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6FF71A" w14:textId="77777777" w:rsidR="001315FE" w:rsidRPr="00C920F8" w:rsidRDefault="001315FE" w:rsidP="00E55A22">
      <w:pPr>
        <w:pStyle w:val="Standard"/>
        <w:ind w:left="5670" w:firstLine="2268"/>
        <w:rPr>
          <w:rFonts w:asciiTheme="minorHAnsi" w:hAnsiTheme="minorHAnsi" w:cstheme="minorHAnsi"/>
          <w:sz w:val="20"/>
          <w:szCs w:val="20"/>
        </w:rPr>
      </w:pPr>
      <w:r w:rsidRPr="00C920F8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995EE1" w:rsidRPr="00C920F8">
        <w:rPr>
          <w:rFonts w:asciiTheme="minorHAnsi" w:hAnsiTheme="minorHAnsi" w:cstheme="minorHAnsi"/>
          <w:sz w:val="20"/>
          <w:szCs w:val="20"/>
        </w:rPr>
        <w:t>2</w:t>
      </w:r>
      <w:r w:rsidRPr="00C920F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A676036" w14:textId="77777777" w:rsidR="00E571AF" w:rsidRPr="00C920F8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</w:t>
      </w:r>
      <w:r w:rsidRPr="00C920F8">
        <w:rPr>
          <w:rFonts w:asciiTheme="minorHAnsi" w:hAnsiTheme="minorHAnsi" w:cstheme="minorHAnsi"/>
          <w:b/>
          <w:i/>
          <w:color w:val="000000"/>
          <w:lang w:eastAsia="pl-PL"/>
        </w:rPr>
        <w:t>CZĘŚĆ I - wypełnia wnioskodawca</w:t>
      </w:r>
    </w:p>
    <w:p w14:paraId="0AE2C133" w14:textId="77777777" w:rsidR="00BF269D" w:rsidRPr="00C920F8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</w:p>
    <w:p w14:paraId="381A833E" w14:textId="2F29ADEE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…..........…...................................</w:t>
      </w:r>
      <w:r w:rsidR="00B42E9B" w:rsidRPr="00C920F8">
        <w:rPr>
          <w:rFonts w:asciiTheme="minorHAnsi" w:hAnsiTheme="minorHAnsi" w:cstheme="minorHAnsi"/>
          <w:color w:val="000000"/>
          <w:lang w:eastAsia="pl-PL"/>
        </w:rPr>
        <w:t xml:space="preserve">                                                    </w:t>
      </w:r>
      <w:r w:rsidR="00683CA8">
        <w:rPr>
          <w:rFonts w:asciiTheme="minorHAnsi" w:hAnsiTheme="minorHAnsi" w:cstheme="minorHAnsi"/>
          <w:color w:val="000000"/>
          <w:lang w:eastAsia="pl-PL"/>
        </w:rPr>
        <w:tab/>
      </w:r>
      <w:r w:rsidR="00683CA8">
        <w:rPr>
          <w:rFonts w:asciiTheme="minorHAnsi" w:hAnsiTheme="minorHAnsi" w:cstheme="minorHAnsi"/>
          <w:color w:val="000000"/>
          <w:lang w:eastAsia="pl-PL"/>
        </w:rPr>
        <w:tab/>
      </w:r>
      <w:r w:rsidR="00B42E9B" w:rsidRPr="00C920F8">
        <w:rPr>
          <w:rFonts w:asciiTheme="minorHAnsi" w:hAnsiTheme="minorHAnsi" w:cstheme="minorHAnsi"/>
          <w:color w:val="000000"/>
          <w:lang w:eastAsia="pl-PL"/>
        </w:rPr>
        <w:t>………………………..</w:t>
      </w:r>
    </w:p>
    <w:p w14:paraId="6C29A076" w14:textId="7118468A" w:rsidR="00176C3F" w:rsidRPr="00C920F8" w:rsidRDefault="00647470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>
        <w:rPr>
          <w:rFonts w:asciiTheme="minorHAnsi" w:hAnsiTheme="minorHAnsi" w:cstheme="minorHAnsi"/>
          <w:i/>
          <w:color w:val="000000"/>
          <w:lang w:eastAsia="pl-PL"/>
        </w:rPr>
        <w:t>Nazwa i siedziba</w:t>
      </w:r>
      <w:r w:rsidR="00832B43" w:rsidRPr="00C920F8">
        <w:rPr>
          <w:rFonts w:asciiTheme="minorHAnsi" w:hAnsiTheme="minorHAnsi" w:cstheme="minorHAnsi"/>
          <w:i/>
          <w:color w:val="000000"/>
          <w:lang w:eastAsia="pl-PL"/>
        </w:rPr>
        <w:t xml:space="preserve">                                        </w:t>
      </w:r>
      <w:r w:rsidR="00B42E9B"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                       </w:t>
      </w:r>
      <w:r w:rsidR="00683CA8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683CA8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B42E9B"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miejscowość, data                                                                   </w:t>
      </w:r>
    </w:p>
    <w:p w14:paraId="13FDBEE3" w14:textId="77777777" w:rsidR="00832B43" w:rsidRPr="00C920F8" w:rsidRDefault="00832B43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0890D339" w14:textId="77777777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3703F37F" w14:textId="77777777" w:rsidR="00832B43" w:rsidRPr="00C920F8" w:rsidRDefault="00176C3F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Adres</w:t>
      </w:r>
    </w:p>
    <w:p w14:paraId="2DA1150C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17B132E5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03FA4440" w14:textId="7F0FB5D3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Nr tel.</w:t>
      </w:r>
      <w:r w:rsidR="008978BD">
        <w:rPr>
          <w:rFonts w:asciiTheme="minorHAnsi" w:hAnsiTheme="minorHAnsi" w:cstheme="minorHAnsi"/>
          <w:i/>
          <w:iCs/>
          <w:color w:val="000000"/>
          <w:lang w:eastAsia="pl-PL"/>
        </w:rPr>
        <w:t>/ e-mail</w:t>
      </w:r>
    </w:p>
    <w:p w14:paraId="3319028C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18390A5" w14:textId="77777777" w:rsidR="00176C3F" w:rsidRPr="00C920F8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</w:t>
      </w:r>
    </w:p>
    <w:p w14:paraId="0F50F757" w14:textId="65F56125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NIP </w:t>
      </w:r>
    </w:p>
    <w:p w14:paraId="11E6221D" w14:textId="77777777" w:rsidR="00683CA8" w:rsidRDefault="00683CA8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</w:p>
    <w:p w14:paraId="58F6F8AF" w14:textId="77777777" w:rsidR="00FB69C8" w:rsidRDefault="00FB69C8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Dyrektor</w:t>
      </w:r>
    </w:p>
    <w:p w14:paraId="302D7F93" w14:textId="7D7483EA" w:rsidR="00176C3F" w:rsidRPr="00C920F8" w:rsidRDefault="00176C3F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C920F8">
        <w:rPr>
          <w:rFonts w:asciiTheme="minorHAnsi" w:hAnsiTheme="minorHAnsi" w:cstheme="minorHAnsi"/>
          <w:b/>
          <w:color w:val="000000"/>
          <w:lang w:eastAsia="pl-PL"/>
        </w:rPr>
        <w:t>Izb</w:t>
      </w:r>
      <w:r w:rsidR="00FB69C8">
        <w:rPr>
          <w:rFonts w:asciiTheme="minorHAnsi" w:hAnsiTheme="minorHAnsi" w:cstheme="minorHAnsi"/>
          <w:b/>
          <w:color w:val="000000"/>
          <w:lang w:eastAsia="pl-PL"/>
        </w:rPr>
        <w:t>y</w:t>
      </w:r>
      <w:r w:rsidRPr="00C920F8">
        <w:rPr>
          <w:rFonts w:asciiTheme="minorHAnsi" w:hAnsiTheme="minorHAnsi" w:cstheme="minorHAnsi"/>
          <w:b/>
          <w:color w:val="000000"/>
          <w:lang w:eastAsia="pl-PL"/>
        </w:rPr>
        <w:t xml:space="preserve"> Administracji Skarbowej</w:t>
      </w:r>
    </w:p>
    <w:p w14:paraId="5C84025E" w14:textId="43DB6F37" w:rsidR="00176C3F" w:rsidRPr="00C920F8" w:rsidRDefault="003F41D7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C920F8">
        <w:rPr>
          <w:rFonts w:asciiTheme="minorHAnsi" w:hAnsiTheme="minorHAnsi" w:cstheme="minorHAnsi"/>
          <w:b/>
          <w:color w:val="000000"/>
          <w:lang w:eastAsia="pl-PL"/>
        </w:rPr>
        <w:t xml:space="preserve">w </w:t>
      </w:r>
      <w:r w:rsidR="008978BD">
        <w:rPr>
          <w:rFonts w:asciiTheme="minorHAnsi" w:hAnsiTheme="minorHAnsi" w:cstheme="minorHAnsi"/>
          <w:b/>
          <w:color w:val="000000"/>
          <w:lang w:eastAsia="pl-PL"/>
        </w:rPr>
        <w:t>Białymstoku</w:t>
      </w:r>
    </w:p>
    <w:p w14:paraId="6D0E7462" w14:textId="6F920144" w:rsidR="00C920F8" w:rsidRDefault="00B42E9B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</w:rPr>
      </w:pPr>
      <w:r w:rsidRPr="00C920F8">
        <w:rPr>
          <w:rFonts w:asciiTheme="minorHAnsi" w:hAnsiTheme="minorHAnsi" w:cstheme="minorHAnsi"/>
          <w:b/>
          <w:color w:val="000000"/>
          <w:lang w:eastAsia="pl-PL"/>
        </w:rPr>
        <w:t xml:space="preserve">ul. </w:t>
      </w:r>
      <w:r w:rsidR="008978BD">
        <w:rPr>
          <w:rFonts w:asciiTheme="minorHAnsi" w:hAnsiTheme="minorHAnsi" w:cstheme="minorHAnsi"/>
          <w:b/>
          <w:color w:val="000000"/>
          <w:lang w:eastAsia="pl-PL"/>
        </w:rPr>
        <w:t>J. K. Branickiego 9</w:t>
      </w:r>
    </w:p>
    <w:p w14:paraId="0BFF504A" w14:textId="546188DB" w:rsidR="00176C3F" w:rsidRPr="00C920F8" w:rsidRDefault="008978BD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15-085 Białystok</w:t>
      </w:r>
    </w:p>
    <w:p w14:paraId="0A9BDC71" w14:textId="77777777" w:rsid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lang w:eastAsia="pl-PL"/>
        </w:rPr>
      </w:pPr>
    </w:p>
    <w:p w14:paraId="2357702E" w14:textId="77777777" w:rsid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5CB7EBBE" w14:textId="488EA4DC" w:rsidR="00176C3F" w:rsidRP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A82696">
        <w:rPr>
          <w:rFonts w:asciiTheme="minorHAnsi" w:hAnsiTheme="minorHAnsi" w:cstheme="minorHAnsi"/>
          <w:b/>
          <w:bCs/>
          <w:color w:val="000000"/>
          <w:lang w:eastAsia="pl-PL"/>
        </w:rPr>
        <w:t>WNIOSEK</w:t>
      </w:r>
    </w:p>
    <w:p w14:paraId="4E70404B" w14:textId="29E5875F" w:rsidR="00A82696" w:rsidRP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A82696">
        <w:rPr>
          <w:rFonts w:asciiTheme="minorHAnsi" w:hAnsiTheme="minorHAnsi" w:cstheme="minorHAnsi"/>
          <w:b/>
          <w:bCs/>
          <w:color w:val="000000"/>
          <w:lang w:eastAsia="pl-PL"/>
        </w:rPr>
        <w:t>o nieodpłatne przekazanie składnika rzeczowego majątku ruchomego</w:t>
      </w:r>
    </w:p>
    <w:p w14:paraId="4CFEF9AC" w14:textId="6CBD1B04" w:rsidR="00683CA8" w:rsidRDefault="00683CA8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2DC258FF" w14:textId="77777777" w:rsidR="00683CA8" w:rsidRPr="00C920F8" w:rsidRDefault="00683CA8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16DBAF18" w14:textId="08318781" w:rsidR="00176C3F" w:rsidRPr="00C920F8" w:rsidRDefault="00A82696" w:rsidP="00DB1C8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t>W</w:t>
      </w:r>
      <w:r w:rsidR="008978BD">
        <w:rPr>
          <w:rFonts w:asciiTheme="minorHAnsi" w:hAnsiTheme="minorHAnsi" w:cstheme="minorHAnsi"/>
          <w:color w:val="000000"/>
          <w:lang w:eastAsia="pl-PL"/>
        </w:rPr>
        <w:t xml:space="preserve">skazanie składników </w:t>
      </w:r>
      <w:r>
        <w:rPr>
          <w:rFonts w:asciiTheme="minorHAnsi" w:hAnsiTheme="minorHAnsi" w:cstheme="minorHAnsi"/>
          <w:color w:val="000000"/>
          <w:lang w:eastAsia="pl-PL"/>
        </w:rPr>
        <w:t>rzeczowych majątku ruchomego</w:t>
      </w:r>
      <w:r w:rsidR="00176C3F" w:rsidRPr="00C920F8">
        <w:rPr>
          <w:rFonts w:asciiTheme="minorHAnsi" w:hAnsiTheme="minorHAnsi" w:cstheme="minorHAnsi"/>
          <w:color w:val="000000"/>
          <w:lang w:eastAsia="pl-PL"/>
        </w:rPr>
        <w:t>:</w:t>
      </w:r>
    </w:p>
    <w:p w14:paraId="04D8E1BF" w14:textId="77777777" w:rsidR="00574CF6" w:rsidRPr="00C920F8" w:rsidRDefault="00574CF6" w:rsidP="00574CF6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lang w:eastAsia="pl-PL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3199"/>
        <w:gridCol w:w="4960"/>
      </w:tblGrid>
      <w:tr w:rsidR="00683CA8" w:rsidRPr="00C920F8" w14:paraId="67CC3F10" w14:textId="77777777" w:rsidTr="00683CA8">
        <w:tc>
          <w:tcPr>
            <w:tcW w:w="509" w:type="dxa"/>
            <w:shd w:val="clear" w:color="auto" w:fill="auto"/>
          </w:tcPr>
          <w:p w14:paraId="0F590E71" w14:textId="1F96C4F2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Lp.</w:t>
            </w:r>
          </w:p>
        </w:tc>
        <w:tc>
          <w:tcPr>
            <w:tcW w:w="3199" w:type="dxa"/>
            <w:shd w:val="clear" w:color="auto" w:fill="auto"/>
          </w:tcPr>
          <w:p w14:paraId="668BC56A" w14:textId="1D3DF7FB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Nr inwentarzowy</w:t>
            </w:r>
          </w:p>
        </w:tc>
        <w:tc>
          <w:tcPr>
            <w:tcW w:w="4960" w:type="dxa"/>
          </w:tcPr>
          <w:p w14:paraId="1B214E79" w14:textId="71FEA7AF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Nazwa składnika majątkowego</w:t>
            </w:r>
          </w:p>
        </w:tc>
      </w:tr>
      <w:tr w:rsidR="00683CA8" w:rsidRPr="00C920F8" w14:paraId="5979D7FF" w14:textId="77777777" w:rsidTr="00683CA8">
        <w:tc>
          <w:tcPr>
            <w:tcW w:w="509" w:type="dxa"/>
            <w:shd w:val="clear" w:color="auto" w:fill="auto"/>
          </w:tcPr>
          <w:p w14:paraId="219C311D" w14:textId="661C780A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3199" w:type="dxa"/>
            <w:shd w:val="clear" w:color="auto" w:fill="auto"/>
          </w:tcPr>
          <w:p w14:paraId="0014F962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4960" w:type="dxa"/>
          </w:tcPr>
          <w:p w14:paraId="3FAFE1E5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683CA8" w:rsidRPr="00C920F8" w14:paraId="4C02F12B" w14:textId="77777777" w:rsidTr="00683CA8">
        <w:tc>
          <w:tcPr>
            <w:tcW w:w="509" w:type="dxa"/>
            <w:shd w:val="clear" w:color="auto" w:fill="auto"/>
          </w:tcPr>
          <w:p w14:paraId="326035E4" w14:textId="4A779561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3199" w:type="dxa"/>
            <w:shd w:val="clear" w:color="auto" w:fill="auto"/>
          </w:tcPr>
          <w:p w14:paraId="30004704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4960" w:type="dxa"/>
          </w:tcPr>
          <w:p w14:paraId="15B14078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683CA8" w:rsidRPr="00C920F8" w14:paraId="31C148BA" w14:textId="77777777" w:rsidTr="00683CA8">
        <w:tc>
          <w:tcPr>
            <w:tcW w:w="509" w:type="dxa"/>
            <w:shd w:val="clear" w:color="auto" w:fill="auto"/>
          </w:tcPr>
          <w:p w14:paraId="27EAD397" w14:textId="6E8E9C79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3</w:t>
            </w:r>
          </w:p>
        </w:tc>
        <w:tc>
          <w:tcPr>
            <w:tcW w:w="3199" w:type="dxa"/>
            <w:shd w:val="clear" w:color="auto" w:fill="auto"/>
          </w:tcPr>
          <w:p w14:paraId="76C420F1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4960" w:type="dxa"/>
          </w:tcPr>
          <w:p w14:paraId="5D30BCA1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5F0FD20C" w14:textId="77777777" w:rsidR="00574CF6" w:rsidRPr="00C920F8" w:rsidRDefault="00574CF6" w:rsidP="00574CF6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78944C2C" w14:textId="4136A54F" w:rsidR="00683CA8" w:rsidRPr="00683CA8" w:rsidRDefault="00574CF6" w:rsidP="00DB3A7A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 xml:space="preserve">Uzasadnienie </w:t>
      </w:r>
      <w:r w:rsidR="008978BD">
        <w:rPr>
          <w:rFonts w:asciiTheme="minorHAnsi" w:hAnsiTheme="minorHAnsi" w:cstheme="minorHAnsi"/>
          <w:lang w:eastAsia="pl-PL"/>
        </w:rPr>
        <w:t>potrzeby nie</w:t>
      </w:r>
      <w:r w:rsidRPr="00C920F8">
        <w:rPr>
          <w:rFonts w:asciiTheme="minorHAnsi" w:hAnsiTheme="minorHAnsi" w:cstheme="minorHAnsi"/>
          <w:color w:val="000000"/>
          <w:lang w:eastAsia="pl-PL"/>
        </w:rPr>
        <w:t xml:space="preserve">odpłatnego przyjęcia składników majątkowych </w:t>
      </w:r>
    </w:p>
    <w:p w14:paraId="7CFA0553" w14:textId="49F606D8" w:rsidR="00574CF6" w:rsidRPr="00C920F8" w:rsidRDefault="00683CA8" w:rsidP="00683CA8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……………………………………………………………………………………………………………………</w:t>
      </w:r>
      <w:r w:rsidR="00574CF6" w:rsidRPr="00C920F8">
        <w:rPr>
          <w:rFonts w:asciiTheme="minorHAnsi" w:hAnsiTheme="minorHAnsi" w:cstheme="minorHAnsi"/>
          <w:color w:val="000000"/>
          <w:lang w:eastAsia="pl-PL"/>
        </w:rPr>
        <w:t>………………</w:t>
      </w:r>
      <w:r>
        <w:rPr>
          <w:rFonts w:asciiTheme="minorHAnsi" w:hAnsiTheme="minorHAnsi" w:cstheme="minorHAnsi"/>
          <w:color w:val="000000"/>
          <w:lang w:eastAsia="pl-PL"/>
        </w:rPr>
        <w:t>…..</w:t>
      </w:r>
      <w:r w:rsidR="00574CF6" w:rsidRPr="00C920F8">
        <w:rPr>
          <w:rFonts w:asciiTheme="minorHAnsi" w:hAnsiTheme="minorHAnsi" w:cstheme="minorHAnsi"/>
          <w:color w:val="000000"/>
          <w:lang w:eastAsia="pl-PL"/>
        </w:rPr>
        <w:t xml:space="preserve">. </w:t>
      </w:r>
      <w:r w:rsidR="00574CF6" w:rsidRPr="00C920F8">
        <w:rPr>
          <w:rFonts w:asciiTheme="minorHAnsi" w:hAnsiTheme="minorHAnsi" w:cstheme="minorHAnsi"/>
          <w:lang w:eastAsia="pl-PL"/>
        </w:rPr>
        <w:t>………………..........................………………………………………………………………</w:t>
      </w:r>
      <w:r>
        <w:rPr>
          <w:rFonts w:asciiTheme="minorHAnsi" w:hAnsiTheme="minorHAnsi" w:cstheme="minorHAnsi"/>
          <w:lang w:eastAsia="pl-PL"/>
        </w:rPr>
        <w:t>…………………………………</w:t>
      </w:r>
    </w:p>
    <w:p w14:paraId="1EAB41BB" w14:textId="5D88EC3A" w:rsidR="00D371F1" w:rsidRPr="00C920F8" w:rsidRDefault="00D371F1" w:rsidP="00D371F1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>………………..........................………………………………………………………</w:t>
      </w:r>
      <w:r w:rsidR="00683CA8">
        <w:rPr>
          <w:rFonts w:asciiTheme="minorHAnsi" w:hAnsiTheme="minorHAnsi" w:cstheme="minorHAnsi"/>
          <w:lang w:eastAsia="pl-PL"/>
        </w:rPr>
        <w:t>………………………………….</w:t>
      </w:r>
      <w:r w:rsidRPr="00C920F8">
        <w:rPr>
          <w:rFonts w:asciiTheme="minorHAnsi" w:hAnsiTheme="minorHAnsi" w:cstheme="minorHAnsi"/>
          <w:lang w:eastAsia="pl-PL"/>
        </w:rPr>
        <w:t>………</w:t>
      </w:r>
    </w:p>
    <w:p w14:paraId="2B057116" w14:textId="58EC98EB" w:rsidR="00D371F1" w:rsidRPr="00C920F8" w:rsidRDefault="00D371F1" w:rsidP="00647470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0AD01DC8" w14:textId="08FD71CB" w:rsidR="00195D91" w:rsidRPr="00C920F8" w:rsidRDefault="00195D91" w:rsidP="00574CF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>Oświadczam, że przekazany składnik rzeczowy majątku ruchomego zostanie odebrany w terminie i miejscu wskazanym w protokole zdawczo-odbiorczym, zawierającym informacje wskazane w §</w:t>
      </w:r>
      <w:r w:rsidR="00E55A22" w:rsidRPr="00C920F8">
        <w:rPr>
          <w:rFonts w:asciiTheme="minorHAnsi" w:hAnsiTheme="minorHAnsi" w:cstheme="minorHAnsi"/>
          <w:lang w:eastAsia="pl-PL"/>
        </w:rPr>
        <w:t xml:space="preserve"> </w:t>
      </w:r>
      <w:r w:rsidRPr="00C920F8">
        <w:rPr>
          <w:rFonts w:asciiTheme="minorHAnsi" w:hAnsiTheme="minorHAnsi" w:cstheme="minorHAnsi"/>
          <w:lang w:eastAsia="pl-PL"/>
        </w:rPr>
        <w:t>38 ust.</w:t>
      </w:r>
      <w:r w:rsidR="00E55A22" w:rsidRPr="00C920F8">
        <w:rPr>
          <w:rFonts w:asciiTheme="minorHAnsi" w:hAnsiTheme="minorHAnsi" w:cstheme="minorHAnsi"/>
          <w:lang w:eastAsia="pl-PL"/>
        </w:rPr>
        <w:t xml:space="preserve"> </w:t>
      </w:r>
      <w:r w:rsidRPr="00C920F8">
        <w:rPr>
          <w:rFonts w:asciiTheme="minorHAnsi" w:hAnsiTheme="minorHAnsi" w:cstheme="minorHAnsi"/>
          <w:lang w:eastAsia="pl-PL"/>
        </w:rPr>
        <w:t xml:space="preserve">6 </w:t>
      </w:r>
      <w:r w:rsidR="00E55A22" w:rsidRPr="00C920F8">
        <w:rPr>
          <w:rFonts w:asciiTheme="minorHAnsi" w:hAnsiTheme="minorHAnsi" w:cstheme="minorHAnsi"/>
          <w:lang w:eastAsia="pl-PL"/>
        </w:rPr>
        <w:t>r</w:t>
      </w:r>
      <w:r w:rsidRPr="00C920F8">
        <w:rPr>
          <w:rFonts w:asciiTheme="minorHAnsi" w:hAnsiTheme="minorHAnsi" w:cstheme="minorHAnsi"/>
          <w:lang w:eastAsia="pl-PL"/>
        </w:rPr>
        <w:t xml:space="preserve">ozporządzenia Rady Ministrów z dnia </w:t>
      </w:r>
      <w:r w:rsidR="000872AF" w:rsidRPr="00C920F8">
        <w:rPr>
          <w:rFonts w:asciiTheme="minorHAnsi" w:hAnsiTheme="minorHAnsi" w:cstheme="minorHAnsi"/>
          <w:lang w:eastAsia="pl-PL"/>
        </w:rPr>
        <w:t>21 października</w:t>
      </w:r>
      <w:r w:rsidRPr="00C920F8">
        <w:rPr>
          <w:rFonts w:asciiTheme="minorHAnsi" w:hAnsiTheme="minorHAnsi" w:cstheme="minorHAnsi"/>
          <w:lang w:eastAsia="pl-PL"/>
        </w:rPr>
        <w:t xml:space="preserve"> 201</w:t>
      </w:r>
      <w:r w:rsidR="000872AF" w:rsidRPr="00C920F8">
        <w:rPr>
          <w:rFonts w:asciiTheme="minorHAnsi" w:hAnsiTheme="minorHAnsi" w:cstheme="minorHAnsi"/>
          <w:lang w:eastAsia="pl-PL"/>
        </w:rPr>
        <w:t>9</w:t>
      </w:r>
      <w:r w:rsidR="00E55A22" w:rsidRPr="00C920F8">
        <w:rPr>
          <w:rFonts w:asciiTheme="minorHAnsi" w:hAnsiTheme="minorHAnsi" w:cstheme="minorHAnsi"/>
          <w:lang w:eastAsia="pl-PL"/>
        </w:rPr>
        <w:t xml:space="preserve"> </w:t>
      </w:r>
      <w:r w:rsidR="000872AF" w:rsidRPr="00C920F8">
        <w:rPr>
          <w:rFonts w:asciiTheme="minorHAnsi" w:hAnsiTheme="minorHAnsi" w:cstheme="minorHAnsi"/>
          <w:lang w:eastAsia="pl-PL"/>
        </w:rPr>
        <w:t xml:space="preserve">r. </w:t>
      </w:r>
      <w:r w:rsidRPr="00C920F8">
        <w:rPr>
          <w:rFonts w:asciiTheme="minorHAnsi" w:hAnsiTheme="minorHAnsi" w:cstheme="minorHAnsi"/>
          <w:lang w:eastAsia="pl-PL"/>
        </w:rPr>
        <w:t>w sprawie szczegółowego sposobu gospodarowania składnikami</w:t>
      </w:r>
      <w:r w:rsidR="00214AD5" w:rsidRPr="00C920F8">
        <w:rPr>
          <w:rFonts w:asciiTheme="minorHAnsi" w:hAnsiTheme="minorHAnsi" w:cstheme="minorHAnsi"/>
          <w:lang w:eastAsia="pl-PL"/>
        </w:rPr>
        <w:t xml:space="preserve"> rzeczowymi</w:t>
      </w:r>
      <w:r w:rsidRPr="00C920F8">
        <w:rPr>
          <w:rFonts w:asciiTheme="minorHAnsi" w:hAnsiTheme="minorHAnsi" w:cstheme="minorHAnsi"/>
          <w:lang w:eastAsia="pl-PL"/>
        </w:rPr>
        <w:t xml:space="preserve"> majątku</w:t>
      </w:r>
      <w:r w:rsidR="000872AF" w:rsidRPr="00C920F8">
        <w:rPr>
          <w:rFonts w:asciiTheme="minorHAnsi" w:hAnsiTheme="minorHAnsi" w:cstheme="minorHAnsi"/>
          <w:lang w:eastAsia="pl-PL"/>
        </w:rPr>
        <w:t xml:space="preserve"> ruchomego</w:t>
      </w:r>
      <w:r w:rsidRPr="00C920F8">
        <w:rPr>
          <w:rFonts w:asciiTheme="minorHAnsi" w:hAnsiTheme="minorHAnsi" w:cstheme="minorHAnsi"/>
          <w:lang w:eastAsia="pl-PL"/>
        </w:rPr>
        <w:t xml:space="preserve"> Skarbu Państwa</w:t>
      </w:r>
      <w:r w:rsidR="00683CA8">
        <w:rPr>
          <w:rFonts w:asciiTheme="minorHAnsi" w:hAnsiTheme="minorHAnsi" w:cstheme="minorHAnsi"/>
          <w:lang w:eastAsia="pl-PL"/>
        </w:rPr>
        <w:t>.</w:t>
      </w:r>
    </w:p>
    <w:p w14:paraId="6D132B64" w14:textId="25B2B38D" w:rsidR="00195D91" w:rsidRPr="00C920F8" w:rsidRDefault="00195D91" w:rsidP="00574CF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>Numer telefonu osoby do kontaktu: ……………</w:t>
      </w:r>
      <w:r w:rsidR="00683CA8">
        <w:rPr>
          <w:rFonts w:asciiTheme="minorHAnsi" w:hAnsiTheme="minorHAnsi" w:cstheme="minorHAnsi"/>
          <w:lang w:eastAsia="pl-PL"/>
        </w:rPr>
        <w:t>……………………..</w:t>
      </w:r>
      <w:r w:rsidRPr="00C920F8">
        <w:rPr>
          <w:rFonts w:asciiTheme="minorHAnsi" w:hAnsiTheme="minorHAnsi" w:cstheme="minorHAnsi"/>
          <w:lang w:eastAsia="pl-PL"/>
        </w:rPr>
        <w:t>…………</w:t>
      </w:r>
    </w:p>
    <w:p w14:paraId="13747BD7" w14:textId="77777777" w:rsidR="00DB1C86" w:rsidRPr="00C920F8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76BF98C8" w14:textId="13DD01E3" w:rsidR="00DB1C86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209E0D60" w14:textId="6A73E048" w:rsidR="00683CA8" w:rsidRDefault="00683CA8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7A702423" w14:textId="3B2747D4" w:rsidR="00683CA8" w:rsidRDefault="00683CA8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6CFB6641" w14:textId="77777777" w:rsidR="00683CA8" w:rsidRPr="00C920F8" w:rsidRDefault="00683CA8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2F551AE8" w14:textId="77777777" w:rsidR="00176C3F" w:rsidRPr="00C920F8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…...............................................</w:t>
      </w:r>
    </w:p>
    <w:p w14:paraId="6EF5FFA2" w14:textId="2271F62A" w:rsidR="00176C3F" w:rsidRPr="00C920F8" w:rsidRDefault="008A52A2" w:rsidP="008A52A2">
      <w:pPr>
        <w:suppressAutoHyphens w:val="0"/>
        <w:autoSpaceDE w:val="0"/>
        <w:autoSpaceDN w:val="0"/>
        <w:adjustRightInd w:val="0"/>
        <w:ind w:left="6372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</w:t>
      </w:r>
      <w:r w:rsidR="00176C3F"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Podpis </w:t>
      </w:r>
      <w:r w:rsidR="00A82696">
        <w:rPr>
          <w:rFonts w:asciiTheme="minorHAnsi" w:hAnsiTheme="minorHAnsi" w:cstheme="minorHAnsi"/>
          <w:i/>
          <w:iCs/>
          <w:color w:val="000000"/>
          <w:lang w:eastAsia="pl-PL"/>
        </w:rPr>
        <w:t>W</w:t>
      </w:r>
      <w:r w:rsidR="00460FB6" w:rsidRPr="00C920F8">
        <w:rPr>
          <w:rFonts w:asciiTheme="minorHAnsi" w:hAnsiTheme="minorHAnsi" w:cstheme="minorHAnsi"/>
          <w:i/>
          <w:iCs/>
          <w:color w:val="000000"/>
          <w:lang w:eastAsia="pl-PL"/>
        </w:rPr>
        <w:t>nioskodawcy</w:t>
      </w:r>
    </w:p>
    <w:p w14:paraId="6E5CE362" w14:textId="77777777" w:rsidR="008662C3" w:rsidRPr="00C920F8" w:rsidRDefault="008662C3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8927E39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0714990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286F5F6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7C8C186A" w14:textId="5E968AE0" w:rsidR="00E571AF" w:rsidRPr="00C920F8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b/>
          <w:i/>
          <w:color w:val="000000"/>
          <w:lang w:eastAsia="pl-PL"/>
        </w:rPr>
        <w:t xml:space="preserve">CZĘŚĆ II – wypełnia komórka logistyki </w:t>
      </w:r>
    </w:p>
    <w:p w14:paraId="2591976A" w14:textId="77777777" w:rsidR="001315FE" w:rsidRPr="00C920F8" w:rsidRDefault="001315FE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5D6A8F8E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bCs/>
          <w:color w:val="000000"/>
          <w:lang w:eastAsia="pl-PL"/>
        </w:rPr>
        <w:t xml:space="preserve">Potwierdzam prawidłowość zgłoszenia woli </w:t>
      </w:r>
      <w:r w:rsidR="00707104" w:rsidRPr="00C920F8">
        <w:rPr>
          <w:rFonts w:asciiTheme="minorHAnsi" w:hAnsiTheme="minorHAnsi" w:cstheme="minorHAnsi"/>
          <w:bCs/>
          <w:color w:val="000000"/>
          <w:lang w:eastAsia="pl-PL"/>
        </w:rPr>
        <w:t xml:space="preserve">nieodpłatnego </w:t>
      </w:r>
      <w:r w:rsidRPr="00C920F8">
        <w:rPr>
          <w:rFonts w:asciiTheme="minorHAnsi" w:hAnsiTheme="minorHAnsi" w:cstheme="minorHAnsi"/>
          <w:color w:val="000000"/>
          <w:lang w:eastAsia="pl-PL"/>
        </w:rPr>
        <w:t xml:space="preserve">przejęcia ww. składników. </w:t>
      </w:r>
    </w:p>
    <w:p w14:paraId="5C121074" w14:textId="77777777" w:rsidR="00707104" w:rsidRPr="00C920F8" w:rsidRDefault="00707104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eastAsia="pl-PL"/>
        </w:rPr>
      </w:pPr>
    </w:p>
    <w:p w14:paraId="3C0E1220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02DA2341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05872EFC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data, podpis kierującego komórką logistyki</w:t>
      </w:r>
    </w:p>
    <w:p w14:paraId="2E224022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730326DD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5AF6EB06" w14:textId="77777777" w:rsidR="00255017" w:rsidRPr="00C920F8" w:rsidRDefault="00255017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4DA33BA4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0A33E317" w14:textId="77777777" w:rsidR="0028002D" w:rsidRPr="00C920F8" w:rsidRDefault="0028002D" w:rsidP="00D371F1">
      <w:pPr>
        <w:suppressAutoHyphens w:val="0"/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i/>
          <w:iCs/>
          <w:kern w:val="2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Zatwierdzam/ data i podpis Dyrektora Izby</w:t>
      </w:r>
      <w:r w:rsidRPr="00C920F8">
        <w:rPr>
          <w:rFonts w:asciiTheme="minorHAnsi" w:eastAsia="Lucida Sans Unicode" w:hAnsiTheme="minorHAnsi" w:cstheme="minorHAnsi"/>
          <w:kern w:val="2"/>
        </w:rPr>
        <w:t xml:space="preserve">                                                                                                    </w:t>
      </w:r>
      <w:r w:rsidRPr="00C920F8">
        <w:rPr>
          <w:rFonts w:asciiTheme="minorHAnsi" w:eastAsia="Lucida Sans Unicode" w:hAnsiTheme="minorHAnsi" w:cstheme="minorHAnsi"/>
          <w:i/>
          <w:iCs/>
          <w:kern w:val="2"/>
        </w:rPr>
        <w:t xml:space="preserve">                           </w:t>
      </w:r>
    </w:p>
    <w:sectPr w:rsidR="0028002D" w:rsidRPr="00C920F8" w:rsidSect="008662C3">
      <w:footnotePr>
        <w:pos w:val="beneathText"/>
      </w:footnotePr>
      <w:pgSz w:w="11905" w:h="16837" w:code="9"/>
      <w:pgMar w:top="1134" w:right="127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62438" w14:textId="77777777" w:rsidR="00C60062" w:rsidRDefault="00C60062">
      <w:r>
        <w:separator/>
      </w:r>
    </w:p>
  </w:endnote>
  <w:endnote w:type="continuationSeparator" w:id="0">
    <w:p w14:paraId="18DA0028" w14:textId="77777777" w:rsidR="00C60062" w:rsidRDefault="00C6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5FE4D" w14:textId="77777777" w:rsidR="00C60062" w:rsidRDefault="00C60062">
      <w:r>
        <w:separator/>
      </w:r>
    </w:p>
  </w:footnote>
  <w:footnote w:type="continuationSeparator" w:id="0">
    <w:p w14:paraId="403392D2" w14:textId="77777777" w:rsidR="00C60062" w:rsidRDefault="00C60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BCA3A1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4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8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9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0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2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6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7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0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1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2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8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1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2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5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9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1F76A98"/>
    <w:multiLevelType w:val="hybridMultilevel"/>
    <w:tmpl w:val="7834BD54"/>
    <w:lvl w:ilvl="0" w:tplc="F5FED9E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204093AC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488BB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A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A0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0A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C8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AB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AA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7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9"/>
  </w:num>
  <w:num w:numId="4">
    <w:abstractNumId w:val="95"/>
  </w:num>
  <w:num w:numId="5">
    <w:abstractNumId w:val="78"/>
  </w:num>
  <w:num w:numId="6">
    <w:abstractNumId w:val="115"/>
  </w:num>
  <w:num w:numId="7">
    <w:abstractNumId w:val="91"/>
  </w:num>
  <w:num w:numId="8">
    <w:abstractNumId w:val="85"/>
  </w:num>
  <w:num w:numId="9">
    <w:abstractNumId w:val="88"/>
  </w:num>
  <w:num w:numId="10">
    <w:abstractNumId w:val="116"/>
  </w:num>
  <w:num w:numId="11">
    <w:abstractNumId w:val="89"/>
  </w:num>
  <w:num w:numId="12">
    <w:abstractNumId w:val="64"/>
  </w:num>
  <w:num w:numId="13">
    <w:abstractNumId w:val="105"/>
  </w:num>
  <w:num w:numId="14">
    <w:abstractNumId w:val="71"/>
  </w:num>
  <w:num w:numId="15">
    <w:abstractNumId w:val="104"/>
  </w:num>
  <w:num w:numId="16">
    <w:abstractNumId w:val="62"/>
  </w:num>
  <w:num w:numId="17">
    <w:abstractNumId w:val="96"/>
  </w:num>
  <w:num w:numId="18">
    <w:abstractNumId w:val="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2552D"/>
    <w:rsid w:val="00035D6F"/>
    <w:rsid w:val="000417EC"/>
    <w:rsid w:val="00042A62"/>
    <w:rsid w:val="000437F9"/>
    <w:rsid w:val="00043E0C"/>
    <w:rsid w:val="000445D2"/>
    <w:rsid w:val="000447A0"/>
    <w:rsid w:val="00054606"/>
    <w:rsid w:val="000575DD"/>
    <w:rsid w:val="000609EA"/>
    <w:rsid w:val="00061347"/>
    <w:rsid w:val="00061E4D"/>
    <w:rsid w:val="000654C7"/>
    <w:rsid w:val="00067D00"/>
    <w:rsid w:val="00073A6F"/>
    <w:rsid w:val="00075D73"/>
    <w:rsid w:val="00080901"/>
    <w:rsid w:val="00081F22"/>
    <w:rsid w:val="0008205A"/>
    <w:rsid w:val="00083B91"/>
    <w:rsid w:val="00084370"/>
    <w:rsid w:val="000872AF"/>
    <w:rsid w:val="000917F6"/>
    <w:rsid w:val="00091C47"/>
    <w:rsid w:val="00096879"/>
    <w:rsid w:val="00097804"/>
    <w:rsid w:val="000A1DEA"/>
    <w:rsid w:val="000A4C62"/>
    <w:rsid w:val="000A55AE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418B"/>
    <w:rsid w:val="000E5D3F"/>
    <w:rsid w:val="000F279C"/>
    <w:rsid w:val="000F33C7"/>
    <w:rsid w:val="000F4662"/>
    <w:rsid w:val="000F59A3"/>
    <w:rsid w:val="00101D3F"/>
    <w:rsid w:val="00101E67"/>
    <w:rsid w:val="00111374"/>
    <w:rsid w:val="00122178"/>
    <w:rsid w:val="001266D5"/>
    <w:rsid w:val="001274AA"/>
    <w:rsid w:val="001315FE"/>
    <w:rsid w:val="001364A1"/>
    <w:rsid w:val="001370B3"/>
    <w:rsid w:val="00137124"/>
    <w:rsid w:val="001375F5"/>
    <w:rsid w:val="001423BB"/>
    <w:rsid w:val="00144524"/>
    <w:rsid w:val="00145408"/>
    <w:rsid w:val="0014638A"/>
    <w:rsid w:val="00147B51"/>
    <w:rsid w:val="001542E9"/>
    <w:rsid w:val="0015441E"/>
    <w:rsid w:val="00155A86"/>
    <w:rsid w:val="0015713A"/>
    <w:rsid w:val="001572E0"/>
    <w:rsid w:val="001607A8"/>
    <w:rsid w:val="001630CA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95D91"/>
    <w:rsid w:val="001A0EBB"/>
    <w:rsid w:val="001A229D"/>
    <w:rsid w:val="001A33A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C3D0C"/>
    <w:rsid w:val="001C7471"/>
    <w:rsid w:val="001C75A7"/>
    <w:rsid w:val="001C7D02"/>
    <w:rsid w:val="001D0F6F"/>
    <w:rsid w:val="001D4682"/>
    <w:rsid w:val="001E0D03"/>
    <w:rsid w:val="001E384E"/>
    <w:rsid w:val="001E61CD"/>
    <w:rsid w:val="001E6823"/>
    <w:rsid w:val="001E76BA"/>
    <w:rsid w:val="001F0231"/>
    <w:rsid w:val="001F2881"/>
    <w:rsid w:val="002052D9"/>
    <w:rsid w:val="00213E27"/>
    <w:rsid w:val="00214AD5"/>
    <w:rsid w:val="002162DB"/>
    <w:rsid w:val="0022022D"/>
    <w:rsid w:val="00220953"/>
    <w:rsid w:val="00222078"/>
    <w:rsid w:val="0022269B"/>
    <w:rsid w:val="00224263"/>
    <w:rsid w:val="00225862"/>
    <w:rsid w:val="00226012"/>
    <w:rsid w:val="00226137"/>
    <w:rsid w:val="0023031F"/>
    <w:rsid w:val="002335AD"/>
    <w:rsid w:val="0024298D"/>
    <w:rsid w:val="00244FA5"/>
    <w:rsid w:val="002453E4"/>
    <w:rsid w:val="00245CA4"/>
    <w:rsid w:val="002460E0"/>
    <w:rsid w:val="00250226"/>
    <w:rsid w:val="0025038C"/>
    <w:rsid w:val="00254BAD"/>
    <w:rsid w:val="00255017"/>
    <w:rsid w:val="002574E1"/>
    <w:rsid w:val="00260B77"/>
    <w:rsid w:val="0026577A"/>
    <w:rsid w:val="00265A94"/>
    <w:rsid w:val="00270DB7"/>
    <w:rsid w:val="00274E70"/>
    <w:rsid w:val="0028002D"/>
    <w:rsid w:val="002865AF"/>
    <w:rsid w:val="00287168"/>
    <w:rsid w:val="002906D0"/>
    <w:rsid w:val="002910A8"/>
    <w:rsid w:val="00293A43"/>
    <w:rsid w:val="00294ADE"/>
    <w:rsid w:val="002A1275"/>
    <w:rsid w:val="002A2AE9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1976"/>
    <w:rsid w:val="002F27D1"/>
    <w:rsid w:val="002F3EA5"/>
    <w:rsid w:val="00300674"/>
    <w:rsid w:val="00300B48"/>
    <w:rsid w:val="00302A17"/>
    <w:rsid w:val="003045C6"/>
    <w:rsid w:val="00310605"/>
    <w:rsid w:val="003140C4"/>
    <w:rsid w:val="00316A04"/>
    <w:rsid w:val="00316CFC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47A5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1F6E"/>
    <w:rsid w:val="00374673"/>
    <w:rsid w:val="00374C1C"/>
    <w:rsid w:val="00375262"/>
    <w:rsid w:val="00377911"/>
    <w:rsid w:val="00377BBE"/>
    <w:rsid w:val="003802A5"/>
    <w:rsid w:val="00390282"/>
    <w:rsid w:val="00391B75"/>
    <w:rsid w:val="00397ED0"/>
    <w:rsid w:val="003A2332"/>
    <w:rsid w:val="003A379D"/>
    <w:rsid w:val="003A3A3F"/>
    <w:rsid w:val="003A6F8D"/>
    <w:rsid w:val="003B46EB"/>
    <w:rsid w:val="003B644C"/>
    <w:rsid w:val="003C0778"/>
    <w:rsid w:val="003C0C96"/>
    <w:rsid w:val="003C0FB6"/>
    <w:rsid w:val="003C631F"/>
    <w:rsid w:val="003C660B"/>
    <w:rsid w:val="003C7072"/>
    <w:rsid w:val="003C7B5C"/>
    <w:rsid w:val="003D13F2"/>
    <w:rsid w:val="003D160F"/>
    <w:rsid w:val="003D16CB"/>
    <w:rsid w:val="003D339A"/>
    <w:rsid w:val="003D615E"/>
    <w:rsid w:val="003E478E"/>
    <w:rsid w:val="003E4C2F"/>
    <w:rsid w:val="003E6EB6"/>
    <w:rsid w:val="003E7A7F"/>
    <w:rsid w:val="003E7EDC"/>
    <w:rsid w:val="003F41D7"/>
    <w:rsid w:val="00402B8F"/>
    <w:rsid w:val="004033F7"/>
    <w:rsid w:val="00405F89"/>
    <w:rsid w:val="00410714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2847"/>
    <w:rsid w:val="004831C7"/>
    <w:rsid w:val="00487541"/>
    <w:rsid w:val="00490171"/>
    <w:rsid w:val="00491871"/>
    <w:rsid w:val="00494D08"/>
    <w:rsid w:val="00495FB7"/>
    <w:rsid w:val="004A0A29"/>
    <w:rsid w:val="004A19BD"/>
    <w:rsid w:val="004A4178"/>
    <w:rsid w:val="004A56F6"/>
    <w:rsid w:val="004A789A"/>
    <w:rsid w:val="004B144B"/>
    <w:rsid w:val="004B22A0"/>
    <w:rsid w:val="004C14D4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F0CB1"/>
    <w:rsid w:val="004F0F85"/>
    <w:rsid w:val="004F18F8"/>
    <w:rsid w:val="004F1BED"/>
    <w:rsid w:val="004F26BD"/>
    <w:rsid w:val="004F5344"/>
    <w:rsid w:val="004F58E0"/>
    <w:rsid w:val="004F5C3D"/>
    <w:rsid w:val="004F5D90"/>
    <w:rsid w:val="004F75B0"/>
    <w:rsid w:val="0050043D"/>
    <w:rsid w:val="00500A6D"/>
    <w:rsid w:val="00507545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1D26"/>
    <w:rsid w:val="0056205F"/>
    <w:rsid w:val="0056417F"/>
    <w:rsid w:val="00565904"/>
    <w:rsid w:val="00567754"/>
    <w:rsid w:val="005728D6"/>
    <w:rsid w:val="005733B5"/>
    <w:rsid w:val="005739C6"/>
    <w:rsid w:val="00574CF6"/>
    <w:rsid w:val="00581ACA"/>
    <w:rsid w:val="00585AE0"/>
    <w:rsid w:val="00587414"/>
    <w:rsid w:val="00593CF9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C3077"/>
    <w:rsid w:val="005C360C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0667F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430B6"/>
    <w:rsid w:val="006443D9"/>
    <w:rsid w:val="00647470"/>
    <w:rsid w:val="00651937"/>
    <w:rsid w:val="00653E24"/>
    <w:rsid w:val="00656CBB"/>
    <w:rsid w:val="00664D7A"/>
    <w:rsid w:val="00670B87"/>
    <w:rsid w:val="00671382"/>
    <w:rsid w:val="006729DF"/>
    <w:rsid w:val="006753CF"/>
    <w:rsid w:val="00676EBE"/>
    <w:rsid w:val="006817F7"/>
    <w:rsid w:val="0068295E"/>
    <w:rsid w:val="0068304F"/>
    <w:rsid w:val="00683300"/>
    <w:rsid w:val="00683CA8"/>
    <w:rsid w:val="00685D49"/>
    <w:rsid w:val="006901E1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0F1F"/>
    <w:rsid w:val="006C1C35"/>
    <w:rsid w:val="006C73F3"/>
    <w:rsid w:val="006D16BC"/>
    <w:rsid w:val="006D2C72"/>
    <w:rsid w:val="006D33EE"/>
    <w:rsid w:val="006E4434"/>
    <w:rsid w:val="006E60B7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104"/>
    <w:rsid w:val="007077AE"/>
    <w:rsid w:val="00722F9F"/>
    <w:rsid w:val="00723459"/>
    <w:rsid w:val="00731B8B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61565"/>
    <w:rsid w:val="00766029"/>
    <w:rsid w:val="00766DD5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68D1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5E68"/>
    <w:rsid w:val="007E1C98"/>
    <w:rsid w:val="007E4DE0"/>
    <w:rsid w:val="007F054E"/>
    <w:rsid w:val="00803534"/>
    <w:rsid w:val="00803632"/>
    <w:rsid w:val="00806C7E"/>
    <w:rsid w:val="00807C7C"/>
    <w:rsid w:val="00812150"/>
    <w:rsid w:val="00813920"/>
    <w:rsid w:val="00814A56"/>
    <w:rsid w:val="0081672A"/>
    <w:rsid w:val="00820178"/>
    <w:rsid w:val="00820216"/>
    <w:rsid w:val="0083043E"/>
    <w:rsid w:val="00831855"/>
    <w:rsid w:val="00832B43"/>
    <w:rsid w:val="008342A0"/>
    <w:rsid w:val="0083471C"/>
    <w:rsid w:val="00835F7C"/>
    <w:rsid w:val="00837D26"/>
    <w:rsid w:val="00840A81"/>
    <w:rsid w:val="00845F14"/>
    <w:rsid w:val="008504B7"/>
    <w:rsid w:val="00850D21"/>
    <w:rsid w:val="00851BF9"/>
    <w:rsid w:val="0085239B"/>
    <w:rsid w:val="008524D1"/>
    <w:rsid w:val="00857786"/>
    <w:rsid w:val="008662C3"/>
    <w:rsid w:val="0087038D"/>
    <w:rsid w:val="00870B11"/>
    <w:rsid w:val="0087213C"/>
    <w:rsid w:val="00874057"/>
    <w:rsid w:val="008776FF"/>
    <w:rsid w:val="00881D3D"/>
    <w:rsid w:val="008937F2"/>
    <w:rsid w:val="008953FD"/>
    <w:rsid w:val="008969D4"/>
    <w:rsid w:val="008978BD"/>
    <w:rsid w:val="008A0D1E"/>
    <w:rsid w:val="008A308B"/>
    <w:rsid w:val="008A52A2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666"/>
    <w:rsid w:val="008D396D"/>
    <w:rsid w:val="008E1EAB"/>
    <w:rsid w:val="008E239D"/>
    <w:rsid w:val="008E5286"/>
    <w:rsid w:val="008E587F"/>
    <w:rsid w:val="008E732F"/>
    <w:rsid w:val="008E76B5"/>
    <w:rsid w:val="008F0995"/>
    <w:rsid w:val="008F2D46"/>
    <w:rsid w:val="008F306F"/>
    <w:rsid w:val="008F3D42"/>
    <w:rsid w:val="008F7CF8"/>
    <w:rsid w:val="00902394"/>
    <w:rsid w:val="00903513"/>
    <w:rsid w:val="009125E0"/>
    <w:rsid w:val="00915C96"/>
    <w:rsid w:val="00916920"/>
    <w:rsid w:val="00920552"/>
    <w:rsid w:val="009231FE"/>
    <w:rsid w:val="009244DA"/>
    <w:rsid w:val="00925888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458D"/>
    <w:rsid w:val="0096570E"/>
    <w:rsid w:val="0098108F"/>
    <w:rsid w:val="00983A8B"/>
    <w:rsid w:val="00984C6D"/>
    <w:rsid w:val="009914D0"/>
    <w:rsid w:val="0099181B"/>
    <w:rsid w:val="00995A80"/>
    <w:rsid w:val="00995EE1"/>
    <w:rsid w:val="00996086"/>
    <w:rsid w:val="00996717"/>
    <w:rsid w:val="009A0028"/>
    <w:rsid w:val="009A1DFB"/>
    <w:rsid w:val="009A2DA5"/>
    <w:rsid w:val="009A34CA"/>
    <w:rsid w:val="009A48D7"/>
    <w:rsid w:val="009A5729"/>
    <w:rsid w:val="009A5AD7"/>
    <w:rsid w:val="009B0DCD"/>
    <w:rsid w:val="009B7D17"/>
    <w:rsid w:val="009C03C7"/>
    <w:rsid w:val="009C056D"/>
    <w:rsid w:val="009C1021"/>
    <w:rsid w:val="009D2685"/>
    <w:rsid w:val="009D2780"/>
    <w:rsid w:val="009D28DA"/>
    <w:rsid w:val="009D7375"/>
    <w:rsid w:val="009E3E85"/>
    <w:rsid w:val="009E3FFF"/>
    <w:rsid w:val="009E55B4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2920"/>
    <w:rsid w:val="00A47861"/>
    <w:rsid w:val="00A52109"/>
    <w:rsid w:val="00A52749"/>
    <w:rsid w:val="00A5343B"/>
    <w:rsid w:val="00A57667"/>
    <w:rsid w:val="00A57711"/>
    <w:rsid w:val="00A61F3E"/>
    <w:rsid w:val="00A62381"/>
    <w:rsid w:val="00A6515D"/>
    <w:rsid w:val="00A65A82"/>
    <w:rsid w:val="00A7136B"/>
    <w:rsid w:val="00A73FD3"/>
    <w:rsid w:val="00A762E3"/>
    <w:rsid w:val="00A76D24"/>
    <w:rsid w:val="00A80CFC"/>
    <w:rsid w:val="00A82696"/>
    <w:rsid w:val="00A837DF"/>
    <w:rsid w:val="00A87EAD"/>
    <w:rsid w:val="00A92E6C"/>
    <w:rsid w:val="00A942F4"/>
    <w:rsid w:val="00A95E38"/>
    <w:rsid w:val="00AA2093"/>
    <w:rsid w:val="00AA2832"/>
    <w:rsid w:val="00AA36EC"/>
    <w:rsid w:val="00AA439C"/>
    <w:rsid w:val="00AA54E1"/>
    <w:rsid w:val="00AA5BFA"/>
    <w:rsid w:val="00AA66BD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5088"/>
    <w:rsid w:val="00B05CF2"/>
    <w:rsid w:val="00B0600A"/>
    <w:rsid w:val="00B11307"/>
    <w:rsid w:val="00B165DA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36D9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79DE"/>
    <w:rsid w:val="00B93B75"/>
    <w:rsid w:val="00B948B1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6FF6"/>
    <w:rsid w:val="00BB711E"/>
    <w:rsid w:val="00BC5E3B"/>
    <w:rsid w:val="00BD30C8"/>
    <w:rsid w:val="00BD719C"/>
    <w:rsid w:val="00BE0EDB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BF6F93"/>
    <w:rsid w:val="00C04648"/>
    <w:rsid w:val="00C06243"/>
    <w:rsid w:val="00C06AC0"/>
    <w:rsid w:val="00C07EF4"/>
    <w:rsid w:val="00C10B35"/>
    <w:rsid w:val="00C145A2"/>
    <w:rsid w:val="00C1603D"/>
    <w:rsid w:val="00C17DE0"/>
    <w:rsid w:val="00C2078E"/>
    <w:rsid w:val="00C3381A"/>
    <w:rsid w:val="00C3433A"/>
    <w:rsid w:val="00C3471D"/>
    <w:rsid w:val="00C348EF"/>
    <w:rsid w:val="00C37A9E"/>
    <w:rsid w:val="00C40AB7"/>
    <w:rsid w:val="00C528D9"/>
    <w:rsid w:val="00C54B63"/>
    <w:rsid w:val="00C5580F"/>
    <w:rsid w:val="00C60062"/>
    <w:rsid w:val="00C6061B"/>
    <w:rsid w:val="00C620FF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920F8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616"/>
    <w:rsid w:val="00CD1FE9"/>
    <w:rsid w:val="00CD28B8"/>
    <w:rsid w:val="00CE059F"/>
    <w:rsid w:val="00CE1B18"/>
    <w:rsid w:val="00CE297C"/>
    <w:rsid w:val="00CE557E"/>
    <w:rsid w:val="00CF07AF"/>
    <w:rsid w:val="00CF2652"/>
    <w:rsid w:val="00CF66CD"/>
    <w:rsid w:val="00D02CE4"/>
    <w:rsid w:val="00D12CE3"/>
    <w:rsid w:val="00D14C9B"/>
    <w:rsid w:val="00D153BF"/>
    <w:rsid w:val="00D16110"/>
    <w:rsid w:val="00D22914"/>
    <w:rsid w:val="00D240EE"/>
    <w:rsid w:val="00D2498A"/>
    <w:rsid w:val="00D24D67"/>
    <w:rsid w:val="00D310E7"/>
    <w:rsid w:val="00D331D4"/>
    <w:rsid w:val="00D33678"/>
    <w:rsid w:val="00D36990"/>
    <w:rsid w:val="00D371F1"/>
    <w:rsid w:val="00D42182"/>
    <w:rsid w:val="00D422B8"/>
    <w:rsid w:val="00D47712"/>
    <w:rsid w:val="00D5102B"/>
    <w:rsid w:val="00D52750"/>
    <w:rsid w:val="00D53F58"/>
    <w:rsid w:val="00D5490A"/>
    <w:rsid w:val="00D569B7"/>
    <w:rsid w:val="00D61218"/>
    <w:rsid w:val="00D64EEA"/>
    <w:rsid w:val="00D6591E"/>
    <w:rsid w:val="00D663E6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B1C86"/>
    <w:rsid w:val="00DB3A7A"/>
    <w:rsid w:val="00DB534D"/>
    <w:rsid w:val="00DB5C77"/>
    <w:rsid w:val="00DC060F"/>
    <w:rsid w:val="00DC08B0"/>
    <w:rsid w:val="00DC16DC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45EC"/>
    <w:rsid w:val="00DF6BA2"/>
    <w:rsid w:val="00E0403A"/>
    <w:rsid w:val="00E048F1"/>
    <w:rsid w:val="00E1419E"/>
    <w:rsid w:val="00E14D72"/>
    <w:rsid w:val="00E165E8"/>
    <w:rsid w:val="00E20397"/>
    <w:rsid w:val="00E235E0"/>
    <w:rsid w:val="00E23A91"/>
    <w:rsid w:val="00E26560"/>
    <w:rsid w:val="00E268E9"/>
    <w:rsid w:val="00E35A43"/>
    <w:rsid w:val="00E35CC1"/>
    <w:rsid w:val="00E37B10"/>
    <w:rsid w:val="00E408C3"/>
    <w:rsid w:val="00E4323D"/>
    <w:rsid w:val="00E43DD1"/>
    <w:rsid w:val="00E535FB"/>
    <w:rsid w:val="00E53B24"/>
    <w:rsid w:val="00E54912"/>
    <w:rsid w:val="00E55A22"/>
    <w:rsid w:val="00E571AF"/>
    <w:rsid w:val="00E60535"/>
    <w:rsid w:val="00E61C17"/>
    <w:rsid w:val="00E643D7"/>
    <w:rsid w:val="00E656CA"/>
    <w:rsid w:val="00E66F50"/>
    <w:rsid w:val="00E67DFE"/>
    <w:rsid w:val="00E715E6"/>
    <w:rsid w:val="00E72023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B4B"/>
    <w:rsid w:val="00E92E95"/>
    <w:rsid w:val="00E96FE1"/>
    <w:rsid w:val="00EA5B0B"/>
    <w:rsid w:val="00EA7CC1"/>
    <w:rsid w:val="00EB23BE"/>
    <w:rsid w:val="00EC113C"/>
    <w:rsid w:val="00EC24DB"/>
    <w:rsid w:val="00EC2AEA"/>
    <w:rsid w:val="00EC2EC1"/>
    <w:rsid w:val="00EC3368"/>
    <w:rsid w:val="00EC5481"/>
    <w:rsid w:val="00EC67E5"/>
    <w:rsid w:val="00ED173E"/>
    <w:rsid w:val="00ED2188"/>
    <w:rsid w:val="00ED2A32"/>
    <w:rsid w:val="00ED4037"/>
    <w:rsid w:val="00ED427C"/>
    <w:rsid w:val="00ED4CA6"/>
    <w:rsid w:val="00ED69EB"/>
    <w:rsid w:val="00EE36C6"/>
    <w:rsid w:val="00EF07F7"/>
    <w:rsid w:val="00EF20B0"/>
    <w:rsid w:val="00EF32A9"/>
    <w:rsid w:val="00EF3C31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273"/>
    <w:rsid w:val="00FA1DF3"/>
    <w:rsid w:val="00FA318D"/>
    <w:rsid w:val="00FA5031"/>
    <w:rsid w:val="00FB1472"/>
    <w:rsid w:val="00FB16BC"/>
    <w:rsid w:val="00FB5EC6"/>
    <w:rsid w:val="00FB69C8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8FC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2B7F6"/>
  <w15:chartTrackingRefBased/>
  <w15:docId w15:val="{E3AD609F-054E-457E-87B4-0FF0852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571F5-3344-48F3-820B-82D533391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Hańczuk Emilia</cp:lastModifiedBy>
  <cp:revision>2</cp:revision>
  <cp:lastPrinted>2023-05-29T12:06:00Z</cp:lastPrinted>
  <dcterms:created xsi:type="dcterms:W3CDTF">2026-10-13T08:38:00Z</dcterms:created>
  <dcterms:modified xsi:type="dcterms:W3CDTF">2026-10-13T08:38:00Z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2022-03-04T10:41:39.1906722+01:00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GRN-26183dff-a9b5-4351-861c-e5219aedf197</vt:lpwstr>
  </property>
  <property fmtid="{D5CDD505-2E9C-101B-9397-08002B2CF9AE}" pid="7" name="MFHash">
    <vt:lpwstr>nc7XEVWyg6QqL9s9/8PS8l2qj7odIAGSbfSYFHZ3Kgc=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