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E9662" w14:textId="77777777" w:rsidR="00D40ACE" w:rsidRDefault="00D40ACE" w:rsidP="00BC49A4">
      <w:pPr>
        <w:jc w:val="both"/>
      </w:pPr>
    </w:p>
    <w:p w14:paraId="371C3705" w14:textId="77777777" w:rsidR="00BC49A4" w:rsidRPr="00BB1C44" w:rsidRDefault="00BC49A4" w:rsidP="00BC49A4">
      <w:pPr>
        <w:jc w:val="both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BB1C44">
        <w:rPr>
          <w:rFonts w:ascii="Lato" w:hAnsi="Lato"/>
          <w:sz w:val="20"/>
          <w:szCs w:val="20"/>
        </w:rPr>
        <w:tab/>
      </w:r>
      <w:r w:rsidRPr="00BB1C44">
        <w:rPr>
          <w:rFonts w:ascii="Lato" w:hAnsi="Lato"/>
          <w:sz w:val="20"/>
          <w:szCs w:val="20"/>
        </w:rPr>
        <w:tab/>
      </w:r>
      <w:r w:rsidRPr="00BB1C44">
        <w:rPr>
          <w:rFonts w:ascii="Lato" w:hAnsi="Lato"/>
          <w:sz w:val="20"/>
          <w:szCs w:val="20"/>
        </w:rPr>
        <w:tab/>
        <w:t>……………………….…………</w:t>
      </w:r>
    </w:p>
    <w:p w14:paraId="507799C0" w14:textId="77777777" w:rsidR="00BC49A4" w:rsidRPr="00BB1C44" w:rsidRDefault="00BC49A4" w:rsidP="00BC49A4">
      <w:pPr>
        <w:ind w:firstLine="708"/>
        <w:jc w:val="both"/>
        <w:rPr>
          <w:rFonts w:ascii="Lato" w:hAnsi="Lato"/>
          <w:sz w:val="20"/>
          <w:szCs w:val="20"/>
          <w:vertAlign w:val="superscript"/>
        </w:rPr>
      </w:pPr>
      <w:r w:rsidRPr="00BB1C44">
        <w:rPr>
          <w:rFonts w:ascii="Lato" w:hAnsi="Lato"/>
          <w:sz w:val="20"/>
          <w:szCs w:val="20"/>
          <w:vertAlign w:val="superscript"/>
        </w:rPr>
        <w:t xml:space="preserve">[nazwa (firma) oraz adres Wykonawcy] </w:t>
      </w:r>
      <w:r w:rsidRPr="00BB1C44">
        <w:rPr>
          <w:rFonts w:ascii="Lato" w:hAnsi="Lato"/>
          <w:sz w:val="20"/>
          <w:szCs w:val="20"/>
          <w:vertAlign w:val="superscript"/>
        </w:rPr>
        <w:tab/>
      </w:r>
      <w:r w:rsidRPr="00BB1C44">
        <w:rPr>
          <w:rFonts w:ascii="Lato" w:hAnsi="Lato"/>
          <w:sz w:val="20"/>
          <w:szCs w:val="20"/>
          <w:vertAlign w:val="superscript"/>
        </w:rPr>
        <w:tab/>
      </w:r>
      <w:r w:rsidRPr="00BB1C44">
        <w:rPr>
          <w:rFonts w:ascii="Lato" w:hAnsi="Lato"/>
          <w:sz w:val="20"/>
          <w:szCs w:val="20"/>
          <w:vertAlign w:val="superscript"/>
        </w:rPr>
        <w:tab/>
      </w:r>
      <w:r w:rsidRPr="00BB1C44">
        <w:rPr>
          <w:rFonts w:ascii="Lato" w:hAnsi="Lato"/>
          <w:sz w:val="20"/>
          <w:szCs w:val="20"/>
          <w:vertAlign w:val="superscript"/>
        </w:rPr>
        <w:tab/>
      </w:r>
      <w:r w:rsidRPr="00BB1C44">
        <w:rPr>
          <w:rFonts w:ascii="Lato" w:hAnsi="Lato"/>
          <w:sz w:val="20"/>
          <w:szCs w:val="20"/>
          <w:vertAlign w:val="superscript"/>
        </w:rPr>
        <w:tab/>
        <w:t xml:space="preserve">[miejscowość, data] </w:t>
      </w:r>
    </w:p>
    <w:p w14:paraId="175239E9" w14:textId="77777777" w:rsidR="00BC49A4" w:rsidRPr="00BB1C44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48846D58" w14:textId="77777777" w:rsidR="00BC49A4" w:rsidRPr="00BB1C44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  <w:r w:rsidRPr="00BB1C44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77777777" w:rsidR="00BC49A4" w:rsidRPr="00BB1C44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  <w:r w:rsidRPr="00BB1C44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Pr="00BB1C44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1A95BA2D" w14:textId="60DDF51F" w:rsidR="00BC49A4" w:rsidRPr="00BB1C44" w:rsidRDefault="00BC49A4" w:rsidP="004C59E9">
      <w:pPr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</w:t>
      </w:r>
      <w:r w:rsidR="003032BE" w:rsidRPr="00BB1C44">
        <w:rPr>
          <w:rFonts w:ascii="Lato" w:hAnsi="Lato"/>
          <w:sz w:val="20"/>
          <w:szCs w:val="20"/>
        </w:rPr>
        <w:t>2025</w:t>
      </w:r>
      <w:r w:rsidRPr="00BB1C44">
        <w:rPr>
          <w:rFonts w:ascii="Lato" w:hAnsi="Lato"/>
          <w:sz w:val="20"/>
          <w:szCs w:val="20"/>
        </w:rPr>
        <w:t xml:space="preserve">. poz. </w:t>
      </w:r>
      <w:r w:rsidR="003032BE" w:rsidRPr="00BB1C44">
        <w:rPr>
          <w:rFonts w:ascii="Lato" w:hAnsi="Lato"/>
          <w:sz w:val="20"/>
          <w:szCs w:val="20"/>
        </w:rPr>
        <w:t>514</w:t>
      </w:r>
      <w:r w:rsidRPr="00BB1C44">
        <w:rPr>
          <w:rFonts w:ascii="Lato" w:hAnsi="Lato"/>
          <w:sz w:val="20"/>
          <w:szCs w:val="20"/>
        </w:rPr>
        <w:t>), zwanej dalej „ustawą o przeciwdziałaniu”.</w:t>
      </w:r>
    </w:p>
    <w:p w14:paraId="7D141727" w14:textId="77777777" w:rsidR="00BC49A4" w:rsidRPr="00BB1C44" w:rsidRDefault="00BC49A4" w:rsidP="004C59E9">
      <w:pPr>
        <w:rPr>
          <w:rFonts w:ascii="Lato" w:hAnsi="Lato"/>
          <w:sz w:val="20"/>
          <w:szCs w:val="20"/>
        </w:rPr>
      </w:pPr>
    </w:p>
    <w:p w14:paraId="06C925F6" w14:textId="77777777" w:rsidR="00BC49A4" w:rsidRPr="00BB1C44" w:rsidRDefault="00BC49A4" w:rsidP="004C59E9">
      <w:pPr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32AA33F8" w:rsidR="00BC49A4" w:rsidRPr="00BB1C44" w:rsidRDefault="00BC49A4" w:rsidP="004C59E9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 xml:space="preserve">wykonawcę wymienionego w wykazach określonych w rozporządzeniu Rady (WE) </w:t>
      </w:r>
      <w:r w:rsidRPr="00BB1C44">
        <w:rPr>
          <w:rFonts w:ascii="Lato" w:hAnsi="Lato"/>
          <w:sz w:val="20"/>
          <w:szCs w:val="20"/>
        </w:rPr>
        <w:br/>
        <w:t xml:space="preserve">nr 765/2006 z dnia 18 maja 2006 r. dotyczącego środków ograniczających w związku </w:t>
      </w:r>
      <w:r w:rsidRPr="00BB1C44">
        <w:rPr>
          <w:rFonts w:ascii="Lato" w:hAnsi="Lato"/>
          <w:sz w:val="20"/>
          <w:szCs w:val="20"/>
        </w:rPr>
        <w:br/>
        <w:t>z sytuacją na Białorusi i udziałem Białorusi w agresji Rosji wobec Ukrainy (Dz. Urz. UE L 134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</w:t>
      </w:r>
      <w:r w:rsidR="00D40ACE" w:rsidRPr="00BB1C44">
        <w:rPr>
          <w:rFonts w:ascii="Lato" w:hAnsi="Lato"/>
          <w:sz w:val="20"/>
          <w:szCs w:val="20"/>
        </w:rPr>
        <w:t xml:space="preserve"> </w:t>
      </w:r>
      <w:r w:rsidRPr="00BB1C44">
        <w:rPr>
          <w:rFonts w:ascii="Lato" w:hAnsi="Lato"/>
          <w:sz w:val="20"/>
          <w:szCs w:val="20"/>
        </w:rPr>
        <w:t>listę rozstrzygającej o zastosowaniu środka, o którym mowa w art. 1 pkt 3 ustawy o przeciwdziałaniu;</w:t>
      </w:r>
    </w:p>
    <w:p w14:paraId="485FFB09" w14:textId="46986EC2" w:rsidR="00BC49A4" w:rsidRPr="00BB1C44" w:rsidRDefault="00BC49A4" w:rsidP="004C59E9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2DA87556" w:rsidR="00BC49A4" w:rsidRPr="00BB1C44" w:rsidRDefault="00BC49A4" w:rsidP="004C59E9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 xml:space="preserve">wykonawcę, którego jednostką dominującą w rozumieniu art. 3 ust. 1 pkt 37 ustawy z dnia </w:t>
      </w:r>
      <w:r w:rsidRPr="00BB1C44">
        <w:rPr>
          <w:rFonts w:ascii="Lato" w:hAnsi="Lato"/>
          <w:sz w:val="20"/>
          <w:szCs w:val="20"/>
        </w:rPr>
        <w:br/>
        <w:t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7F31A0F2" w14:textId="77777777" w:rsidR="00BC49A4" w:rsidRPr="00BB1C44" w:rsidRDefault="00BC49A4" w:rsidP="004C59E9">
      <w:pPr>
        <w:pStyle w:val="Akapitzlist"/>
        <w:ind w:left="284"/>
        <w:rPr>
          <w:rFonts w:ascii="Lato" w:hAnsi="Lato"/>
          <w:sz w:val="20"/>
          <w:szCs w:val="20"/>
        </w:rPr>
      </w:pPr>
    </w:p>
    <w:p w14:paraId="2DF8537C" w14:textId="77777777" w:rsidR="00BC49A4" w:rsidRPr="00BB1C44" w:rsidRDefault="00BC49A4" w:rsidP="004C59E9">
      <w:pPr>
        <w:pStyle w:val="Akapitzlist"/>
        <w:ind w:left="284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BB1C44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771A5A92" w14:textId="77777777" w:rsidR="00BC49A4" w:rsidRPr="00BB1C44" w:rsidRDefault="00BC49A4" w:rsidP="00BC49A4">
      <w:pPr>
        <w:ind w:left="4536"/>
        <w:jc w:val="center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77777777" w:rsidR="00BC49A4" w:rsidRPr="00BB1C44" w:rsidRDefault="00BC49A4" w:rsidP="00BC49A4">
      <w:pPr>
        <w:ind w:left="4536"/>
        <w:jc w:val="center"/>
        <w:rPr>
          <w:rFonts w:ascii="Lato" w:hAnsi="Lato"/>
          <w:sz w:val="20"/>
          <w:szCs w:val="20"/>
        </w:rPr>
      </w:pPr>
      <w:r w:rsidRPr="00BB1C44">
        <w:rPr>
          <w:rFonts w:ascii="Lato" w:hAnsi="Lato"/>
          <w:sz w:val="20"/>
          <w:szCs w:val="20"/>
          <w:vertAlign w:val="superscript"/>
        </w:rPr>
        <w:t>[podpis i pieczątka osoby upoważnionej]</w:t>
      </w:r>
      <w:r w:rsidRPr="00BB1C44">
        <w:rPr>
          <w:rFonts w:ascii="Lato" w:hAnsi="Lato"/>
          <w:b/>
          <w:sz w:val="20"/>
          <w:szCs w:val="20"/>
        </w:rPr>
        <w:t xml:space="preserve"> </w:t>
      </w:r>
    </w:p>
    <w:sectPr w:rsidR="00BC49A4" w:rsidRPr="00BB1C44" w:rsidSect="0034117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4878" w14:textId="77777777" w:rsidR="008B440B" w:rsidRDefault="008B440B">
      <w:r>
        <w:separator/>
      </w:r>
    </w:p>
  </w:endnote>
  <w:endnote w:type="continuationSeparator" w:id="0">
    <w:p w14:paraId="02C63269" w14:textId="77777777" w:rsidR="008B440B" w:rsidRDefault="008B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7A35C62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A98D" w14:textId="77777777" w:rsidR="008B440B" w:rsidRDefault="008B440B">
      <w:r>
        <w:separator/>
      </w:r>
    </w:p>
  </w:footnote>
  <w:footnote w:type="continuationSeparator" w:id="0">
    <w:p w14:paraId="60B139AE" w14:textId="77777777" w:rsidR="008B440B" w:rsidRDefault="008B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E3064"/>
    <w:rsid w:val="000E344A"/>
    <w:rsid w:val="000E5802"/>
    <w:rsid w:val="00115222"/>
    <w:rsid w:val="00130527"/>
    <w:rsid w:val="00176218"/>
    <w:rsid w:val="00181DB3"/>
    <w:rsid w:val="001C0A31"/>
    <w:rsid w:val="001C2156"/>
    <w:rsid w:val="00202647"/>
    <w:rsid w:val="002774C9"/>
    <w:rsid w:val="00295939"/>
    <w:rsid w:val="002C2FB1"/>
    <w:rsid w:val="003032BE"/>
    <w:rsid w:val="0034117C"/>
    <w:rsid w:val="00342E56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C59E9"/>
    <w:rsid w:val="004D2B21"/>
    <w:rsid w:val="004E5A99"/>
    <w:rsid w:val="00507333"/>
    <w:rsid w:val="00525AE9"/>
    <w:rsid w:val="005308F8"/>
    <w:rsid w:val="00537D4F"/>
    <w:rsid w:val="00554FBD"/>
    <w:rsid w:val="005603CA"/>
    <w:rsid w:val="005D27C0"/>
    <w:rsid w:val="005E480C"/>
    <w:rsid w:val="00647163"/>
    <w:rsid w:val="0065631B"/>
    <w:rsid w:val="00680A54"/>
    <w:rsid w:val="006A1F60"/>
    <w:rsid w:val="006D582E"/>
    <w:rsid w:val="006F6BB2"/>
    <w:rsid w:val="00727BDD"/>
    <w:rsid w:val="00766287"/>
    <w:rsid w:val="007854FA"/>
    <w:rsid w:val="007A3EA6"/>
    <w:rsid w:val="007A4CDD"/>
    <w:rsid w:val="007C4CD8"/>
    <w:rsid w:val="007D4FAA"/>
    <w:rsid w:val="00844F13"/>
    <w:rsid w:val="008815C6"/>
    <w:rsid w:val="008A5130"/>
    <w:rsid w:val="008B440B"/>
    <w:rsid w:val="008B45EB"/>
    <w:rsid w:val="008B4E6B"/>
    <w:rsid w:val="008C5B12"/>
    <w:rsid w:val="008F19B5"/>
    <w:rsid w:val="00906CD9"/>
    <w:rsid w:val="00911FD5"/>
    <w:rsid w:val="00913A14"/>
    <w:rsid w:val="00921F62"/>
    <w:rsid w:val="00966D28"/>
    <w:rsid w:val="00987BB6"/>
    <w:rsid w:val="00990C8B"/>
    <w:rsid w:val="009B686E"/>
    <w:rsid w:val="009C3007"/>
    <w:rsid w:val="009F21F5"/>
    <w:rsid w:val="00A95DF7"/>
    <w:rsid w:val="00AD47BD"/>
    <w:rsid w:val="00B13434"/>
    <w:rsid w:val="00B1778F"/>
    <w:rsid w:val="00B24D01"/>
    <w:rsid w:val="00B66DC6"/>
    <w:rsid w:val="00B85A12"/>
    <w:rsid w:val="00BB1C44"/>
    <w:rsid w:val="00BB52CC"/>
    <w:rsid w:val="00BC49A4"/>
    <w:rsid w:val="00BD41D2"/>
    <w:rsid w:val="00C03662"/>
    <w:rsid w:val="00C458C7"/>
    <w:rsid w:val="00D03ED9"/>
    <w:rsid w:val="00D2228A"/>
    <w:rsid w:val="00D3420A"/>
    <w:rsid w:val="00D40ACE"/>
    <w:rsid w:val="00D6407A"/>
    <w:rsid w:val="00D86091"/>
    <w:rsid w:val="00DB5535"/>
    <w:rsid w:val="00DB742D"/>
    <w:rsid w:val="00DC2243"/>
    <w:rsid w:val="00DD035F"/>
    <w:rsid w:val="00DE7481"/>
    <w:rsid w:val="00E213FC"/>
    <w:rsid w:val="00E419E9"/>
    <w:rsid w:val="00E80C97"/>
    <w:rsid w:val="00ED0236"/>
    <w:rsid w:val="00EF1160"/>
    <w:rsid w:val="00EF13FF"/>
    <w:rsid w:val="00F21C33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3103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WSSE Poznań - Mirosław Piana</cp:lastModifiedBy>
  <cp:revision>9</cp:revision>
  <cp:lastPrinted>2023-02-27T06:13:00Z</cp:lastPrinted>
  <dcterms:created xsi:type="dcterms:W3CDTF">2023-02-27T07:01:00Z</dcterms:created>
  <dcterms:modified xsi:type="dcterms:W3CDTF">2025-09-16T10:02:00Z</dcterms:modified>
</cp:coreProperties>
</file>