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EC82CA" w14:textId="68AA464B" w:rsidR="00A54752" w:rsidRDefault="00A54752" w:rsidP="00A54752">
      <w:pPr>
        <w:pStyle w:val="Nagwek1"/>
        <w:spacing w:after="0"/>
        <w:jc w:val="left"/>
      </w:pPr>
      <w:r>
        <w:t xml:space="preserve">Załącznik </w:t>
      </w:r>
      <w:r w:rsidR="00DF03D0">
        <w:t>2</w:t>
      </w:r>
    </w:p>
    <w:p w14:paraId="3EAE00AF" w14:textId="11BBBCE1" w:rsidR="00632B9C" w:rsidRDefault="00A54752" w:rsidP="00A54752">
      <w:pPr>
        <w:rPr>
          <w:rFonts w:ascii="Calibri" w:hAnsi="Calibri" w:cs="Calibri"/>
          <w:sz w:val="22"/>
          <w:szCs w:val="22"/>
        </w:rPr>
      </w:pPr>
      <w:r w:rsidRPr="00457F48">
        <w:rPr>
          <w:rFonts w:ascii="Calibri" w:hAnsi="Calibri" w:cs="Calibri"/>
          <w:sz w:val="22"/>
          <w:szCs w:val="22"/>
        </w:rPr>
        <w:t>do Regulaminu XV Ogólnopolskiego Konkursu Plastycznego Portret Rodzinny</w:t>
      </w:r>
      <w:r w:rsidR="006D087B">
        <w:rPr>
          <w:rFonts w:ascii="Calibri" w:hAnsi="Calibri" w:cs="Calibri"/>
          <w:sz w:val="22"/>
          <w:szCs w:val="22"/>
        </w:rPr>
        <w:t xml:space="preserve"> (2027)</w:t>
      </w:r>
    </w:p>
    <w:p w14:paraId="0C5F15C8" w14:textId="77777777" w:rsidR="00ED53F9" w:rsidRDefault="00ED53F9" w:rsidP="00A54752">
      <w:pPr>
        <w:rPr>
          <w:b/>
        </w:rPr>
      </w:pPr>
    </w:p>
    <w:tbl>
      <w:tblPr>
        <w:tblpPr w:leftFromText="141" w:rightFromText="141" w:vertAnchor="text" w:horzAnchor="margin" w:tblpY="4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663"/>
      </w:tblGrid>
      <w:tr w:rsidR="00A54752" w14:paraId="15DFF299" w14:textId="77777777" w:rsidTr="00A54752">
        <w:trPr>
          <w:trHeight w:val="1304"/>
        </w:trPr>
        <w:tc>
          <w:tcPr>
            <w:tcW w:w="2830" w:type="dxa"/>
            <w:shd w:val="clear" w:color="auto" w:fill="D9D9D9"/>
            <w:vAlign w:val="center"/>
          </w:tcPr>
          <w:p w14:paraId="3482CE93" w14:textId="77777777" w:rsidR="00A54752" w:rsidRPr="009730E1" w:rsidRDefault="00A54752" w:rsidP="00A54752">
            <w:pPr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Nazwa szkoły</w:t>
            </w:r>
          </w:p>
          <w:p w14:paraId="193BAAE2" w14:textId="77777777" w:rsidR="00A54752" w:rsidRPr="009730E1" w:rsidRDefault="00A54752" w:rsidP="00A54752">
            <w:pPr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/instytucji kultury</w:t>
            </w:r>
          </w:p>
        </w:tc>
        <w:tc>
          <w:tcPr>
            <w:tcW w:w="6663" w:type="dxa"/>
            <w:vAlign w:val="center"/>
          </w:tcPr>
          <w:p w14:paraId="21174C89" w14:textId="77777777" w:rsidR="00A54752" w:rsidRDefault="00A54752" w:rsidP="00A54752">
            <w:pPr>
              <w:spacing w:after="60"/>
            </w:pPr>
          </w:p>
        </w:tc>
      </w:tr>
      <w:tr w:rsidR="00A54752" w14:paraId="347101D7" w14:textId="77777777" w:rsidTr="00A54752">
        <w:trPr>
          <w:trHeight w:val="1304"/>
        </w:trPr>
        <w:tc>
          <w:tcPr>
            <w:tcW w:w="2830" w:type="dxa"/>
            <w:shd w:val="clear" w:color="auto" w:fill="D9D9D9"/>
            <w:vAlign w:val="center"/>
          </w:tcPr>
          <w:p w14:paraId="4B6A8E5B" w14:textId="77777777" w:rsidR="00A54752" w:rsidRPr="009730E1" w:rsidRDefault="00A54752" w:rsidP="00A54752">
            <w:pPr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Adres</w:t>
            </w:r>
          </w:p>
        </w:tc>
        <w:tc>
          <w:tcPr>
            <w:tcW w:w="6663" w:type="dxa"/>
            <w:vAlign w:val="center"/>
          </w:tcPr>
          <w:p w14:paraId="51E40A6E" w14:textId="77777777" w:rsidR="00A54752" w:rsidRDefault="00A54752" w:rsidP="00A54752">
            <w:pPr>
              <w:spacing w:after="60"/>
            </w:pPr>
          </w:p>
        </w:tc>
      </w:tr>
    </w:tbl>
    <w:p w14:paraId="57EB3006" w14:textId="77777777" w:rsidR="00A54752" w:rsidRDefault="00A54752" w:rsidP="00632B9C">
      <w:pPr>
        <w:rPr>
          <w:b/>
        </w:rPr>
      </w:pPr>
    </w:p>
    <w:tbl>
      <w:tblPr>
        <w:tblW w:w="955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1730"/>
        <w:gridCol w:w="1247"/>
        <w:gridCol w:w="1418"/>
        <w:gridCol w:w="4479"/>
      </w:tblGrid>
      <w:tr w:rsidR="00632B9C" w:rsidRPr="009730E1" w14:paraId="3EA793AA" w14:textId="77777777" w:rsidTr="00C51FBB">
        <w:trPr>
          <w:tblHeader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45CFEE2" w14:textId="263B53B4" w:rsidR="00632B9C" w:rsidRPr="009730E1" w:rsidRDefault="00FA4175" w:rsidP="006F005B">
            <w:pPr>
              <w:snapToGrid w:val="0"/>
              <w:jc w:val="center"/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l</w:t>
            </w:r>
            <w:r w:rsidR="00632B9C" w:rsidRPr="009730E1">
              <w:rPr>
                <w:rFonts w:ascii="Calibri" w:hAnsi="Calibri" w:cs="Calibri"/>
              </w:rPr>
              <w:t>p.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AAFE9D" w14:textId="77777777" w:rsidR="00632B9C" w:rsidRPr="009730E1" w:rsidRDefault="00632B9C" w:rsidP="006F005B">
            <w:pPr>
              <w:snapToGrid w:val="0"/>
              <w:jc w:val="center"/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Godło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0F6B70F" w14:textId="77777777" w:rsidR="00632B9C" w:rsidRPr="009730E1" w:rsidRDefault="00632B9C" w:rsidP="006F005B">
            <w:pPr>
              <w:snapToGrid w:val="0"/>
              <w:jc w:val="center"/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Grupa wiekowa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D99531" w14:textId="77777777" w:rsidR="00632B9C" w:rsidRPr="009730E1" w:rsidRDefault="00632B9C" w:rsidP="006F005B">
            <w:pPr>
              <w:snapToGrid w:val="0"/>
              <w:jc w:val="center"/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 xml:space="preserve">Kategoria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3D2B01" w14:textId="77777777" w:rsidR="00632B9C" w:rsidRPr="009730E1" w:rsidRDefault="00632B9C" w:rsidP="006F005B">
            <w:pPr>
              <w:snapToGrid w:val="0"/>
              <w:jc w:val="center"/>
              <w:rPr>
                <w:rFonts w:ascii="Calibri" w:hAnsi="Calibri" w:cs="Calibri"/>
              </w:rPr>
            </w:pPr>
            <w:r w:rsidRPr="009730E1">
              <w:rPr>
                <w:rFonts w:ascii="Calibri" w:hAnsi="Calibri" w:cs="Calibri"/>
              </w:rPr>
              <w:t>Imię, nazwisko nauczyciela prowadzącego</w:t>
            </w:r>
          </w:p>
        </w:tc>
      </w:tr>
      <w:tr w:rsidR="00632B9C" w:rsidRPr="009730E1" w14:paraId="17143C8A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D8B37B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3D8A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7B864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9A554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488D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3B72F987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E634283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B8743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0EFE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14817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70E5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25266AE5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4DB7EF1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1C7A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5454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FBF6A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FA55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7A9A86B1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DDF88C4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9C2D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A1D13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A3A9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9BA3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53200751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52E2346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BE85B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DC02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26560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E45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0200F9F1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EC5984E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08EB3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F42DD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51052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F32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5C57A91F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8137F0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BE48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B06DA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2C40B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B497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5CDDB931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9FFE0CE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010C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A41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13730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F9B0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11221F27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1667FD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030ED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A9AD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70075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3B3B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56CE36A7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511D10A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5D79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7D9E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03363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3215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7142B025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0139B81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180D9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8EEA2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7829D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78A3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221E4FED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66C7EB8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61550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C67F1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C6624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218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3B74237C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FED08B1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36716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68957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F99FB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280C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439CA524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1821EB1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0538E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22D99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C3D91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CE9A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  <w:tr w:rsidR="00632B9C" w:rsidRPr="009730E1" w14:paraId="52C1E197" w14:textId="77777777" w:rsidTr="00C14097">
        <w:trPr>
          <w:trHeight w:val="5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B781C95" w14:textId="77777777" w:rsidR="00632B9C" w:rsidRPr="009730E1" w:rsidRDefault="00632B9C" w:rsidP="00C14097">
            <w:pPr>
              <w:pStyle w:val="Akapitzlist"/>
              <w:numPr>
                <w:ilvl w:val="0"/>
                <w:numId w:val="45"/>
              </w:numPr>
              <w:suppressAutoHyphens w:val="0"/>
              <w:snapToGrid w:val="0"/>
              <w:spacing w:after="0"/>
              <w:ind w:left="714" w:hanging="357"/>
              <w:contextualSpacing/>
              <w:jc w:val="center"/>
              <w:rPr>
                <w:rFonts w:cs="Calibri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D7D68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0F399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DEEF5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CD3A" w14:textId="77777777" w:rsidR="00632B9C" w:rsidRPr="009730E1" w:rsidRDefault="00632B9C" w:rsidP="006F005B">
            <w:pPr>
              <w:snapToGrid w:val="0"/>
              <w:rPr>
                <w:rFonts w:ascii="Calibri" w:hAnsi="Calibri" w:cs="Calibri"/>
              </w:rPr>
            </w:pPr>
          </w:p>
        </w:tc>
      </w:tr>
    </w:tbl>
    <w:p w14:paraId="72F84E8B" w14:textId="77777777" w:rsidR="002B5145" w:rsidRDefault="002B5145" w:rsidP="00632B9C">
      <w:pPr>
        <w:pStyle w:val="Standard"/>
        <w:rPr>
          <w:rFonts w:ascii="Calibri" w:hAnsi="Calibri" w:cs="Calibri"/>
          <w:sz w:val="20"/>
          <w:szCs w:val="20"/>
          <w:lang w:val="en-GB"/>
        </w:rPr>
      </w:pPr>
    </w:p>
    <w:sectPr w:rsidR="002B5145" w:rsidSect="00A54752">
      <w:headerReference w:type="default" r:id="rId8"/>
      <w:footerReference w:type="default" r:id="rId9"/>
      <w:pgSz w:w="11906" w:h="16838"/>
      <w:pgMar w:top="1418" w:right="1418" w:bottom="1418" w:left="1418" w:header="46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1DB022" w14:textId="77777777" w:rsidR="0058141D" w:rsidRDefault="0058141D" w:rsidP="003E3311">
      <w:r>
        <w:separator/>
      </w:r>
    </w:p>
  </w:endnote>
  <w:endnote w:type="continuationSeparator" w:id="0">
    <w:p w14:paraId="4EA16E01" w14:textId="77777777" w:rsidR="0058141D" w:rsidRDefault="0058141D" w:rsidP="003E3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550CA" w14:textId="3260229C" w:rsidR="006F005B" w:rsidRPr="00FE0462" w:rsidRDefault="006F005B" w:rsidP="00570E89">
    <w:pPr>
      <w:spacing w:after="120"/>
      <w:rPr>
        <w:color w:val="FF0000"/>
      </w:rPr>
    </w:pPr>
    <w:r w:rsidRPr="00FE0462">
      <w:rPr>
        <w:color w:val="FF0000"/>
      </w:rPr>
      <w:t>W przypadku większej liczby zgłaszanych prac należy wypełnić kolejny formularz</w:t>
    </w:r>
    <w:r w:rsidR="00570E89">
      <w:rPr>
        <w:color w:val="FF0000"/>
      </w:rPr>
      <w:t> </w:t>
    </w:r>
    <w:r w:rsidRPr="00FE0462">
      <w:rPr>
        <w:color w:val="FF0000"/>
      </w:rPr>
      <w:t>Karty</w:t>
    </w:r>
    <w:r w:rsidR="00570E89">
      <w:rPr>
        <w:color w:val="FF0000"/>
      </w:rPr>
      <w:t> </w:t>
    </w:r>
    <w:r w:rsidRPr="00FE0462">
      <w:rPr>
        <w:color w:val="FF0000"/>
      </w:rPr>
      <w:t xml:space="preserve">zbiorczej lub dodać pozycje w tabeli. </w:t>
    </w:r>
    <w:r w:rsidRPr="00FE0462">
      <w:rPr>
        <w:color w:val="FF0000"/>
      </w:rPr>
      <w:br/>
      <w:t>Karta może liczyć więcej niż 1 stronę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DE8B68" w14:textId="77777777" w:rsidR="0058141D" w:rsidRDefault="0058141D" w:rsidP="003E3311">
      <w:r>
        <w:separator/>
      </w:r>
    </w:p>
  </w:footnote>
  <w:footnote w:type="continuationSeparator" w:id="0">
    <w:p w14:paraId="409AE374" w14:textId="77777777" w:rsidR="0058141D" w:rsidRDefault="0058141D" w:rsidP="003E3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903E85" w14:textId="4D0D646F" w:rsidR="006F005B" w:rsidRDefault="006F00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12879C0"/>
    <w:multiLevelType w:val="hybridMultilevel"/>
    <w:tmpl w:val="DD083F0C"/>
    <w:lvl w:ilvl="0" w:tplc="30EE6464"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291902"/>
    <w:multiLevelType w:val="hybridMultilevel"/>
    <w:tmpl w:val="7C58A7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5853C7"/>
    <w:multiLevelType w:val="hybridMultilevel"/>
    <w:tmpl w:val="BC20D0F8"/>
    <w:lvl w:ilvl="0" w:tplc="F820A87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852EF8"/>
    <w:multiLevelType w:val="hybridMultilevel"/>
    <w:tmpl w:val="35CAF0F4"/>
    <w:lvl w:ilvl="0" w:tplc="A9A23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EC5451D"/>
    <w:multiLevelType w:val="hybridMultilevel"/>
    <w:tmpl w:val="50204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44646"/>
    <w:multiLevelType w:val="hybridMultilevel"/>
    <w:tmpl w:val="54720B14"/>
    <w:lvl w:ilvl="0" w:tplc="FCE6A0FC"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374C8"/>
    <w:multiLevelType w:val="hybridMultilevel"/>
    <w:tmpl w:val="019051AC"/>
    <w:lvl w:ilvl="0" w:tplc="35929614">
      <w:start w:val="1"/>
      <w:numFmt w:val="decimal"/>
      <w:lvlText w:val="%1."/>
      <w:lvlJc w:val="left"/>
      <w:pPr>
        <w:ind w:left="1434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 w15:restartNumberingAfterBreak="0">
    <w:nsid w:val="17BF3C03"/>
    <w:multiLevelType w:val="hybridMultilevel"/>
    <w:tmpl w:val="1870FC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9C3B75"/>
    <w:multiLevelType w:val="multilevel"/>
    <w:tmpl w:val="54A49316"/>
    <w:numStyleLink w:val="Styl1"/>
  </w:abstractNum>
  <w:abstractNum w:abstractNumId="16" w15:restartNumberingAfterBreak="0">
    <w:nsid w:val="1ABD7BFC"/>
    <w:multiLevelType w:val="hybridMultilevel"/>
    <w:tmpl w:val="E52A0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B634EC4"/>
    <w:multiLevelType w:val="hybridMultilevel"/>
    <w:tmpl w:val="78AAB2EE"/>
    <w:lvl w:ilvl="0" w:tplc="FFFFFFFF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38313BA"/>
    <w:multiLevelType w:val="hybridMultilevel"/>
    <w:tmpl w:val="832247F8"/>
    <w:lvl w:ilvl="0" w:tplc="67AA444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0D5323"/>
    <w:multiLevelType w:val="multilevel"/>
    <w:tmpl w:val="54A49316"/>
    <w:styleLink w:val="Styl1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8F441E8"/>
    <w:multiLevelType w:val="hybridMultilevel"/>
    <w:tmpl w:val="FC60BB14"/>
    <w:lvl w:ilvl="0" w:tplc="628ACCF4">
      <w:numFmt w:val="bullet"/>
      <w:lvlText w:val="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2C1EE8"/>
    <w:multiLevelType w:val="hybridMultilevel"/>
    <w:tmpl w:val="DE863668"/>
    <w:lvl w:ilvl="0" w:tplc="359296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B201CE"/>
    <w:multiLevelType w:val="hybridMultilevel"/>
    <w:tmpl w:val="F5649818"/>
    <w:lvl w:ilvl="0" w:tplc="359296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9017D0"/>
    <w:multiLevelType w:val="hybridMultilevel"/>
    <w:tmpl w:val="FF02B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FF435C"/>
    <w:multiLevelType w:val="hybridMultilevel"/>
    <w:tmpl w:val="D5C8D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297A1E"/>
    <w:multiLevelType w:val="hybridMultilevel"/>
    <w:tmpl w:val="4FA83F9A"/>
    <w:lvl w:ilvl="0" w:tplc="359296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F934A6"/>
    <w:multiLevelType w:val="hybridMultilevel"/>
    <w:tmpl w:val="F99EB7A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E5F0CB2"/>
    <w:multiLevelType w:val="hybridMultilevel"/>
    <w:tmpl w:val="78AAB2EE"/>
    <w:lvl w:ilvl="0" w:tplc="2D662C78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F1B3146"/>
    <w:multiLevelType w:val="hybridMultilevel"/>
    <w:tmpl w:val="0AE659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423176"/>
    <w:multiLevelType w:val="hybridMultilevel"/>
    <w:tmpl w:val="52EC7A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5225F6"/>
    <w:multiLevelType w:val="multilevel"/>
    <w:tmpl w:val="3B300C9C"/>
    <w:styleLink w:val="Biecalista1"/>
    <w:lvl w:ilvl="0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1E139C"/>
    <w:multiLevelType w:val="hybridMultilevel"/>
    <w:tmpl w:val="3B300C9C"/>
    <w:lvl w:ilvl="0" w:tplc="A9A23624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132288"/>
    <w:multiLevelType w:val="multilevel"/>
    <w:tmpl w:val="F3B4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82669"/>
    <w:multiLevelType w:val="hybridMultilevel"/>
    <w:tmpl w:val="78AAB2EE"/>
    <w:lvl w:ilvl="0" w:tplc="FFFFFFFF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362469"/>
    <w:multiLevelType w:val="hybridMultilevel"/>
    <w:tmpl w:val="832247F8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D553AD"/>
    <w:multiLevelType w:val="multilevel"/>
    <w:tmpl w:val="389C17A6"/>
    <w:lvl w:ilvl="0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6" w15:restartNumberingAfterBreak="0">
    <w:nsid w:val="5EE82B1B"/>
    <w:multiLevelType w:val="hybridMultilevel"/>
    <w:tmpl w:val="DF30D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A418A"/>
    <w:multiLevelType w:val="hybridMultilevel"/>
    <w:tmpl w:val="E878E9AC"/>
    <w:lvl w:ilvl="0" w:tplc="20C6C040">
      <w:start w:val="1"/>
      <w:numFmt w:val="decimal"/>
      <w:lvlText w:val="%1."/>
      <w:lvlJc w:val="left"/>
      <w:pPr>
        <w:ind w:left="360" w:hanging="360"/>
      </w:pPr>
    </w:lvl>
    <w:lvl w:ilvl="1" w:tplc="03D69CE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A52ABE"/>
    <w:multiLevelType w:val="hybridMultilevel"/>
    <w:tmpl w:val="4DC6112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FE55BC"/>
    <w:multiLevelType w:val="hybridMultilevel"/>
    <w:tmpl w:val="5144088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C3E5E87"/>
    <w:multiLevelType w:val="hybridMultilevel"/>
    <w:tmpl w:val="50180720"/>
    <w:lvl w:ilvl="0" w:tplc="04150019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A4D81"/>
    <w:multiLevelType w:val="multilevel"/>
    <w:tmpl w:val="FE7210B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2" w15:restartNumberingAfterBreak="0">
    <w:nsid w:val="7BA83E63"/>
    <w:multiLevelType w:val="hybridMultilevel"/>
    <w:tmpl w:val="40AA3A2C"/>
    <w:lvl w:ilvl="0" w:tplc="786E9DE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CA0634D"/>
    <w:multiLevelType w:val="hybridMultilevel"/>
    <w:tmpl w:val="798C6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FB5FBF"/>
    <w:multiLevelType w:val="hybridMultilevel"/>
    <w:tmpl w:val="F82C713A"/>
    <w:lvl w:ilvl="0" w:tplc="A9A23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285346">
    <w:abstractNumId w:val="0"/>
  </w:num>
  <w:num w:numId="2" w16cid:durableId="2166883">
    <w:abstractNumId w:val="1"/>
  </w:num>
  <w:num w:numId="3" w16cid:durableId="1478035377">
    <w:abstractNumId w:val="2"/>
  </w:num>
  <w:num w:numId="4" w16cid:durableId="1373455962">
    <w:abstractNumId w:val="3"/>
  </w:num>
  <w:num w:numId="5" w16cid:durableId="540021863">
    <w:abstractNumId w:val="4"/>
  </w:num>
  <w:num w:numId="6" w16cid:durableId="1673484828">
    <w:abstractNumId w:val="5"/>
  </w:num>
  <w:num w:numId="7" w16cid:durableId="653921138">
    <w:abstractNumId w:val="6"/>
  </w:num>
  <w:num w:numId="8" w16cid:durableId="1245530546">
    <w:abstractNumId w:val="18"/>
  </w:num>
  <w:num w:numId="9" w16cid:durableId="1975287571">
    <w:abstractNumId w:val="26"/>
  </w:num>
  <w:num w:numId="10" w16cid:durableId="1333491270">
    <w:abstractNumId w:val="43"/>
  </w:num>
  <w:num w:numId="11" w16cid:durableId="1060515772">
    <w:abstractNumId w:val="39"/>
  </w:num>
  <w:num w:numId="12" w16cid:durableId="17197559">
    <w:abstractNumId w:val="35"/>
  </w:num>
  <w:num w:numId="13" w16cid:durableId="38824809">
    <w:abstractNumId w:val="41"/>
  </w:num>
  <w:num w:numId="14" w16cid:durableId="1656644922">
    <w:abstractNumId w:val="27"/>
  </w:num>
  <w:num w:numId="15" w16cid:durableId="898201312">
    <w:abstractNumId w:val="17"/>
  </w:num>
  <w:num w:numId="16" w16cid:durableId="1015427965">
    <w:abstractNumId w:val="33"/>
  </w:num>
  <w:num w:numId="17" w16cid:durableId="282423568">
    <w:abstractNumId w:val="7"/>
  </w:num>
  <w:num w:numId="18" w16cid:durableId="1342776062">
    <w:abstractNumId w:val="12"/>
  </w:num>
  <w:num w:numId="19" w16cid:durableId="409279411">
    <w:abstractNumId w:val="20"/>
  </w:num>
  <w:num w:numId="20" w16cid:durableId="1649550061">
    <w:abstractNumId w:val="40"/>
  </w:num>
  <w:num w:numId="21" w16cid:durableId="190725029">
    <w:abstractNumId w:val="34"/>
  </w:num>
  <w:num w:numId="22" w16cid:durableId="1739664534">
    <w:abstractNumId w:val="22"/>
  </w:num>
  <w:num w:numId="23" w16cid:durableId="884024998">
    <w:abstractNumId w:val="21"/>
  </w:num>
  <w:num w:numId="24" w16cid:durableId="1863855695">
    <w:abstractNumId w:val="38"/>
  </w:num>
  <w:num w:numId="25" w16cid:durableId="1386416208">
    <w:abstractNumId w:val="28"/>
  </w:num>
  <w:num w:numId="26" w16cid:durableId="149060825">
    <w:abstractNumId w:val="25"/>
  </w:num>
  <w:num w:numId="27" w16cid:durableId="1384476143">
    <w:abstractNumId w:val="13"/>
  </w:num>
  <w:num w:numId="28" w16cid:durableId="1271157582">
    <w:abstractNumId w:val="15"/>
  </w:num>
  <w:num w:numId="29" w16cid:durableId="706491237">
    <w:abstractNumId w:val="19"/>
  </w:num>
  <w:num w:numId="30" w16cid:durableId="1659914867">
    <w:abstractNumId w:val="32"/>
  </w:num>
  <w:num w:numId="31" w16cid:durableId="1715814941">
    <w:abstractNumId w:val="14"/>
  </w:num>
  <w:num w:numId="32" w16cid:durableId="183442268">
    <w:abstractNumId w:val="36"/>
  </w:num>
  <w:num w:numId="33" w16cid:durableId="1493138206">
    <w:abstractNumId w:val="42"/>
  </w:num>
  <w:num w:numId="34" w16cid:durableId="107968734">
    <w:abstractNumId w:val="31"/>
  </w:num>
  <w:num w:numId="35" w16cid:durableId="964044753">
    <w:abstractNumId w:val="8"/>
  </w:num>
  <w:num w:numId="36" w16cid:durableId="1217353623">
    <w:abstractNumId w:val="29"/>
  </w:num>
  <w:num w:numId="37" w16cid:durableId="2132355850">
    <w:abstractNumId w:val="37"/>
  </w:num>
  <w:num w:numId="38" w16cid:durableId="1551189329">
    <w:abstractNumId w:val="11"/>
  </w:num>
  <w:num w:numId="39" w16cid:durableId="1694917773">
    <w:abstractNumId w:val="24"/>
  </w:num>
  <w:num w:numId="40" w16cid:durableId="322126232">
    <w:abstractNumId w:val="30"/>
  </w:num>
  <w:num w:numId="41" w16cid:durableId="898052468">
    <w:abstractNumId w:val="16"/>
  </w:num>
  <w:num w:numId="42" w16cid:durableId="1574076397">
    <w:abstractNumId w:val="44"/>
  </w:num>
  <w:num w:numId="43" w16cid:durableId="1511263279">
    <w:abstractNumId w:val="10"/>
  </w:num>
  <w:num w:numId="44" w16cid:durableId="844393282">
    <w:abstractNumId w:val="23"/>
  </w:num>
  <w:num w:numId="45" w16cid:durableId="94503851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displayBackgroundShape/>
  <w:embedSystemFont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0"/>
  <w:defaultTabStop w:val="708"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D1"/>
    <w:rsid w:val="00012716"/>
    <w:rsid w:val="00012AE4"/>
    <w:rsid w:val="000176C1"/>
    <w:rsid w:val="00025803"/>
    <w:rsid w:val="0002608B"/>
    <w:rsid w:val="000406D7"/>
    <w:rsid w:val="0004443F"/>
    <w:rsid w:val="00045DDD"/>
    <w:rsid w:val="00047527"/>
    <w:rsid w:val="00053A40"/>
    <w:rsid w:val="00080E9F"/>
    <w:rsid w:val="00084001"/>
    <w:rsid w:val="000934F2"/>
    <w:rsid w:val="000A2010"/>
    <w:rsid w:val="000C2198"/>
    <w:rsid w:val="000D3C71"/>
    <w:rsid w:val="000D69C0"/>
    <w:rsid w:val="000E551B"/>
    <w:rsid w:val="00101A6F"/>
    <w:rsid w:val="00106EC9"/>
    <w:rsid w:val="00115087"/>
    <w:rsid w:val="00160740"/>
    <w:rsid w:val="00160F89"/>
    <w:rsid w:val="001642C5"/>
    <w:rsid w:val="00166FC4"/>
    <w:rsid w:val="00186380"/>
    <w:rsid w:val="001C2A54"/>
    <w:rsid w:val="001C6488"/>
    <w:rsid w:val="001D439C"/>
    <w:rsid w:val="001E0063"/>
    <w:rsid w:val="001E7BAB"/>
    <w:rsid w:val="002071F2"/>
    <w:rsid w:val="002127BB"/>
    <w:rsid w:val="00240FE2"/>
    <w:rsid w:val="00250F2D"/>
    <w:rsid w:val="00283997"/>
    <w:rsid w:val="002A4137"/>
    <w:rsid w:val="002B5145"/>
    <w:rsid w:val="002B6639"/>
    <w:rsid w:val="002B7A3E"/>
    <w:rsid w:val="002C7690"/>
    <w:rsid w:val="002D3C79"/>
    <w:rsid w:val="002F450E"/>
    <w:rsid w:val="00302D77"/>
    <w:rsid w:val="00303263"/>
    <w:rsid w:val="003359D5"/>
    <w:rsid w:val="00335CD3"/>
    <w:rsid w:val="00335E0F"/>
    <w:rsid w:val="003508D4"/>
    <w:rsid w:val="00352091"/>
    <w:rsid w:val="003560A2"/>
    <w:rsid w:val="00372B9F"/>
    <w:rsid w:val="00391FFB"/>
    <w:rsid w:val="003B048F"/>
    <w:rsid w:val="003B7ED8"/>
    <w:rsid w:val="003D3B51"/>
    <w:rsid w:val="003E3311"/>
    <w:rsid w:val="003E5BF2"/>
    <w:rsid w:val="0040775D"/>
    <w:rsid w:val="00420CEE"/>
    <w:rsid w:val="00435170"/>
    <w:rsid w:val="00451B22"/>
    <w:rsid w:val="004523EF"/>
    <w:rsid w:val="00457F48"/>
    <w:rsid w:val="00476CBF"/>
    <w:rsid w:val="004A0E28"/>
    <w:rsid w:val="004A51E2"/>
    <w:rsid w:val="004B2B05"/>
    <w:rsid w:val="004C0510"/>
    <w:rsid w:val="004C5E30"/>
    <w:rsid w:val="004C7E00"/>
    <w:rsid w:val="004D0ABB"/>
    <w:rsid w:val="004F1A0B"/>
    <w:rsid w:val="004F3C82"/>
    <w:rsid w:val="005024D9"/>
    <w:rsid w:val="005044F9"/>
    <w:rsid w:val="00524709"/>
    <w:rsid w:val="00533E55"/>
    <w:rsid w:val="00570E89"/>
    <w:rsid w:val="0058141D"/>
    <w:rsid w:val="00596D89"/>
    <w:rsid w:val="005A7CC3"/>
    <w:rsid w:val="005B087A"/>
    <w:rsid w:val="005C159A"/>
    <w:rsid w:val="005F7990"/>
    <w:rsid w:val="006112D9"/>
    <w:rsid w:val="00631364"/>
    <w:rsid w:val="006329AB"/>
    <w:rsid w:val="00632B9C"/>
    <w:rsid w:val="0063578D"/>
    <w:rsid w:val="00640881"/>
    <w:rsid w:val="00641FCA"/>
    <w:rsid w:val="006452CF"/>
    <w:rsid w:val="006540F5"/>
    <w:rsid w:val="00682958"/>
    <w:rsid w:val="0069012D"/>
    <w:rsid w:val="006936C4"/>
    <w:rsid w:val="0069554B"/>
    <w:rsid w:val="006B2754"/>
    <w:rsid w:val="006B38A2"/>
    <w:rsid w:val="006D087B"/>
    <w:rsid w:val="006D654E"/>
    <w:rsid w:val="006E3877"/>
    <w:rsid w:val="006F005B"/>
    <w:rsid w:val="006F26AD"/>
    <w:rsid w:val="007130E3"/>
    <w:rsid w:val="00714320"/>
    <w:rsid w:val="00717D7F"/>
    <w:rsid w:val="007204C4"/>
    <w:rsid w:val="00753AA1"/>
    <w:rsid w:val="00754B20"/>
    <w:rsid w:val="00754FB9"/>
    <w:rsid w:val="00763269"/>
    <w:rsid w:val="00782A84"/>
    <w:rsid w:val="007B4DDC"/>
    <w:rsid w:val="007C00E5"/>
    <w:rsid w:val="007C3FD0"/>
    <w:rsid w:val="0081555E"/>
    <w:rsid w:val="00817002"/>
    <w:rsid w:val="00824E0E"/>
    <w:rsid w:val="00845B7F"/>
    <w:rsid w:val="0085327B"/>
    <w:rsid w:val="00865033"/>
    <w:rsid w:val="008656C3"/>
    <w:rsid w:val="008833E8"/>
    <w:rsid w:val="0089108A"/>
    <w:rsid w:val="0089702A"/>
    <w:rsid w:val="008A06F7"/>
    <w:rsid w:val="008B5EDC"/>
    <w:rsid w:val="008D689B"/>
    <w:rsid w:val="008E5EAB"/>
    <w:rsid w:val="008F04B2"/>
    <w:rsid w:val="00914F51"/>
    <w:rsid w:val="0093247E"/>
    <w:rsid w:val="009329C6"/>
    <w:rsid w:val="00936B40"/>
    <w:rsid w:val="0094362F"/>
    <w:rsid w:val="0095630E"/>
    <w:rsid w:val="0097015E"/>
    <w:rsid w:val="00971537"/>
    <w:rsid w:val="009730E1"/>
    <w:rsid w:val="0098134A"/>
    <w:rsid w:val="00996929"/>
    <w:rsid w:val="009A3538"/>
    <w:rsid w:val="009B059E"/>
    <w:rsid w:val="009B0BCD"/>
    <w:rsid w:val="009B6ABB"/>
    <w:rsid w:val="009E11FC"/>
    <w:rsid w:val="009E7EB9"/>
    <w:rsid w:val="009F4AF9"/>
    <w:rsid w:val="00A05977"/>
    <w:rsid w:val="00A06E98"/>
    <w:rsid w:val="00A4097A"/>
    <w:rsid w:val="00A54752"/>
    <w:rsid w:val="00A67E0F"/>
    <w:rsid w:val="00A936E4"/>
    <w:rsid w:val="00AA398E"/>
    <w:rsid w:val="00AB0A94"/>
    <w:rsid w:val="00AC5112"/>
    <w:rsid w:val="00AC68C5"/>
    <w:rsid w:val="00AD4635"/>
    <w:rsid w:val="00AD5F26"/>
    <w:rsid w:val="00AD6D7C"/>
    <w:rsid w:val="00AD7A9E"/>
    <w:rsid w:val="00AF66F5"/>
    <w:rsid w:val="00B16FE3"/>
    <w:rsid w:val="00B17EC5"/>
    <w:rsid w:val="00B24BF4"/>
    <w:rsid w:val="00B26659"/>
    <w:rsid w:val="00B30C77"/>
    <w:rsid w:val="00B3126C"/>
    <w:rsid w:val="00B3184B"/>
    <w:rsid w:val="00B37DDA"/>
    <w:rsid w:val="00B5553F"/>
    <w:rsid w:val="00B7502E"/>
    <w:rsid w:val="00B751AA"/>
    <w:rsid w:val="00B901F2"/>
    <w:rsid w:val="00B90C49"/>
    <w:rsid w:val="00B92A14"/>
    <w:rsid w:val="00B96C9D"/>
    <w:rsid w:val="00BA5006"/>
    <w:rsid w:val="00BA781F"/>
    <w:rsid w:val="00BB147C"/>
    <w:rsid w:val="00BD1F44"/>
    <w:rsid w:val="00BE4C5E"/>
    <w:rsid w:val="00BE6848"/>
    <w:rsid w:val="00C10ACF"/>
    <w:rsid w:val="00C10DE8"/>
    <w:rsid w:val="00C14097"/>
    <w:rsid w:val="00C14A63"/>
    <w:rsid w:val="00C14EC0"/>
    <w:rsid w:val="00C323E8"/>
    <w:rsid w:val="00C453C4"/>
    <w:rsid w:val="00C51FBB"/>
    <w:rsid w:val="00C5411D"/>
    <w:rsid w:val="00C73E05"/>
    <w:rsid w:val="00C7441A"/>
    <w:rsid w:val="00C90E76"/>
    <w:rsid w:val="00CC0F4B"/>
    <w:rsid w:val="00CC3ACF"/>
    <w:rsid w:val="00CC6718"/>
    <w:rsid w:val="00CE0865"/>
    <w:rsid w:val="00CF7854"/>
    <w:rsid w:val="00D00D6E"/>
    <w:rsid w:val="00D05C27"/>
    <w:rsid w:val="00D131AC"/>
    <w:rsid w:val="00D16728"/>
    <w:rsid w:val="00D20B65"/>
    <w:rsid w:val="00D31B8F"/>
    <w:rsid w:val="00D93B95"/>
    <w:rsid w:val="00DA12F4"/>
    <w:rsid w:val="00DA3901"/>
    <w:rsid w:val="00DA4614"/>
    <w:rsid w:val="00DA5A66"/>
    <w:rsid w:val="00DF03D0"/>
    <w:rsid w:val="00DF5889"/>
    <w:rsid w:val="00E67E5E"/>
    <w:rsid w:val="00E838CA"/>
    <w:rsid w:val="00E87D42"/>
    <w:rsid w:val="00E9061B"/>
    <w:rsid w:val="00E95361"/>
    <w:rsid w:val="00E965AB"/>
    <w:rsid w:val="00E9751F"/>
    <w:rsid w:val="00EB567E"/>
    <w:rsid w:val="00ED53F9"/>
    <w:rsid w:val="00F05DF7"/>
    <w:rsid w:val="00F1448B"/>
    <w:rsid w:val="00F149D1"/>
    <w:rsid w:val="00F157CE"/>
    <w:rsid w:val="00F36552"/>
    <w:rsid w:val="00F44E5F"/>
    <w:rsid w:val="00F76C4C"/>
    <w:rsid w:val="00F838C0"/>
    <w:rsid w:val="00F84AAB"/>
    <w:rsid w:val="00F914D1"/>
    <w:rsid w:val="00FA34E9"/>
    <w:rsid w:val="00FA4175"/>
    <w:rsid w:val="00FB2F10"/>
    <w:rsid w:val="00FB3739"/>
    <w:rsid w:val="00FD492C"/>
    <w:rsid w:val="00FF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926608"/>
  <w15:chartTrackingRefBased/>
  <w15:docId w15:val="{5DFDA84B-90EE-124D-94A6-6034C51C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Standard"/>
    <w:next w:val="Normalny"/>
    <w:link w:val="Nagwek1Znak"/>
    <w:uiPriority w:val="9"/>
    <w:qFormat/>
    <w:rsid w:val="00C73E05"/>
    <w:pPr>
      <w:spacing w:after="240"/>
      <w:jc w:val="center"/>
      <w:outlineLvl w:val="0"/>
    </w:pPr>
    <w:rPr>
      <w:rFonts w:ascii="Calibri" w:hAnsi="Calibri" w:cs="Calibri"/>
      <w:b/>
      <w:bCs/>
    </w:rPr>
  </w:style>
  <w:style w:type="paragraph" w:styleId="Nagwek2">
    <w:name w:val="heading 2"/>
    <w:basedOn w:val="Standard"/>
    <w:next w:val="Normalny"/>
    <w:link w:val="Nagwek2Znak"/>
    <w:uiPriority w:val="9"/>
    <w:unhideWhenUsed/>
    <w:qFormat/>
    <w:rsid w:val="009B059E"/>
    <w:pPr>
      <w:spacing w:before="360" w:after="120"/>
      <w:outlineLvl w:val="1"/>
    </w:pPr>
    <w:rPr>
      <w:rFonts w:ascii="Calibri" w:hAnsi="Calibri" w:cs="Calibri"/>
      <w:b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Nierozpoznanawzmianka">
    <w:name w:val="Unresolved Mention"/>
    <w:uiPriority w:val="99"/>
    <w:semiHidden/>
    <w:unhideWhenUsed/>
    <w:rsid w:val="0028399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E3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E3311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E331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E3311"/>
    <w:rPr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CE0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uiPriority w:val="99"/>
    <w:rsid w:val="009E7EB9"/>
    <w:pPr>
      <w:numPr>
        <w:numId w:val="29"/>
      </w:numPr>
    </w:pPr>
  </w:style>
  <w:style w:type="character" w:styleId="UyteHipercze">
    <w:name w:val="FollowedHyperlink"/>
    <w:uiPriority w:val="99"/>
    <w:semiHidden/>
    <w:unhideWhenUsed/>
    <w:rsid w:val="00303263"/>
    <w:rPr>
      <w:color w:val="96607D"/>
      <w:u w:val="single"/>
    </w:rPr>
  </w:style>
  <w:style w:type="character" w:customStyle="1" w:styleId="t286pc">
    <w:name w:val="t286pc"/>
    <w:rsid w:val="00CC3ACF"/>
  </w:style>
  <w:style w:type="character" w:styleId="Pogrubienie">
    <w:name w:val="Strong"/>
    <w:uiPriority w:val="22"/>
    <w:qFormat/>
    <w:rsid w:val="00CC3ACF"/>
    <w:rPr>
      <w:b/>
      <w:bCs/>
    </w:rPr>
  </w:style>
  <w:style w:type="character" w:styleId="Tekstzastpczy">
    <w:name w:val="Placeholder Text"/>
    <w:uiPriority w:val="99"/>
    <w:semiHidden/>
    <w:rsid w:val="002B5145"/>
    <w:rPr>
      <w:color w:val="808080"/>
    </w:rPr>
  </w:style>
  <w:style w:type="character" w:customStyle="1" w:styleId="Nagwek1Znak">
    <w:name w:val="Nagłówek 1 Znak"/>
    <w:link w:val="Nagwek1"/>
    <w:uiPriority w:val="9"/>
    <w:rsid w:val="00C73E05"/>
    <w:rPr>
      <w:rFonts w:ascii="Calibri" w:eastAsia="Lucida Sans Unicode" w:hAnsi="Calibri" w:cs="Calibri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link w:val="Nagwek2"/>
    <w:uiPriority w:val="9"/>
    <w:rsid w:val="009B059E"/>
    <w:rPr>
      <w:rFonts w:ascii="Calibri" w:eastAsia="Lucida Sans Unicode" w:hAnsi="Calibri" w:cs="Calibri"/>
      <w:b/>
      <w:kern w:val="1"/>
      <w:sz w:val="22"/>
      <w:szCs w:val="22"/>
      <w:lang w:eastAsia="hi-IN" w:bidi="hi-IN"/>
    </w:rPr>
  </w:style>
  <w:style w:type="paragraph" w:customStyle="1" w:styleId="Styl2">
    <w:name w:val="Styl2"/>
    <w:basedOn w:val="Normalny"/>
    <w:qFormat/>
    <w:rsid w:val="00D131AC"/>
    <w:rPr>
      <w:rFonts w:ascii="Calibri" w:hAnsi="Calibri"/>
      <w:sz w:val="22"/>
    </w:rPr>
  </w:style>
  <w:style w:type="numbering" w:customStyle="1" w:styleId="Biecalista1">
    <w:name w:val="Bieżąca lista1"/>
    <w:uiPriority w:val="99"/>
    <w:rsid w:val="0098134A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47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0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46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44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8FB63-86C1-44AA-AA33-BFB46C35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XV Ogólnopolskiego Konkursu Plastycznego „Portret Rodzinny. Dialog”, Lublin 2027</vt:lpstr>
    </vt:vector>
  </TitlesOfParts>
  <Manager/>
  <Company/>
  <LinksUpToDate>false</LinksUpToDate>
  <CharactersWithSpaces>302</CharactersWithSpaces>
  <SharedDoc>false</SharedDoc>
  <HyperlinkBase/>
  <HLinks>
    <vt:vector size="36" baseType="variant">
      <vt:variant>
        <vt:i4>7274515</vt:i4>
      </vt:variant>
      <vt:variant>
        <vt:i4>18</vt:i4>
      </vt:variant>
      <vt:variant>
        <vt:i4>0</vt:i4>
      </vt:variant>
      <vt:variant>
        <vt:i4>5</vt:i4>
      </vt:variant>
      <vt:variant>
        <vt:lpwstr>mailto:piotrkrasowski@liceumplastyczne.lublin.pl</vt:lpwstr>
      </vt:variant>
      <vt:variant>
        <vt:lpwstr/>
      </vt:variant>
      <vt:variant>
        <vt:i4>3276869</vt:i4>
      </vt:variant>
      <vt:variant>
        <vt:i4>15</vt:i4>
      </vt:variant>
      <vt:variant>
        <vt:i4>0</vt:i4>
      </vt:variant>
      <vt:variant>
        <vt:i4>5</vt:i4>
      </vt:variant>
      <vt:variant>
        <vt:lpwstr>mailto:piotrstrobel@liceumplastyczne.onmicrosoft.com</vt:lpwstr>
      </vt:variant>
      <vt:variant>
        <vt:lpwstr/>
      </vt:variant>
      <vt:variant>
        <vt:i4>7929867</vt:i4>
      </vt:variant>
      <vt:variant>
        <vt:i4>12</vt:i4>
      </vt:variant>
      <vt:variant>
        <vt:i4>0</vt:i4>
      </vt:variant>
      <vt:variant>
        <vt:i4>5</vt:i4>
      </vt:variant>
      <vt:variant>
        <vt:lpwstr>mailto:portretrodzinny@liceumplastyczne.onmicrosoft.com</vt:lpwstr>
      </vt:variant>
      <vt:variant>
        <vt:lpwstr/>
      </vt:variant>
      <vt:variant>
        <vt:i4>8126502</vt:i4>
      </vt:variant>
      <vt:variant>
        <vt:i4>9</vt:i4>
      </vt:variant>
      <vt:variant>
        <vt:i4>0</vt:i4>
      </vt:variant>
      <vt:variant>
        <vt:i4>5</vt:i4>
      </vt:variant>
      <vt:variant>
        <vt:lpwstr>https://forms.gle/ESNQ2rzGe5yXi45LA</vt:lpwstr>
      </vt:variant>
      <vt:variant>
        <vt:lpwstr/>
      </vt:variant>
      <vt:variant>
        <vt:i4>5767211</vt:i4>
      </vt:variant>
      <vt:variant>
        <vt:i4>3</vt:i4>
      </vt:variant>
      <vt:variant>
        <vt:i4>0</vt:i4>
      </vt:variant>
      <vt:variant>
        <vt:i4>5</vt:i4>
      </vt:variant>
      <vt:variant>
        <vt:lpwstr>mailto:sekretariat@liceumplastyczne.lublin.pl</vt:lpwstr>
      </vt:variant>
      <vt:variant>
        <vt:lpwstr/>
      </vt:variant>
      <vt:variant>
        <vt:i4>4128877</vt:i4>
      </vt:variant>
      <vt:variant>
        <vt:i4>0</vt:i4>
      </vt:variant>
      <vt:variant>
        <vt:i4>0</vt:i4>
      </vt:variant>
      <vt:variant>
        <vt:i4>5</vt:i4>
      </vt:variant>
      <vt:variant>
        <vt:lpwstr>http://www.liceumplastyczne.lublin.pl/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XV Ogólnopolskiego Konkursu Plastycznego „Portret Rodzinny. Dialog”, Lublin 2027</dc:title>
  <dc:subject/>
  <dc:creator>PLSP im. C.K. Norwida w Lublinie</dc:creator>
  <cp:keywords/>
  <dc:description/>
  <cp:lastModifiedBy>Robert Wojniusz</cp:lastModifiedBy>
  <cp:revision>3</cp:revision>
  <cp:lastPrinted>2023-02-09T16:29:00Z</cp:lastPrinted>
  <dcterms:created xsi:type="dcterms:W3CDTF">2026-10-22T16:31:00Z</dcterms:created>
  <dcterms:modified xsi:type="dcterms:W3CDTF">2026-10-22T16:31:00Z</dcterms:modified>
  <cp:category/>
</cp:coreProperties>
</file>