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3A00B" w14:textId="77777777" w:rsidR="0001401F" w:rsidRPr="00CA27F4" w:rsidRDefault="0001401F" w:rsidP="0001401F">
      <w:pPr>
        <w:rPr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2151"/>
        <w:gridCol w:w="4613"/>
        <w:gridCol w:w="130"/>
      </w:tblGrid>
      <w:tr w:rsidR="00AB3CF4" w:rsidRPr="00C83848" w14:paraId="6900E5D7" w14:textId="77777777" w:rsidTr="003C445E">
        <w:trPr>
          <w:gridAfter w:val="1"/>
          <w:wAfter w:w="130" w:type="dxa"/>
          <w:trHeight w:val="1658"/>
        </w:trPr>
        <w:tc>
          <w:tcPr>
            <w:tcW w:w="4711" w:type="dxa"/>
            <w:gridSpan w:val="2"/>
          </w:tcPr>
          <w:p w14:paraId="7F8FB1BD" w14:textId="77777777" w:rsidR="00AB3CF4" w:rsidRPr="00C83848" w:rsidRDefault="00AB3CF4" w:rsidP="0001401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11" w:type="dxa"/>
          </w:tcPr>
          <w:p w14:paraId="46A2A781" w14:textId="77777777" w:rsidR="00AB3CF4" w:rsidRPr="00C83848" w:rsidRDefault="00AB3CF4" w:rsidP="001901D8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</w:tr>
      <w:tr w:rsidR="00144DC6" w:rsidRPr="00C83848" w14:paraId="02ECDCF8" w14:textId="77777777" w:rsidTr="00B76829">
        <w:tc>
          <w:tcPr>
            <w:tcW w:w="9552" w:type="dxa"/>
            <w:gridSpan w:val="4"/>
            <w:shd w:val="clear" w:color="auto" w:fill="auto"/>
          </w:tcPr>
          <w:p w14:paraId="627E4B1C" w14:textId="77777777" w:rsidR="00144DC6" w:rsidRDefault="00144DC6" w:rsidP="00144DC6">
            <w:pPr>
              <w:spacing w:before="240" w:after="240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WNIOSEK O WYRAŻENIE ZGODY NA ZMIANĘ ZAŁOŻEŃ </w:t>
            </w:r>
            <w:r w:rsidRPr="00C83848">
              <w:rPr>
                <w:b/>
                <w:sz w:val="56"/>
                <w:szCs w:val="56"/>
              </w:rPr>
              <w:t>BIZNESPLAN</w:t>
            </w:r>
            <w:r>
              <w:rPr>
                <w:b/>
                <w:sz w:val="56"/>
                <w:szCs w:val="56"/>
              </w:rPr>
              <w:t>U</w:t>
            </w:r>
          </w:p>
          <w:p w14:paraId="2214617E" w14:textId="77777777" w:rsidR="00AC7441" w:rsidRPr="00C83848" w:rsidRDefault="00AC7441" w:rsidP="00AC7441">
            <w:pPr>
              <w:spacing w:before="240" w:after="240"/>
              <w:jc w:val="center"/>
              <w:rPr>
                <w:b/>
                <w:sz w:val="32"/>
                <w:szCs w:val="32"/>
              </w:rPr>
            </w:pPr>
            <w:r w:rsidRPr="00324E53">
              <w:rPr>
                <w:b/>
                <w:sz w:val="28"/>
                <w:szCs w:val="56"/>
              </w:rPr>
              <w:t>(wersja dla n</w:t>
            </w:r>
            <w:r>
              <w:rPr>
                <w:b/>
                <w:sz w:val="28"/>
                <w:szCs w:val="56"/>
              </w:rPr>
              <w:t xml:space="preserve">aboru </w:t>
            </w:r>
            <w:r w:rsidR="00AF6CC7">
              <w:rPr>
                <w:b/>
                <w:sz w:val="28"/>
                <w:szCs w:val="56"/>
              </w:rPr>
              <w:t xml:space="preserve">z </w:t>
            </w:r>
            <w:r>
              <w:rPr>
                <w:b/>
                <w:sz w:val="28"/>
                <w:szCs w:val="56"/>
              </w:rPr>
              <w:t>2022</w:t>
            </w:r>
            <w:r w:rsidR="00AF6CC7">
              <w:rPr>
                <w:b/>
                <w:sz w:val="28"/>
                <w:szCs w:val="56"/>
              </w:rPr>
              <w:t xml:space="preserve"> roku</w:t>
            </w:r>
            <w:r w:rsidRPr="00324E53">
              <w:rPr>
                <w:b/>
                <w:sz w:val="28"/>
                <w:szCs w:val="56"/>
              </w:rPr>
              <w:t>)</w:t>
            </w:r>
          </w:p>
        </w:tc>
      </w:tr>
      <w:tr w:rsidR="006C62DB" w:rsidRPr="00C83848" w14:paraId="0B703ADA" w14:textId="77777777" w:rsidTr="00841B61">
        <w:tc>
          <w:tcPr>
            <w:tcW w:w="2518" w:type="dxa"/>
            <w:shd w:val="clear" w:color="auto" w:fill="auto"/>
          </w:tcPr>
          <w:p w14:paraId="53E5C06D" w14:textId="77777777" w:rsidR="006C62DB" w:rsidRPr="00C83848" w:rsidRDefault="006C62DB" w:rsidP="00841B61">
            <w:pPr>
              <w:spacing w:before="240" w:after="240"/>
              <w:jc w:val="right"/>
              <w:rPr>
                <w:sz w:val="32"/>
                <w:szCs w:val="32"/>
              </w:rPr>
            </w:pPr>
          </w:p>
        </w:tc>
        <w:tc>
          <w:tcPr>
            <w:tcW w:w="7034" w:type="dxa"/>
            <w:gridSpan w:val="3"/>
            <w:shd w:val="clear" w:color="auto" w:fill="auto"/>
          </w:tcPr>
          <w:p w14:paraId="3014077E" w14:textId="77777777" w:rsidR="006C62DB" w:rsidRPr="00C83848" w:rsidRDefault="006C62DB" w:rsidP="00841B61">
            <w:pPr>
              <w:spacing w:before="240" w:after="240"/>
              <w:rPr>
                <w:b/>
                <w:sz w:val="32"/>
                <w:szCs w:val="32"/>
              </w:rPr>
            </w:pPr>
          </w:p>
        </w:tc>
      </w:tr>
      <w:tr w:rsidR="006C62DB" w:rsidRPr="00C83848" w14:paraId="502314D5" w14:textId="77777777" w:rsidTr="00841B61">
        <w:tc>
          <w:tcPr>
            <w:tcW w:w="2518" w:type="dxa"/>
            <w:shd w:val="clear" w:color="auto" w:fill="auto"/>
          </w:tcPr>
          <w:p w14:paraId="6B8E7B02" w14:textId="77777777" w:rsidR="006C62DB" w:rsidRPr="00C83848" w:rsidRDefault="006C62DB" w:rsidP="00841B61">
            <w:pPr>
              <w:spacing w:before="240" w:after="240"/>
              <w:jc w:val="right"/>
              <w:rPr>
                <w:sz w:val="32"/>
                <w:szCs w:val="32"/>
              </w:rPr>
            </w:pPr>
          </w:p>
        </w:tc>
        <w:tc>
          <w:tcPr>
            <w:tcW w:w="7034" w:type="dxa"/>
            <w:gridSpan w:val="3"/>
            <w:shd w:val="clear" w:color="auto" w:fill="auto"/>
          </w:tcPr>
          <w:p w14:paraId="5411F64F" w14:textId="77777777" w:rsidR="006C62DB" w:rsidRPr="00C83848" w:rsidRDefault="006C62DB" w:rsidP="00841B61">
            <w:pPr>
              <w:spacing w:before="240" w:after="240"/>
              <w:rPr>
                <w:b/>
                <w:sz w:val="32"/>
                <w:szCs w:val="32"/>
              </w:rPr>
            </w:pPr>
          </w:p>
        </w:tc>
      </w:tr>
      <w:tr w:rsidR="00A175E0" w:rsidRPr="00C83848" w14:paraId="5300A567" w14:textId="77777777" w:rsidTr="00841B61">
        <w:tc>
          <w:tcPr>
            <w:tcW w:w="2518" w:type="dxa"/>
            <w:shd w:val="clear" w:color="auto" w:fill="auto"/>
          </w:tcPr>
          <w:p w14:paraId="6CE30AF0" w14:textId="77777777" w:rsidR="006F1F07" w:rsidRPr="00C83848" w:rsidRDefault="004A651F" w:rsidP="00841B61">
            <w:pPr>
              <w:spacing w:before="240" w:after="240"/>
              <w:jc w:val="right"/>
              <w:rPr>
                <w:sz w:val="32"/>
                <w:szCs w:val="32"/>
              </w:rPr>
            </w:pPr>
            <w:r w:rsidRPr="00C83848">
              <w:rPr>
                <w:sz w:val="32"/>
                <w:szCs w:val="32"/>
              </w:rPr>
              <w:t>Poddziałanie 6.2:</w:t>
            </w:r>
          </w:p>
        </w:tc>
        <w:tc>
          <w:tcPr>
            <w:tcW w:w="7034" w:type="dxa"/>
            <w:gridSpan w:val="3"/>
            <w:shd w:val="clear" w:color="auto" w:fill="auto"/>
          </w:tcPr>
          <w:p w14:paraId="5D27980A" w14:textId="77777777" w:rsidR="006F1F07" w:rsidRPr="00C83848" w:rsidRDefault="004A651F" w:rsidP="00841B61">
            <w:pPr>
              <w:spacing w:before="240" w:after="240"/>
              <w:rPr>
                <w:sz w:val="32"/>
                <w:szCs w:val="32"/>
              </w:rPr>
            </w:pPr>
            <w:r w:rsidRPr="00C83848">
              <w:rPr>
                <w:b/>
                <w:sz w:val="32"/>
                <w:szCs w:val="32"/>
              </w:rPr>
              <w:t>Pomoc na rozpoczęcie pozarolniczej działalności gospodarczej na obszarach wiejskich</w:t>
            </w:r>
          </w:p>
        </w:tc>
      </w:tr>
      <w:tr w:rsidR="00A175E0" w:rsidRPr="00C83848" w14:paraId="66DCF0E6" w14:textId="77777777" w:rsidTr="00841B61">
        <w:tc>
          <w:tcPr>
            <w:tcW w:w="2518" w:type="dxa"/>
            <w:shd w:val="clear" w:color="auto" w:fill="auto"/>
          </w:tcPr>
          <w:p w14:paraId="5AD63E3A" w14:textId="77777777" w:rsidR="006F1F07" w:rsidRPr="00C83848" w:rsidRDefault="004A651F" w:rsidP="00841B61">
            <w:pPr>
              <w:spacing w:before="240" w:after="240"/>
              <w:jc w:val="right"/>
              <w:rPr>
                <w:sz w:val="32"/>
                <w:szCs w:val="32"/>
              </w:rPr>
            </w:pPr>
            <w:r w:rsidRPr="00C83848">
              <w:rPr>
                <w:sz w:val="32"/>
                <w:szCs w:val="32"/>
              </w:rPr>
              <w:t>Typ operacji:</w:t>
            </w:r>
          </w:p>
        </w:tc>
        <w:tc>
          <w:tcPr>
            <w:tcW w:w="7034" w:type="dxa"/>
            <w:gridSpan w:val="3"/>
            <w:shd w:val="clear" w:color="auto" w:fill="auto"/>
          </w:tcPr>
          <w:p w14:paraId="681E20CB" w14:textId="77777777" w:rsidR="006F1F07" w:rsidRPr="00C83848" w:rsidRDefault="004A651F" w:rsidP="00841B61">
            <w:pPr>
              <w:spacing w:before="240" w:after="240"/>
              <w:rPr>
                <w:sz w:val="32"/>
                <w:szCs w:val="32"/>
              </w:rPr>
            </w:pPr>
            <w:r w:rsidRPr="00C83848">
              <w:rPr>
                <w:b/>
                <w:sz w:val="32"/>
                <w:szCs w:val="32"/>
              </w:rPr>
              <w:t>Premie na rozpoczęcie działalności pozarolniczej</w:t>
            </w:r>
          </w:p>
        </w:tc>
      </w:tr>
      <w:tr w:rsidR="004A651F" w:rsidRPr="00C83848" w14:paraId="73370322" w14:textId="77777777" w:rsidTr="00841B61">
        <w:tc>
          <w:tcPr>
            <w:tcW w:w="9552" w:type="dxa"/>
            <w:gridSpan w:val="4"/>
            <w:shd w:val="clear" w:color="auto" w:fill="auto"/>
          </w:tcPr>
          <w:p w14:paraId="451289A3" w14:textId="77777777" w:rsidR="004A651F" w:rsidRPr="00C83848" w:rsidRDefault="004A651F" w:rsidP="00841B61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C83848">
              <w:rPr>
                <w:b/>
                <w:bCs/>
                <w:sz w:val="32"/>
                <w:szCs w:val="32"/>
              </w:rPr>
              <w:t>Program Rozwoju Obszarów Wiejskich na lata 2014-2020</w:t>
            </w:r>
          </w:p>
        </w:tc>
      </w:tr>
    </w:tbl>
    <w:p w14:paraId="20803626" w14:textId="77777777" w:rsidR="0001401F" w:rsidRPr="00C83848" w:rsidRDefault="0001401F" w:rsidP="0001401F">
      <w:pPr>
        <w:jc w:val="center"/>
        <w:rPr>
          <w:sz w:val="32"/>
          <w:szCs w:val="32"/>
        </w:rPr>
      </w:pPr>
    </w:p>
    <w:p w14:paraId="71AA20F3" w14:textId="77777777" w:rsidR="00AE0C70" w:rsidRPr="00C83848" w:rsidRDefault="00AE0C70" w:rsidP="00493AD7">
      <w:pPr>
        <w:ind w:firstLine="708"/>
        <w:jc w:val="center"/>
        <w:rPr>
          <w:b/>
          <w:sz w:val="32"/>
          <w:szCs w:val="32"/>
        </w:rPr>
      </w:pPr>
    </w:p>
    <w:p w14:paraId="26BEFF9E" w14:textId="77777777" w:rsidR="006C62DB" w:rsidRPr="00C83848" w:rsidRDefault="006C62DB" w:rsidP="00EB66DE">
      <w:pPr>
        <w:suppressAutoHyphens w:val="0"/>
        <w:autoSpaceDE w:val="0"/>
        <w:autoSpaceDN w:val="0"/>
        <w:adjustRightInd w:val="0"/>
        <w:ind w:left="2977" w:hanging="2977"/>
        <w:jc w:val="both"/>
        <w:rPr>
          <w:sz w:val="36"/>
          <w:szCs w:val="36"/>
        </w:rPr>
      </w:pPr>
    </w:p>
    <w:tbl>
      <w:tblPr>
        <w:tblW w:w="9596" w:type="dxa"/>
        <w:tblInd w:w="-13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2"/>
        <w:gridCol w:w="6114"/>
      </w:tblGrid>
      <w:tr w:rsidR="00A100B3" w:rsidRPr="00285A88" w14:paraId="3DCCEE62" w14:textId="77777777" w:rsidTr="00856B7B">
        <w:trPr>
          <w:cantSplit/>
          <w:trHeight w:val="486"/>
        </w:trPr>
        <w:tc>
          <w:tcPr>
            <w:tcW w:w="3482" w:type="dxa"/>
            <w:vAlign w:val="center"/>
          </w:tcPr>
          <w:p w14:paraId="08611543" w14:textId="77777777" w:rsidR="00A100B3" w:rsidRPr="00285A88" w:rsidRDefault="00A100B3" w:rsidP="00B76829">
            <w:r w:rsidRPr="00285A88">
              <w:t>Znak sprawy:</w:t>
            </w:r>
          </w:p>
        </w:tc>
        <w:tc>
          <w:tcPr>
            <w:tcW w:w="6114" w:type="dxa"/>
            <w:vAlign w:val="center"/>
          </w:tcPr>
          <w:p w14:paraId="0F795C0C" w14:textId="77777777" w:rsidR="00A100B3" w:rsidRPr="00285A88" w:rsidRDefault="00A100B3" w:rsidP="00B76829">
            <w:r w:rsidRPr="00285A88">
              <w:t>................................................................................................</w:t>
            </w:r>
          </w:p>
        </w:tc>
      </w:tr>
      <w:tr w:rsidR="00A100B3" w:rsidRPr="00285A88" w14:paraId="7CF1ADBF" w14:textId="77777777" w:rsidTr="00856B7B">
        <w:trPr>
          <w:cantSplit/>
          <w:trHeight w:val="419"/>
        </w:trPr>
        <w:tc>
          <w:tcPr>
            <w:tcW w:w="3482" w:type="dxa"/>
            <w:vAlign w:val="center"/>
          </w:tcPr>
          <w:p w14:paraId="79E1FE04" w14:textId="77777777" w:rsidR="00A100B3" w:rsidRPr="00285A88" w:rsidRDefault="00A100B3" w:rsidP="00A100B3">
            <w:r w:rsidRPr="00285A88">
              <w:t>Imię i nazwisko</w:t>
            </w:r>
            <w:r>
              <w:t xml:space="preserve"> Wnioskodawcy:</w:t>
            </w:r>
          </w:p>
        </w:tc>
        <w:tc>
          <w:tcPr>
            <w:tcW w:w="6114" w:type="dxa"/>
            <w:vAlign w:val="center"/>
          </w:tcPr>
          <w:p w14:paraId="6DDAC62D" w14:textId="77777777" w:rsidR="00A100B3" w:rsidRPr="00285A88" w:rsidRDefault="00A100B3" w:rsidP="00B76829">
            <w:r w:rsidRPr="00285A88">
              <w:t>................................................................................................</w:t>
            </w:r>
          </w:p>
        </w:tc>
      </w:tr>
      <w:tr w:rsidR="00A100B3" w:rsidRPr="00285A88" w14:paraId="0CF90F5D" w14:textId="77777777" w:rsidTr="00856B7B">
        <w:trPr>
          <w:cantSplit/>
          <w:trHeight w:val="419"/>
        </w:trPr>
        <w:tc>
          <w:tcPr>
            <w:tcW w:w="3482" w:type="dxa"/>
            <w:vAlign w:val="center"/>
          </w:tcPr>
          <w:p w14:paraId="5EA36CE6" w14:textId="77777777" w:rsidR="00A100B3" w:rsidRPr="00285A88" w:rsidRDefault="00A100B3" w:rsidP="00B76829">
            <w:r w:rsidRPr="00A100B3">
              <w:t>Numer identyfikacyjny (EP):</w:t>
            </w:r>
          </w:p>
        </w:tc>
        <w:tc>
          <w:tcPr>
            <w:tcW w:w="6114" w:type="dxa"/>
            <w:vAlign w:val="center"/>
          </w:tcPr>
          <w:p w14:paraId="3E959EC7" w14:textId="77777777" w:rsidR="00A100B3" w:rsidRPr="00285A88" w:rsidRDefault="007D459F" w:rsidP="00B76829">
            <w:r w:rsidRPr="00285A88">
              <w:t>................................................................................................</w:t>
            </w:r>
          </w:p>
        </w:tc>
      </w:tr>
    </w:tbl>
    <w:p w14:paraId="49CF18CF" w14:textId="77777777" w:rsidR="00FE579F" w:rsidRPr="00285A88" w:rsidRDefault="00FE579F" w:rsidP="00FE579F">
      <w:pPr>
        <w:pStyle w:val="DomylnaczcionkaakapituAkapitZnakZnakZnakZnakZnakZnakZnak"/>
      </w:pPr>
    </w:p>
    <w:p w14:paraId="28F7959E" w14:textId="77777777" w:rsidR="006F1F07" w:rsidRPr="00C83848" w:rsidRDefault="006F1F07" w:rsidP="0093181F">
      <w:pPr>
        <w:jc w:val="center"/>
        <w:rPr>
          <w:bCs/>
          <w:sz w:val="28"/>
        </w:rPr>
      </w:pPr>
    </w:p>
    <w:p w14:paraId="3D338EC3" w14:textId="77777777" w:rsidR="006C62DB" w:rsidRPr="00C83848" w:rsidRDefault="006C62DB" w:rsidP="0093181F">
      <w:pPr>
        <w:jc w:val="center"/>
        <w:rPr>
          <w:bCs/>
          <w:sz w:val="28"/>
        </w:rPr>
      </w:pPr>
    </w:p>
    <w:p w14:paraId="7DF8A9CD" w14:textId="77777777" w:rsidR="006F1F07" w:rsidRPr="00C83848" w:rsidRDefault="006F1F07" w:rsidP="0093181F">
      <w:pPr>
        <w:jc w:val="center"/>
        <w:rPr>
          <w:bCs/>
          <w:sz w:val="28"/>
        </w:rPr>
      </w:pPr>
    </w:p>
    <w:p w14:paraId="47970AF1" w14:textId="77777777" w:rsidR="006F1F07" w:rsidRPr="00C83848" w:rsidRDefault="006F1F07" w:rsidP="0093181F">
      <w:pPr>
        <w:jc w:val="center"/>
        <w:rPr>
          <w:bCs/>
          <w:sz w:val="28"/>
        </w:rPr>
      </w:pPr>
    </w:p>
    <w:p w14:paraId="088BA7EE" w14:textId="77777777" w:rsidR="006F1F07" w:rsidRPr="00C83848" w:rsidRDefault="006F1F07" w:rsidP="0093181F">
      <w:pPr>
        <w:jc w:val="center"/>
        <w:rPr>
          <w:bCs/>
          <w:sz w:val="28"/>
        </w:rPr>
      </w:pPr>
    </w:p>
    <w:p w14:paraId="70B609E8" w14:textId="77777777" w:rsidR="0097252D" w:rsidRDefault="0097252D" w:rsidP="000A3D15">
      <w:pPr>
        <w:jc w:val="center"/>
        <w:rPr>
          <w:b/>
          <w:bCs/>
          <w:sz w:val="28"/>
        </w:rPr>
      </w:pPr>
      <w:r w:rsidRPr="00C83848">
        <w:rPr>
          <w:b/>
          <w:bCs/>
          <w:sz w:val="28"/>
        </w:rPr>
        <w:br w:type="page"/>
      </w:r>
    </w:p>
    <w:p w14:paraId="12A70F2E" w14:textId="77777777" w:rsidR="00144DC6" w:rsidRPr="00FE579F" w:rsidRDefault="00144DC6" w:rsidP="000A3D15">
      <w:pPr>
        <w:jc w:val="center"/>
        <w:rPr>
          <w:b/>
          <w:bCs/>
        </w:rPr>
      </w:pPr>
      <w:r w:rsidRPr="00FE579F">
        <w:rPr>
          <w:b/>
          <w:bCs/>
        </w:rPr>
        <w:lastRenderedPageBreak/>
        <w:t xml:space="preserve">ZAKRES DOKONYWANYCH </w:t>
      </w:r>
      <w:r w:rsidR="00FE0D15" w:rsidRPr="00FE579F">
        <w:rPr>
          <w:b/>
          <w:bCs/>
        </w:rPr>
        <w:t>ZMIAN*</w:t>
      </w:r>
      <w:r w:rsidRPr="00FE579F">
        <w:rPr>
          <w:b/>
          <w:bCs/>
        </w:rPr>
        <w:t xml:space="preserve"> </w:t>
      </w:r>
    </w:p>
    <w:p w14:paraId="2DFE21F7" w14:textId="77777777" w:rsidR="00144DC6" w:rsidRPr="00FE0D15" w:rsidRDefault="00144DC6" w:rsidP="000A3D15">
      <w:pPr>
        <w:jc w:val="center"/>
        <w:rPr>
          <w:b/>
          <w:bCs/>
          <w:sz w:val="22"/>
          <w:szCs w:val="22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796"/>
        <w:gridCol w:w="1479"/>
      </w:tblGrid>
      <w:tr w:rsidR="00144DC6" w:rsidRPr="00B76829" w14:paraId="45D30400" w14:textId="77777777" w:rsidTr="00DE1A9D">
        <w:trPr>
          <w:trHeight w:val="724"/>
        </w:trPr>
        <w:tc>
          <w:tcPr>
            <w:tcW w:w="959" w:type="dxa"/>
            <w:shd w:val="clear" w:color="auto" w:fill="D9D9D9"/>
            <w:vAlign w:val="bottom"/>
          </w:tcPr>
          <w:p w14:paraId="0969DACC" w14:textId="77777777" w:rsidR="00144DC6" w:rsidRPr="00B76829" w:rsidRDefault="00144DC6" w:rsidP="00B76829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sz w:val="22"/>
                <w:szCs w:val="22"/>
              </w:rPr>
              <w:t>Cześć biznesplanu</w:t>
            </w:r>
          </w:p>
        </w:tc>
        <w:tc>
          <w:tcPr>
            <w:tcW w:w="7796" w:type="dxa"/>
            <w:shd w:val="clear" w:color="auto" w:fill="D9D9D9"/>
            <w:vAlign w:val="bottom"/>
          </w:tcPr>
          <w:p w14:paraId="3CFB8453" w14:textId="77777777" w:rsidR="00144DC6" w:rsidRPr="00B76829" w:rsidRDefault="00144DC6" w:rsidP="00B76829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sz w:val="22"/>
                <w:szCs w:val="22"/>
              </w:rPr>
              <w:t>Zawartość</w:t>
            </w:r>
          </w:p>
          <w:p w14:paraId="1810312E" w14:textId="77777777" w:rsidR="00144DC6" w:rsidRPr="00B76829" w:rsidRDefault="00144DC6" w:rsidP="00B7682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79" w:type="dxa"/>
            <w:shd w:val="clear" w:color="auto" w:fill="D9D9D9"/>
            <w:vAlign w:val="bottom"/>
          </w:tcPr>
          <w:p w14:paraId="403B810F" w14:textId="77777777" w:rsidR="00144DC6" w:rsidRPr="00A05B03" w:rsidRDefault="00FE0D15" w:rsidP="00B76829">
            <w:pPr>
              <w:jc w:val="center"/>
              <w:rPr>
                <w:b/>
                <w:bCs/>
                <w:sz w:val="22"/>
                <w:szCs w:val="22"/>
              </w:rPr>
            </w:pPr>
            <w:r w:rsidRPr="00A05B03">
              <w:rPr>
                <w:b/>
                <w:sz w:val="22"/>
                <w:szCs w:val="22"/>
              </w:rPr>
              <w:t>Właściwe zaznaczyć znakiem X</w:t>
            </w:r>
          </w:p>
        </w:tc>
      </w:tr>
      <w:tr w:rsidR="00FE0D15" w:rsidRPr="00B76829" w14:paraId="1DE11BB7" w14:textId="77777777" w:rsidTr="0020633B">
        <w:trPr>
          <w:trHeight w:val="567"/>
        </w:trPr>
        <w:tc>
          <w:tcPr>
            <w:tcW w:w="959" w:type="dxa"/>
            <w:shd w:val="clear" w:color="auto" w:fill="FFFFFF"/>
          </w:tcPr>
          <w:p w14:paraId="4B4D4EE3" w14:textId="77777777" w:rsidR="00FE0D15" w:rsidRPr="0027767D" w:rsidRDefault="00FE0D15" w:rsidP="00BE1AAF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I.</w:t>
            </w:r>
          </w:p>
        </w:tc>
        <w:tc>
          <w:tcPr>
            <w:tcW w:w="7796" w:type="dxa"/>
            <w:shd w:val="clear" w:color="auto" w:fill="FFFFFF"/>
          </w:tcPr>
          <w:p w14:paraId="6FD840F7" w14:textId="77777777" w:rsidR="00FE0D15" w:rsidRPr="0027767D" w:rsidRDefault="00FE0D15" w:rsidP="00FE0D15">
            <w:pPr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Informacje dotyczące Wnioskodawcy.</w:t>
            </w:r>
          </w:p>
        </w:tc>
        <w:tc>
          <w:tcPr>
            <w:tcW w:w="1479" w:type="dxa"/>
            <w:shd w:val="clear" w:color="auto" w:fill="FFFFFF"/>
          </w:tcPr>
          <w:p w14:paraId="56413027" w14:textId="33CE0C8B" w:rsidR="00FE0D15" w:rsidRPr="00B76829" w:rsidRDefault="00060BEE" w:rsidP="00B76829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4C00B28" wp14:editId="68F255AF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5080" t="5080" r="8890" b="11430"/>
                      <wp:wrapNone/>
                      <wp:docPr id="40" name="Text Box 2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E82D8F" w14:textId="77777777" w:rsidR="00FE0D15" w:rsidRPr="002613E1" w:rsidRDefault="00FE0D15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C00B2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20" o:spid="_x0000_s1026" type="#_x0000_t202" style="position:absolute;left:0;text-align:left;margin-left:21.55pt;margin-top:3.55pt;width:24.4pt;height:21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">
                      <o:lock v:ext="edit" aspectratio="t"/>
                      <v:textbox>
                        <w:txbxContent>
                          <w:p w14:paraId="05E82D8F" w14:textId="77777777" w:rsidR="00FE0D15" w:rsidRPr="002613E1" w:rsidRDefault="00FE0D15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5E493555" w14:textId="77777777" w:rsidTr="00752E2E">
        <w:trPr>
          <w:trHeight w:val="567"/>
        </w:trPr>
        <w:tc>
          <w:tcPr>
            <w:tcW w:w="959" w:type="dxa"/>
            <w:shd w:val="clear" w:color="auto" w:fill="BFBFBF"/>
          </w:tcPr>
          <w:p w14:paraId="5FF10343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II.1</w:t>
            </w:r>
            <w:r w:rsidR="001405D8" w:rsidRPr="0027767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796" w:type="dxa"/>
            <w:shd w:val="clear" w:color="auto" w:fill="BFBFBF"/>
          </w:tcPr>
          <w:p w14:paraId="3C16FBA1" w14:textId="77777777" w:rsidR="00C8144D" w:rsidRPr="0027767D" w:rsidRDefault="00C8144D" w:rsidP="00C8144D">
            <w:pPr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Tabele.</w:t>
            </w:r>
          </w:p>
        </w:tc>
        <w:tc>
          <w:tcPr>
            <w:tcW w:w="1479" w:type="dxa"/>
            <w:shd w:val="clear" w:color="auto" w:fill="BFBFBF"/>
          </w:tcPr>
          <w:p w14:paraId="58C0249B" w14:textId="59E9DB21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1678CDC8" wp14:editId="3F0C6775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5080" t="12700" r="8890" b="13335"/>
                      <wp:wrapNone/>
                      <wp:docPr id="39" name="Text Box 55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945D48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78CDC8" id="Text Box 553" o:spid="_x0000_s1027" type="#_x0000_t202" style="position:absolute;left:0;text-align:left;margin-left:21.55pt;margin-top:5.3pt;width:24.4pt;height:21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">
                      <o:lock v:ext="edit" aspectratio="t"/>
                      <v:textbox>
                        <w:txbxContent>
                          <w:p w14:paraId="26945D48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3F8970AA" w14:textId="77777777" w:rsidTr="0020633B">
        <w:trPr>
          <w:trHeight w:val="567"/>
        </w:trPr>
        <w:tc>
          <w:tcPr>
            <w:tcW w:w="959" w:type="dxa"/>
            <w:shd w:val="clear" w:color="auto" w:fill="BFBFBF"/>
          </w:tcPr>
          <w:p w14:paraId="398FF4B7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sz w:val="22"/>
                <w:szCs w:val="22"/>
              </w:rPr>
              <w:t>Tabela nr 1.</w:t>
            </w:r>
          </w:p>
        </w:tc>
        <w:tc>
          <w:tcPr>
            <w:tcW w:w="7796" w:type="dxa"/>
            <w:shd w:val="clear" w:color="auto" w:fill="BFBFBF"/>
          </w:tcPr>
          <w:p w14:paraId="62ABED77" w14:textId="77777777" w:rsidR="00C8144D" w:rsidRPr="00BE1AAF" w:rsidRDefault="00C8144D" w:rsidP="00C8144D">
            <w:pPr>
              <w:rPr>
                <w:bCs/>
                <w:sz w:val="22"/>
                <w:szCs w:val="22"/>
              </w:rPr>
            </w:pPr>
            <w:r w:rsidRPr="00BE1AAF">
              <w:rPr>
                <w:sz w:val="22"/>
                <w:szCs w:val="22"/>
              </w:rPr>
              <w:t>Szacunkowe koszty na inwestycje w środki trwałe</w:t>
            </w:r>
            <w:r w:rsidR="00C87259">
              <w:rPr>
                <w:sz w:val="22"/>
                <w:szCs w:val="22"/>
              </w:rPr>
              <w:t xml:space="preserve">  </w:t>
            </w:r>
            <w:r w:rsidR="00C87259" w:rsidRPr="00C87259">
              <w:rPr>
                <w:b/>
                <w:bCs/>
                <w:sz w:val="22"/>
                <w:szCs w:val="22"/>
              </w:rPr>
              <w:t>– z wyłączeniem kolumny „Opis wydatku (w tym: marka, model, typ, inne parametry)”</w:t>
            </w:r>
          </w:p>
        </w:tc>
        <w:tc>
          <w:tcPr>
            <w:tcW w:w="1479" w:type="dxa"/>
            <w:shd w:val="clear" w:color="auto" w:fill="BFBFBF"/>
          </w:tcPr>
          <w:p w14:paraId="78C1D807" w14:textId="12930326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37B39BD" wp14:editId="70C361FC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5080" t="13970" r="8890" b="12065"/>
                      <wp:wrapNone/>
                      <wp:docPr id="38" name="Text Box 5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361172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B39BD" id="Text Box 551" o:spid="_x0000_s1028" type="#_x0000_t202" style="position:absolute;left:0;text-align:left;margin-left:21.55pt;margin-top:3.55pt;width:24.4pt;height:21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">
                      <o:lock v:ext="edit" aspectratio="t"/>
                      <v:textbox>
                        <w:txbxContent>
                          <w:p w14:paraId="27361172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464D60F1" w14:textId="77777777" w:rsidTr="0020633B">
        <w:trPr>
          <w:trHeight w:val="567"/>
        </w:trPr>
        <w:tc>
          <w:tcPr>
            <w:tcW w:w="959" w:type="dxa"/>
            <w:shd w:val="clear" w:color="auto" w:fill="BFBFBF"/>
          </w:tcPr>
          <w:p w14:paraId="16B407CC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sz w:val="22"/>
                <w:szCs w:val="22"/>
              </w:rPr>
              <w:t>Tabela nr 2.</w:t>
            </w:r>
          </w:p>
        </w:tc>
        <w:tc>
          <w:tcPr>
            <w:tcW w:w="7796" w:type="dxa"/>
            <w:shd w:val="clear" w:color="auto" w:fill="BFBFBF"/>
          </w:tcPr>
          <w:p w14:paraId="139BCF04" w14:textId="77777777" w:rsidR="00C8144D" w:rsidRPr="00BE1AAF" w:rsidRDefault="00C8144D" w:rsidP="00C8144D">
            <w:pPr>
              <w:rPr>
                <w:bCs/>
                <w:sz w:val="22"/>
                <w:szCs w:val="22"/>
              </w:rPr>
            </w:pPr>
            <w:r w:rsidRPr="00BE1AAF">
              <w:rPr>
                <w:sz w:val="22"/>
                <w:szCs w:val="22"/>
              </w:rPr>
              <w:t>Szacunkowe koszty niezwiązane z inwestycjami w środki trwałe</w:t>
            </w:r>
            <w:r w:rsidR="00C87259">
              <w:rPr>
                <w:sz w:val="22"/>
                <w:szCs w:val="22"/>
              </w:rPr>
              <w:t xml:space="preserve"> </w:t>
            </w:r>
            <w:r w:rsidR="00C87259" w:rsidRPr="00BE1AAF">
              <w:rPr>
                <w:sz w:val="22"/>
                <w:szCs w:val="22"/>
              </w:rPr>
              <w:t>trwałe</w:t>
            </w:r>
            <w:r w:rsidR="00C87259">
              <w:rPr>
                <w:sz w:val="22"/>
                <w:szCs w:val="22"/>
              </w:rPr>
              <w:t xml:space="preserve">  – </w:t>
            </w:r>
            <w:r w:rsidR="00C87259" w:rsidRPr="00C87259">
              <w:rPr>
                <w:b/>
                <w:bCs/>
                <w:sz w:val="22"/>
                <w:szCs w:val="22"/>
              </w:rPr>
              <w:t>z wyłączeniem kolumny „Opis wydatku (opis środka/temat szkolenia/zakres usługi doradczej)”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79" w:type="dxa"/>
            <w:shd w:val="clear" w:color="auto" w:fill="BFBFBF"/>
          </w:tcPr>
          <w:p w14:paraId="5B617EE1" w14:textId="07290314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962D776" wp14:editId="49BA3250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57150</wp:posOffset>
                      </wp:positionV>
                      <wp:extent cx="309880" cy="269240"/>
                      <wp:effectExtent l="5080" t="11430" r="8890" b="5080"/>
                      <wp:wrapNone/>
                      <wp:docPr id="37" name="Text Box 55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713DD1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62D776" id="Text Box 552" o:spid="_x0000_s1029" type="#_x0000_t202" style="position:absolute;left:0;text-align:left;margin-left:21.55pt;margin-top:4.5pt;width:24.4pt;height:21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">
                      <o:lock v:ext="edit" aspectratio="t"/>
                      <v:textbox>
                        <w:txbxContent>
                          <w:p w14:paraId="46713DD1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7CBE83A6" w14:textId="77777777" w:rsidTr="0020633B">
        <w:trPr>
          <w:trHeight w:val="567"/>
        </w:trPr>
        <w:tc>
          <w:tcPr>
            <w:tcW w:w="959" w:type="dxa"/>
            <w:shd w:val="clear" w:color="auto" w:fill="FFFFFF"/>
          </w:tcPr>
          <w:p w14:paraId="218CEA46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sz w:val="22"/>
                <w:szCs w:val="22"/>
              </w:rPr>
              <w:t>Tabela nr 3.</w:t>
            </w:r>
          </w:p>
        </w:tc>
        <w:tc>
          <w:tcPr>
            <w:tcW w:w="7796" w:type="dxa"/>
            <w:shd w:val="clear" w:color="auto" w:fill="FFFFFF"/>
          </w:tcPr>
          <w:p w14:paraId="36044869" w14:textId="77777777" w:rsidR="00C8144D" w:rsidRPr="0027767D" w:rsidRDefault="00C8144D" w:rsidP="00C8144D">
            <w:pPr>
              <w:rPr>
                <w:sz w:val="22"/>
                <w:szCs w:val="22"/>
              </w:rPr>
            </w:pPr>
            <w:r w:rsidRPr="0027767D">
              <w:rPr>
                <w:sz w:val="22"/>
                <w:szCs w:val="22"/>
              </w:rPr>
              <w:t>Koszty towarzyszące</w:t>
            </w:r>
            <w:r w:rsidR="00C87259">
              <w:rPr>
                <w:sz w:val="22"/>
                <w:szCs w:val="22"/>
              </w:rPr>
              <w:t xml:space="preserve"> (niezbędne do realizacji operacji – zakres towarzyszący) </w:t>
            </w:r>
            <w:r w:rsidR="00C87259" w:rsidRPr="00C87259">
              <w:rPr>
                <w:b/>
                <w:bCs/>
                <w:sz w:val="22"/>
                <w:szCs w:val="22"/>
              </w:rPr>
              <w:t>z wyłączeniem kolumny „Uzasadnienie wydatku</w:t>
            </w:r>
            <w:r w:rsidR="00C87259">
              <w:rPr>
                <w:sz w:val="22"/>
                <w:szCs w:val="22"/>
              </w:rPr>
              <w:t>”</w:t>
            </w:r>
            <w:r w:rsidR="00866B80">
              <w:rPr>
                <w:sz w:val="22"/>
                <w:szCs w:val="22"/>
              </w:rPr>
              <w:t>d</w:t>
            </w:r>
            <w:r w:rsidRPr="0027767D">
              <w:rPr>
                <w:sz w:val="22"/>
                <w:szCs w:val="22"/>
              </w:rPr>
              <w:t>.</w:t>
            </w:r>
            <w:r w:rsidR="00C8725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9" w:type="dxa"/>
            <w:shd w:val="clear" w:color="auto" w:fill="FFFFFF"/>
          </w:tcPr>
          <w:p w14:paraId="5D5ABAD6" w14:textId="24C8A0FD" w:rsidR="00C8144D" w:rsidRPr="0027767D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27767D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FF08E7F" wp14:editId="3C730D0E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5080" t="11430" r="8890" b="5080"/>
                      <wp:wrapNone/>
                      <wp:docPr id="36" name="Text Box 59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A3EABA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F08E7F" id="Text Box 591" o:spid="_x0000_s1030" type="#_x0000_t202" style="position:absolute;left:0;text-align:left;margin-left:21.55pt;margin-top:3.55pt;width:24.4pt;height:21.2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">
                      <o:lock v:ext="edit" aspectratio="t"/>
                      <v:textbox>
                        <w:txbxContent>
                          <w:p w14:paraId="72A3EABA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18AA5720" w14:textId="77777777" w:rsidTr="00752E2E">
        <w:trPr>
          <w:trHeight w:val="567"/>
        </w:trPr>
        <w:tc>
          <w:tcPr>
            <w:tcW w:w="959" w:type="dxa"/>
            <w:shd w:val="clear" w:color="auto" w:fill="BFBFBF"/>
          </w:tcPr>
          <w:p w14:paraId="33CD6454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II.2</w:t>
            </w:r>
            <w:r w:rsidR="001405D8" w:rsidRPr="0027767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796" w:type="dxa"/>
            <w:shd w:val="clear" w:color="auto" w:fill="BFBFBF"/>
          </w:tcPr>
          <w:p w14:paraId="698EA914" w14:textId="77777777" w:rsidR="00C8144D" w:rsidRPr="0027767D" w:rsidRDefault="00C8144D" w:rsidP="00C8144D">
            <w:pPr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Wydatki związane z operacją.</w:t>
            </w:r>
          </w:p>
        </w:tc>
        <w:tc>
          <w:tcPr>
            <w:tcW w:w="1479" w:type="dxa"/>
            <w:shd w:val="clear" w:color="auto" w:fill="BFBFBF"/>
          </w:tcPr>
          <w:p w14:paraId="20F957CF" w14:textId="1BA67DEC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4A97AD06" wp14:editId="20C0B32D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57150</wp:posOffset>
                      </wp:positionV>
                      <wp:extent cx="309880" cy="269240"/>
                      <wp:effectExtent l="5080" t="8890" r="8890" b="7620"/>
                      <wp:wrapNone/>
                      <wp:docPr id="35" name="Text Box 59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641CB4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7AD06" id="Text Box 592" o:spid="_x0000_s1031" type="#_x0000_t202" style="position:absolute;left:0;text-align:left;margin-left:21.55pt;margin-top:4.5pt;width:24.4pt;height:21.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">
                      <o:lock v:ext="edit" aspectratio="t"/>
                      <v:textbox>
                        <w:txbxContent>
                          <w:p w14:paraId="27641CB4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0013ECEA" w14:textId="77777777" w:rsidTr="00752E2E">
        <w:trPr>
          <w:trHeight w:val="567"/>
        </w:trPr>
        <w:tc>
          <w:tcPr>
            <w:tcW w:w="959" w:type="dxa"/>
            <w:shd w:val="clear" w:color="auto" w:fill="BFBFBF"/>
          </w:tcPr>
          <w:p w14:paraId="59DD1F92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III.</w:t>
            </w:r>
          </w:p>
        </w:tc>
        <w:tc>
          <w:tcPr>
            <w:tcW w:w="7796" w:type="dxa"/>
            <w:shd w:val="clear" w:color="auto" w:fill="BFBFBF"/>
          </w:tcPr>
          <w:p w14:paraId="1310FFAE" w14:textId="77777777" w:rsidR="00C8144D" w:rsidRPr="0027767D" w:rsidRDefault="00C8144D" w:rsidP="00C8144D">
            <w:pPr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Cele oraz wskaźniki ich realizacji.</w:t>
            </w:r>
          </w:p>
        </w:tc>
        <w:tc>
          <w:tcPr>
            <w:tcW w:w="1479" w:type="dxa"/>
            <w:shd w:val="clear" w:color="auto" w:fill="BFBFBF"/>
          </w:tcPr>
          <w:p w14:paraId="0E2D6F4F" w14:textId="5997E45A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37D5A801" wp14:editId="59D19D99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5080" t="13970" r="8890" b="12065"/>
                      <wp:wrapNone/>
                      <wp:docPr id="34" name="Text Box 57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14E66F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D5A801" id="Text Box 572" o:spid="_x0000_s1032" type="#_x0000_t202" style="position:absolute;left:0;text-align:left;margin-left:21.55pt;margin-top:5.3pt;width:24.4pt;height:21.2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htMNAIAAGwEAAAOAAAAZHJzL2Uyb0RvYy54bWysVNuO2jAQfa/Uf7D8XhKyQ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">
                      <o:lock v:ext="edit" aspectratio="t"/>
                      <v:textbox>
                        <w:txbxContent>
                          <w:p w14:paraId="1714E66F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14A5876A" w14:textId="77777777" w:rsidTr="0020633B">
        <w:trPr>
          <w:trHeight w:val="567"/>
        </w:trPr>
        <w:tc>
          <w:tcPr>
            <w:tcW w:w="959" w:type="dxa"/>
            <w:shd w:val="clear" w:color="auto" w:fill="BFBFBF"/>
          </w:tcPr>
          <w:p w14:paraId="17747DDD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III.1.</w:t>
            </w:r>
          </w:p>
        </w:tc>
        <w:tc>
          <w:tcPr>
            <w:tcW w:w="7796" w:type="dxa"/>
            <w:shd w:val="clear" w:color="auto" w:fill="BFBFBF"/>
          </w:tcPr>
          <w:p w14:paraId="6B0D4B3F" w14:textId="77777777" w:rsidR="00C8144D" w:rsidRPr="00BE1AAF" w:rsidRDefault="00C8144D" w:rsidP="00C8144D">
            <w:pPr>
              <w:rPr>
                <w:bCs/>
                <w:sz w:val="22"/>
                <w:szCs w:val="22"/>
              </w:rPr>
            </w:pPr>
            <w:r w:rsidRPr="00BE1AAF">
              <w:rPr>
                <w:bCs/>
                <w:sz w:val="22"/>
                <w:szCs w:val="22"/>
              </w:rPr>
              <w:t>Cel przekrojowy – wprowadzenie innowacji poprzez inwestycje w środki trwałe i inne środki związane z pozarolniczą działalnością gospodarczą.</w:t>
            </w:r>
          </w:p>
        </w:tc>
        <w:tc>
          <w:tcPr>
            <w:tcW w:w="1479" w:type="dxa"/>
            <w:shd w:val="clear" w:color="auto" w:fill="BFBFBF"/>
          </w:tcPr>
          <w:p w14:paraId="780C8DB6" w14:textId="07A5BE95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A9B0CA0" wp14:editId="2E9E3D63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57150</wp:posOffset>
                      </wp:positionV>
                      <wp:extent cx="309880" cy="269240"/>
                      <wp:effectExtent l="5080" t="8255" r="8890" b="8255"/>
                      <wp:wrapNone/>
                      <wp:docPr id="33" name="Text Box 56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29044D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9B0CA0" id="Text Box 561" o:spid="_x0000_s1033" type="#_x0000_t202" style="position:absolute;left:0;text-align:left;margin-left:21.55pt;margin-top:4.5pt;width:24.4pt;height:21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">
                      <o:lock v:ext="edit" aspectratio="t"/>
                      <v:textbox>
                        <w:txbxContent>
                          <w:p w14:paraId="7929044D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24126AB3" w14:textId="77777777" w:rsidTr="0020633B">
        <w:trPr>
          <w:trHeight w:val="567"/>
        </w:trPr>
        <w:tc>
          <w:tcPr>
            <w:tcW w:w="959" w:type="dxa"/>
            <w:shd w:val="clear" w:color="auto" w:fill="BFBFBF"/>
          </w:tcPr>
          <w:p w14:paraId="2D48B092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III.2</w:t>
            </w:r>
            <w:r w:rsidR="001405D8" w:rsidRPr="0027767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796" w:type="dxa"/>
            <w:shd w:val="clear" w:color="auto" w:fill="BFBFBF"/>
          </w:tcPr>
          <w:p w14:paraId="58AA9A51" w14:textId="77777777" w:rsidR="00C8144D" w:rsidRPr="00BE1AAF" w:rsidRDefault="00C8144D" w:rsidP="00C8144D">
            <w:pPr>
              <w:rPr>
                <w:bCs/>
                <w:sz w:val="22"/>
                <w:szCs w:val="22"/>
              </w:rPr>
            </w:pPr>
            <w:r w:rsidRPr="00BE1AAF">
              <w:rPr>
                <w:bCs/>
                <w:sz w:val="22"/>
                <w:szCs w:val="22"/>
              </w:rPr>
              <w:t>Cel pośredni i końcowy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479" w:type="dxa"/>
            <w:shd w:val="clear" w:color="auto" w:fill="BFBFBF"/>
          </w:tcPr>
          <w:p w14:paraId="23EF07FE" w14:textId="2DE8CE06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49401CEF" wp14:editId="513308E3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5080" t="13335" r="8890" b="12700"/>
                      <wp:wrapNone/>
                      <wp:docPr id="32" name="Text Box 56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D2B3D1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401CEF" id="Text Box 562" o:spid="_x0000_s1034" type="#_x0000_t202" style="position:absolute;left:0;text-align:left;margin-left:21.55pt;margin-top:5.3pt;width:24.4pt;height:21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NvmNQIAAGwEAAAOAAAAZHJzL2Uyb0RvYy54bWysVNuO2jAQfa/Uf7D8XhKyQ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">
                      <o:lock v:ext="edit" aspectratio="t"/>
                      <v:textbox>
                        <w:txbxContent>
                          <w:p w14:paraId="7CD2B3D1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515565D3" w14:textId="77777777" w:rsidTr="0020633B">
        <w:trPr>
          <w:trHeight w:val="567"/>
        </w:trPr>
        <w:tc>
          <w:tcPr>
            <w:tcW w:w="959" w:type="dxa"/>
            <w:shd w:val="clear" w:color="auto" w:fill="FFFFFF"/>
          </w:tcPr>
          <w:p w14:paraId="71941D2E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IV.</w:t>
            </w:r>
          </w:p>
        </w:tc>
        <w:tc>
          <w:tcPr>
            <w:tcW w:w="7796" w:type="dxa"/>
            <w:shd w:val="clear" w:color="auto" w:fill="FFFFFF"/>
          </w:tcPr>
          <w:p w14:paraId="5A306AD7" w14:textId="77777777" w:rsidR="00C8144D" w:rsidRPr="00BE1AAF" w:rsidRDefault="00C8144D" w:rsidP="00C8144D">
            <w:pPr>
              <w:rPr>
                <w:b/>
                <w:bCs/>
                <w:sz w:val="22"/>
                <w:szCs w:val="22"/>
              </w:rPr>
            </w:pPr>
            <w:r w:rsidRPr="00BE1AAF">
              <w:rPr>
                <w:b/>
                <w:bCs/>
                <w:sz w:val="22"/>
                <w:szCs w:val="22"/>
              </w:rPr>
              <w:t>Charakterystyka planowanej działalności po zrealizowaniu operacji.</w:t>
            </w:r>
          </w:p>
        </w:tc>
        <w:tc>
          <w:tcPr>
            <w:tcW w:w="1479" w:type="dxa"/>
            <w:shd w:val="clear" w:color="auto" w:fill="FFFFFF"/>
          </w:tcPr>
          <w:p w14:paraId="0E7FA123" w14:textId="034A0C12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BA2C940" wp14:editId="39B8D82D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5080" t="8255" r="8890" b="8255"/>
                      <wp:wrapNone/>
                      <wp:docPr id="31" name="Text Box 56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DBAE14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A2C940" id="Text Box 565" o:spid="_x0000_s1035" type="#_x0000_t202" style="position:absolute;left:0;text-align:left;margin-left:21.55pt;margin-top:5.3pt;width:24.4pt;height:21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Z+RNQIAAGwEAAAOAAAAZHJzL2Uyb0RvYy54bWysVNuO2jAQfa/Uf7D8XhKyQ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">
                      <o:lock v:ext="edit" aspectratio="t"/>
                      <v:textbox>
                        <w:txbxContent>
                          <w:p w14:paraId="2BDBAE14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40E7A394" w14:textId="77777777" w:rsidTr="00DE1A9D">
        <w:trPr>
          <w:trHeight w:val="567"/>
        </w:trPr>
        <w:tc>
          <w:tcPr>
            <w:tcW w:w="959" w:type="dxa"/>
            <w:shd w:val="clear" w:color="auto" w:fill="auto"/>
          </w:tcPr>
          <w:p w14:paraId="54302CA3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IV.1.</w:t>
            </w:r>
          </w:p>
        </w:tc>
        <w:tc>
          <w:tcPr>
            <w:tcW w:w="7796" w:type="dxa"/>
            <w:shd w:val="clear" w:color="auto" w:fill="auto"/>
          </w:tcPr>
          <w:p w14:paraId="572D5303" w14:textId="77777777" w:rsidR="00C8144D" w:rsidRPr="00BE1AAF" w:rsidRDefault="00C8144D" w:rsidP="00C8144D">
            <w:pPr>
              <w:rPr>
                <w:bCs/>
                <w:sz w:val="22"/>
                <w:szCs w:val="22"/>
              </w:rPr>
            </w:pPr>
            <w:r w:rsidRPr="00BE1AAF">
              <w:rPr>
                <w:bCs/>
                <w:sz w:val="22"/>
                <w:szCs w:val="22"/>
              </w:rPr>
              <w:t>Dane podstawowe.</w:t>
            </w:r>
          </w:p>
        </w:tc>
        <w:tc>
          <w:tcPr>
            <w:tcW w:w="1479" w:type="dxa"/>
            <w:shd w:val="clear" w:color="auto" w:fill="auto"/>
          </w:tcPr>
          <w:p w14:paraId="00D68637" w14:textId="5B6DC1F7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6F0F8094" wp14:editId="34487999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5080" t="9525" r="8890" b="6985"/>
                      <wp:wrapNone/>
                      <wp:docPr id="30" name="Text Box 56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BB95DB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0F8094" id="Text Box 568" o:spid="_x0000_s1036" type="#_x0000_t202" style="position:absolute;left:0;text-align:left;margin-left:21.55pt;margin-top:3.55pt;width:24.4pt;height:21.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">
                      <o:lock v:ext="edit" aspectratio="t"/>
                      <v:textbox>
                        <w:txbxContent>
                          <w:p w14:paraId="37BB95DB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44591EC9" w14:textId="77777777" w:rsidTr="0020633B">
        <w:trPr>
          <w:trHeight w:val="567"/>
        </w:trPr>
        <w:tc>
          <w:tcPr>
            <w:tcW w:w="959" w:type="dxa"/>
            <w:shd w:val="clear" w:color="auto" w:fill="BFBFBF"/>
          </w:tcPr>
          <w:p w14:paraId="117B3611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IV.2</w:t>
            </w:r>
            <w:r w:rsidR="001405D8" w:rsidRPr="0027767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796" w:type="dxa"/>
            <w:shd w:val="clear" w:color="auto" w:fill="BFBFBF"/>
          </w:tcPr>
          <w:p w14:paraId="3ED5EC30" w14:textId="77777777" w:rsidR="00C8144D" w:rsidRPr="00BE1AAF" w:rsidRDefault="00C8144D" w:rsidP="00C8144D">
            <w:pPr>
              <w:rPr>
                <w:bCs/>
                <w:sz w:val="22"/>
                <w:szCs w:val="22"/>
              </w:rPr>
            </w:pPr>
            <w:r w:rsidRPr="00BE1AAF">
              <w:rPr>
                <w:bCs/>
                <w:sz w:val="22"/>
                <w:szCs w:val="22"/>
              </w:rPr>
              <w:t>Klasyfikacja planowanej działalności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479" w:type="dxa"/>
            <w:shd w:val="clear" w:color="auto" w:fill="BFBFBF"/>
          </w:tcPr>
          <w:p w14:paraId="2FD2C840" w14:textId="5595870D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40C48FEC" wp14:editId="38349DC6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57150</wp:posOffset>
                      </wp:positionV>
                      <wp:extent cx="309880" cy="269240"/>
                      <wp:effectExtent l="5080" t="6985" r="8890" b="9525"/>
                      <wp:wrapNone/>
                      <wp:docPr id="29" name="Text Box 56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8F1488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C48FEC" id="Text Box 569" o:spid="_x0000_s1037" type="#_x0000_t202" style="position:absolute;left:0;text-align:left;margin-left:21.55pt;margin-top:4.5pt;width:24.4pt;height:21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">
                      <o:lock v:ext="edit" aspectratio="t"/>
                      <v:textbox>
                        <w:txbxContent>
                          <w:p w14:paraId="2C8F1488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1449FB86" w14:textId="77777777" w:rsidTr="00DE1A9D">
        <w:trPr>
          <w:trHeight w:val="567"/>
        </w:trPr>
        <w:tc>
          <w:tcPr>
            <w:tcW w:w="959" w:type="dxa"/>
            <w:shd w:val="clear" w:color="auto" w:fill="auto"/>
          </w:tcPr>
          <w:p w14:paraId="29FECF33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IV.3</w:t>
            </w:r>
            <w:r w:rsidR="001405D8" w:rsidRPr="0027767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796" w:type="dxa"/>
            <w:shd w:val="clear" w:color="auto" w:fill="auto"/>
          </w:tcPr>
          <w:p w14:paraId="2F5FAAA0" w14:textId="77777777" w:rsidR="00C8144D" w:rsidRPr="00BE1AAF" w:rsidRDefault="00C8144D" w:rsidP="00C8144D">
            <w:pPr>
              <w:rPr>
                <w:bCs/>
                <w:sz w:val="22"/>
                <w:szCs w:val="22"/>
              </w:rPr>
            </w:pPr>
            <w:r w:rsidRPr="00BE1AAF">
              <w:rPr>
                <w:bCs/>
                <w:sz w:val="22"/>
                <w:szCs w:val="22"/>
              </w:rPr>
              <w:t>Lokalizacja operacji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479" w:type="dxa"/>
            <w:shd w:val="clear" w:color="auto" w:fill="auto"/>
          </w:tcPr>
          <w:p w14:paraId="04218077" w14:textId="4C56ADA4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4FD228C6" wp14:editId="4EE54361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5080" t="12065" r="8890" b="13970"/>
                      <wp:wrapNone/>
                      <wp:docPr id="28" name="Text Box 57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343D09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D228C6" id="Text Box 570" o:spid="_x0000_s1038" type="#_x0000_t202" style="position:absolute;left:0;text-align:left;margin-left:21.55pt;margin-top:5.3pt;width:24.4pt;height:21.2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">
                      <o:lock v:ext="edit" aspectratio="t"/>
                      <v:textbox>
                        <w:txbxContent>
                          <w:p w14:paraId="6A343D09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54D50C65" w14:textId="77777777" w:rsidTr="0020633B">
        <w:trPr>
          <w:trHeight w:val="567"/>
        </w:trPr>
        <w:tc>
          <w:tcPr>
            <w:tcW w:w="959" w:type="dxa"/>
            <w:shd w:val="clear" w:color="auto" w:fill="FFFFFF"/>
          </w:tcPr>
          <w:p w14:paraId="7542F02F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IV.4</w:t>
            </w:r>
            <w:r w:rsidR="001405D8" w:rsidRPr="0027767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796" w:type="dxa"/>
            <w:shd w:val="clear" w:color="auto" w:fill="FFFFFF"/>
          </w:tcPr>
          <w:p w14:paraId="2405373C" w14:textId="77777777" w:rsidR="00C8144D" w:rsidRPr="0027767D" w:rsidRDefault="00C8144D" w:rsidP="00C8144D">
            <w:pPr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Koncepcja wykonalności operacji oraz prowadzenia pozarolniczej działalności gospodarczej.</w:t>
            </w:r>
          </w:p>
        </w:tc>
        <w:tc>
          <w:tcPr>
            <w:tcW w:w="1479" w:type="dxa"/>
            <w:shd w:val="clear" w:color="auto" w:fill="FFFFFF"/>
          </w:tcPr>
          <w:p w14:paraId="7724AB85" w14:textId="60BD82D1" w:rsidR="00C8144D" w:rsidRPr="00B76829" w:rsidRDefault="00060BEE" w:rsidP="00C8144D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4C731E2D" wp14:editId="295FF16C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5080" t="13335" r="8890" b="12700"/>
                      <wp:wrapNone/>
                      <wp:docPr id="27" name="Text Box 56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0288D9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31E2D" id="Text Box 566" o:spid="_x0000_s1039" type="#_x0000_t202" style="position:absolute;left:0;text-align:left;margin-left:21.55pt;margin-top:3.55pt;width:24.4pt;height:21.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">
                      <o:lock v:ext="edit" aspectratio="t"/>
                      <v:textbox>
                        <w:txbxContent>
                          <w:p w14:paraId="080288D9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22683CD2" w14:textId="77777777" w:rsidTr="0020633B">
        <w:trPr>
          <w:trHeight w:val="567"/>
        </w:trPr>
        <w:tc>
          <w:tcPr>
            <w:tcW w:w="959" w:type="dxa"/>
            <w:shd w:val="clear" w:color="auto" w:fill="FFFFFF"/>
          </w:tcPr>
          <w:p w14:paraId="0C495AEE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IV.5</w:t>
            </w:r>
            <w:r w:rsidR="001405D8" w:rsidRPr="0027767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796" w:type="dxa"/>
            <w:shd w:val="clear" w:color="auto" w:fill="FFFFFF"/>
          </w:tcPr>
          <w:p w14:paraId="753226F0" w14:textId="77777777" w:rsidR="00C8144D" w:rsidRPr="0027767D" w:rsidRDefault="00C8144D" w:rsidP="00C8144D">
            <w:pPr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Plan marketingowy.</w:t>
            </w:r>
          </w:p>
        </w:tc>
        <w:tc>
          <w:tcPr>
            <w:tcW w:w="1479" w:type="dxa"/>
            <w:shd w:val="clear" w:color="auto" w:fill="FFFFFF"/>
          </w:tcPr>
          <w:p w14:paraId="200CB429" w14:textId="06BD36FF" w:rsidR="00C8144D" w:rsidRPr="00B76829" w:rsidRDefault="00060BEE" w:rsidP="00C8144D">
            <w:pPr>
              <w:jc w:val="center"/>
              <w:rPr>
                <w:b/>
                <w:bCs/>
                <w:sz w:val="28"/>
              </w:rPr>
            </w:pPr>
            <w:r w:rsidRPr="00B76829">
              <w:rPr>
                <w:b/>
                <w:bCs/>
                <w:noProof/>
                <w:sz w:val="2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775993EA" wp14:editId="05A7859B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5080" t="11430" r="8890" b="5080"/>
                      <wp:wrapNone/>
                      <wp:docPr id="26" name="Text Box 57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51C756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5993EA" id="Text Box 579" o:spid="_x0000_s1040" type="#_x0000_t202" style="position:absolute;left:0;text-align:left;margin-left:21.55pt;margin-top:5.3pt;width:24.4pt;height:21.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2pQNgIAAG0EAAAOAAAAZHJzL2Uyb0RvYy54bWysVNuO2jAQfa/Uf7D8XhJSY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">
                      <o:lock v:ext="edit" aspectratio="t"/>
                      <v:textbox>
                        <w:txbxContent>
                          <w:p w14:paraId="5151C756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72DCDD78" w14:textId="77777777" w:rsidTr="0020633B">
        <w:trPr>
          <w:trHeight w:val="567"/>
        </w:trPr>
        <w:tc>
          <w:tcPr>
            <w:tcW w:w="959" w:type="dxa"/>
            <w:shd w:val="clear" w:color="auto" w:fill="FFFFFF"/>
          </w:tcPr>
          <w:p w14:paraId="13F21969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IV.6</w:t>
            </w:r>
            <w:r w:rsidR="001405D8" w:rsidRPr="0027767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796" w:type="dxa"/>
            <w:shd w:val="clear" w:color="auto" w:fill="FFFFFF"/>
          </w:tcPr>
          <w:p w14:paraId="49C591CF" w14:textId="77777777" w:rsidR="00C8144D" w:rsidRPr="0027767D" w:rsidRDefault="00C8144D" w:rsidP="00C8144D">
            <w:pPr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Prognozy finansowe - opis założeń przyjętych do konstrukcji prognoz finansowych.</w:t>
            </w:r>
          </w:p>
        </w:tc>
        <w:tc>
          <w:tcPr>
            <w:tcW w:w="1479" w:type="dxa"/>
            <w:shd w:val="clear" w:color="auto" w:fill="FFFFFF"/>
          </w:tcPr>
          <w:p w14:paraId="3B7782AC" w14:textId="71EF3F1E" w:rsidR="00C8144D" w:rsidRPr="00B76829" w:rsidRDefault="00060BEE" w:rsidP="00C8144D">
            <w:pPr>
              <w:jc w:val="center"/>
              <w:rPr>
                <w:b/>
                <w:bCs/>
                <w:sz w:val="28"/>
              </w:rPr>
            </w:pPr>
            <w:r w:rsidRPr="00B76829">
              <w:rPr>
                <w:b/>
                <w:bCs/>
                <w:noProof/>
                <w:sz w:val="2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428C639B" wp14:editId="51096EDF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5080" t="12700" r="8890" b="13335"/>
                      <wp:wrapNone/>
                      <wp:docPr id="25" name="Text Box 60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5596C3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8C639B" id="Text Box 600" o:spid="_x0000_s1041" type="#_x0000_t202" style="position:absolute;left:0;text-align:left;margin-left:21.55pt;margin-top:3.55pt;width:24.4pt;height:21.2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">
                      <o:lock v:ext="edit" aspectratio="t"/>
                      <v:textbox>
                        <w:txbxContent>
                          <w:p w14:paraId="785596C3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8144D" w:rsidRPr="00B76829" w14:paraId="14BD46F6" w14:textId="77777777" w:rsidTr="0020633B">
        <w:trPr>
          <w:trHeight w:val="567"/>
        </w:trPr>
        <w:tc>
          <w:tcPr>
            <w:tcW w:w="959" w:type="dxa"/>
            <w:shd w:val="clear" w:color="auto" w:fill="FFFFFF"/>
          </w:tcPr>
          <w:p w14:paraId="1E292E65" w14:textId="77777777" w:rsidR="00C8144D" w:rsidRPr="0027767D" w:rsidRDefault="00C8144D" w:rsidP="00C8144D">
            <w:pPr>
              <w:jc w:val="right"/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V.</w:t>
            </w:r>
          </w:p>
        </w:tc>
        <w:tc>
          <w:tcPr>
            <w:tcW w:w="7796" w:type="dxa"/>
            <w:shd w:val="clear" w:color="auto" w:fill="FFFFFF"/>
          </w:tcPr>
          <w:p w14:paraId="2CE59E73" w14:textId="77777777" w:rsidR="00C8144D" w:rsidRPr="0027767D" w:rsidRDefault="00C8144D" w:rsidP="00C8144D">
            <w:pPr>
              <w:rPr>
                <w:bCs/>
                <w:sz w:val="22"/>
                <w:szCs w:val="22"/>
              </w:rPr>
            </w:pPr>
            <w:r w:rsidRPr="0027767D">
              <w:rPr>
                <w:bCs/>
                <w:sz w:val="22"/>
                <w:szCs w:val="22"/>
              </w:rPr>
              <w:t>Dane identyfikacyjne osoby upoważnionej do podpisania Biznesplanu.</w:t>
            </w:r>
          </w:p>
        </w:tc>
        <w:tc>
          <w:tcPr>
            <w:tcW w:w="1479" w:type="dxa"/>
            <w:shd w:val="clear" w:color="auto" w:fill="FFFFFF"/>
          </w:tcPr>
          <w:p w14:paraId="7FFC7FBC" w14:textId="3FD7A5CC" w:rsidR="00C8144D" w:rsidRPr="00B76829" w:rsidRDefault="00060BEE" w:rsidP="00C8144D">
            <w:pPr>
              <w:jc w:val="center"/>
              <w:rPr>
                <w:b/>
                <w:bCs/>
                <w:sz w:val="28"/>
              </w:rPr>
            </w:pPr>
            <w:r w:rsidRPr="00B76829">
              <w:rPr>
                <w:b/>
                <w:bCs/>
                <w:noProof/>
                <w:sz w:val="2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1ED604DB" wp14:editId="3CEBDF05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5080" t="10795" r="8890" b="5715"/>
                      <wp:wrapNone/>
                      <wp:docPr id="24" name="Text Box 59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367978" w14:textId="77777777" w:rsidR="00C8144D" w:rsidRPr="002613E1" w:rsidRDefault="00C8144D" w:rsidP="00FE0D1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D604DB" id="Text Box 597" o:spid="_x0000_s1042" type="#_x0000_t202" style="position:absolute;left:0;text-align:left;margin-left:21.55pt;margin-top:5.3pt;width:24.4pt;height:21.2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ASuNgIAAG0EAAAOAAAAZHJzL2Uyb0RvYy54bWysVNuO2jAQfa/Uf7D8XhJSY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">
                      <o:lock v:ext="edit" aspectratio="t"/>
                      <v:textbox>
                        <w:txbxContent>
                          <w:p w14:paraId="52367978" w14:textId="77777777" w:rsidR="00C8144D" w:rsidRPr="002613E1" w:rsidRDefault="00C8144D" w:rsidP="00FE0D1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C5801FE" w14:textId="77777777" w:rsidR="00FE0D15" w:rsidRDefault="00FE0D15" w:rsidP="00FE0D15">
      <w:pPr>
        <w:rPr>
          <w:bCs/>
          <w:sz w:val="28"/>
        </w:rPr>
      </w:pPr>
    </w:p>
    <w:p w14:paraId="175130B6" w14:textId="77777777" w:rsidR="00FE0D15" w:rsidRPr="00FE0D15" w:rsidRDefault="00BE1AAF" w:rsidP="00FE0D15">
      <w:pPr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*</w:t>
      </w:r>
      <w:r w:rsidR="00FE0D15" w:rsidRPr="00FE0D15">
        <w:rPr>
          <w:b/>
          <w:bCs/>
          <w:sz w:val="28"/>
          <w:u w:val="single"/>
        </w:rPr>
        <w:t>UWAGA:</w:t>
      </w:r>
    </w:p>
    <w:p w14:paraId="20C67BE1" w14:textId="77777777" w:rsidR="00FE0D15" w:rsidRPr="00FE0D15" w:rsidRDefault="00FE0D15" w:rsidP="00FE0D15">
      <w:pPr>
        <w:rPr>
          <w:b/>
          <w:bCs/>
          <w:sz w:val="28"/>
        </w:rPr>
      </w:pPr>
    </w:p>
    <w:p w14:paraId="798B1E55" w14:textId="77777777" w:rsidR="00FE0D15" w:rsidRDefault="00FE0D15" w:rsidP="00FE0D15">
      <w:pPr>
        <w:jc w:val="both"/>
        <w:rPr>
          <w:b/>
          <w:bCs/>
          <w:sz w:val="28"/>
        </w:rPr>
      </w:pPr>
      <w:r w:rsidRPr="00FE0D15">
        <w:rPr>
          <w:b/>
          <w:bCs/>
          <w:sz w:val="28"/>
        </w:rPr>
        <w:t xml:space="preserve">Wniosek o wyrażenie zgody na zmianę założeń biznesplanu należy wypełnić </w:t>
      </w:r>
      <w:r w:rsidR="00FE579F">
        <w:rPr>
          <w:b/>
          <w:bCs/>
          <w:sz w:val="28"/>
        </w:rPr>
        <w:t xml:space="preserve">wyłącznie </w:t>
      </w:r>
      <w:r>
        <w:rPr>
          <w:b/>
          <w:bCs/>
          <w:sz w:val="28"/>
        </w:rPr>
        <w:t xml:space="preserve">w zakresie </w:t>
      </w:r>
      <w:r w:rsidRPr="00FE0D15">
        <w:rPr>
          <w:b/>
          <w:bCs/>
          <w:sz w:val="28"/>
        </w:rPr>
        <w:t xml:space="preserve">punktów zaznaczonych ww. </w:t>
      </w:r>
      <w:r>
        <w:rPr>
          <w:b/>
          <w:bCs/>
          <w:sz w:val="28"/>
        </w:rPr>
        <w:t xml:space="preserve">tabeli. </w:t>
      </w:r>
    </w:p>
    <w:p w14:paraId="69179A8A" w14:textId="77777777" w:rsidR="00FE0D15" w:rsidRDefault="00FE0D15" w:rsidP="00FE0D15">
      <w:pPr>
        <w:jc w:val="both"/>
        <w:rPr>
          <w:b/>
          <w:bCs/>
          <w:sz w:val="28"/>
        </w:rPr>
      </w:pPr>
    </w:p>
    <w:p w14:paraId="49907D1E" w14:textId="77777777" w:rsidR="0027767D" w:rsidRDefault="0027767D" w:rsidP="00FE0D15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br w:type="page"/>
      </w:r>
    </w:p>
    <w:p w14:paraId="471CD1B2" w14:textId="77777777" w:rsidR="0027767D" w:rsidRDefault="0027767D" w:rsidP="0027767D">
      <w:pPr>
        <w:jc w:val="both"/>
        <w:rPr>
          <w:b/>
          <w:bCs/>
          <w:sz w:val="28"/>
        </w:rPr>
      </w:pPr>
    </w:p>
    <w:p w14:paraId="37A585C9" w14:textId="77777777" w:rsidR="0027767D" w:rsidRDefault="0027767D" w:rsidP="0027767D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UZASADNIENIE* </w:t>
      </w:r>
    </w:p>
    <w:p w14:paraId="640A4DFA" w14:textId="77777777" w:rsidR="0027767D" w:rsidRPr="004C1E76" w:rsidRDefault="0027767D" w:rsidP="0027767D">
      <w:pPr>
        <w:rPr>
          <w:b/>
          <w:bCs/>
          <w:sz w:val="28"/>
        </w:rPr>
        <w:sectPr w:rsidR="0027767D" w:rsidRPr="004C1E76" w:rsidSect="003B57C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pos w:val="beneathText"/>
          </w:footnotePr>
          <w:type w:val="continuous"/>
          <w:pgSz w:w="11906" w:h="16838" w:code="9"/>
          <w:pgMar w:top="1247" w:right="1247" w:bottom="1247" w:left="1247" w:header="709" w:footer="847" w:gutter="0"/>
          <w:cols w:space="708"/>
          <w:titlePg/>
          <w:docGrid w:linePitch="360"/>
        </w:sectPr>
      </w:pPr>
    </w:p>
    <w:p w14:paraId="7A5E677A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12B4B699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39CDC80D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2680649B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26A04588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6D984739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05F1473A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144636BE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64AED31D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21E5F34D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0DB39CCE" w14:textId="77777777" w:rsidR="0027767D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3E93376B" w14:textId="77777777" w:rsidR="0027767D" w:rsidRPr="00314820" w:rsidRDefault="0027767D" w:rsidP="0027767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30C1E0A2" w14:textId="77777777" w:rsidR="0027767D" w:rsidRPr="004C7BB3" w:rsidRDefault="0027767D" w:rsidP="0027767D">
      <w:pPr>
        <w:jc w:val="both"/>
        <w:rPr>
          <w:bCs/>
          <w:i/>
        </w:rPr>
      </w:pPr>
      <w:r w:rsidRPr="004C7BB3">
        <w:rPr>
          <w:bCs/>
          <w:i/>
        </w:rPr>
        <w:t xml:space="preserve">*Należy podać przyczyny </w:t>
      </w:r>
      <w:r w:rsidR="00922C84" w:rsidRPr="004C7BB3">
        <w:rPr>
          <w:bCs/>
          <w:i/>
        </w:rPr>
        <w:t>uzasadniające</w:t>
      </w:r>
      <w:r w:rsidRPr="004C7BB3">
        <w:rPr>
          <w:bCs/>
          <w:i/>
        </w:rPr>
        <w:t xml:space="preserve"> planowane zmiany </w:t>
      </w:r>
    </w:p>
    <w:p w14:paraId="18D37BBF" w14:textId="77777777" w:rsidR="0027767D" w:rsidRDefault="0027767D" w:rsidP="0027767D">
      <w:pPr>
        <w:jc w:val="center"/>
        <w:rPr>
          <w:b/>
          <w:bCs/>
          <w:sz w:val="28"/>
        </w:rPr>
      </w:pPr>
    </w:p>
    <w:p w14:paraId="043F2083" w14:textId="77777777" w:rsidR="0027767D" w:rsidRDefault="0027767D" w:rsidP="0027767D">
      <w:pPr>
        <w:jc w:val="center"/>
        <w:rPr>
          <w:b/>
          <w:bCs/>
          <w:sz w:val="28"/>
        </w:rPr>
      </w:pPr>
    </w:p>
    <w:p w14:paraId="04CEF811" w14:textId="77777777" w:rsidR="0027767D" w:rsidRDefault="0027767D" w:rsidP="0027767D">
      <w:pPr>
        <w:jc w:val="center"/>
        <w:rPr>
          <w:b/>
          <w:bCs/>
          <w:sz w:val="28"/>
        </w:rPr>
      </w:pPr>
    </w:p>
    <w:p w14:paraId="130F59AD" w14:textId="77777777" w:rsidR="0027767D" w:rsidRDefault="0027767D" w:rsidP="0027767D">
      <w:pPr>
        <w:jc w:val="center"/>
        <w:rPr>
          <w:b/>
          <w:bCs/>
          <w:sz w:val="28"/>
        </w:rPr>
      </w:pPr>
    </w:p>
    <w:p w14:paraId="4EF00FD9" w14:textId="77777777" w:rsidR="0027767D" w:rsidRDefault="0027767D" w:rsidP="0027767D">
      <w:pPr>
        <w:jc w:val="center"/>
        <w:rPr>
          <w:b/>
          <w:bCs/>
          <w:sz w:val="28"/>
        </w:rPr>
      </w:pPr>
    </w:p>
    <w:p w14:paraId="6A9CD50A" w14:textId="77777777" w:rsidR="0027767D" w:rsidRPr="004C7BB3" w:rsidRDefault="0027767D" w:rsidP="0027767D"/>
    <w:p w14:paraId="1DA5DF57" w14:textId="77777777" w:rsidR="0027767D" w:rsidRPr="004C7BB3" w:rsidRDefault="0027767D" w:rsidP="0027767D">
      <w:r w:rsidRPr="004C7BB3">
        <w:rPr>
          <w:bCs/>
        </w:rPr>
        <w:t>Niniejszym wyrażam zgodę na zmianę decyzji o przyznaniu pomocy w zakresie wysokości kwoty pomocy*</w:t>
      </w:r>
    </w:p>
    <w:p w14:paraId="7F75C5FF" w14:textId="77777777" w:rsidR="0027767D" w:rsidRPr="00493AD7" w:rsidRDefault="0027767D" w:rsidP="0027767D"/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27767D" w:rsidRPr="00493AD7" w14:paraId="0EC772E3" w14:textId="77777777" w:rsidTr="0020633B">
        <w:trPr>
          <w:jc w:val="center"/>
        </w:trPr>
        <w:tc>
          <w:tcPr>
            <w:tcW w:w="3070" w:type="dxa"/>
            <w:tcBorders>
              <w:bottom w:val="dotted" w:sz="4" w:space="0" w:color="auto"/>
            </w:tcBorders>
            <w:vAlign w:val="bottom"/>
          </w:tcPr>
          <w:p w14:paraId="6439CD15" w14:textId="77777777" w:rsidR="0027767D" w:rsidRPr="00493AD7" w:rsidRDefault="0027767D" w:rsidP="0020633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071" w:type="dxa"/>
            <w:vAlign w:val="bottom"/>
          </w:tcPr>
          <w:p w14:paraId="187D8BCD" w14:textId="77777777" w:rsidR="0027767D" w:rsidRPr="00493AD7" w:rsidRDefault="0027767D" w:rsidP="0020633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071" w:type="dxa"/>
            <w:tcBorders>
              <w:bottom w:val="dotted" w:sz="4" w:space="0" w:color="auto"/>
            </w:tcBorders>
            <w:vAlign w:val="bottom"/>
          </w:tcPr>
          <w:p w14:paraId="236903E7" w14:textId="77777777" w:rsidR="0027767D" w:rsidRPr="00493AD7" w:rsidRDefault="0027767D" w:rsidP="0020633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22"/>
                <w:szCs w:val="22"/>
              </w:rPr>
            </w:pPr>
          </w:p>
        </w:tc>
      </w:tr>
      <w:tr w:rsidR="0027767D" w:rsidRPr="00493AD7" w14:paraId="4336F3D0" w14:textId="77777777" w:rsidTr="0020633B">
        <w:trPr>
          <w:jc w:val="center"/>
        </w:trPr>
        <w:tc>
          <w:tcPr>
            <w:tcW w:w="3070" w:type="dxa"/>
            <w:tcBorders>
              <w:top w:val="dotted" w:sz="4" w:space="0" w:color="auto"/>
            </w:tcBorders>
          </w:tcPr>
          <w:p w14:paraId="148F2A43" w14:textId="77777777" w:rsidR="0027767D" w:rsidRPr="00493AD7" w:rsidRDefault="00A24DE2" w:rsidP="0020633B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18"/>
                <w:szCs w:val="18"/>
              </w:rPr>
            </w:pPr>
            <w:r>
              <w:rPr>
                <w:bCs/>
                <w:i/>
                <w:color w:val="000000"/>
                <w:sz w:val="18"/>
                <w:szCs w:val="18"/>
              </w:rPr>
              <w:t xml:space="preserve"> M</w:t>
            </w:r>
            <w:r w:rsidR="0027767D" w:rsidRPr="00493AD7">
              <w:rPr>
                <w:bCs/>
                <w:i/>
                <w:color w:val="000000"/>
                <w:sz w:val="18"/>
                <w:szCs w:val="18"/>
              </w:rPr>
              <w:t xml:space="preserve">iejscowość i data </w:t>
            </w:r>
          </w:p>
        </w:tc>
        <w:tc>
          <w:tcPr>
            <w:tcW w:w="3071" w:type="dxa"/>
          </w:tcPr>
          <w:p w14:paraId="5354FDDE" w14:textId="77777777" w:rsidR="0027767D" w:rsidRPr="00493AD7" w:rsidRDefault="0027767D" w:rsidP="0020633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71" w:type="dxa"/>
            <w:tcBorders>
              <w:top w:val="dotted" w:sz="4" w:space="0" w:color="auto"/>
            </w:tcBorders>
          </w:tcPr>
          <w:p w14:paraId="7E9C09F5" w14:textId="77777777" w:rsidR="0027767D" w:rsidRPr="00493AD7" w:rsidRDefault="0027767D" w:rsidP="00A24DE2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18"/>
                <w:szCs w:val="18"/>
              </w:rPr>
            </w:pPr>
            <w:r w:rsidRPr="00493AD7">
              <w:rPr>
                <w:bCs/>
                <w:i/>
                <w:color w:val="000000"/>
                <w:sz w:val="18"/>
                <w:szCs w:val="18"/>
              </w:rPr>
              <w:t xml:space="preserve">podpis </w:t>
            </w:r>
            <w:r w:rsidR="00A24DE2">
              <w:rPr>
                <w:bCs/>
                <w:i/>
                <w:color w:val="000000"/>
                <w:sz w:val="18"/>
                <w:szCs w:val="18"/>
              </w:rPr>
              <w:t>Wnioskodawcy</w:t>
            </w:r>
            <w:r w:rsidRPr="00493AD7">
              <w:rPr>
                <w:bCs/>
                <w:i/>
                <w:color w:val="000000"/>
                <w:sz w:val="18"/>
                <w:szCs w:val="18"/>
              </w:rPr>
              <w:t xml:space="preserve">/ pełnomocnika </w:t>
            </w:r>
            <w:r w:rsidR="00A24DE2">
              <w:rPr>
                <w:bCs/>
                <w:i/>
                <w:color w:val="000000"/>
                <w:sz w:val="18"/>
                <w:szCs w:val="18"/>
              </w:rPr>
              <w:t>Wnioskodawcy</w:t>
            </w:r>
          </w:p>
        </w:tc>
      </w:tr>
    </w:tbl>
    <w:p w14:paraId="2E345D7D" w14:textId="77777777" w:rsidR="0027767D" w:rsidRDefault="0027767D" w:rsidP="0027767D">
      <w:pPr>
        <w:jc w:val="center"/>
        <w:rPr>
          <w:b/>
          <w:bCs/>
          <w:sz w:val="28"/>
        </w:rPr>
      </w:pPr>
    </w:p>
    <w:p w14:paraId="29F33F9B" w14:textId="77777777" w:rsidR="0027767D" w:rsidRDefault="0027767D" w:rsidP="0027767D">
      <w:pPr>
        <w:jc w:val="center"/>
        <w:rPr>
          <w:b/>
          <w:bCs/>
          <w:sz w:val="28"/>
        </w:rPr>
      </w:pPr>
    </w:p>
    <w:p w14:paraId="73DBE3D0" w14:textId="77777777" w:rsidR="0027767D" w:rsidRDefault="0027767D" w:rsidP="0027767D">
      <w:pPr>
        <w:jc w:val="center"/>
        <w:rPr>
          <w:b/>
          <w:bCs/>
          <w:sz w:val="28"/>
        </w:rPr>
      </w:pPr>
    </w:p>
    <w:p w14:paraId="55BF9FD7" w14:textId="77777777" w:rsidR="0027767D" w:rsidRDefault="0027767D" w:rsidP="0027767D">
      <w:pPr>
        <w:rPr>
          <w:b/>
          <w:bCs/>
          <w:sz w:val="28"/>
        </w:rPr>
      </w:pPr>
      <w:r>
        <w:rPr>
          <w:bCs/>
          <w:i/>
        </w:rPr>
        <w:t xml:space="preserve">*Należy wypełnić w </w:t>
      </w:r>
      <w:r w:rsidR="0052545F">
        <w:rPr>
          <w:bCs/>
          <w:i/>
        </w:rPr>
        <w:t>przypadku, gdy</w:t>
      </w:r>
      <w:r>
        <w:rPr>
          <w:bCs/>
          <w:i/>
        </w:rPr>
        <w:t xml:space="preserve"> zmiana założeń biznesplanu ma wpływ na zmniejszenie wysokości kwoty pomocy. </w:t>
      </w:r>
    </w:p>
    <w:p w14:paraId="3363EFEB" w14:textId="77777777" w:rsidR="0027767D" w:rsidRDefault="0027767D" w:rsidP="00FE0D15">
      <w:pPr>
        <w:jc w:val="both"/>
        <w:rPr>
          <w:b/>
          <w:bCs/>
          <w:sz w:val="28"/>
        </w:rPr>
      </w:pPr>
    </w:p>
    <w:p w14:paraId="1BF7EB08" w14:textId="77777777" w:rsidR="0027767D" w:rsidRDefault="0027767D" w:rsidP="00FE0D15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br w:type="page"/>
      </w:r>
    </w:p>
    <w:p w14:paraId="11005186" w14:textId="77777777" w:rsidR="00FE0D15" w:rsidRPr="00FE0D15" w:rsidRDefault="00FE0D15" w:rsidP="00FE0D15">
      <w:pPr>
        <w:jc w:val="both"/>
        <w:rPr>
          <w:b/>
          <w:bCs/>
          <w:sz w:val="28"/>
        </w:rPr>
      </w:pPr>
    </w:p>
    <w:p w14:paraId="54443D52" w14:textId="77777777" w:rsidR="00FE0D15" w:rsidRDefault="00FE0D15" w:rsidP="00FE0D15">
      <w:pPr>
        <w:rPr>
          <w:bCs/>
          <w:sz w:val="28"/>
        </w:rPr>
      </w:pPr>
    </w:p>
    <w:p w14:paraId="58F1631B" w14:textId="77777777" w:rsidR="002321A6" w:rsidRPr="00B66C90" w:rsidRDefault="00512B7C">
      <w:pPr>
        <w:pStyle w:val="Spistreci1"/>
        <w:rPr>
          <w:rFonts w:ascii="Calibri" w:hAnsi="Calibri"/>
          <w:b w:val="0"/>
          <w:noProof/>
          <w:sz w:val="22"/>
          <w:szCs w:val="22"/>
          <w:lang w:eastAsia="pl-PL"/>
        </w:rPr>
      </w:pPr>
      <w:r w:rsidRPr="00C83848">
        <w:fldChar w:fldCharType="begin"/>
      </w:r>
      <w:r w:rsidRPr="00C83848">
        <w:instrText xml:space="preserve"> TOC \o "1-3" \h \z \u </w:instrText>
      </w:r>
      <w:r w:rsidRPr="00C83848">
        <w:fldChar w:fldCharType="separate"/>
      </w:r>
      <w:hyperlink w:anchor="_Toc96091730" w:history="1">
        <w:r w:rsidR="002321A6" w:rsidRPr="00106AED">
          <w:rPr>
            <w:rStyle w:val="Hipercze"/>
            <w:noProof/>
          </w:rPr>
          <w:t>I. Informacje dotyczące Wnioskodawcy.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_Toc96091730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5</w:t>
        </w:r>
        <w:r w:rsidR="002321A6">
          <w:rPr>
            <w:noProof/>
            <w:webHidden/>
          </w:rPr>
          <w:fldChar w:fldCharType="end"/>
        </w:r>
      </w:hyperlink>
    </w:p>
    <w:p w14:paraId="3F73E75D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31" w:history="1">
        <w:r w:rsidR="002321A6" w:rsidRPr="00106AED">
          <w:rPr>
            <w:rStyle w:val="Hipercze"/>
            <w:noProof/>
          </w:rPr>
          <w:t>I.1. Dane Wnioskodawcy.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_Toc96091731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5</w:t>
        </w:r>
        <w:r w:rsidR="002321A6">
          <w:rPr>
            <w:noProof/>
            <w:webHidden/>
          </w:rPr>
          <w:fldChar w:fldCharType="end"/>
        </w:r>
      </w:hyperlink>
    </w:p>
    <w:p w14:paraId="5C7FAB7B" w14:textId="77777777" w:rsidR="002321A6" w:rsidRPr="00B66C90" w:rsidRDefault="003B19B9">
      <w:pPr>
        <w:pStyle w:val="Spistreci2"/>
        <w:rPr>
          <w:rFonts w:ascii="Calibri" w:hAnsi="Calibri"/>
          <w:noProof/>
          <w:sz w:val="22"/>
          <w:szCs w:val="22"/>
          <w:lang w:eastAsia="pl-PL"/>
        </w:rPr>
      </w:pPr>
      <w:hyperlink w:anchor="_Toc96091732" w:history="1">
        <w:r w:rsidR="002321A6" w:rsidRPr="00106AED">
          <w:rPr>
            <w:rStyle w:val="Hipercze"/>
            <w:noProof/>
          </w:rPr>
          <w:t>I.2. Opis wyjściowej sytuacji ekonomicznej Wnioskodawcy.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_Toc96091732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5</w:t>
        </w:r>
        <w:r w:rsidR="002321A6">
          <w:rPr>
            <w:noProof/>
            <w:webHidden/>
          </w:rPr>
          <w:fldChar w:fldCharType="end"/>
        </w:r>
      </w:hyperlink>
    </w:p>
    <w:p w14:paraId="28E27F94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33" w:history="1">
        <w:r w:rsidR="002321A6" w:rsidRPr="00106AED">
          <w:rPr>
            <w:rStyle w:val="Hipercze"/>
            <w:noProof/>
          </w:rPr>
          <w:t>I.2.A. Posiadane zasoby materialne.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_Toc96091733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5</w:t>
        </w:r>
        <w:r w:rsidR="002321A6">
          <w:rPr>
            <w:noProof/>
            <w:webHidden/>
          </w:rPr>
          <w:fldChar w:fldCharType="end"/>
        </w:r>
      </w:hyperlink>
    </w:p>
    <w:p w14:paraId="144507D7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34" w:history="1">
        <w:r w:rsidR="002321A6" w:rsidRPr="00106AED">
          <w:rPr>
            <w:rStyle w:val="Hipercze"/>
            <w:noProof/>
          </w:rPr>
          <w:t>I.2.B. Finansowa sytuacja Wnioskodawcy.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_Toc96091734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5</w:t>
        </w:r>
        <w:r w:rsidR="002321A6">
          <w:rPr>
            <w:noProof/>
            <w:webHidden/>
          </w:rPr>
          <w:fldChar w:fldCharType="end"/>
        </w:r>
      </w:hyperlink>
    </w:p>
    <w:p w14:paraId="374A89FD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35" w:history="1">
        <w:r w:rsidR="002321A6" w:rsidRPr="00106AED">
          <w:rPr>
            <w:rStyle w:val="Hipercze"/>
            <w:noProof/>
          </w:rPr>
          <w:t>I.2.C. Posiadane kwalifikacje z zakresu podejmowanej pozarolniczej działalności gospodarczej.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_Toc96091735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5</w:t>
        </w:r>
        <w:r w:rsidR="002321A6">
          <w:rPr>
            <w:noProof/>
            <w:webHidden/>
          </w:rPr>
          <w:fldChar w:fldCharType="end"/>
        </w:r>
      </w:hyperlink>
    </w:p>
    <w:p w14:paraId="419C824E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36" w:history="1">
        <w:r w:rsidR="002321A6" w:rsidRPr="00106AED">
          <w:rPr>
            <w:rStyle w:val="Hipercze"/>
            <w:noProof/>
          </w:rPr>
          <w:t>II.1. Tabele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_Toc96091736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7</w:t>
        </w:r>
        <w:r w:rsidR="002321A6">
          <w:rPr>
            <w:noProof/>
            <w:webHidden/>
          </w:rPr>
          <w:fldChar w:fldCharType="end"/>
        </w:r>
      </w:hyperlink>
    </w:p>
    <w:p w14:paraId="2C3FCA8C" w14:textId="77777777" w:rsidR="002321A6" w:rsidRPr="00B66C90" w:rsidRDefault="003B19B9">
      <w:pPr>
        <w:pStyle w:val="Spistreci2"/>
        <w:rPr>
          <w:rFonts w:ascii="Calibri" w:hAnsi="Calibri"/>
          <w:noProof/>
          <w:sz w:val="22"/>
          <w:szCs w:val="22"/>
          <w:lang w:eastAsia="pl-PL"/>
        </w:rPr>
      </w:pPr>
      <w:hyperlink w:anchor="_Toc96091737" w:history="1">
        <w:r w:rsidR="002321A6" w:rsidRPr="00106AED">
          <w:rPr>
            <w:rStyle w:val="Hipercze"/>
            <w:noProof/>
          </w:rPr>
          <w:t>II.2. Wydatki związane z operacją.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_Toc96091737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9</w:t>
        </w:r>
        <w:r w:rsidR="002321A6">
          <w:rPr>
            <w:noProof/>
            <w:webHidden/>
          </w:rPr>
          <w:fldChar w:fldCharType="end"/>
        </w:r>
      </w:hyperlink>
    </w:p>
    <w:p w14:paraId="264A1907" w14:textId="77777777" w:rsidR="002321A6" w:rsidRPr="00B66C90" w:rsidRDefault="003B19B9">
      <w:pPr>
        <w:pStyle w:val="Spistreci1"/>
        <w:rPr>
          <w:rFonts w:ascii="Calibri" w:hAnsi="Calibri"/>
          <w:b w:val="0"/>
          <w:noProof/>
          <w:sz w:val="22"/>
          <w:szCs w:val="22"/>
          <w:lang w:eastAsia="pl-PL"/>
        </w:rPr>
      </w:pPr>
      <w:hyperlink w:anchor="_Toc96091738" w:history="1">
        <w:r w:rsidR="002321A6" w:rsidRPr="00106AED">
          <w:rPr>
            <w:rStyle w:val="Hipercze"/>
            <w:noProof/>
          </w:rPr>
          <w:t>III. Cele oraz wskaźniki ich realizacji.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_Toc96091738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11</w:t>
        </w:r>
        <w:r w:rsidR="002321A6">
          <w:rPr>
            <w:noProof/>
            <w:webHidden/>
          </w:rPr>
          <w:fldChar w:fldCharType="end"/>
        </w:r>
      </w:hyperlink>
    </w:p>
    <w:p w14:paraId="03AEF5EB" w14:textId="77777777" w:rsidR="002321A6" w:rsidRPr="00B66C90" w:rsidRDefault="003B19B9">
      <w:pPr>
        <w:pStyle w:val="Spistreci2"/>
        <w:rPr>
          <w:rFonts w:ascii="Calibri" w:hAnsi="Calibri"/>
          <w:noProof/>
          <w:sz w:val="22"/>
          <w:szCs w:val="22"/>
          <w:lang w:eastAsia="pl-PL"/>
        </w:rPr>
      </w:pPr>
      <w:hyperlink w:anchor="_Toc96091739" w:history="1">
        <w:r w:rsidR="002321A6" w:rsidRPr="00106AED">
          <w:rPr>
            <w:rStyle w:val="Hipercze"/>
            <w:noProof/>
          </w:rPr>
          <w:t>III.1. Cel przekrojowy – wprowadzenie innowacji poprzez inwestycje w środki trwałe i inne środki związane z pozarolniczą działalnością gospodarczą.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_Toc96091739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11</w:t>
        </w:r>
        <w:r w:rsidR="002321A6">
          <w:rPr>
            <w:noProof/>
            <w:webHidden/>
          </w:rPr>
          <w:fldChar w:fldCharType="end"/>
        </w:r>
      </w:hyperlink>
    </w:p>
    <w:p w14:paraId="6A1CD9B6" w14:textId="77777777" w:rsidR="002321A6" w:rsidRPr="00B66C90" w:rsidRDefault="003B19B9">
      <w:pPr>
        <w:pStyle w:val="Spistreci2"/>
        <w:rPr>
          <w:rFonts w:ascii="Calibri" w:hAnsi="Calibri"/>
          <w:noProof/>
          <w:sz w:val="22"/>
          <w:szCs w:val="22"/>
          <w:lang w:eastAsia="pl-PL"/>
        </w:rPr>
      </w:pPr>
      <w:hyperlink w:anchor="_Toc96091740" w:history="1">
        <w:r w:rsidR="002321A6" w:rsidRPr="00106AED">
          <w:rPr>
            <w:rStyle w:val="Hipercze"/>
            <w:noProof/>
          </w:rPr>
          <w:t>III.2. Cel pośredni i końcowy.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_Toc96091740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11</w:t>
        </w:r>
        <w:r w:rsidR="002321A6">
          <w:rPr>
            <w:noProof/>
            <w:webHidden/>
          </w:rPr>
          <w:fldChar w:fldCharType="end"/>
        </w:r>
      </w:hyperlink>
    </w:p>
    <w:p w14:paraId="6FD914CC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41" w:history="1">
        <w:r w:rsidR="002321A6" w:rsidRPr="00106AED">
          <w:rPr>
            <w:rStyle w:val="Hipercze"/>
            <w:rFonts w:eastAsia="Calibri"/>
            <w:noProof/>
          </w:rPr>
          <w:t>III.2.A. Wskaźnik produktu, jako wskaźnik realizacji celu pośredniego.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_Toc96091741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11</w:t>
        </w:r>
        <w:r w:rsidR="002321A6">
          <w:rPr>
            <w:noProof/>
            <w:webHidden/>
          </w:rPr>
          <w:fldChar w:fldCharType="end"/>
        </w:r>
      </w:hyperlink>
    </w:p>
    <w:p w14:paraId="75FFD5B6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42" w:history="1">
        <w:r w:rsidR="002321A6" w:rsidRPr="00106AED">
          <w:rPr>
            <w:rStyle w:val="Hipercze"/>
            <w:noProof/>
          </w:rPr>
          <w:t>III.2.B. Wskaźnik rezultatu, jako wskaźnik realizacji celu końcowego.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_Toc96091742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12</w:t>
        </w:r>
        <w:r w:rsidR="002321A6">
          <w:rPr>
            <w:noProof/>
            <w:webHidden/>
          </w:rPr>
          <w:fldChar w:fldCharType="end"/>
        </w:r>
      </w:hyperlink>
    </w:p>
    <w:p w14:paraId="72B68DD7" w14:textId="77777777" w:rsidR="002321A6" w:rsidRPr="00B66C90" w:rsidRDefault="003B19B9">
      <w:pPr>
        <w:pStyle w:val="Spistreci1"/>
        <w:rPr>
          <w:rFonts w:ascii="Calibri" w:hAnsi="Calibri"/>
          <w:b w:val="0"/>
          <w:noProof/>
          <w:sz w:val="22"/>
          <w:szCs w:val="22"/>
          <w:lang w:eastAsia="pl-PL"/>
        </w:rPr>
      </w:pPr>
      <w:hyperlink w:anchor="_Toc96091743" w:history="1">
        <w:r w:rsidR="002321A6" w:rsidRPr="00106AED">
          <w:rPr>
            <w:rStyle w:val="Hipercze"/>
            <w:noProof/>
          </w:rPr>
          <w:t>IV. Charakterystyka planowanej działalności po zrealizowaniu operacji.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_Toc96091743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12</w:t>
        </w:r>
        <w:r w:rsidR="002321A6">
          <w:rPr>
            <w:noProof/>
            <w:webHidden/>
          </w:rPr>
          <w:fldChar w:fldCharType="end"/>
        </w:r>
      </w:hyperlink>
    </w:p>
    <w:p w14:paraId="606C7281" w14:textId="77777777" w:rsidR="002321A6" w:rsidRPr="00B66C90" w:rsidRDefault="003B19B9">
      <w:pPr>
        <w:pStyle w:val="Spistreci2"/>
        <w:rPr>
          <w:rFonts w:ascii="Calibri" w:hAnsi="Calibri"/>
          <w:noProof/>
          <w:sz w:val="22"/>
          <w:szCs w:val="22"/>
          <w:lang w:eastAsia="pl-PL"/>
        </w:rPr>
      </w:pPr>
      <w:hyperlink w:anchor="_Toc96091744" w:history="1">
        <w:r w:rsidR="002321A6" w:rsidRPr="00106AED">
          <w:rPr>
            <w:rStyle w:val="Hipercze"/>
            <w:noProof/>
          </w:rPr>
          <w:t>IV.1. Dane podstawowe.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_Toc96091744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12</w:t>
        </w:r>
        <w:r w:rsidR="002321A6">
          <w:rPr>
            <w:noProof/>
            <w:webHidden/>
          </w:rPr>
          <w:fldChar w:fldCharType="end"/>
        </w:r>
      </w:hyperlink>
    </w:p>
    <w:p w14:paraId="3B71B361" w14:textId="77777777" w:rsidR="002321A6" w:rsidRPr="00B66C90" w:rsidRDefault="003B19B9">
      <w:pPr>
        <w:pStyle w:val="Spistreci2"/>
        <w:rPr>
          <w:rFonts w:ascii="Calibri" w:hAnsi="Calibri"/>
          <w:noProof/>
          <w:sz w:val="22"/>
          <w:szCs w:val="22"/>
          <w:lang w:eastAsia="pl-PL"/>
        </w:rPr>
      </w:pPr>
      <w:hyperlink w:anchor="_Toc96091745" w:history="1">
        <w:r w:rsidR="002321A6" w:rsidRPr="00106AED">
          <w:rPr>
            <w:rStyle w:val="Hipercze"/>
            <w:noProof/>
          </w:rPr>
          <w:t>IV.2. Klasyfikacja planowanej działalności.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_Toc96091745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12</w:t>
        </w:r>
        <w:r w:rsidR="002321A6">
          <w:rPr>
            <w:noProof/>
            <w:webHidden/>
          </w:rPr>
          <w:fldChar w:fldCharType="end"/>
        </w:r>
      </w:hyperlink>
    </w:p>
    <w:p w14:paraId="13FB5507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46" w:history="1">
        <w:r w:rsidR="002321A6" w:rsidRPr="00106AED">
          <w:rPr>
            <w:rStyle w:val="Hipercze"/>
            <w:noProof/>
          </w:rPr>
          <w:t>IV.3. Lokalizacja operacji.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_Toc96091746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13</w:t>
        </w:r>
        <w:r w:rsidR="002321A6">
          <w:rPr>
            <w:noProof/>
            <w:webHidden/>
          </w:rPr>
          <w:fldChar w:fldCharType="end"/>
        </w:r>
      </w:hyperlink>
    </w:p>
    <w:p w14:paraId="2BF99748" w14:textId="77777777" w:rsidR="002321A6" w:rsidRPr="00B66C90" w:rsidRDefault="003B19B9">
      <w:pPr>
        <w:pStyle w:val="Spistreci2"/>
        <w:rPr>
          <w:rFonts w:ascii="Calibri" w:hAnsi="Calibri"/>
          <w:noProof/>
          <w:sz w:val="22"/>
          <w:szCs w:val="22"/>
          <w:lang w:eastAsia="pl-PL"/>
        </w:rPr>
      </w:pPr>
      <w:hyperlink w:anchor="_Toc96091747" w:history="1">
        <w:r w:rsidR="002321A6" w:rsidRPr="00106AED">
          <w:rPr>
            <w:rStyle w:val="Hipercze"/>
            <w:noProof/>
          </w:rPr>
          <w:t>IV.4. Koncepcja wykonalności operacji oraz prowadzenia pozarolniczej działalności gospodarczej.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_Toc96091747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13</w:t>
        </w:r>
        <w:r w:rsidR="002321A6">
          <w:rPr>
            <w:noProof/>
            <w:webHidden/>
          </w:rPr>
          <w:fldChar w:fldCharType="end"/>
        </w:r>
      </w:hyperlink>
    </w:p>
    <w:p w14:paraId="212D5F4E" w14:textId="77777777" w:rsidR="002321A6" w:rsidRPr="00B66C90" w:rsidRDefault="003B19B9">
      <w:pPr>
        <w:pStyle w:val="Spistreci2"/>
        <w:rPr>
          <w:rFonts w:ascii="Calibri" w:hAnsi="Calibri"/>
          <w:noProof/>
          <w:sz w:val="22"/>
          <w:szCs w:val="22"/>
          <w:lang w:eastAsia="pl-PL"/>
        </w:rPr>
      </w:pPr>
      <w:hyperlink w:anchor="_Toc96091748" w:history="1">
        <w:r w:rsidR="002321A6" w:rsidRPr="00106AED">
          <w:rPr>
            <w:rStyle w:val="Hipercze"/>
            <w:noProof/>
          </w:rPr>
          <w:t>IV.5. Plan marketingowy.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_Toc96091748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16</w:t>
        </w:r>
        <w:r w:rsidR="002321A6">
          <w:rPr>
            <w:noProof/>
            <w:webHidden/>
          </w:rPr>
          <w:fldChar w:fldCharType="end"/>
        </w:r>
      </w:hyperlink>
    </w:p>
    <w:p w14:paraId="64ADE503" w14:textId="77777777" w:rsidR="002321A6" w:rsidRPr="00B66C90" w:rsidRDefault="003B19B9">
      <w:pPr>
        <w:pStyle w:val="Spistreci2"/>
        <w:rPr>
          <w:rFonts w:ascii="Calibri" w:hAnsi="Calibri"/>
          <w:noProof/>
          <w:sz w:val="22"/>
          <w:szCs w:val="22"/>
          <w:lang w:eastAsia="pl-PL"/>
        </w:rPr>
      </w:pPr>
      <w:hyperlink w:anchor="_Toc96091749" w:history="1">
        <w:r w:rsidR="002321A6" w:rsidRPr="00106AED">
          <w:rPr>
            <w:rStyle w:val="Hipercze"/>
            <w:noProof/>
          </w:rPr>
          <w:t>IV.6. Prognozy finansowe - opis założeń przyjętych do konstrukcji prognoz finansowych.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_Toc96091749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20</w:t>
        </w:r>
        <w:r w:rsidR="002321A6">
          <w:rPr>
            <w:noProof/>
            <w:webHidden/>
          </w:rPr>
          <w:fldChar w:fldCharType="end"/>
        </w:r>
      </w:hyperlink>
    </w:p>
    <w:p w14:paraId="7E378E56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50" w:history="1">
        <w:r w:rsidR="002321A6" w:rsidRPr="00106AED">
          <w:rPr>
            <w:rStyle w:val="Hipercze"/>
            <w:noProof/>
          </w:rPr>
          <w:t>IV.6.A. Prognoza wpływów na podstawie opisu w sekcji IV.6.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_Toc96091750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20</w:t>
        </w:r>
        <w:r w:rsidR="002321A6">
          <w:rPr>
            <w:noProof/>
            <w:webHidden/>
          </w:rPr>
          <w:fldChar w:fldCharType="end"/>
        </w:r>
      </w:hyperlink>
    </w:p>
    <w:p w14:paraId="345C68D0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51" w:history="1">
        <w:r w:rsidR="002321A6" w:rsidRPr="00106AED">
          <w:rPr>
            <w:rStyle w:val="Hipercze"/>
            <w:noProof/>
          </w:rPr>
          <w:t>IV.6.B. Prognoza wydatków na podstawie sekcji IV.6.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_Toc96091751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21</w:t>
        </w:r>
        <w:r w:rsidR="002321A6">
          <w:rPr>
            <w:noProof/>
            <w:webHidden/>
          </w:rPr>
          <w:fldChar w:fldCharType="end"/>
        </w:r>
      </w:hyperlink>
    </w:p>
    <w:p w14:paraId="582DB8DF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52" w:history="1">
        <w:r w:rsidR="002321A6" w:rsidRPr="00106AED">
          <w:rPr>
            <w:rStyle w:val="Hipercze"/>
            <w:noProof/>
          </w:rPr>
          <w:t>IV.6.C. Prognoza różnicy przychodów i wydatków.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_Toc96091752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21</w:t>
        </w:r>
        <w:r w:rsidR="002321A6">
          <w:rPr>
            <w:noProof/>
            <w:webHidden/>
          </w:rPr>
          <w:fldChar w:fldCharType="end"/>
        </w:r>
      </w:hyperlink>
    </w:p>
    <w:p w14:paraId="6D1A1D86" w14:textId="77777777" w:rsidR="002321A6" w:rsidRPr="00B66C90" w:rsidRDefault="003B19B9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96091753" w:history="1">
        <w:r w:rsidR="002321A6" w:rsidRPr="00106AED">
          <w:rPr>
            <w:rStyle w:val="Hipercze"/>
            <w:noProof/>
          </w:rPr>
          <w:t>IV.6.D. Wartość dodana brutto dla roku następującego po roku złożenia wniosku o płatność drugiej raty pomocy.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_Toc96091753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21</w:t>
        </w:r>
        <w:r w:rsidR="002321A6">
          <w:rPr>
            <w:noProof/>
            <w:webHidden/>
          </w:rPr>
          <w:fldChar w:fldCharType="end"/>
        </w:r>
      </w:hyperlink>
    </w:p>
    <w:p w14:paraId="1DEB87B5" w14:textId="77777777" w:rsidR="002321A6" w:rsidRPr="00B66C90" w:rsidRDefault="003B19B9">
      <w:pPr>
        <w:pStyle w:val="Spistreci1"/>
        <w:rPr>
          <w:rFonts w:ascii="Calibri" w:hAnsi="Calibri"/>
          <w:b w:val="0"/>
          <w:noProof/>
          <w:sz w:val="22"/>
          <w:szCs w:val="22"/>
          <w:lang w:eastAsia="pl-PL"/>
        </w:rPr>
      </w:pPr>
      <w:hyperlink w:anchor="_Toc96091754" w:history="1">
        <w:r w:rsidR="002321A6" w:rsidRPr="00106AED">
          <w:rPr>
            <w:rStyle w:val="Hipercze"/>
            <w:noProof/>
          </w:rPr>
          <w:t>V. Dane identyfikacyjne osoby upoważnionej do podpisania Biznesplanu.</w:t>
        </w:r>
        <w:r w:rsidR="002321A6">
          <w:rPr>
            <w:noProof/>
            <w:webHidden/>
          </w:rPr>
          <w:tab/>
        </w:r>
        <w:r w:rsidR="002321A6">
          <w:rPr>
            <w:noProof/>
            <w:webHidden/>
          </w:rPr>
          <w:fldChar w:fldCharType="begin"/>
        </w:r>
        <w:r w:rsidR="002321A6">
          <w:rPr>
            <w:noProof/>
            <w:webHidden/>
          </w:rPr>
          <w:instrText xml:space="preserve"> PAGEREF _Toc96091754 \h </w:instrText>
        </w:r>
        <w:r w:rsidR="002321A6">
          <w:rPr>
            <w:noProof/>
            <w:webHidden/>
          </w:rPr>
        </w:r>
        <w:r w:rsidR="002321A6">
          <w:rPr>
            <w:noProof/>
            <w:webHidden/>
          </w:rPr>
          <w:fldChar w:fldCharType="separate"/>
        </w:r>
        <w:r w:rsidR="00AC7441">
          <w:rPr>
            <w:noProof/>
            <w:webHidden/>
          </w:rPr>
          <w:t>22</w:t>
        </w:r>
        <w:r w:rsidR="002321A6">
          <w:rPr>
            <w:noProof/>
            <w:webHidden/>
          </w:rPr>
          <w:fldChar w:fldCharType="end"/>
        </w:r>
      </w:hyperlink>
    </w:p>
    <w:p w14:paraId="6FC1DF20" w14:textId="77777777" w:rsidR="00A533A4" w:rsidRPr="00C83848" w:rsidRDefault="00512B7C" w:rsidP="002321A6">
      <w:pPr>
        <w:tabs>
          <w:tab w:val="left" w:pos="709"/>
          <w:tab w:val="right" w:leader="dot" w:pos="9498"/>
          <w:tab w:val="left" w:pos="9639"/>
        </w:tabs>
        <w:ind w:right="171"/>
      </w:pPr>
      <w:r w:rsidRPr="00C83848">
        <w:rPr>
          <w:b/>
        </w:rPr>
        <w:fldChar w:fldCharType="end"/>
      </w:r>
    </w:p>
    <w:p w14:paraId="7B99CD8D" w14:textId="77777777" w:rsidR="0001401F" w:rsidRPr="00C9339F" w:rsidRDefault="0001401F" w:rsidP="0001401F">
      <w:pPr>
        <w:rPr>
          <w:b/>
          <w:bCs/>
          <w:sz w:val="28"/>
        </w:rPr>
        <w:sectPr w:rsidR="0001401F" w:rsidRPr="00C9339F" w:rsidSect="00BE424D"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footnotePr>
            <w:pos w:val="beneathText"/>
          </w:footnotePr>
          <w:type w:val="continuous"/>
          <w:pgSz w:w="11906" w:h="16838" w:code="9"/>
          <w:pgMar w:top="1247" w:right="707" w:bottom="1247" w:left="1247" w:header="709" w:footer="847" w:gutter="0"/>
          <w:cols w:space="708"/>
          <w:titlePg/>
          <w:docGrid w:linePitch="360"/>
        </w:sectPr>
      </w:pPr>
    </w:p>
    <w:p w14:paraId="566F8F09" w14:textId="77777777" w:rsidR="003B45E7" w:rsidRPr="00C9339F" w:rsidRDefault="00696D4F" w:rsidP="004D792B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spacing w:before="120"/>
        <w:jc w:val="both"/>
        <w:rPr>
          <w:sz w:val="22"/>
          <w:szCs w:val="22"/>
        </w:rPr>
      </w:pPr>
      <w:r w:rsidRPr="00C9339F">
        <w:rPr>
          <w:b/>
          <w:sz w:val="22"/>
          <w:szCs w:val="22"/>
        </w:rPr>
        <w:t xml:space="preserve">Przed rozpoczęciem wypełniania </w:t>
      </w:r>
      <w:r w:rsidR="00D47E7C" w:rsidRPr="00C9339F">
        <w:rPr>
          <w:b/>
          <w:sz w:val="22"/>
          <w:szCs w:val="22"/>
        </w:rPr>
        <w:t>B</w:t>
      </w:r>
      <w:r w:rsidR="00E106A7" w:rsidRPr="00C9339F">
        <w:rPr>
          <w:b/>
          <w:sz w:val="22"/>
          <w:szCs w:val="22"/>
        </w:rPr>
        <w:t>iznesplanu</w:t>
      </w:r>
      <w:r w:rsidR="00933CA8" w:rsidRPr="00C9339F">
        <w:rPr>
          <w:b/>
          <w:sz w:val="22"/>
          <w:szCs w:val="22"/>
        </w:rPr>
        <w:t xml:space="preserve">, </w:t>
      </w:r>
      <w:r w:rsidR="00D27CA9" w:rsidRPr="00C9339F">
        <w:rPr>
          <w:b/>
          <w:sz w:val="22"/>
          <w:szCs w:val="22"/>
        </w:rPr>
        <w:t>należy zapoznać</w:t>
      </w:r>
      <w:r w:rsidRPr="00C9339F">
        <w:rPr>
          <w:b/>
          <w:sz w:val="22"/>
          <w:szCs w:val="22"/>
        </w:rPr>
        <w:t xml:space="preserve"> się z poniższym</w:t>
      </w:r>
      <w:r w:rsidR="00C05F9A" w:rsidRPr="00C9339F">
        <w:rPr>
          <w:b/>
          <w:sz w:val="22"/>
          <w:szCs w:val="22"/>
        </w:rPr>
        <w:t>i wskazówkami</w:t>
      </w:r>
      <w:r w:rsidR="00C74F4D" w:rsidRPr="00C9339F">
        <w:rPr>
          <w:b/>
          <w:sz w:val="22"/>
          <w:szCs w:val="22"/>
        </w:rPr>
        <w:t>.</w:t>
      </w:r>
    </w:p>
    <w:p w14:paraId="10CF2D01" w14:textId="77777777" w:rsidR="00940918" w:rsidRPr="00C9339F" w:rsidRDefault="00ED263E" w:rsidP="004D792B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spacing w:before="120"/>
        <w:jc w:val="both"/>
        <w:rPr>
          <w:sz w:val="22"/>
          <w:szCs w:val="22"/>
        </w:rPr>
      </w:pPr>
      <w:r w:rsidRPr="00C9339F">
        <w:rPr>
          <w:sz w:val="22"/>
          <w:szCs w:val="22"/>
        </w:rPr>
        <w:t>Biznesplan składa si</w:t>
      </w:r>
      <w:r w:rsidR="00853FEF" w:rsidRPr="00C9339F">
        <w:rPr>
          <w:sz w:val="22"/>
          <w:szCs w:val="22"/>
        </w:rPr>
        <w:t xml:space="preserve">ę z </w:t>
      </w:r>
      <w:r w:rsidR="00F54943" w:rsidRPr="00C9339F">
        <w:rPr>
          <w:sz w:val="22"/>
          <w:szCs w:val="22"/>
        </w:rPr>
        <w:t xml:space="preserve">pięciu </w:t>
      </w:r>
      <w:r w:rsidRPr="00C9339F">
        <w:rPr>
          <w:sz w:val="22"/>
          <w:szCs w:val="22"/>
        </w:rPr>
        <w:t>sekcji, które</w:t>
      </w:r>
      <w:r w:rsidR="00A0330A" w:rsidRPr="00C9339F">
        <w:rPr>
          <w:sz w:val="22"/>
          <w:szCs w:val="22"/>
        </w:rPr>
        <w:t xml:space="preserve"> w wyczerpujący sposób </w:t>
      </w:r>
      <w:r w:rsidR="0009769D" w:rsidRPr="00C9339F">
        <w:rPr>
          <w:sz w:val="22"/>
          <w:szCs w:val="22"/>
        </w:rPr>
        <w:t xml:space="preserve">powinny </w:t>
      </w:r>
      <w:r w:rsidR="00A0330A" w:rsidRPr="00C9339F">
        <w:rPr>
          <w:sz w:val="22"/>
          <w:szCs w:val="22"/>
        </w:rPr>
        <w:t>przedstawić</w:t>
      </w:r>
      <w:r w:rsidR="0009769D" w:rsidRPr="00C9339F">
        <w:rPr>
          <w:sz w:val="22"/>
          <w:szCs w:val="22"/>
        </w:rPr>
        <w:t xml:space="preserve"> </w:t>
      </w:r>
      <w:r w:rsidR="0032072B" w:rsidRPr="00C9339F">
        <w:rPr>
          <w:sz w:val="22"/>
          <w:szCs w:val="22"/>
        </w:rPr>
        <w:t xml:space="preserve">informacje dotyczące </w:t>
      </w:r>
      <w:r w:rsidRPr="00C9339F">
        <w:rPr>
          <w:sz w:val="22"/>
          <w:szCs w:val="22"/>
        </w:rPr>
        <w:t>planowanego przedsięwzięcia.</w:t>
      </w:r>
      <w:r w:rsidR="00233151" w:rsidRPr="00C9339F">
        <w:rPr>
          <w:sz w:val="22"/>
          <w:szCs w:val="22"/>
        </w:rPr>
        <w:t xml:space="preserve"> Należy go </w:t>
      </w:r>
      <w:r w:rsidR="00D27CA9" w:rsidRPr="00C9339F">
        <w:rPr>
          <w:sz w:val="22"/>
          <w:szCs w:val="22"/>
        </w:rPr>
        <w:t>wypełnić</w:t>
      </w:r>
      <w:r w:rsidR="00233151" w:rsidRPr="00C9339F">
        <w:rPr>
          <w:sz w:val="22"/>
          <w:szCs w:val="22"/>
        </w:rPr>
        <w:t xml:space="preserve"> zgodnie z </w:t>
      </w:r>
      <w:r w:rsidR="00233151" w:rsidRPr="00C9339F">
        <w:rPr>
          <w:i/>
          <w:sz w:val="22"/>
          <w:szCs w:val="22"/>
        </w:rPr>
        <w:t>„Instrukcją wypełniania Biznesplanu dla operacji typu „Premie na rozpoczęcie działalności pozarolniczej” w ramach poddziałania 6.2 „Pomoc na rozpoczęcie pozarolniczej działalności gospodarczej na obszarach wiejskich” objętego Programu Rozwoju Obszarów Wiejskich na lata 2014-2020”</w:t>
      </w:r>
      <w:r w:rsidR="00233151" w:rsidRPr="00C9339F">
        <w:rPr>
          <w:sz w:val="22"/>
          <w:szCs w:val="22"/>
        </w:rPr>
        <w:t xml:space="preserve"> zwana dalej instrukcją. </w:t>
      </w:r>
    </w:p>
    <w:p w14:paraId="76FE45F1" w14:textId="77777777" w:rsidR="0006307F" w:rsidRPr="00C9339F" w:rsidRDefault="00ED263E" w:rsidP="004D792B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spacing w:before="120"/>
        <w:jc w:val="both"/>
        <w:rPr>
          <w:sz w:val="22"/>
          <w:szCs w:val="22"/>
        </w:rPr>
      </w:pPr>
      <w:r w:rsidRPr="00C9339F">
        <w:rPr>
          <w:b/>
          <w:sz w:val="22"/>
          <w:szCs w:val="22"/>
        </w:rPr>
        <w:t>Ważne</w:t>
      </w:r>
      <w:r w:rsidR="00513B45" w:rsidRPr="00C9339F">
        <w:rPr>
          <w:sz w:val="22"/>
          <w:szCs w:val="22"/>
        </w:rPr>
        <w:t>:</w:t>
      </w:r>
      <w:r w:rsidR="00A0330A" w:rsidRPr="00C9339F">
        <w:rPr>
          <w:sz w:val="22"/>
          <w:szCs w:val="22"/>
        </w:rPr>
        <w:t xml:space="preserve"> </w:t>
      </w:r>
      <w:r w:rsidR="00513B45" w:rsidRPr="00C9339F">
        <w:rPr>
          <w:b/>
          <w:sz w:val="22"/>
          <w:szCs w:val="22"/>
        </w:rPr>
        <w:t>niedozwolona</w:t>
      </w:r>
      <w:r w:rsidR="00513B45" w:rsidRPr="00C9339F">
        <w:rPr>
          <w:sz w:val="22"/>
          <w:szCs w:val="22"/>
        </w:rPr>
        <w:t xml:space="preserve"> </w:t>
      </w:r>
      <w:r w:rsidRPr="00C9339F">
        <w:rPr>
          <w:sz w:val="22"/>
          <w:szCs w:val="22"/>
        </w:rPr>
        <w:t xml:space="preserve">jest jakakolwiek </w:t>
      </w:r>
      <w:r w:rsidRPr="00C9339F">
        <w:rPr>
          <w:b/>
          <w:sz w:val="22"/>
          <w:szCs w:val="22"/>
        </w:rPr>
        <w:t>ingerencja</w:t>
      </w:r>
      <w:r w:rsidRPr="00C9339F">
        <w:rPr>
          <w:sz w:val="22"/>
          <w:szCs w:val="22"/>
        </w:rPr>
        <w:t xml:space="preserve"> </w:t>
      </w:r>
      <w:r w:rsidR="00513B45" w:rsidRPr="00C9339F">
        <w:rPr>
          <w:b/>
          <w:sz w:val="22"/>
          <w:szCs w:val="22"/>
        </w:rPr>
        <w:t>w formę biznesplanu</w:t>
      </w:r>
      <w:r w:rsidR="00513B45" w:rsidRPr="00C9339F">
        <w:rPr>
          <w:sz w:val="22"/>
          <w:szCs w:val="22"/>
        </w:rPr>
        <w:t xml:space="preserve"> </w:t>
      </w:r>
      <w:r w:rsidRPr="00C9339F">
        <w:rPr>
          <w:sz w:val="22"/>
          <w:szCs w:val="22"/>
        </w:rPr>
        <w:t xml:space="preserve">poprzez </w:t>
      </w:r>
      <w:r w:rsidR="001E6F94" w:rsidRPr="00C9339F">
        <w:rPr>
          <w:sz w:val="22"/>
          <w:szCs w:val="22"/>
        </w:rPr>
        <w:t xml:space="preserve">usuwanie </w:t>
      </w:r>
      <w:r w:rsidRPr="00C9339F">
        <w:rPr>
          <w:sz w:val="22"/>
          <w:szCs w:val="22"/>
        </w:rPr>
        <w:t>punktów, tabel i stron</w:t>
      </w:r>
      <w:r w:rsidR="001E6F94" w:rsidRPr="00C9339F">
        <w:rPr>
          <w:sz w:val="22"/>
          <w:szCs w:val="22"/>
        </w:rPr>
        <w:t>,</w:t>
      </w:r>
      <w:r w:rsidRPr="00C9339F">
        <w:rPr>
          <w:sz w:val="22"/>
          <w:szCs w:val="22"/>
        </w:rPr>
        <w:t xml:space="preserve"> </w:t>
      </w:r>
      <w:r w:rsidR="0032072B" w:rsidRPr="00C9339F">
        <w:rPr>
          <w:sz w:val="22"/>
          <w:szCs w:val="22"/>
        </w:rPr>
        <w:t>itp</w:t>
      </w:r>
      <w:r w:rsidRPr="00C9339F">
        <w:rPr>
          <w:sz w:val="22"/>
          <w:szCs w:val="22"/>
        </w:rPr>
        <w:t>.</w:t>
      </w:r>
    </w:p>
    <w:p w14:paraId="13CE32CD" w14:textId="77777777" w:rsidR="00993B17" w:rsidRPr="00C9339F" w:rsidRDefault="00696D4F" w:rsidP="004D792B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spacing w:before="120"/>
        <w:rPr>
          <w:color w:val="000000"/>
          <w:sz w:val="22"/>
          <w:szCs w:val="22"/>
        </w:rPr>
      </w:pPr>
      <w:r w:rsidRPr="00C9339F">
        <w:rPr>
          <w:sz w:val="22"/>
          <w:szCs w:val="22"/>
        </w:rPr>
        <w:t>Do</w:t>
      </w:r>
      <w:r w:rsidRPr="00C9339F">
        <w:rPr>
          <w:color w:val="000000"/>
          <w:sz w:val="22"/>
          <w:szCs w:val="22"/>
        </w:rPr>
        <w:t xml:space="preserve"> </w:t>
      </w:r>
      <w:r w:rsidR="00FF2D3B" w:rsidRPr="00C9339F">
        <w:rPr>
          <w:color w:val="000000"/>
          <w:sz w:val="22"/>
          <w:szCs w:val="22"/>
        </w:rPr>
        <w:t xml:space="preserve">wniosku </w:t>
      </w:r>
      <w:r w:rsidRPr="00C9339F">
        <w:rPr>
          <w:color w:val="000000"/>
          <w:sz w:val="22"/>
          <w:szCs w:val="22"/>
        </w:rPr>
        <w:t xml:space="preserve">o przyznanie pomocy należy dołączyć </w:t>
      </w:r>
      <w:r w:rsidR="00385A32" w:rsidRPr="00C9339F">
        <w:rPr>
          <w:color w:val="000000"/>
          <w:sz w:val="22"/>
          <w:szCs w:val="22"/>
        </w:rPr>
        <w:t xml:space="preserve">biznesplan </w:t>
      </w:r>
      <w:r w:rsidR="00FF2D3B" w:rsidRPr="00C9339F">
        <w:rPr>
          <w:color w:val="000000"/>
          <w:sz w:val="22"/>
          <w:szCs w:val="22"/>
        </w:rPr>
        <w:t>na</w:t>
      </w:r>
      <w:r w:rsidR="00993B17" w:rsidRPr="00C9339F">
        <w:rPr>
          <w:color w:val="000000"/>
          <w:sz w:val="22"/>
          <w:szCs w:val="22"/>
        </w:rPr>
        <w:t>:</w:t>
      </w:r>
    </w:p>
    <w:p w14:paraId="687FACE0" w14:textId="77777777" w:rsidR="00993B17" w:rsidRPr="00C9339F" w:rsidRDefault="00993B17" w:rsidP="004D792B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spacing w:before="120"/>
        <w:rPr>
          <w:color w:val="000000"/>
          <w:sz w:val="22"/>
          <w:szCs w:val="22"/>
        </w:rPr>
      </w:pPr>
      <w:r w:rsidRPr="00C9339F">
        <w:rPr>
          <w:color w:val="000000"/>
          <w:sz w:val="22"/>
          <w:szCs w:val="22"/>
        </w:rPr>
        <w:t xml:space="preserve">- </w:t>
      </w:r>
      <w:r w:rsidR="0080145C" w:rsidRPr="00C9339F">
        <w:rPr>
          <w:color w:val="000000"/>
          <w:sz w:val="22"/>
          <w:szCs w:val="22"/>
        </w:rPr>
        <w:t>informatycznym nośniku danych</w:t>
      </w:r>
      <w:r w:rsidR="00FF2D3B" w:rsidRPr="00C9339F">
        <w:rPr>
          <w:color w:val="000000"/>
          <w:sz w:val="22"/>
          <w:szCs w:val="22"/>
        </w:rPr>
        <w:t xml:space="preserve"> (</w:t>
      </w:r>
      <w:r w:rsidR="0080145C" w:rsidRPr="00C9339F">
        <w:rPr>
          <w:color w:val="000000"/>
          <w:sz w:val="22"/>
          <w:szCs w:val="22"/>
        </w:rPr>
        <w:t>CD, DVD lub pamięć USB</w:t>
      </w:r>
      <w:r w:rsidR="00FF2D3B" w:rsidRPr="00C9339F">
        <w:rPr>
          <w:color w:val="000000"/>
          <w:sz w:val="22"/>
          <w:szCs w:val="22"/>
        </w:rPr>
        <w:t>)</w:t>
      </w:r>
      <w:r w:rsidR="00B11C63" w:rsidRPr="00C9339F">
        <w:rPr>
          <w:color w:val="000000"/>
          <w:sz w:val="22"/>
          <w:szCs w:val="22"/>
        </w:rPr>
        <w:t xml:space="preserve"> oraz </w:t>
      </w:r>
    </w:p>
    <w:p w14:paraId="0517F561" w14:textId="77777777" w:rsidR="00293C97" w:rsidRPr="00C9339F" w:rsidRDefault="00993B17" w:rsidP="004D792B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spacing w:before="120"/>
        <w:rPr>
          <w:color w:val="000000"/>
          <w:sz w:val="22"/>
          <w:szCs w:val="22"/>
        </w:rPr>
      </w:pPr>
      <w:r w:rsidRPr="00C9339F">
        <w:rPr>
          <w:color w:val="000000"/>
          <w:sz w:val="22"/>
          <w:szCs w:val="22"/>
        </w:rPr>
        <w:t xml:space="preserve">- </w:t>
      </w:r>
      <w:r w:rsidR="00FD0415" w:rsidRPr="00C9339F">
        <w:rPr>
          <w:color w:val="000000"/>
          <w:sz w:val="22"/>
          <w:szCs w:val="22"/>
        </w:rPr>
        <w:t xml:space="preserve">sekcję V „Dane </w:t>
      </w:r>
      <w:r w:rsidR="00D27CA9" w:rsidRPr="00C9339F">
        <w:rPr>
          <w:color w:val="000000"/>
          <w:sz w:val="22"/>
          <w:szCs w:val="22"/>
        </w:rPr>
        <w:t>identyfikacyjne</w:t>
      </w:r>
      <w:r w:rsidR="00FD0415" w:rsidRPr="00C9339F">
        <w:rPr>
          <w:color w:val="000000"/>
          <w:sz w:val="22"/>
          <w:szCs w:val="22"/>
        </w:rPr>
        <w:t xml:space="preserve"> osoby </w:t>
      </w:r>
      <w:r w:rsidR="00D27CA9" w:rsidRPr="00C9339F">
        <w:rPr>
          <w:color w:val="000000"/>
          <w:sz w:val="22"/>
          <w:szCs w:val="22"/>
        </w:rPr>
        <w:t>upoważnionej</w:t>
      </w:r>
      <w:r w:rsidR="00FD0415" w:rsidRPr="00C9339F">
        <w:rPr>
          <w:color w:val="000000"/>
          <w:sz w:val="22"/>
          <w:szCs w:val="22"/>
        </w:rPr>
        <w:t xml:space="preserve"> do podpisania Biznesplanu” </w:t>
      </w:r>
      <w:r w:rsidR="00696D4F" w:rsidRPr="00C9339F">
        <w:rPr>
          <w:color w:val="000000"/>
          <w:sz w:val="22"/>
          <w:szCs w:val="22"/>
        </w:rPr>
        <w:t>w formie wydruku</w:t>
      </w:r>
      <w:r w:rsidR="00853FEF" w:rsidRPr="00C9339F">
        <w:rPr>
          <w:color w:val="000000"/>
          <w:sz w:val="22"/>
          <w:szCs w:val="22"/>
        </w:rPr>
        <w:t>.</w:t>
      </w:r>
    </w:p>
    <w:p w14:paraId="032D4237" w14:textId="77777777" w:rsidR="00F317BF" w:rsidRPr="00C9339F" w:rsidRDefault="00EB1B9E" w:rsidP="008B370F">
      <w:bookmarkStart w:id="0" w:name="_Toc228804414"/>
      <w:r w:rsidRPr="00C9339F">
        <w:br w:type="page"/>
      </w:r>
    </w:p>
    <w:p w14:paraId="7A51DF64" w14:textId="77777777" w:rsidR="008F189C" w:rsidRPr="00C9339F" w:rsidRDefault="00C64538" w:rsidP="008B370F">
      <w:pPr>
        <w:pStyle w:val="Nagwek1"/>
        <w:jc w:val="left"/>
        <w:rPr>
          <w:sz w:val="24"/>
          <w:lang w:val="pl-PL"/>
        </w:rPr>
      </w:pPr>
      <w:bookmarkStart w:id="1" w:name="_Toc88783047"/>
      <w:bookmarkStart w:id="2" w:name="_Toc88783099"/>
      <w:bookmarkStart w:id="3" w:name="_Toc88783049"/>
      <w:bookmarkStart w:id="4" w:name="_Toc88783101"/>
      <w:bookmarkStart w:id="5" w:name="_Toc96091730"/>
      <w:bookmarkEnd w:id="1"/>
      <w:bookmarkEnd w:id="2"/>
      <w:bookmarkEnd w:id="3"/>
      <w:bookmarkEnd w:id="4"/>
      <w:r w:rsidRPr="00C9339F">
        <w:rPr>
          <w:sz w:val="24"/>
          <w:szCs w:val="24"/>
          <w:lang w:val="pl-PL"/>
        </w:rPr>
        <w:t xml:space="preserve">I. </w:t>
      </w:r>
      <w:r w:rsidR="003B45E7" w:rsidRPr="00C9339F">
        <w:rPr>
          <w:sz w:val="24"/>
          <w:szCs w:val="24"/>
          <w:lang w:val="pl-PL"/>
        </w:rPr>
        <w:t>I</w:t>
      </w:r>
      <w:r w:rsidR="0001401F" w:rsidRPr="00C9339F">
        <w:rPr>
          <w:sz w:val="24"/>
          <w:szCs w:val="24"/>
          <w:lang w:val="pl-PL"/>
        </w:rPr>
        <w:t xml:space="preserve">nformacje dotyczące </w:t>
      </w:r>
      <w:bookmarkEnd w:id="0"/>
      <w:r w:rsidR="006F2310" w:rsidRPr="00C9339F">
        <w:rPr>
          <w:sz w:val="24"/>
          <w:szCs w:val="24"/>
          <w:lang w:val="pl-PL"/>
        </w:rPr>
        <w:t>Wnioskodawcy</w:t>
      </w:r>
      <w:r w:rsidR="001006A3" w:rsidRPr="00C9339F">
        <w:rPr>
          <w:sz w:val="24"/>
          <w:szCs w:val="24"/>
          <w:lang w:val="pl-PL"/>
        </w:rPr>
        <w:t>.</w:t>
      </w:r>
      <w:bookmarkEnd w:id="5"/>
    </w:p>
    <w:p w14:paraId="31F3EE00" w14:textId="77777777" w:rsidR="008F189C" w:rsidRPr="00C9339F" w:rsidRDefault="008F189C" w:rsidP="008B370F"/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0"/>
        <w:gridCol w:w="4983"/>
      </w:tblGrid>
      <w:tr w:rsidR="00482452" w:rsidRPr="00C9339F" w14:paraId="379D448A" w14:textId="77777777" w:rsidTr="00C25ECB">
        <w:tc>
          <w:tcPr>
            <w:tcW w:w="99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75FE4B57" w14:textId="77777777" w:rsidR="00482452" w:rsidRPr="00C9339F" w:rsidRDefault="00E971DF" w:rsidP="008B370F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6" w:name="_Toc96091731"/>
            <w:r w:rsidRPr="00C9339F">
              <w:rPr>
                <w:sz w:val="24"/>
                <w:szCs w:val="24"/>
                <w:lang w:val="pl-PL"/>
              </w:rPr>
              <w:t>I.</w:t>
            </w:r>
            <w:r w:rsidR="00482452" w:rsidRPr="00C9339F">
              <w:rPr>
                <w:sz w:val="24"/>
                <w:szCs w:val="24"/>
                <w:lang w:val="pl-PL"/>
              </w:rPr>
              <w:t>1</w:t>
            </w:r>
            <w:r w:rsidR="00482452" w:rsidRPr="00C9339F">
              <w:rPr>
                <w:rStyle w:val="Nagwek3Znak"/>
                <w:sz w:val="24"/>
                <w:szCs w:val="24"/>
                <w:lang w:val="pl-PL"/>
              </w:rPr>
              <w:t xml:space="preserve">. Dane </w:t>
            </w:r>
            <w:r w:rsidR="006F2310" w:rsidRPr="00C9339F">
              <w:rPr>
                <w:rStyle w:val="Nagwek3Znak"/>
                <w:sz w:val="24"/>
                <w:szCs w:val="24"/>
                <w:lang w:val="pl-PL"/>
              </w:rPr>
              <w:t>Wnioskodawcy</w:t>
            </w:r>
            <w:r w:rsidR="00E431D2" w:rsidRPr="00C9339F">
              <w:rPr>
                <w:rStyle w:val="Nagwek3Znak"/>
                <w:sz w:val="24"/>
                <w:szCs w:val="24"/>
                <w:lang w:val="pl-PL"/>
              </w:rPr>
              <w:t>.</w:t>
            </w:r>
            <w:bookmarkEnd w:id="6"/>
            <w:r w:rsidR="006F2310" w:rsidRPr="00C9339F">
              <w:rPr>
                <w:sz w:val="24"/>
                <w:szCs w:val="24"/>
                <w:lang w:val="pl-PL"/>
              </w:rPr>
              <w:t xml:space="preserve"> </w:t>
            </w:r>
          </w:p>
        </w:tc>
      </w:tr>
      <w:tr w:rsidR="00327CFC" w:rsidRPr="00C9339F" w14:paraId="244D57DE" w14:textId="77777777" w:rsidTr="00C25ECB">
        <w:tc>
          <w:tcPr>
            <w:tcW w:w="4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275B2665" w14:textId="77777777" w:rsidR="00327CFC" w:rsidRPr="00C9339F" w:rsidRDefault="00327CFC" w:rsidP="00966BB4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Imię i nazwisko </w:t>
            </w:r>
            <w:r w:rsidR="006F2310" w:rsidRPr="00C9339F">
              <w:rPr>
                <w:sz w:val="22"/>
                <w:szCs w:val="22"/>
              </w:rPr>
              <w:t>Wnioskodawcy</w:t>
            </w:r>
          </w:p>
        </w:tc>
        <w:tc>
          <w:tcPr>
            <w:tcW w:w="4983" w:type="dxa"/>
            <w:tcBorders>
              <w:top w:val="single" w:sz="4" w:space="0" w:color="auto"/>
              <w:bottom w:val="single" w:sz="4" w:space="0" w:color="auto"/>
            </w:tcBorders>
          </w:tcPr>
          <w:p w14:paraId="6EDCB65F" w14:textId="77777777" w:rsidR="00327CFC" w:rsidRPr="00C9339F" w:rsidRDefault="00327CFC" w:rsidP="000E2C23">
            <w:pPr>
              <w:snapToGrid w:val="0"/>
              <w:rPr>
                <w:sz w:val="22"/>
                <w:szCs w:val="22"/>
              </w:rPr>
            </w:pPr>
          </w:p>
        </w:tc>
      </w:tr>
      <w:tr w:rsidR="00216D41" w:rsidRPr="00C9339F" w14:paraId="44567B5C" w14:textId="77777777" w:rsidTr="00C25ECB"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630B524" w14:textId="77777777" w:rsidR="00216D41" w:rsidRPr="00C9339F" w:rsidDel="009740FB" w:rsidRDefault="006F2310" w:rsidP="009740FB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N</w:t>
            </w:r>
            <w:r w:rsidR="00A533A4" w:rsidRPr="00C9339F">
              <w:rPr>
                <w:sz w:val="22"/>
                <w:szCs w:val="22"/>
              </w:rPr>
              <w:t>umer identyfikacyjny (numer EP)</w:t>
            </w:r>
            <w:r w:rsidR="00216D41" w:rsidRPr="00C9339F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0995" w14:textId="77777777" w:rsidR="00216D41" w:rsidRPr="00C9339F" w:rsidRDefault="00216D41" w:rsidP="000E2C23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44C75748" w14:textId="77777777" w:rsidR="00ED0530" w:rsidRPr="00C9339F" w:rsidRDefault="00ED0530" w:rsidP="001006A3">
      <w:bookmarkStart w:id="7" w:name="_Toc228804417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3686"/>
        <w:gridCol w:w="1985"/>
        <w:gridCol w:w="1559"/>
        <w:gridCol w:w="1134"/>
        <w:gridCol w:w="1559"/>
      </w:tblGrid>
      <w:tr w:rsidR="001006A3" w:rsidRPr="00C9339F" w14:paraId="097A5128" w14:textId="77777777" w:rsidTr="008B370F">
        <w:tc>
          <w:tcPr>
            <w:tcW w:w="9923" w:type="dxa"/>
            <w:gridSpan w:val="5"/>
            <w:tcBorders>
              <w:bottom w:val="single" w:sz="4" w:space="0" w:color="auto"/>
            </w:tcBorders>
            <w:shd w:val="clear" w:color="auto" w:fill="BFBFBF"/>
          </w:tcPr>
          <w:p w14:paraId="2E6C3D59" w14:textId="77777777" w:rsidR="001006A3" w:rsidRPr="00C9339F" w:rsidRDefault="00E971DF" w:rsidP="008B370F">
            <w:pPr>
              <w:pStyle w:val="Nagwek2"/>
              <w:rPr>
                <w:lang w:val="pl-PL"/>
              </w:rPr>
            </w:pPr>
            <w:bookmarkStart w:id="8" w:name="_Toc96091732"/>
            <w:r w:rsidRPr="00C9339F">
              <w:rPr>
                <w:lang w:val="pl-PL"/>
              </w:rPr>
              <w:t>I.</w:t>
            </w:r>
            <w:r w:rsidR="001006A3" w:rsidRPr="00C9339F">
              <w:rPr>
                <w:lang w:val="pl-PL"/>
              </w:rPr>
              <w:t xml:space="preserve">2. Opis wyjściowej sytuacji ekonomicznej </w:t>
            </w:r>
            <w:r w:rsidR="006F2310" w:rsidRPr="00C9339F">
              <w:rPr>
                <w:lang w:val="pl-PL"/>
              </w:rPr>
              <w:t>Wnioskodawcy.</w:t>
            </w:r>
            <w:bookmarkEnd w:id="8"/>
          </w:p>
        </w:tc>
      </w:tr>
      <w:tr w:rsidR="00A533A4" w:rsidRPr="00C9339F" w14:paraId="671FCA1E" w14:textId="77777777" w:rsidTr="008B370F">
        <w:tc>
          <w:tcPr>
            <w:tcW w:w="99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882C7F" w14:textId="77777777" w:rsidR="00A533A4" w:rsidRPr="00C9339F" w:rsidRDefault="00A533A4" w:rsidP="00F91EAA">
            <w:pPr>
              <w:pStyle w:val="Nagwek3"/>
              <w:jc w:val="left"/>
              <w:rPr>
                <w:sz w:val="24"/>
                <w:szCs w:val="24"/>
                <w:highlight w:val="green"/>
                <w:lang w:val="pl-PL"/>
              </w:rPr>
            </w:pPr>
          </w:p>
        </w:tc>
      </w:tr>
      <w:tr w:rsidR="00E50CB5" w:rsidRPr="00C9339F" w14:paraId="2D5DCB23" w14:textId="77777777" w:rsidTr="008B370F">
        <w:tc>
          <w:tcPr>
            <w:tcW w:w="9923" w:type="dxa"/>
            <w:gridSpan w:val="5"/>
            <w:tcBorders>
              <w:top w:val="single" w:sz="4" w:space="0" w:color="auto"/>
            </w:tcBorders>
            <w:shd w:val="clear" w:color="auto" w:fill="BFBFBF"/>
          </w:tcPr>
          <w:p w14:paraId="4999D3C3" w14:textId="77777777" w:rsidR="00E50CB5" w:rsidRPr="00C83848" w:rsidRDefault="00E71BC2" w:rsidP="00F91EAA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9" w:name="_Toc96091733"/>
            <w:r w:rsidRPr="00C9339F">
              <w:rPr>
                <w:sz w:val="24"/>
                <w:szCs w:val="24"/>
                <w:lang w:val="pl-PL"/>
              </w:rPr>
              <w:t>I.2.</w:t>
            </w:r>
            <w:r w:rsidR="00B3633B" w:rsidRPr="00C9339F">
              <w:rPr>
                <w:sz w:val="24"/>
                <w:szCs w:val="24"/>
                <w:lang w:val="pl-PL"/>
              </w:rPr>
              <w:t>A</w:t>
            </w:r>
            <w:r w:rsidRPr="00C9339F">
              <w:rPr>
                <w:sz w:val="24"/>
                <w:szCs w:val="24"/>
                <w:lang w:val="pl-PL"/>
              </w:rPr>
              <w:t>.</w:t>
            </w:r>
            <w:r w:rsidR="00A533A4" w:rsidRPr="00C9339F">
              <w:rPr>
                <w:sz w:val="24"/>
                <w:szCs w:val="24"/>
                <w:lang w:val="pl-PL"/>
              </w:rPr>
              <w:t xml:space="preserve"> </w:t>
            </w:r>
            <w:r w:rsidR="00E50CB5" w:rsidRPr="00C9339F">
              <w:rPr>
                <w:sz w:val="24"/>
                <w:szCs w:val="24"/>
                <w:lang w:val="pl-PL"/>
              </w:rPr>
              <w:t xml:space="preserve">Posiadane </w:t>
            </w:r>
            <w:r w:rsidR="00513B45" w:rsidRPr="00C9339F">
              <w:rPr>
                <w:sz w:val="24"/>
                <w:szCs w:val="24"/>
                <w:lang w:val="pl-PL"/>
              </w:rPr>
              <w:t>zasoby materialne</w:t>
            </w:r>
            <w:r w:rsidR="00312109" w:rsidRPr="00C83848">
              <w:rPr>
                <w:rStyle w:val="Odwoanieprzypisudolnego"/>
                <w:sz w:val="24"/>
                <w:szCs w:val="24"/>
                <w:lang w:val="pl-PL"/>
              </w:rPr>
              <w:footnoteReference w:id="1"/>
            </w:r>
            <w:r w:rsidR="00E431D2" w:rsidRPr="00C83848">
              <w:rPr>
                <w:sz w:val="24"/>
                <w:szCs w:val="24"/>
                <w:lang w:val="pl-PL"/>
              </w:rPr>
              <w:t>.</w:t>
            </w:r>
            <w:bookmarkEnd w:id="9"/>
          </w:p>
        </w:tc>
      </w:tr>
      <w:tr w:rsidR="00E86622" w:rsidRPr="00C9339F" w14:paraId="73692D03" w14:textId="77777777" w:rsidTr="000B7B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57"/>
        </w:trPr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0246DBC1" w14:textId="77777777" w:rsidR="00E86622" w:rsidRPr="00C9339F" w:rsidRDefault="005F647C" w:rsidP="00E86622">
            <w:pPr>
              <w:rPr>
                <w:b/>
                <w:color w:val="000000"/>
                <w:sz w:val="22"/>
                <w:szCs w:val="22"/>
              </w:rPr>
            </w:pPr>
            <w:r w:rsidRPr="00C9339F">
              <w:rPr>
                <w:b/>
                <w:color w:val="000000"/>
                <w:sz w:val="22"/>
                <w:szCs w:val="22"/>
              </w:rPr>
              <w:t>I.2.A.</w:t>
            </w:r>
            <w:r w:rsidR="00A533A4" w:rsidRPr="00C9339F">
              <w:rPr>
                <w:b/>
                <w:color w:val="000000"/>
                <w:sz w:val="22"/>
                <w:szCs w:val="22"/>
              </w:rPr>
              <w:t>1.</w:t>
            </w:r>
            <w:r w:rsidR="001006A3" w:rsidRPr="00C9339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E86622" w:rsidRPr="00C9339F">
              <w:rPr>
                <w:b/>
                <w:color w:val="000000"/>
                <w:sz w:val="22"/>
                <w:szCs w:val="22"/>
              </w:rPr>
              <w:t>Charakterystyka</w:t>
            </w:r>
            <w:r w:rsidR="00E71BC2" w:rsidRPr="00C9339F">
              <w:rPr>
                <w:b/>
                <w:color w:val="000000"/>
                <w:sz w:val="22"/>
                <w:szCs w:val="22"/>
              </w:rPr>
              <w:t xml:space="preserve"> posia</w:t>
            </w:r>
            <w:r w:rsidR="00C25ECB" w:rsidRPr="00C9339F">
              <w:rPr>
                <w:b/>
                <w:color w:val="000000"/>
                <w:sz w:val="22"/>
                <w:szCs w:val="22"/>
              </w:rPr>
              <w:t>da</w:t>
            </w:r>
            <w:r w:rsidR="00E71BC2" w:rsidRPr="00C9339F">
              <w:rPr>
                <w:b/>
                <w:color w:val="000000"/>
                <w:sz w:val="22"/>
                <w:szCs w:val="22"/>
              </w:rPr>
              <w:t>nych</w:t>
            </w:r>
            <w:r w:rsidR="00E86622" w:rsidRPr="00C9339F">
              <w:rPr>
                <w:b/>
                <w:color w:val="000000"/>
                <w:sz w:val="22"/>
                <w:szCs w:val="22"/>
              </w:rPr>
              <w:t xml:space="preserve"> nieruchomości</w:t>
            </w:r>
            <w:r w:rsidR="001006A3" w:rsidRPr="00C9339F">
              <w:rPr>
                <w:b/>
                <w:color w:val="000000"/>
                <w:sz w:val="22"/>
                <w:szCs w:val="22"/>
              </w:rPr>
              <w:t>.</w:t>
            </w:r>
          </w:p>
        </w:tc>
      </w:tr>
      <w:tr w:rsidR="005D38C8" w:rsidRPr="00C9339F" w14:paraId="5A110F93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56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24F0CB3F" w14:textId="77777777" w:rsidR="005D38C8" w:rsidRPr="00C9339F" w:rsidRDefault="005D38C8" w:rsidP="00E86622">
            <w:pPr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>Rodzaj nieruchomości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44B203BB" w14:textId="77777777" w:rsidR="005D38C8" w:rsidRPr="00C9339F" w:rsidRDefault="005D38C8" w:rsidP="00E82F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>Powierzchnia/ Kubatura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7C460096" w14:textId="77777777" w:rsidR="005D38C8" w:rsidRPr="00C9339F" w:rsidRDefault="001006A3" w:rsidP="00C25ECB">
            <w:pPr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>Własność (1)</w:t>
            </w:r>
            <w:r w:rsidR="00692CA0" w:rsidRPr="00C9339F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C9339F">
              <w:rPr>
                <w:b/>
                <w:color w:val="000000"/>
                <w:sz w:val="20"/>
                <w:szCs w:val="20"/>
              </w:rPr>
              <w:t>/</w:t>
            </w:r>
            <w:r w:rsidR="00692CA0" w:rsidRPr="00C9339F">
              <w:rPr>
                <w:b/>
                <w:color w:val="000000"/>
                <w:sz w:val="20"/>
                <w:szCs w:val="20"/>
              </w:rPr>
              <w:t> </w:t>
            </w:r>
            <w:r w:rsidRPr="00C9339F">
              <w:rPr>
                <w:b/>
                <w:color w:val="000000"/>
                <w:sz w:val="20"/>
                <w:szCs w:val="20"/>
              </w:rPr>
              <w:t>posiadanie zależne (2) /współwłasność małżeńska (3)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24916AA9" w14:textId="77777777" w:rsidR="005D38C8" w:rsidRPr="00C9339F" w:rsidRDefault="005D38C8" w:rsidP="00E82F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>Rok budowy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79B5AC15" w14:textId="77777777" w:rsidR="005D38C8" w:rsidRPr="00C9339F" w:rsidRDefault="005D38C8" w:rsidP="00E82F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>Stan techniczny</w:t>
            </w:r>
          </w:p>
          <w:p w14:paraId="4997A7E6" w14:textId="77777777" w:rsidR="005D38C8" w:rsidRPr="00C9339F" w:rsidRDefault="005D38C8" w:rsidP="00E86622">
            <w:pPr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16"/>
                <w:szCs w:val="20"/>
              </w:rPr>
              <w:t>(bardzo dobry, dobry, zły)</w:t>
            </w:r>
          </w:p>
        </w:tc>
      </w:tr>
      <w:tr w:rsidR="005D38C8" w:rsidRPr="00C9339F" w14:paraId="75C9C584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1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5B8F5F41" w14:textId="77777777" w:rsidR="005D38C8" w:rsidRPr="00C9339F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>Grunty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26462D30" w14:textId="77777777" w:rsidR="005D38C8" w:rsidRPr="00C9339F" w:rsidRDefault="00D27CA9" w:rsidP="006515C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 xml:space="preserve">hektary </w:t>
            </w:r>
            <w:r w:rsidR="005D38C8" w:rsidRPr="00C9339F">
              <w:rPr>
                <w:b/>
                <w:color w:val="000000"/>
                <w:sz w:val="20"/>
                <w:szCs w:val="20"/>
              </w:rPr>
              <w:t>fizyczne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6D40457B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55B65E9E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5058B2A2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8C8" w:rsidRPr="00C9339F" w14:paraId="5535B03E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1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AB62E5" w14:textId="77777777" w:rsidR="005D38C8" w:rsidRPr="00C9339F" w:rsidRDefault="005D38C8" w:rsidP="00E86622">
            <w:pPr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FDD477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CBAF0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662C5DA1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4F10DE87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8C8" w:rsidRPr="00C9339F" w14:paraId="0FD15263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1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B71424" w14:textId="77777777" w:rsidR="005D38C8" w:rsidRPr="00C9339F" w:rsidRDefault="005D38C8" w:rsidP="00E86622">
            <w:pPr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C65D9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2BF539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1F6B58D0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743AD384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8C8" w:rsidRPr="00C9339F" w14:paraId="313E0B27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6C5254F0" w14:textId="77777777" w:rsidR="005D38C8" w:rsidRPr="00C9339F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>Budynki/budowle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2D916523" w14:textId="77777777" w:rsidR="005D38C8" w:rsidRPr="00C9339F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>m</w:t>
            </w:r>
            <w:r w:rsidRPr="00C9339F">
              <w:rPr>
                <w:b/>
                <w:color w:val="000000"/>
                <w:sz w:val="20"/>
                <w:szCs w:val="20"/>
                <w:vertAlign w:val="superscript"/>
              </w:rPr>
              <w:t>2</w:t>
            </w:r>
            <w:r w:rsidRPr="00C9339F">
              <w:rPr>
                <w:b/>
                <w:color w:val="000000"/>
                <w:sz w:val="20"/>
                <w:szCs w:val="20"/>
              </w:rPr>
              <w:t>/m</w:t>
            </w:r>
            <w:r w:rsidRPr="00C9339F">
              <w:rPr>
                <w:b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3DE1C38F" w14:textId="77777777" w:rsidR="005D38C8" w:rsidRPr="00C9339F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1918289B" w14:textId="77777777" w:rsidR="005D38C8" w:rsidRPr="00C9339F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4EDA8C1D" w14:textId="77777777" w:rsidR="005D38C8" w:rsidRPr="00C9339F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5D38C8" w:rsidRPr="00C9339F" w14:paraId="31F428FB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3EB01C" w14:textId="77777777" w:rsidR="005D38C8" w:rsidRPr="00C9339F" w:rsidRDefault="005D38C8" w:rsidP="00E86622">
            <w:pPr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F6ECF3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D0AC2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C27E35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7086E8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8C8" w:rsidRPr="00C9339F" w14:paraId="43CD3551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D4EF96" w14:textId="77777777" w:rsidR="005D38C8" w:rsidRPr="00C9339F" w:rsidRDefault="005D38C8" w:rsidP="00E86622">
            <w:pPr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F84C7F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9B797B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03940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F136B9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8C8" w:rsidRPr="00C9339F" w14:paraId="63D7C51C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8343A9" w14:textId="77777777" w:rsidR="005D38C8" w:rsidRPr="00C9339F" w:rsidRDefault="005D38C8" w:rsidP="00E86622">
            <w:pPr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C77F10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626C65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5219A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6F2A7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86622" w:rsidRPr="00C9339F" w14:paraId="27F4BED1" w14:textId="77777777" w:rsidTr="00493A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0"/>
        </w:trPr>
        <w:tc>
          <w:tcPr>
            <w:tcW w:w="9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67B1B835" w14:textId="77777777" w:rsidR="00001E70" w:rsidRPr="00C9339F" w:rsidRDefault="00692CA0" w:rsidP="00FA1D4E">
            <w:pPr>
              <w:spacing w:line="276" w:lineRule="auto"/>
              <w:rPr>
                <w:b/>
                <w:color w:val="000000"/>
                <w:sz w:val="22"/>
                <w:szCs w:val="22"/>
              </w:rPr>
            </w:pPr>
            <w:r w:rsidRPr="00C9339F">
              <w:rPr>
                <w:b/>
                <w:color w:val="000000"/>
                <w:sz w:val="22"/>
                <w:szCs w:val="22"/>
              </w:rPr>
              <w:t>I.2.A.</w:t>
            </w:r>
            <w:r w:rsidR="00A533A4" w:rsidRPr="00C9339F">
              <w:rPr>
                <w:b/>
                <w:color w:val="000000"/>
                <w:sz w:val="22"/>
                <w:szCs w:val="22"/>
              </w:rPr>
              <w:t>2.</w:t>
            </w:r>
            <w:r w:rsidR="001006A3" w:rsidRPr="00C9339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E86622" w:rsidRPr="00C9339F">
              <w:rPr>
                <w:b/>
                <w:color w:val="000000"/>
                <w:sz w:val="22"/>
                <w:szCs w:val="22"/>
              </w:rPr>
              <w:t>Posiad</w:t>
            </w:r>
            <w:r w:rsidR="008865D6" w:rsidRPr="00C9339F">
              <w:rPr>
                <w:b/>
                <w:color w:val="000000"/>
                <w:sz w:val="22"/>
                <w:szCs w:val="22"/>
              </w:rPr>
              <w:t>ane maszyny/urządzenia/</w:t>
            </w:r>
            <w:r w:rsidR="001006A3" w:rsidRPr="00C9339F">
              <w:rPr>
                <w:b/>
                <w:color w:val="000000"/>
                <w:sz w:val="22"/>
                <w:szCs w:val="22"/>
              </w:rPr>
              <w:t>środki transportu</w:t>
            </w:r>
            <w:r w:rsidR="008865D6" w:rsidRPr="00C9339F">
              <w:rPr>
                <w:b/>
                <w:color w:val="000000"/>
                <w:sz w:val="22"/>
                <w:szCs w:val="22"/>
              </w:rPr>
              <w:t>/</w:t>
            </w:r>
            <w:r w:rsidR="001006A3" w:rsidRPr="00C9339F">
              <w:rPr>
                <w:b/>
                <w:color w:val="000000"/>
                <w:sz w:val="22"/>
                <w:szCs w:val="22"/>
              </w:rPr>
              <w:t>wyposażenie/</w:t>
            </w:r>
            <w:r w:rsidR="008865D6" w:rsidRPr="00C9339F">
              <w:rPr>
                <w:b/>
                <w:color w:val="000000"/>
                <w:sz w:val="22"/>
                <w:szCs w:val="22"/>
              </w:rPr>
              <w:t>i</w:t>
            </w:r>
            <w:r w:rsidR="00E86622" w:rsidRPr="00C9339F">
              <w:rPr>
                <w:b/>
                <w:color w:val="000000"/>
                <w:sz w:val="22"/>
                <w:szCs w:val="22"/>
              </w:rPr>
              <w:t>nne</w:t>
            </w:r>
            <w:r w:rsidR="00E431D2" w:rsidRPr="00C9339F">
              <w:rPr>
                <w:b/>
                <w:color w:val="000000"/>
                <w:sz w:val="22"/>
                <w:szCs w:val="22"/>
              </w:rPr>
              <w:t>.</w:t>
            </w:r>
          </w:p>
        </w:tc>
      </w:tr>
      <w:tr w:rsidR="005D38C8" w:rsidRPr="00C9339F" w14:paraId="19FC7F05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349318A" w14:textId="77777777" w:rsidR="005D38C8" w:rsidRPr="00C9339F" w:rsidRDefault="005D38C8" w:rsidP="00F91EAA">
            <w:pPr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>Nazwa i typ maszyny/urządzenia/</w:t>
            </w:r>
            <w:r w:rsidR="001006A3" w:rsidRPr="00C9339F">
              <w:rPr>
                <w:b/>
                <w:color w:val="000000"/>
                <w:sz w:val="20"/>
                <w:szCs w:val="20"/>
              </w:rPr>
              <w:t>środka transportu</w:t>
            </w:r>
            <w:r w:rsidRPr="00C9339F">
              <w:rPr>
                <w:b/>
                <w:color w:val="000000"/>
                <w:sz w:val="20"/>
                <w:szCs w:val="20"/>
              </w:rPr>
              <w:t>/wyposażenie</w:t>
            </w:r>
            <w:r w:rsidR="001006A3" w:rsidRPr="00C9339F">
              <w:rPr>
                <w:b/>
                <w:color w:val="000000"/>
                <w:sz w:val="20"/>
                <w:szCs w:val="20"/>
              </w:rPr>
              <w:t xml:space="preserve">/inne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9FE5E43" w14:textId="77777777" w:rsidR="005D38C8" w:rsidRPr="00C9339F" w:rsidRDefault="001B37E9" w:rsidP="00C25ECB">
            <w:pPr>
              <w:rPr>
                <w:b/>
                <w:color w:val="000000"/>
                <w:sz w:val="20"/>
                <w:szCs w:val="20"/>
              </w:rPr>
            </w:pPr>
            <w:bookmarkStart w:id="10" w:name="_Hlk92281945"/>
            <w:r w:rsidRPr="00C9339F">
              <w:rPr>
                <w:b/>
                <w:color w:val="000000"/>
                <w:sz w:val="20"/>
                <w:szCs w:val="20"/>
              </w:rPr>
              <w:t>Własność (1)</w:t>
            </w:r>
            <w:r w:rsidR="00692CA0" w:rsidRPr="00C9339F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C9339F">
              <w:rPr>
                <w:b/>
                <w:color w:val="000000"/>
                <w:sz w:val="20"/>
                <w:szCs w:val="20"/>
              </w:rPr>
              <w:t>/</w:t>
            </w:r>
            <w:r w:rsidR="00692CA0" w:rsidRPr="00C9339F">
              <w:rPr>
                <w:b/>
                <w:color w:val="000000"/>
                <w:sz w:val="20"/>
                <w:szCs w:val="20"/>
              </w:rPr>
              <w:t> </w:t>
            </w:r>
            <w:r w:rsidRPr="00C9339F">
              <w:rPr>
                <w:b/>
                <w:color w:val="000000"/>
                <w:sz w:val="20"/>
                <w:szCs w:val="20"/>
              </w:rPr>
              <w:t>p</w:t>
            </w:r>
            <w:r w:rsidR="005D38C8" w:rsidRPr="00C9339F">
              <w:rPr>
                <w:b/>
                <w:color w:val="000000"/>
                <w:sz w:val="20"/>
                <w:szCs w:val="20"/>
              </w:rPr>
              <w:t>osiadanie zależne</w:t>
            </w:r>
            <w:r w:rsidRPr="00C9339F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FF56DB" w:rsidRPr="00C9339F">
              <w:rPr>
                <w:b/>
                <w:color w:val="000000"/>
                <w:sz w:val="20"/>
                <w:szCs w:val="20"/>
              </w:rPr>
              <w:t>(2) /współwłasność małżeńska (3)</w:t>
            </w:r>
            <w:bookmarkEnd w:id="1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E73162C" w14:textId="77777777" w:rsidR="005D38C8" w:rsidRPr="00C9339F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>Rok produkcji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02643B0" w14:textId="77777777" w:rsidR="005D38C8" w:rsidRPr="00C9339F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9339F">
              <w:rPr>
                <w:b/>
                <w:color w:val="000000"/>
                <w:sz w:val="20"/>
                <w:szCs w:val="20"/>
              </w:rPr>
              <w:t xml:space="preserve">Stan techniczny </w:t>
            </w:r>
          </w:p>
          <w:p w14:paraId="06FFAF80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16"/>
                <w:szCs w:val="20"/>
              </w:rPr>
              <w:t xml:space="preserve">(bardzo dobry, dobry, zły) </w:t>
            </w:r>
          </w:p>
        </w:tc>
      </w:tr>
      <w:tr w:rsidR="005D38C8" w:rsidRPr="00C9339F" w14:paraId="336EE987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70"/>
        </w:trPr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A19B2B" w14:textId="77777777" w:rsidR="005D38C8" w:rsidRPr="00C9339F" w:rsidRDefault="005D38C8" w:rsidP="00E86622">
            <w:pPr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CA6484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ECFA7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1203E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D38C8" w:rsidRPr="00C9339F" w14:paraId="341763F0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70"/>
        </w:trPr>
        <w:tc>
          <w:tcPr>
            <w:tcW w:w="5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01B563" w14:textId="77777777" w:rsidR="005D38C8" w:rsidRPr="00C9339F" w:rsidRDefault="005D38C8" w:rsidP="00E86622">
            <w:pPr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986C88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887E1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A0EB" w14:textId="77777777" w:rsidR="005D38C8" w:rsidRPr="00C9339F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C933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F7CE6" w:rsidRPr="00C9339F" w14:paraId="404302D4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70"/>
        </w:trPr>
        <w:tc>
          <w:tcPr>
            <w:tcW w:w="5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61BEBD" w14:textId="77777777" w:rsidR="004F7CE6" w:rsidRPr="00C9339F" w:rsidRDefault="004F7CE6" w:rsidP="00E8662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DF1640" w14:textId="77777777" w:rsidR="004F7CE6" w:rsidRPr="00C9339F" w:rsidRDefault="004F7CE6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657AEE" w14:textId="77777777" w:rsidR="004F7CE6" w:rsidRPr="00C9339F" w:rsidRDefault="004F7CE6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29D0FB" w14:textId="77777777" w:rsidR="004F7CE6" w:rsidRPr="00C9339F" w:rsidRDefault="004F7CE6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D6457" w:rsidRPr="00C9339F" w14:paraId="0A4751CE" w14:textId="77777777" w:rsidTr="008B37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65"/>
        </w:trPr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04A17" w14:textId="77777777" w:rsidR="00BD6457" w:rsidRPr="00C9339F" w:rsidRDefault="00BD6457" w:rsidP="00E8662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754B6" w14:textId="77777777" w:rsidR="00BD6457" w:rsidRPr="00C9339F" w:rsidRDefault="00BD6457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9835D" w14:textId="77777777" w:rsidR="00BD6457" w:rsidRPr="00C9339F" w:rsidRDefault="00BD6457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57F0" w14:textId="77777777" w:rsidR="00BD6457" w:rsidRPr="00C9339F" w:rsidRDefault="00BD6457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66BB4" w:rsidRPr="00C9339F" w14:paraId="1A9DC3A4" w14:textId="77777777" w:rsidTr="008B370F">
        <w:tblPrEx>
          <w:shd w:val="clear" w:color="auto" w:fill="auto"/>
        </w:tblPrEx>
        <w:tc>
          <w:tcPr>
            <w:tcW w:w="99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1A077A" w14:textId="77777777" w:rsidR="00966BB4" w:rsidRPr="00C9339F" w:rsidDel="00A533A4" w:rsidRDefault="00966BB4" w:rsidP="00094C66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</w:p>
        </w:tc>
      </w:tr>
      <w:tr w:rsidR="00E50CB5" w:rsidRPr="00C9339F" w14:paraId="5D96BE22" w14:textId="77777777" w:rsidTr="008B370F">
        <w:tblPrEx>
          <w:shd w:val="clear" w:color="auto" w:fill="auto"/>
        </w:tblPrEx>
        <w:tc>
          <w:tcPr>
            <w:tcW w:w="9923" w:type="dxa"/>
            <w:gridSpan w:val="5"/>
            <w:tcBorders>
              <w:top w:val="single" w:sz="4" w:space="0" w:color="auto"/>
            </w:tcBorders>
            <w:shd w:val="clear" w:color="auto" w:fill="BFBFBF"/>
          </w:tcPr>
          <w:p w14:paraId="316728D8" w14:textId="77777777" w:rsidR="00E50CB5" w:rsidRPr="00C9339F" w:rsidRDefault="00EE7671" w:rsidP="00EF3D50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11" w:name="_Toc96091734"/>
            <w:r w:rsidRPr="00C9339F">
              <w:rPr>
                <w:sz w:val="24"/>
                <w:szCs w:val="24"/>
                <w:lang w:val="pl-PL"/>
              </w:rPr>
              <w:t>I.2.</w:t>
            </w:r>
            <w:r w:rsidR="00B3633B" w:rsidRPr="00C9339F">
              <w:rPr>
                <w:sz w:val="24"/>
                <w:szCs w:val="24"/>
                <w:lang w:val="pl-PL"/>
              </w:rPr>
              <w:t>B</w:t>
            </w:r>
            <w:r w:rsidR="002B7E51" w:rsidRPr="00C9339F">
              <w:rPr>
                <w:sz w:val="24"/>
                <w:szCs w:val="24"/>
                <w:lang w:val="pl-PL"/>
              </w:rPr>
              <w:t>.</w:t>
            </w:r>
            <w:r w:rsidR="00E50CB5" w:rsidRPr="00C9339F">
              <w:rPr>
                <w:sz w:val="24"/>
                <w:szCs w:val="24"/>
                <w:lang w:val="pl-PL"/>
              </w:rPr>
              <w:t xml:space="preserve"> Finansowa sytuacja </w:t>
            </w:r>
            <w:r w:rsidR="00EF3D50" w:rsidRPr="00C9339F">
              <w:rPr>
                <w:sz w:val="24"/>
                <w:szCs w:val="24"/>
                <w:lang w:val="pl-PL"/>
              </w:rPr>
              <w:t>Wnioskodawcy</w:t>
            </w:r>
            <w:r w:rsidR="001006A3" w:rsidRPr="00C9339F">
              <w:rPr>
                <w:sz w:val="24"/>
                <w:szCs w:val="24"/>
                <w:lang w:val="pl-PL"/>
              </w:rPr>
              <w:t>.</w:t>
            </w:r>
            <w:bookmarkEnd w:id="11"/>
          </w:p>
        </w:tc>
      </w:tr>
      <w:tr w:rsidR="00470BA5" w:rsidRPr="00C9339F" w14:paraId="45D49F43" w14:textId="77777777" w:rsidTr="008B370F">
        <w:tblPrEx>
          <w:shd w:val="clear" w:color="auto" w:fill="auto"/>
        </w:tblPrEx>
        <w:tc>
          <w:tcPr>
            <w:tcW w:w="5671" w:type="dxa"/>
            <w:gridSpan w:val="2"/>
            <w:shd w:val="clear" w:color="auto" w:fill="BFBFBF"/>
          </w:tcPr>
          <w:p w14:paraId="7B090C1E" w14:textId="77777777" w:rsidR="00470BA5" w:rsidRPr="00C83848" w:rsidRDefault="007E430E" w:rsidP="00EE1033">
            <w:pPr>
              <w:pStyle w:val="Akapitzlist"/>
              <w:numPr>
                <w:ilvl w:val="0"/>
                <w:numId w:val="65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C9339F">
              <w:rPr>
                <w:rFonts w:ascii="Times New Roman" w:hAnsi="Times New Roman"/>
              </w:rPr>
              <w:t>Posiadane ś</w:t>
            </w:r>
            <w:r w:rsidR="00470BA5" w:rsidRPr="00C9339F">
              <w:rPr>
                <w:rFonts w:ascii="Times New Roman" w:hAnsi="Times New Roman"/>
              </w:rPr>
              <w:t>rodki pieniężne</w:t>
            </w:r>
            <w:r w:rsidRPr="00C83848">
              <w:rPr>
                <w:rStyle w:val="Odwoanieprzypisudolnego"/>
                <w:rFonts w:ascii="Times New Roman" w:hAnsi="Times New Roman"/>
              </w:rPr>
              <w:footnoteReference w:id="2"/>
            </w:r>
          </w:p>
        </w:tc>
        <w:tc>
          <w:tcPr>
            <w:tcW w:w="4252" w:type="dxa"/>
            <w:gridSpan w:val="3"/>
          </w:tcPr>
          <w:p w14:paraId="2522DF13" w14:textId="77777777" w:rsidR="00470BA5" w:rsidRPr="006D4F9F" w:rsidRDefault="00470BA5" w:rsidP="00470BA5">
            <w:pPr>
              <w:pStyle w:val="Nagwek1"/>
              <w:rPr>
                <w:sz w:val="24"/>
                <w:szCs w:val="24"/>
                <w:lang w:val="pl-PL"/>
              </w:rPr>
            </w:pPr>
          </w:p>
        </w:tc>
      </w:tr>
      <w:tr w:rsidR="00470BA5" w:rsidRPr="00C9339F" w14:paraId="377D3B7B" w14:textId="77777777" w:rsidTr="008B370F">
        <w:tblPrEx>
          <w:shd w:val="clear" w:color="auto" w:fill="auto"/>
        </w:tblPrEx>
        <w:tc>
          <w:tcPr>
            <w:tcW w:w="5671" w:type="dxa"/>
            <w:gridSpan w:val="2"/>
            <w:shd w:val="clear" w:color="auto" w:fill="BFBFBF"/>
          </w:tcPr>
          <w:p w14:paraId="08EEB27F" w14:textId="77777777" w:rsidR="00470BA5" w:rsidRPr="00C9339F" w:rsidRDefault="00F91EAA" w:rsidP="00EE1033">
            <w:pPr>
              <w:pStyle w:val="Akapitzlist"/>
              <w:numPr>
                <w:ilvl w:val="0"/>
                <w:numId w:val="65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C9339F">
              <w:rPr>
                <w:rFonts w:ascii="Times New Roman" w:hAnsi="Times New Roman"/>
              </w:rPr>
              <w:t>Dotychczasowe źródło utrzymania</w:t>
            </w:r>
            <w:r w:rsidR="00597951" w:rsidRPr="00C9339F">
              <w:rPr>
                <w:rFonts w:ascii="Times New Roman" w:hAnsi="Times New Roman"/>
              </w:rPr>
              <w:t>.</w:t>
            </w:r>
          </w:p>
        </w:tc>
        <w:tc>
          <w:tcPr>
            <w:tcW w:w="4252" w:type="dxa"/>
            <w:gridSpan w:val="3"/>
          </w:tcPr>
          <w:p w14:paraId="48426DDB" w14:textId="77777777" w:rsidR="00470BA5" w:rsidRPr="00C9339F" w:rsidRDefault="00470BA5" w:rsidP="00470BA5">
            <w:pPr>
              <w:pStyle w:val="Nagwek1"/>
              <w:rPr>
                <w:sz w:val="24"/>
                <w:szCs w:val="24"/>
                <w:lang w:val="pl-PL"/>
              </w:rPr>
            </w:pPr>
          </w:p>
        </w:tc>
      </w:tr>
      <w:tr w:rsidR="001006A3" w:rsidRPr="00C9339F" w14:paraId="68A7F976" w14:textId="77777777" w:rsidTr="008B370F">
        <w:tblPrEx>
          <w:shd w:val="clear" w:color="auto" w:fill="auto"/>
        </w:tblPrEx>
        <w:tc>
          <w:tcPr>
            <w:tcW w:w="5671" w:type="dxa"/>
            <w:gridSpan w:val="2"/>
            <w:shd w:val="clear" w:color="auto" w:fill="BFBFBF"/>
          </w:tcPr>
          <w:p w14:paraId="5A5FBE1D" w14:textId="77777777" w:rsidR="001006A3" w:rsidRPr="00C9339F" w:rsidRDefault="001006A3" w:rsidP="00C25ECB">
            <w:pPr>
              <w:pStyle w:val="Akapitzlist"/>
              <w:numPr>
                <w:ilvl w:val="0"/>
                <w:numId w:val="65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C9339F">
              <w:rPr>
                <w:rFonts w:ascii="Times New Roman" w:hAnsi="Times New Roman"/>
              </w:rPr>
              <w:t>Pozostałe źródła finansowania (pożyczki, kredyty, leasing itp.)</w:t>
            </w:r>
          </w:p>
        </w:tc>
        <w:tc>
          <w:tcPr>
            <w:tcW w:w="4252" w:type="dxa"/>
            <w:gridSpan w:val="3"/>
          </w:tcPr>
          <w:p w14:paraId="260D55F9" w14:textId="77777777" w:rsidR="001006A3" w:rsidRPr="00C9339F" w:rsidRDefault="001006A3" w:rsidP="00470BA5">
            <w:pPr>
              <w:pStyle w:val="Nagwek1"/>
              <w:rPr>
                <w:sz w:val="24"/>
                <w:szCs w:val="24"/>
                <w:lang w:val="pl-PL"/>
              </w:rPr>
            </w:pPr>
          </w:p>
        </w:tc>
      </w:tr>
      <w:tr w:rsidR="00F203BF" w:rsidRPr="00C9339F" w14:paraId="78FA43D3" w14:textId="77777777" w:rsidTr="008B370F">
        <w:tblPrEx>
          <w:shd w:val="clear" w:color="auto" w:fill="auto"/>
        </w:tblPrEx>
        <w:tc>
          <w:tcPr>
            <w:tcW w:w="5671" w:type="dxa"/>
            <w:gridSpan w:val="2"/>
            <w:shd w:val="clear" w:color="auto" w:fill="BFBFBF"/>
          </w:tcPr>
          <w:p w14:paraId="0F1A1310" w14:textId="77777777" w:rsidR="00F203BF" w:rsidRPr="00C9339F" w:rsidRDefault="00F203BF" w:rsidP="00C25ECB">
            <w:pPr>
              <w:pStyle w:val="Akapitzlist"/>
              <w:numPr>
                <w:ilvl w:val="0"/>
                <w:numId w:val="65"/>
              </w:numPr>
              <w:spacing w:after="0" w:line="240" w:lineRule="auto"/>
              <w:ind w:left="318" w:hanging="284"/>
              <w:rPr>
                <w:rFonts w:ascii="Times New Roman" w:hAnsi="Times New Roman"/>
              </w:rPr>
            </w:pPr>
            <w:r w:rsidRPr="00C9339F">
              <w:rPr>
                <w:rFonts w:ascii="Times New Roman" w:hAnsi="Times New Roman"/>
              </w:rPr>
              <w:t>Obroty</w:t>
            </w:r>
            <w:r w:rsidR="007D1D1F" w:rsidRPr="00C9339F">
              <w:rPr>
                <w:rFonts w:ascii="Times New Roman" w:hAnsi="Times New Roman"/>
              </w:rPr>
              <w:t xml:space="preserve"> i </w:t>
            </w:r>
            <w:r w:rsidRPr="00C9339F">
              <w:rPr>
                <w:rFonts w:ascii="Times New Roman" w:hAnsi="Times New Roman"/>
              </w:rPr>
              <w:t xml:space="preserve">osiągane </w:t>
            </w:r>
            <w:r w:rsidR="003B5E97" w:rsidRPr="00C9339F">
              <w:rPr>
                <w:rFonts w:ascii="Times New Roman" w:hAnsi="Times New Roman"/>
              </w:rPr>
              <w:t xml:space="preserve">zyski </w:t>
            </w:r>
            <w:r w:rsidRPr="00C9339F">
              <w:rPr>
                <w:rFonts w:ascii="Times New Roman" w:hAnsi="Times New Roman"/>
              </w:rPr>
              <w:t>(dotyczy podmiotów prowad</w:t>
            </w:r>
            <w:r w:rsidR="00E431D2" w:rsidRPr="00C9339F">
              <w:rPr>
                <w:rFonts w:ascii="Times New Roman" w:hAnsi="Times New Roman"/>
              </w:rPr>
              <w:t>zących działalność gospodarczą)</w:t>
            </w:r>
            <w:r w:rsidRPr="00C9339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52" w:type="dxa"/>
            <w:gridSpan w:val="3"/>
          </w:tcPr>
          <w:p w14:paraId="765A1591" w14:textId="77777777" w:rsidR="00F203BF" w:rsidRPr="00C9339F" w:rsidRDefault="00F203BF" w:rsidP="00470BA5">
            <w:pPr>
              <w:pStyle w:val="Nagwek1"/>
              <w:rPr>
                <w:sz w:val="24"/>
                <w:szCs w:val="24"/>
                <w:lang w:val="pl-PL"/>
              </w:rPr>
            </w:pPr>
          </w:p>
        </w:tc>
      </w:tr>
    </w:tbl>
    <w:p w14:paraId="3408E213" w14:textId="77777777" w:rsidR="00401F67" w:rsidRPr="00C9339F" w:rsidRDefault="00401F67" w:rsidP="00401F67">
      <w:pPr>
        <w:pStyle w:val="Nagwek3"/>
        <w:jc w:val="left"/>
        <w:rPr>
          <w:sz w:val="24"/>
          <w:szCs w:val="24"/>
          <w:lang w:val="pl-PL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Look w:val="04A0" w:firstRow="1" w:lastRow="0" w:firstColumn="1" w:lastColumn="0" w:noHBand="0" w:noVBand="1"/>
      </w:tblPr>
      <w:tblGrid>
        <w:gridCol w:w="1135"/>
        <w:gridCol w:w="5528"/>
        <w:gridCol w:w="3260"/>
      </w:tblGrid>
      <w:tr w:rsidR="00022702" w:rsidRPr="00C9339F" w14:paraId="4B2AF18F" w14:textId="77777777" w:rsidTr="00F91EAA">
        <w:tc>
          <w:tcPr>
            <w:tcW w:w="9923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53D5C672" w14:textId="77777777" w:rsidR="00C46159" w:rsidRPr="00C9339F" w:rsidRDefault="00EE7671" w:rsidP="006515CF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12" w:name="_Toc96091735"/>
            <w:r w:rsidRPr="00C9339F">
              <w:rPr>
                <w:sz w:val="24"/>
                <w:szCs w:val="24"/>
                <w:lang w:val="pl-PL"/>
              </w:rPr>
              <w:t>I.2.</w:t>
            </w:r>
            <w:r w:rsidR="00B3633B" w:rsidRPr="00C9339F">
              <w:rPr>
                <w:sz w:val="24"/>
                <w:szCs w:val="24"/>
                <w:lang w:val="pl-PL"/>
              </w:rPr>
              <w:t>C</w:t>
            </w:r>
            <w:r w:rsidR="00022702" w:rsidRPr="00C9339F">
              <w:rPr>
                <w:sz w:val="24"/>
                <w:szCs w:val="24"/>
                <w:lang w:val="pl-PL"/>
              </w:rPr>
              <w:t xml:space="preserve">. Posiadane kwalifikacje z zakresu </w:t>
            </w:r>
            <w:r w:rsidR="001E7C90" w:rsidRPr="00C9339F">
              <w:rPr>
                <w:sz w:val="24"/>
                <w:szCs w:val="24"/>
                <w:lang w:val="pl-PL"/>
              </w:rPr>
              <w:t xml:space="preserve">podejmowanej </w:t>
            </w:r>
            <w:r w:rsidR="00312109" w:rsidRPr="00C9339F">
              <w:rPr>
                <w:sz w:val="24"/>
                <w:szCs w:val="24"/>
                <w:lang w:val="pl-PL"/>
              </w:rPr>
              <w:t xml:space="preserve">pozarolniczej </w:t>
            </w:r>
            <w:r w:rsidR="00022702" w:rsidRPr="00C9339F">
              <w:rPr>
                <w:sz w:val="24"/>
                <w:szCs w:val="24"/>
                <w:lang w:val="pl-PL"/>
              </w:rPr>
              <w:t xml:space="preserve">działalności </w:t>
            </w:r>
            <w:r w:rsidR="00DA2674" w:rsidRPr="00C9339F">
              <w:rPr>
                <w:sz w:val="24"/>
                <w:szCs w:val="24"/>
                <w:lang w:val="pl-PL"/>
              </w:rPr>
              <w:t>gospodarczej</w:t>
            </w:r>
            <w:r w:rsidR="00BA4185" w:rsidRPr="00C9339F">
              <w:rPr>
                <w:sz w:val="24"/>
                <w:szCs w:val="24"/>
                <w:lang w:val="pl-PL"/>
              </w:rPr>
              <w:t>.</w:t>
            </w:r>
            <w:bookmarkEnd w:id="12"/>
          </w:p>
        </w:tc>
      </w:tr>
      <w:tr w:rsidR="00022702" w:rsidRPr="00C9339F" w14:paraId="313A3CD2" w14:textId="77777777" w:rsidTr="005078AF">
        <w:tc>
          <w:tcPr>
            <w:tcW w:w="6663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4981D53D" w14:textId="77777777" w:rsidR="00022702" w:rsidRPr="00C9339F" w:rsidRDefault="003C3FFA" w:rsidP="00C25ECB">
            <w:pPr>
              <w:suppressAutoHyphens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  <w:r w:rsidRPr="00C9339F">
              <w:rPr>
                <w:i/>
                <w:sz w:val="20"/>
                <w:szCs w:val="22"/>
              </w:rPr>
              <w:t xml:space="preserve">Właściwe zaznaczyć znakiem X 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BFBFBF"/>
          </w:tcPr>
          <w:p w14:paraId="14DE5A48" w14:textId="77777777" w:rsidR="00022702" w:rsidRPr="00C9339F" w:rsidRDefault="00022702" w:rsidP="00C25ECB">
            <w:pPr>
              <w:suppressAutoHyphens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  <w:r w:rsidRPr="00C9339F">
              <w:rPr>
                <w:i/>
                <w:sz w:val="20"/>
                <w:szCs w:val="22"/>
              </w:rPr>
              <w:t xml:space="preserve">Należy </w:t>
            </w:r>
            <w:r w:rsidR="00513B45" w:rsidRPr="00C9339F">
              <w:rPr>
                <w:i/>
                <w:sz w:val="20"/>
                <w:szCs w:val="22"/>
              </w:rPr>
              <w:t>wskazać, z czego</w:t>
            </w:r>
            <w:r w:rsidRPr="00C9339F">
              <w:rPr>
                <w:i/>
                <w:sz w:val="20"/>
                <w:szCs w:val="22"/>
              </w:rPr>
              <w:t xml:space="preserve"> wynika określone przyporządkowanie np. dyplom, świadectwo itp.</w:t>
            </w:r>
          </w:p>
        </w:tc>
      </w:tr>
      <w:tr w:rsidR="00B945A9" w:rsidRPr="00C9339F" w14:paraId="3DD370E6" w14:textId="77777777" w:rsidTr="00ED2C09">
        <w:trPr>
          <w:trHeight w:val="520"/>
        </w:trPr>
        <w:tc>
          <w:tcPr>
            <w:tcW w:w="1135" w:type="dxa"/>
            <w:shd w:val="clear" w:color="auto" w:fill="BFBFBF"/>
          </w:tcPr>
          <w:p w14:paraId="223C14C4" w14:textId="0EBE0EE2" w:rsidR="00B945A9" w:rsidRPr="00C83848" w:rsidRDefault="00060BEE" w:rsidP="007E430E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13850D58" wp14:editId="2E2CFBA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28575</wp:posOffset>
                      </wp:positionV>
                      <wp:extent cx="309880" cy="269240"/>
                      <wp:effectExtent l="6985" t="8255" r="6985" b="8255"/>
                      <wp:wrapNone/>
                      <wp:docPr id="23" name="Text Box 7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A1862A" w14:textId="77777777" w:rsidR="00717A26" w:rsidRPr="002613E1" w:rsidRDefault="00717A26" w:rsidP="00717A26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50D58" id="Text Box 72" o:spid="_x0000_s1043" type="#_x0000_t202" style="position:absolute;margin-left:9.6pt;margin-top:2.25pt;width:24.4pt;height:21.2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">
                      <o:lock v:ext="edit" aspectratio="t"/>
                      <v:textbox>
                        <w:txbxContent>
                          <w:p w14:paraId="12A1862A" w14:textId="77777777" w:rsidR="00717A26" w:rsidRPr="002613E1" w:rsidRDefault="00717A26" w:rsidP="00717A2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auto"/>
          </w:tcPr>
          <w:p w14:paraId="75F559D3" w14:textId="77777777" w:rsidR="00B945A9" w:rsidRPr="006D4F9F" w:rsidRDefault="00B945A9" w:rsidP="00EB1B9E">
            <w:pPr>
              <w:jc w:val="both"/>
              <w:rPr>
                <w:rFonts w:eastAsia="Calibri"/>
                <w:sz w:val="20"/>
                <w:szCs w:val="20"/>
                <w:lang w:eastAsia="pl-PL"/>
              </w:rPr>
            </w:pPr>
            <w:r w:rsidRPr="006D4F9F">
              <w:rPr>
                <w:rFonts w:eastAsia="Calibri"/>
                <w:sz w:val="20"/>
                <w:szCs w:val="20"/>
                <w:lang w:eastAsia="pl-PL"/>
              </w:rPr>
              <w:t>brak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6083DD73" w14:textId="77777777" w:rsidR="00B945A9" w:rsidRPr="00C9339F" w:rsidRDefault="00B945A9" w:rsidP="00E431D2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7E430E" w:rsidRPr="00C9339F" w14:paraId="30A8C457" w14:textId="77777777" w:rsidTr="005078AF">
        <w:trPr>
          <w:trHeight w:val="520"/>
        </w:trPr>
        <w:tc>
          <w:tcPr>
            <w:tcW w:w="1135" w:type="dxa"/>
            <w:shd w:val="clear" w:color="auto" w:fill="BFBFBF"/>
          </w:tcPr>
          <w:p w14:paraId="739F0583" w14:textId="79C90F24" w:rsidR="00A74E42" w:rsidRPr="00C83848" w:rsidRDefault="00060BEE" w:rsidP="007E430E">
            <w:pPr>
              <w:rPr>
                <w:bdr w:val="single" w:sz="4" w:space="0" w:color="auto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725D9CE4" wp14:editId="4BD9B387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39370</wp:posOffset>
                      </wp:positionV>
                      <wp:extent cx="309880" cy="269240"/>
                      <wp:effectExtent l="6985" t="12700" r="6985" b="13335"/>
                      <wp:wrapNone/>
                      <wp:docPr id="22" name="Text Box 7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E7BE6D" w14:textId="77777777" w:rsidR="00717A26" w:rsidRPr="002613E1" w:rsidRDefault="00717A26" w:rsidP="00717A26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5D9CE4" id="Text Box 73" o:spid="_x0000_s1044" type="#_x0000_t202" style="position:absolute;margin-left:9.6pt;margin-top:3.1pt;width:24.4pt;height:21.2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">
                      <o:lock v:ext="edit" aspectratio="t"/>
                      <v:textbox>
                        <w:txbxContent>
                          <w:p w14:paraId="1FE7BE6D" w14:textId="77777777" w:rsidR="00717A26" w:rsidRPr="002613E1" w:rsidRDefault="00717A26" w:rsidP="00717A2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6A36A40" w14:textId="77777777" w:rsidR="00A74E42" w:rsidRPr="006D4F9F" w:rsidRDefault="00A74E42" w:rsidP="007E430E"/>
        </w:tc>
        <w:tc>
          <w:tcPr>
            <w:tcW w:w="5528" w:type="dxa"/>
            <w:tcBorders>
              <w:top w:val="single" w:sz="4" w:space="0" w:color="auto"/>
            </w:tcBorders>
            <w:shd w:val="clear" w:color="auto" w:fill="auto"/>
          </w:tcPr>
          <w:p w14:paraId="362FF63D" w14:textId="77777777" w:rsidR="007E430E" w:rsidRPr="00C9339F" w:rsidRDefault="007E430E" w:rsidP="00EB1B9E">
            <w:pPr>
              <w:jc w:val="both"/>
              <w:rPr>
                <w:sz w:val="20"/>
                <w:szCs w:val="20"/>
              </w:rPr>
            </w:pPr>
            <w:r w:rsidRPr="00C9339F">
              <w:rPr>
                <w:rFonts w:eastAsia="Calibri"/>
                <w:sz w:val="20"/>
                <w:szCs w:val="20"/>
                <w:lang w:eastAsia="pl-PL"/>
              </w:rPr>
              <w:t>ukończone studia pierwszego stopnia lub studia drugiego stopnia, lub jednolite studia magisterskie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69064598" w14:textId="77777777" w:rsidR="007E430E" w:rsidRPr="00C9339F" w:rsidRDefault="007E430E" w:rsidP="007E430E">
            <w:pPr>
              <w:rPr>
                <w:sz w:val="20"/>
                <w:szCs w:val="20"/>
              </w:rPr>
            </w:pPr>
          </w:p>
        </w:tc>
      </w:tr>
      <w:tr w:rsidR="007E430E" w:rsidRPr="00C9339F" w14:paraId="3C5EFBFB" w14:textId="77777777" w:rsidTr="00A74E42">
        <w:trPr>
          <w:trHeight w:val="642"/>
        </w:trPr>
        <w:tc>
          <w:tcPr>
            <w:tcW w:w="1135" w:type="dxa"/>
            <w:shd w:val="clear" w:color="auto" w:fill="BFBFBF"/>
          </w:tcPr>
          <w:p w14:paraId="55811B91" w14:textId="36ABDE88" w:rsidR="007E430E" w:rsidRPr="00C83848" w:rsidRDefault="00060BEE" w:rsidP="007E430E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0C58D250" wp14:editId="46A157A3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78105</wp:posOffset>
                      </wp:positionV>
                      <wp:extent cx="309880" cy="269240"/>
                      <wp:effectExtent l="7620" t="9525" r="6350" b="6985"/>
                      <wp:wrapNone/>
                      <wp:docPr id="21" name="Text Box 7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CA3676" w14:textId="77777777" w:rsidR="00717A26" w:rsidRPr="002613E1" w:rsidRDefault="00717A26" w:rsidP="00717A26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58D250" id="Text Box 74" o:spid="_x0000_s1045" type="#_x0000_t202" style="position:absolute;margin-left:9.65pt;margin-top:6.15pt;width:24.4pt;height:21.2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">
                      <o:lock v:ext="edit" aspectratio="t"/>
                      <v:textbox>
                        <w:txbxContent>
                          <w:p w14:paraId="2ACA3676" w14:textId="77777777" w:rsidR="00717A26" w:rsidRPr="002613E1" w:rsidRDefault="00717A26" w:rsidP="00717A2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8" w:type="dxa"/>
            <w:shd w:val="clear" w:color="auto" w:fill="auto"/>
          </w:tcPr>
          <w:p w14:paraId="550B5AF9" w14:textId="77777777" w:rsidR="007E430E" w:rsidRPr="006D4F9F" w:rsidRDefault="007E430E" w:rsidP="00EB1B9E">
            <w:pPr>
              <w:jc w:val="both"/>
              <w:rPr>
                <w:sz w:val="20"/>
                <w:szCs w:val="20"/>
              </w:rPr>
            </w:pPr>
            <w:r w:rsidRPr="006D4F9F">
              <w:rPr>
                <w:rFonts w:eastAsia="Calibri"/>
                <w:sz w:val="20"/>
                <w:szCs w:val="20"/>
                <w:lang w:eastAsia="pl-PL"/>
              </w:rPr>
              <w:t>wykształcenie średnie</w:t>
            </w:r>
          </w:p>
        </w:tc>
        <w:tc>
          <w:tcPr>
            <w:tcW w:w="3260" w:type="dxa"/>
          </w:tcPr>
          <w:p w14:paraId="2FADDF5F" w14:textId="77777777" w:rsidR="007E430E" w:rsidRPr="00C9339F" w:rsidRDefault="007E430E" w:rsidP="007E430E">
            <w:pPr>
              <w:rPr>
                <w:sz w:val="20"/>
                <w:szCs w:val="20"/>
              </w:rPr>
            </w:pPr>
          </w:p>
        </w:tc>
      </w:tr>
      <w:tr w:rsidR="007E430E" w:rsidRPr="00C9339F" w14:paraId="509A1200" w14:textId="77777777" w:rsidTr="00F91EAA">
        <w:trPr>
          <w:trHeight w:val="984"/>
        </w:trPr>
        <w:tc>
          <w:tcPr>
            <w:tcW w:w="1135" w:type="dxa"/>
            <w:shd w:val="clear" w:color="auto" w:fill="BFBFBF"/>
          </w:tcPr>
          <w:p w14:paraId="22F59611" w14:textId="77777777" w:rsidR="007E430E" w:rsidRDefault="007E430E" w:rsidP="007E430E"/>
          <w:p w14:paraId="428AC166" w14:textId="7654A8F3" w:rsidR="00717A26" w:rsidRPr="00C83848" w:rsidRDefault="00060BEE" w:rsidP="007E430E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468907BA" wp14:editId="5DFAB73E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15875</wp:posOffset>
                      </wp:positionV>
                      <wp:extent cx="309880" cy="269240"/>
                      <wp:effectExtent l="7620" t="12700" r="6350" b="13335"/>
                      <wp:wrapNone/>
                      <wp:docPr id="20" name="Text Box 7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879A20" w14:textId="77777777" w:rsidR="00717A26" w:rsidRPr="002613E1" w:rsidRDefault="00717A26" w:rsidP="00717A26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8907BA" id="Text Box 75" o:spid="_x0000_s1046" type="#_x0000_t202" style="position:absolute;margin-left:9.65pt;margin-top:1.25pt;width:24.4pt;height:21.2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">
                      <o:lock v:ext="edit" aspectratio="t"/>
                      <v:textbox>
                        <w:txbxContent>
                          <w:p w14:paraId="2A879A20" w14:textId="77777777" w:rsidR="00717A26" w:rsidRPr="002613E1" w:rsidRDefault="00717A26" w:rsidP="00717A2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8" w:type="dxa"/>
            <w:shd w:val="clear" w:color="auto" w:fill="auto"/>
          </w:tcPr>
          <w:p w14:paraId="602A3ADF" w14:textId="77777777" w:rsidR="007E430E" w:rsidRPr="00C83848" w:rsidRDefault="007E430E" w:rsidP="00EB1B9E">
            <w:pPr>
              <w:jc w:val="both"/>
              <w:rPr>
                <w:sz w:val="20"/>
                <w:szCs w:val="20"/>
              </w:rPr>
            </w:pPr>
            <w:r w:rsidRPr="006D4F9F">
              <w:rPr>
                <w:rFonts w:eastAsia="Calibri"/>
                <w:sz w:val="20"/>
                <w:szCs w:val="20"/>
                <w:lang w:eastAsia="pl-PL"/>
              </w:rPr>
              <w:t xml:space="preserve">kwalifikacje na poziomie zasadniczej szkoły zawodowej </w:t>
            </w:r>
            <w:r w:rsidR="00314820" w:rsidRPr="006D4F9F">
              <w:rPr>
                <w:rFonts w:eastAsia="Calibri"/>
                <w:sz w:val="20"/>
                <w:szCs w:val="20"/>
                <w:lang w:eastAsia="pl-PL"/>
              </w:rPr>
              <w:t xml:space="preserve">lub branżowej szkoły I stopnia </w:t>
            </w:r>
            <w:r w:rsidRPr="00C9339F">
              <w:rPr>
                <w:rFonts w:eastAsia="Calibri"/>
                <w:sz w:val="20"/>
                <w:szCs w:val="20"/>
                <w:lang w:eastAsia="pl-PL"/>
              </w:rPr>
              <w:t xml:space="preserve">w zawodzie związanym z </w:t>
            </w:r>
            <w:r w:rsidR="00314820" w:rsidRPr="00C9339F">
              <w:rPr>
                <w:rFonts w:eastAsia="Calibri"/>
                <w:sz w:val="20"/>
                <w:szCs w:val="20"/>
                <w:lang w:eastAsia="pl-PL"/>
              </w:rPr>
              <w:t xml:space="preserve">podjęciem </w:t>
            </w:r>
            <w:r w:rsidRPr="00C9339F">
              <w:rPr>
                <w:rFonts w:eastAsia="Calibri"/>
                <w:sz w:val="20"/>
                <w:szCs w:val="20"/>
                <w:lang w:eastAsia="pl-PL"/>
              </w:rPr>
              <w:t>określonej działalności</w:t>
            </w:r>
            <w:r w:rsidR="00F54943" w:rsidRPr="00C9339F">
              <w:rPr>
                <w:rFonts w:eastAsia="Calibri"/>
                <w:sz w:val="20"/>
                <w:szCs w:val="20"/>
                <w:lang w:eastAsia="pl-PL"/>
              </w:rPr>
              <w:t xml:space="preserve"> </w:t>
            </w:r>
            <w:r w:rsidRPr="00C9339F">
              <w:rPr>
                <w:rFonts w:eastAsia="Calibri"/>
                <w:sz w:val="20"/>
                <w:szCs w:val="20"/>
                <w:lang w:eastAsia="pl-PL"/>
              </w:rPr>
              <w:t>pozarolniczej, wymienionej w załączniku do rozporządzenia</w:t>
            </w:r>
            <w:r w:rsidR="001074E1" w:rsidRPr="00C83848">
              <w:rPr>
                <w:rStyle w:val="Odwoanieprzypisudolnego"/>
                <w:rFonts w:eastAsia="Calibri"/>
                <w:sz w:val="20"/>
                <w:szCs w:val="20"/>
                <w:lang w:eastAsia="pl-PL"/>
              </w:rPr>
              <w:footnoteReference w:id="3"/>
            </w:r>
          </w:p>
        </w:tc>
        <w:tc>
          <w:tcPr>
            <w:tcW w:w="3260" w:type="dxa"/>
          </w:tcPr>
          <w:p w14:paraId="4F216E87" w14:textId="77777777" w:rsidR="007E430E" w:rsidRPr="006D4F9F" w:rsidRDefault="007E430E" w:rsidP="007E430E">
            <w:pPr>
              <w:rPr>
                <w:sz w:val="20"/>
                <w:szCs w:val="20"/>
              </w:rPr>
            </w:pPr>
          </w:p>
        </w:tc>
      </w:tr>
      <w:tr w:rsidR="007E430E" w:rsidRPr="00C9339F" w14:paraId="5B680B42" w14:textId="77777777" w:rsidTr="00F91EAA">
        <w:trPr>
          <w:trHeight w:val="984"/>
        </w:trPr>
        <w:tc>
          <w:tcPr>
            <w:tcW w:w="1135" w:type="dxa"/>
            <w:shd w:val="clear" w:color="auto" w:fill="BFBFBF"/>
          </w:tcPr>
          <w:p w14:paraId="41B1657D" w14:textId="61AD84BD" w:rsidR="007E430E" w:rsidRPr="00C83848" w:rsidRDefault="00060BEE" w:rsidP="007E430E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11FA3B0C" wp14:editId="129E65A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182245</wp:posOffset>
                      </wp:positionV>
                      <wp:extent cx="309880" cy="269240"/>
                      <wp:effectExtent l="7620" t="6350" r="6350" b="10160"/>
                      <wp:wrapNone/>
                      <wp:docPr id="19" name="Text Box 7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CB3D72" w14:textId="77777777" w:rsidR="00717A26" w:rsidRPr="002613E1" w:rsidRDefault="00717A26" w:rsidP="00717A26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FA3B0C" id="Text Box 76" o:spid="_x0000_s1047" type="#_x0000_t202" style="position:absolute;margin-left:9.65pt;margin-top:14.35pt;width:24.4pt;height:21.2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">
                      <o:lock v:ext="edit" aspectratio="t"/>
                      <v:textbox>
                        <w:txbxContent>
                          <w:p w14:paraId="73CB3D72" w14:textId="77777777" w:rsidR="00717A26" w:rsidRPr="002613E1" w:rsidRDefault="00717A26" w:rsidP="00717A2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8" w:type="dxa"/>
            <w:shd w:val="clear" w:color="auto" w:fill="auto"/>
          </w:tcPr>
          <w:p w14:paraId="4D8F3DEE" w14:textId="77777777" w:rsidR="007E430E" w:rsidRPr="00C9339F" w:rsidRDefault="007E430E" w:rsidP="00EB1B9E">
            <w:pPr>
              <w:jc w:val="both"/>
              <w:rPr>
                <w:sz w:val="20"/>
                <w:szCs w:val="20"/>
              </w:rPr>
            </w:pPr>
            <w:r w:rsidRPr="006D4F9F">
              <w:rPr>
                <w:rFonts w:eastAsia="Calibri"/>
                <w:sz w:val="20"/>
                <w:szCs w:val="20"/>
                <w:lang w:eastAsia="pl-PL"/>
              </w:rPr>
              <w:t>tytuł wykwalifikowanego robotnika, mistrza lub tytuł zawodowy lub tytuł zawodowy mistrza, w zawodzie związanym</w:t>
            </w:r>
            <w:r w:rsidR="00F54943" w:rsidRPr="00C9339F">
              <w:rPr>
                <w:rFonts w:eastAsia="Calibri"/>
                <w:sz w:val="20"/>
                <w:szCs w:val="20"/>
                <w:lang w:eastAsia="pl-PL"/>
              </w:rPr>
              <w:t xml:space="preserve"> </w:t>
            </w:r>
            <w:r w:rsidRPr="00C9339F">
              <w:rPr>
                <w:rFonts w:eastAsia="Calibri"/>
                <w:sz w:val="20"/>
                <w:szCs w:val="20"/>
                <w:lang w:eastAsia="pl-PL"/>
              </w:rPr>
              <w:t xml:space="preserve">z </w:t>
            </w:r>
            <w:r w:rsidR="00314820" w:rsidRPr="00C9339F">
              <w:rPr>
                <w:rFonts w:eastAsia="Calibri"/>
                <w:sz w:val="20"/>
                <w:szCs w:val="20"/>
                <w:lang w:eastAsia="pl-PL"/>
              </w:rPr>
              <w:t xml:space="preserve">podjęciem </w:t>
            </w:r>
            <w:r w:rsidRPr="00C9339F">
              <w:rPr>
                <w:rFonts w:eastAsia="Calibri"/>
                <w:sz w:val="20"/>
                <w:szCs w:val="20"/>
                <w:lang w:eastAsia="pl-PL"/>
              </w:rPr>
              <w:t xml:space="preserve">działalności pozarolniczej wymienionej w załączniku do </w:t>
            </w:r>
            <w:r w:rsidR="001B3C20" w:rsidRPr="00C9339F">
              <w:rPr>
                <w:rFonts w:eastAsia="Calibri"/>
                <w:sz w:val="20"/>
                <w:szCs w:val="20"/>
                <w:lang w:eastAsia="pl-PL"/>
              </w:rPr>
              <w:t>rozporządzenia</w:t>
            </w:r>
            <w:r w:rsidR="001B3C20" w:rsidRPr="00C9339F">
              <w:rPr>
                <w:rFonts w:eastAsia="Calibri"/>
                <w:sz w:val="20"/>
                <w:szCs w:val="20"/>
                <w:vertAlign w:val="superscript"/>
                <w:lang w:eastAsia="pl-PL"/>
              </w:rPr>
              <w:t>3</w:t>
            </w:r>
            <w:r w:rsidRPr="00C9339F">
              <w:rPr>
                <w:rFonts w:eastAsia="Calibri"/>
                <w:sz w:val="20"/>
                <w:szCs w:val="20"/>
                <w:lang w:eastAsia="pl-PL"/>
              </w:rPr>
              <w:t>, uzyskany w formach</w:t>
            </w:r>
            <w:r w:rsidR="00F54943" w:rsidRPr="00C9339F">
              <w:rPr>
                <w:rFonts w:eastAsia="Calibri"/>
                <w:sz w:val="20"/>
                <w:szCs w:val="20"/>
                <w:lang w:eastAsia="pl-PL"/>
              </w:rPr>
              <w:t xml:space="preserve"> </w:t>
            </w:r>
            <w:r w:rsidRPr="00C9339F">
              <w:rPr>
                <w:rFonts w:eastAsia="Calibri"/>
                <w:sz w:val="20"/>
                <w:szCs w:val="20"/>
                <w:lang w:eastAsia="pl-PL"/>
              </w:rPr>
              <w:t>pozaszkolnych</w:t>
            </w:r>
          </w:p>
        </w:tc>
        <w:tc>
          <w:tcPr>
            <w:tcW w:w="3260" w:type="dxa"/>
          </w:tcPr>
          <w:p w14:paraId="0B47C548" w14:textId="77777777" w:rsidR="007E430E" w:rsidRPr="00C9339F" w:rsidRDefault="007E430E" w:rsidP="007E430E">
            <w:pPr>
              <w:rPr>
                <w:sz w:val="20"/>
                <w:szCs w:val="20"/>
              </w:rPr>
            </w:pPr>
          </w:p>
        </w:tc>
      </w:tr>
    </w:tbl>
    <w:p w14:paraId="4184D458" w14:textId="77777777" w:rsidR="00401F67" w:rsidRPr="00C9339F" w:rsidRDefault="00401F67" w:rsidP="001F5C44">
      <w:pPr>
        <w:rPr>
          <w:b/>
        </w:rPr>
      </w:pPr>
    </w:p>
    <w:p w14:paraId="1FD306FE" w14:textId="77777777" w:rsidR="00D30196" w:rsidRPr="00C9339F" w:rsidRDefault="00D30196" w:rsidP="00E50CB5">
      <w:pPr>
        <w:pStyle w:val="Nagwek1"/>
        <w:ind w:left="567" w:hanging="567"/>
        <w:jc w:val="left"/>
        <w:rPr>
          <w:sz w:val="28"/>
          <w:szCs w:val="28"/>
          <w:lang w:val="pl-PL"/>
        </w:rPr>
      </w:pPr>
    </w:p>
    <w:p w14:paraId="7DBFFBA3" w14:textId="77777777" w:rsidR="00554074" w:rsidRPr="00C9339F" w:rsidRDefault="00554074" w:rsidP="00FA1D4E"/>
    <w:p w14:paraId="4925935A" w14:textId="77777777" w:rsidR="00B1479A" w:rsidRPr="00C9339F" w:rsidRDefault="00B1479A">
      <w:pPr>
        <w:rPr>
          <w:b/>
          <w:bCs/>
        </w:rPr>
        <w:sectPr w:rsidR="00B1479A" w:rsidRPr="00C9339F" w:rsidSect="00F242A0">
          <w:footerReference w:type="default" r:id="rId21"/>
          <w:type w:val="continuous"/>
          <w:pgSz w:w="11906" w:h="16838"/>
          <w:pgMar w:top="1247" w:right="1247" w:bottom="851" w:left="993" w:header="708" w:footer="853" w:gutter="0"/>
          <w:cols w:space="708"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1166"/>
        <w:gridCol w:w="4079"/>
        <w:gridCol w:w="4677"/>
        <w:gridCol w:w="1226"/>
        <w:gridCol w:w="1225"/>
        <w:gridCol w:w="1225"/>
      </w:tblGrid>
      <w:tr w:rsidR="00104375" w:rsidRPr="00C9339F" w14:paraId="346A0EDC" w14:textId="77777777" w:rsidTr="0050781A">
        <w:trPr>
          <w:trHeight w:val="413"/>
        </w:trPr>
        <w:tc>
          <w:tcPr>
            <w:tcW w:w="1444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92B657" w14:textId="77777777" w:rsidR="00104375" w:rsidRPr="00C9339F" w:rsidRDefault="00104375" w:rsidP="00104375">
            <w:pPr>
              <w:suppressAutoHyphens w:val="0"/>
              <w:ind w:left="16" w:hanging="16"/>
              <w:rPr>
                <w:b/>
                <w:sz w:val="22"/>
                <w:szCs w:val="22"/>
                <w:lang w:eastAsia="pl-PL"/>
              </w:rPr>
            </w:pPr>
            <w:r w:rsidRPr="00C9339F">
              <w:rPr>
                <w:b/>
                <w:sz w:val="28"/>
                <w:szCs w:val="28"/>
              </w:rPr>
              <w:t>II. Opis planowanych działań związanych z podejmowaną działalnością.</w:t>
            </w:r>
          </w:p>
        </w:tc>
      </w:tr>
      <w:tr w:rsidR="00434795" w:rsidRPr="00C9339F" w14:paraId="04B26720" w14:textId="77777777" w:rsidTr="0050781A">
        <w:trPr>
          <w:trHeight w:val="413"/>
        </w:trPr>
        <w:tc>
          <w:tcPr>
            <w:tcW w:w="1444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3C8CCEF" w14:textId="77777777" w:rsidR="007E558E" w:rsidRPr="00C9339F" w:rsidRDefault="00434795" w:rsidP="008B370F">
            <w:pPr>
              <w:pStyle w:val="Nagwek3"/>
              <w:jc w:val="both"/>
              <w:rPr>
                <w:lang w:val="pl-PL"/>
              </w:rPr>
            </w:pPr>
            <w:r w:rsidRPr="00C9339F">
              <w:rPr>
                <w:lang w:val="pl-PL"/>
              </w:rPr>
              <w:br w:type="page"/>
            </w:r>
            <w:bookmarkStart w:id="13" w:name="_Toc96091736"/>
            <w:r w:rsidR="000264D5" w:rsidRPr="00C9339F">
              <w:rPr>
                <w:sz w:val="28"/>
                <w:szCs w:val="28"/>
                <w:lang w:val="pl-PL"/>
              </w:rPr>
              <w:t>II.</w:t>
            </w:r>
            <w:r w:rsidR="00104375" w:rsidRPr="00C9339F">
              <w:rPr>
                <w:sz w:val="28"/>
                <w:szCs w:val="28"/>
                <w:lang w:val="pl-PL"/>
              </w:rPr>
              <w:t>1</w:t>
            </w:r>
            <w:r w:rsidR="007E558E" w:rsidRPr="00C9339F">
              <w:rPr>
                <w:sz w:val="28"/>
                <w:lang w:val="pl-PL"/>
              </w:rPr>
              <w:t xml:space="preserve">. </w:t>
            </w:r>
            <w:r w:rsidR="006B3287" w:rsidRPr="00C9339F">
              <w:rPr>
                <w:sz w:val="28"/>
                <w:lang w:val="pl-PL"/>
              </w:rPr>
              <w:t>Tabele</w:t>
            </w:r>
            <w:bookmarkEnd w:id="13"/>
          </w:p>
          <w:p w14:paraId="296AE3D0" w14:textId="77777777" w:rsidR="00434795" w:rsidRPr="006D4F9F" w:rsidRDefault="006B3287" w:rsidP="004574A6">
            <w:pPr>
              <w:rPr>
                <w:b/>
              </w:rPr>
            </w:pPr>
            <w:r w:rsidRPr="006D4F9F">
              <w:rPr>
                <w:b/>
              </w:rPr>
              <w:t xml:space="preserve">Tabela </w:t>
            </w:r>
            <w:r w:rsidR="00825423" w:rsidRPr="00C9339F">
              <w:rPr>
                <w:b/>
              </w:rPr>
              <w:t xml:space="preserve">nr </w:t>
            </w:r>
            <w:r w:rsidR="00434795" w:rsidRPr="00C9339F">
              <w:rPr>
                <w:b/>
              </w:rPr>
              <w:t>1</w:t>
            </w:r>
            <w:r w:rsidR="00F91EAA" w:rsidRPr="00C9339F">
              <w:rPr>
                <w:b/>
              </w:rPr>
              <w:t>.</w:t>
            </w:r>
            <w:r w:rsidR="00434795" w:rsidRPr="00C9339F">
              <w:rPr>
                <w:b/>
              </w:rPr>
              <w:t xml:space="preserve"> </w:t>
            </w:r>
            <w:r w:rsidR="009B1CE3" w:rsidRPr="00C9339F">
              <w:rPr>
                <w:b/>
              </w:rPr>
              <w:t xml:space="preserve">Szacunkowe </w:t>
            </w:r>
            <w:r w:rsidR="00A6603A" w:rsidRPr="00C9339F">
              <w:rPr>
                <w:b/>
              </w:rPr>
              <w:t>koszty</w:t>
            </w:r>
            <w:r w:rsidR="00053DA0" w:rsidRPr="00C9339F">
              <w:rPr>
                <w:b/>
              </w:rPr>
              <w:t xml:space="preserve"> na </w:t>
            </w:r>
            <w:r w:rsidR="009B1CE3" w:rsidRPr="00C9339F">
              <w:rPr>
                <w:b/>
              </w:rPr>
              <w:t>inwestycj</w:t>
            </w:r>
            <w:r w:rsidR="00053DA0" w:rsidRPr="00C9339F">
              <w:rPr>
                <w:b/>
              </w:rPr>
              <w:t xml:space="preserve">e </w:t>
            </w:r>
            <w:r w:rsidR="009B1CE3" w:rsidRPr="00C9339F">
              <w:rPr>
                <w:b/>
              </w:rPr>
              <w:t xml:space="preserve">w </w:t>
            </w:r>
            <w:r w:rsidR="00434795" w:rsidRPr="00C9339F">
              <w:rPr>
                <w:b/>
              </w:rPr>
              <w:t>środk</w:t>
            </w:r>
            <w:r w:rsidR="009B1CE3" w:rsidRPr="00C9339F">
              <w:rPr>
                <w:b/>
              </w:rPr>
              <w:t>i</w:t>
            </w:r>
            <w:r w:rsidR="00434795" w:rsidRPr="00C9339F">
              <w:rPr>
                <w:b/>
              </w:rPr>
              <w:t xml:space="preserve"> trwał</w:t>
            </w:r>
            <w:r w:rsidR="009B1CE3" w:rsidRPr="00C9339F">
              <w:rPr>
                <w:b/>
              </w:rPr>
              <w:t>e</w:t>
            </w:r>
            <w:r w:rsidR="00DE4B94" w:rsidRPr="002A48C8">
              <w:rPr>
                <w:b/>
                <w:vertAlign w:val="superscript"/>
              </w:rPr>
              <w:footnoteReference w:id="4"/>
            </w:r>
            <w:r w:rsidR="008A6C85" w:rsidRPr="00C83848">
              <w:rPr>
                <w:b/>
              </w:rPr>
              <w:t xml:space="preserve"> (muszą</w:t>
            </w:r>
            <w:r w:rsidR="0071046B" w:rsidRPr="00C83848">
              <w:rPr>
                <w:b/>
              </w:rPr>
              <w:t xml:space="preserve"> stanowić co najmniej 70% kwoty pomocy)</w:t>
            </w:r>
            <w:r w:rsidR="00C97C0C" w:rsidRPr="006D4F9F">
              <w:rPr>
                <w:b/>
              </w:rPr>
              <w:t>.</w:t>
            </w:r>
          </w:p>
        </w:tc>
      </w:tr>
      <w:tr w:rsidR="00434795" w:rsidRPr="00C9339F" w14:paraId="3E1454B2" w14:textId="77777777" w:rsidTr="00C25ECB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618"/>
        </w:trPr>
        <w:tc>
          <w:tcPr>
            <w:tcW w:w="851" w:type="dxa"/>
            <w:gridSpan w:val="2"/>
            <w:shd w:val="clear" w:color="auto" w:fill="BFBFBF"/>
            <w:vAlign w:val="center"/>
            <w:hideMark/>
          </w:tcPr>
          <w:p w14:paraId="4B2AF1D1" w14:textId="77777777" w:rsidR="00434795" w:rsidRPr="00C9339F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5245" w:type="dxa"/>
            <w:gridSpan w:val="2"/>
            <w:shd w:val="clear" w:color="auto" w:fill="BFBFBF"/>
            <w:vAlign w:val="center"/>
            <w:hideMark/>
          </w:tcPr>
          <w:p w14:paraId="498BCBCC" w14:textId="77777777" w:rsidR="00434795" w:rsidRPr="00C9339F" w:rsidRDefault="00852237" w:rsidP="00852237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Kategoria wydatków</w:t>
            </w:r>
          </w:p>
        </w:tc>
        <w:tc>
          <w:tcPr>
            <w:tcW w:w="4677" w:type="dxa"/>
            <w:shd w:val="clear" w:color="auto" w:fill="BFBFBF"/>
            <w:noWrap/>
            <w:vAlign w:val="center"/>
            <w:hideMark/>
          </w:tcPr>
          <w:p w14:paraId="13162807" w14:textId="77777777" w:rsidR="00434795" w:rsidRPr="00C9339F" w:rsidRDefault="00D40979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bookmarkStart w:id="14" w:name="_Hlk95285181"/>
            <w:r w:rsidRPr="00C9339F">
              <w:rPr>
                <w:sz w:val="22"/>
                <w:szCs w:val="22"/>
                <w:lang w:eastAsia="pl-PL"/>
              </w:rPr>
              <w:t xml:space="preserve">Opis </w:t>
            </w:r>
            <w:r w:rsidR="00010E11" w:rsidRPr="00C9339F">
              <w:rPr>
                <w:sz w:val="22"/>
                <w:szCs w:val="22"/>
                <w:lang w:eastAsia="pl-PL"/>
              </w:rPr>
              <w:t xml:space="preserve">wydatku </w:t>
            </w:r>
            <w:r w:rsidR="009A6EFB" w:rsidRPr="00C9339F">
              <w:rPr>
                <w:sz w:val="22"/>
                <w:szCs w:val="22"/>
                <w:lang w:eastAsia="pl-PL"/>
              </w:rPr>
              <w:t>(w</w:t>
            </w:r>
            <w:r w:rsidR="007D2BD3" w:rsidRPr="00C9339F">
              <w:rPr>
                <w:sz w:val="22"/>
                <w:szCs w:val="22"/>
                <w:lang w:eastAsia="pl-PL"/>
              </w:rPr>
              <w:t xml:space="preserve"> tym: </w:t>
            </w:r>
            <w:r w:rsidR="00B945A9" w:rsidRPr="00C9339F">
              <w:rPr>
                <w:sz w:val="22"/>
                <w:szCs w:val="22"/>
                <w:lang w:eastAsia="pl-PL"/>
              </w:rPr>
              <w:t xml:space="preserve">marka, model, typ, </w:t>
            </w:r>
            <w:r w:rsidR="007D2BD3" w:rsidRPr="00C9339F">
              <w:rPr>
                <w:sz w:val="22"/>
                <w:szCs w:val="22"/>
                <w:lang w:eastAsia="pl-PL"/>
              </w:rPr>
              <w:t>inne parametry</w:t>
            </w:r>
            <w:bookmarkEnd w:id="14"/>
            <w:r w:rsidR="009A6EFB" w:rsidRPr="00C9339F">
              <w:rPr>
                <w:sz w:val="22"/>
                <w:szCs w:val="22"/>
                <w:lang w:eastAsia="pl-PL"/>
              </w:rPr>
              <w:t>)</w:t>
            </w:r>
          </w:p>
        </w:tc>
        <w:tc>
          <w:tcPr>
            <w:tcW w:w="1226" w:type="dxa"/>
            <w:shd w:val="clear" w:color="auto" w:fill="BFBFBF"/>
            <w:noWrap/>
          </w:tcPr>
          <w:p w14:paraId="540A62FE" w14:textId="77777777" w:rsidR="00434795" w:rsidRPr="00C9339F" w:rsidRDefault="00434795" w:rsidP="00493AD7">
            <w:pPr>
              <w:suppressAutoHyphens w:val="0"/>
              <w:jc w:val="both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Rok poniesienia wydatku</w:t>
            </w:r>
          </w:p>
        </w:tc>
        <w:tc>
          <w:tcPr>
            <w:tcW w:w="1225" w:type="dxa"/>
            <w:shd w:val="clear" w:color="auto" w:fill="BFBFBF"/>
          </w:tcPr>
          <w:p w14:paraId="2D848AEF" w14:textId="77777777" w:rsidR="00434795" w:rsidRPr="00C9339F" w:rsidRDefault="00434795" w:rsidP="00493AD7">
            <w:pPr>
              <w:suppressAutoHyphens w:val="0"/>
              <w:jc w:val="both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Wartość netto</w:t>
            </w:r>
          </w:p>
        </w:tc>
        <w:tc>
          <w:tcPr>
            <w:tcW w:w="1225" w:type="dxa"/>
            <w:shd w:val="clear" w:color="auto" w:fill="BFBFBF"/>
          </w:tcPr>
          <w:p w14:paraId="50D2B270" w14:textId="77777777" w:rsidR="00434795" w:rsidRPr="00C83848" w:rsidRDefault="00434795" w:rsidP="00493AD7">
            <w:pPr>
              <w:suppressAutoHyphens w:val="0"/>
              <w:jc w:val="both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Wartość brutto</w:t>
            </w:r>
            <w:r w:rsidRPr="00C83848">
              <w:rPr>
                <w:rStyle w:val="Odwoanieprzypisudolnego"/>
                <w:sz w:val="22"/>
                <w:szCs w:val="22"/>
                <w:lang w:eastAsia="pl-PL"/>
              </w:rPr>
              <w:footnoteReference w:id="5"/>
            </w:r>
          </w:p>
        </w:tc>
      </w:tr>
      <w:tr w:rsidR="00434795" w:rsidRPr="00C9339F" w14:paraId="6CDDA55D" w14:textId="77777777" w:rsidTr="00C25ECB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14:paraId="2D01FA9F" w14:textId="77777777" w:rsidR="00434795" w:rsidRPr="00C9339F" w:rsidRDefault="00434795" w:rsidP="00C25ECB">
            <w:pPr>
              <w:suppressAutoHyphens w:val="0"/>
              <w:ind w:left="16" w:hanging="16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  <w:hideMark/>
          </w:tcPr>
          <w:p w14:paraId="3FF863F4" w14:textId="77777777" w:rsidR="00434795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  <w:p w14:paraId="371F5857" w14:textId="77777777" w:rsidR="006159E5" w:rsidRPr="00C9339F" w:rsidRDefault="006159E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4677" w:type="dxa"/>
            <w:shd w:val="clear" w:color="auto" w:fill="auto"/>
            <w:noWrap/>
            <w:vAlign w:val="center"/>
            <w:hideMark/>
          </w:tcPr>
          <w:p w14:paraId="488CCD22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</w:tcPr>
          <w:p w14:paraId="5CA66EC9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</w:tcPr>
          <w:p w14:paraId="77F50243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</w:tcPr>
          <w:p w14:paraId="0D64BE1A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C9339F" w14:paraId="66C40975" w14:textId="77777777" w:rsidTr="00C25ECB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14:paraId="0E1DCA4A" w14:textId="77777777" w:rsidR="00434795" w:rsidRPr="00C9339F" w:rsidRDefault="00434795" w:rsidP="00C25ECB">
            <w:pPr>
              <w:suppressAutoHyphens w:val="0"/>
              <w:ind w:left="16" w:hanging="16"/>
              <w:rPr>
                <w:sz w:val="22"/>
                <w:szCs w:val="22"/>
                <w:lang w:eastAsia="pl-PL"/>
              </w:rPr>
            </w:pPr>
            <w:bookmarkStart w:id="15" w:name="_Hlk95295112"/>
            <w:r w:rsidRPr="00C9339F">
              <w:rPr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  <w:hideMark/>
          </w:tcPr>
          <w:p w14:paraId="27E622C5" w14:textId="77777777" w:rsidR="00434795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  <w:p w14:paraId="42D0A7A6" w14:textId="77777777" w:rsidR="006159E5" w:rsidRPr="00C9339F" w:rsidRDefault="006159E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4677" w:type="dxa"/>
            <w:shd w:val="clear" w:color="auto" w:fill="auto"/>
            <w:noWrap/>
            <w:vAlign w:val="center"/>
            <w:hideMark/>
          </w:tcPr>
          <w:p w14:paraId="59BC5B1A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</w:tcPr>
          <w:p w14:paraId="29FFDF72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</w:tcPr>
          <w:p w14:paraId="582BDA93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</w:tcPr>
          <w:p w14:paraId="256D2227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bookmarkEnd w:id="15"/>
      <w:tr w:rsidR="00434795" w:rsidRPr="00C9339F" w14:paraId="27D37CB5" w14:textId="77777777" w:rsidTr="00C25ECB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BBECD" w14:textId="77777777" w:rsidR="00434795" w:rsidRPr="00C9339F" w:rsidRDefault="006159E5" w:rsidP="00C25ECB">
            <w:pPr>
              <w:suppressAutoHyphens w:val="0"/>
              <w:ind w:left="16" w:hanging="16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3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CC3642A" w14:textId="77777777" w:rsidR="00434795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  <w:p w14:paraId="0EE660C0" w14:textId="77777777" w:rsidR="006159E5" w:rsidRPr="00C9339F" w:rsidRDefault="006159E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A4FC9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</w:tcPr>
          <w:p w14:paraId="0773A80A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tcBorders>
              <w:bottom w:val="single" w:sz="4" w:space="0" w:color="auto"/>
            </w:tcBorders>
          </w:tcPr>
          <w:p w14:paraId="7B024F30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tcBorders>
              <w:bottom w:val="single" w:sz="4" w:space="0" w:color="auto"/>
            </w:tcBorders>
          </w:tcPr>
          <w:p w14:paraId="22A4D030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0D3E90" w:rsidRPr="00C9339F" w14:paraId="535EF1D8" w14:textId="77777777" w:rsidTr="00372109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6"/>
        </w:trPr>
        <w:tc>
          <w:tcPr>
            <w:tcW w:w="10773" w:type="dxa"/>
            <w:gridSpan w:val="5"/>
            <w:tcBorders>
              <w:bottom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763F93A" w14:textId="77777777" w:rsidR="006159E5" w:rsidRDefault="006159E5" w:rsidP="000D3E90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</w:p>
          <w:p w14:paraId="515D1F3B" w14:textId="77777777" w:rsidR="000D3E90" w:rsidRDefault="000D3E90" w:rsidP="000D3E90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  <w:r w:rsidRPr="00C9339F">
              <w:rPr>
                <w:b/>
                <w:bCs/>
                <w:sz w:val="22"/>
                <w:szCs w:val="22"/>
                <w:lang w:eastAsia="pl-PL"/>
              </w:rPr>
              <w:t>Wartość razem</w:t>
            </w:r>
          </w:p>
          <w:p w14:paraId="7C83E954" w14:textId="77777777" w:rsidR="006159E5" w:rsidRPr="00C9339F" w:rsidRDefault="006159E5" w:rsidP="000D3E90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BFBFBF"/>
          </w:tcPr>
          <w:p w14:paraId="6B9B45FB" w14:textId="77777777" w:rsidR="000D3E90" w:rsidRPr="00C9339F" w:rsidRDefault="000D3E90" w:rsidP="000D3E90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shd w:val="clear" w:color="auto" w:fill="FFFFFF"/>
          </w:tcPr>
          <w:p w14:paraId="3ED8A1CC" w14:textId="77777777" w:rsidR="000D3E90" w:rsidRPr="00C9339F" w:rsidRDefault="000D3E90" w:rsidP="000D3E90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shd w:val="clear" w:color="auto" w:fill="FFFFFF"/>
          </w:tcPr>
          <w:p w14:paraId="17C3F371" w14:textId="77777777" w:rsidR="000D3E90" w:rsidRPr="00C9339F" w:rsidRDefault="000D3E90" w:rsidP="000D3E90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C9339F" w14:paraId="59D509BE" w14:textId="77777777" w:rsidTr="0050781A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3"/>
        </w:trPr>
        <w:tc>
          <w:tcPr>
            <w:tcW w:w="1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70C35B" w14:textId="77777777" w:rsidR="00434795" w:rsidRPr="00C9339F" w:rsidRDefault="00434795" w:rsidP="00292305">
            <w:pPr>
              <w:suppressAutoHyphens w:val="0"/>
              <w:rPr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037CBD" w14:textId="77777777" w:rsidR="00434795" w:rsidRPr="00C9339F" w:rsidRDefault="00434795" w:rsidP="00292305">
            <w:pPr>
              <w:suppressAutoHyphens w:val="0"/>
              <w:rPr>
                <w:sz w:val="16"/>
                <w:szCs w:val="16"/>
              </w:rPr>
            </w:pPr>
          </w:p>
        </w:tc>
      </w:tr>
      <w:tr w:rsidR="00310492" w:rsidRPr="00C9339F" w14:paraId="24D24D9A" w14:textId="77777777" w:rsidTr="0050781A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97"/>
        </w:trPr>
        <w:tc>
          <w:tcPr>
            <w:tcW w:w="14449" w:type="dxa"/>
            <w:gridSpan w:val="8"/>
            <w:tcBorders>
              <w:top w:val="single" w:sz="4" w:space="0" w:color="auto"/>
            </w:tcBorders>
            <w:shd w:val="clear" w:color="auto" w:fill="BFBFBF"/>
            <w:noWrap/>
            <w:vAlign w:val="center"/>
          </w:tcPr>
          <w:p w14:paraId="5CE3A8DF" w14:textId="77777777" w:rsidR="00310492" w:rsidRPr="00C9339F" w:rsidRDefault="00825423" w:rsidP="004574A6">
            <w:pPr>
              <w:rPr>
                <w:b/>
              </w:rPr>
            </w:pPr>
            <w:r w:rsidRPr="00C9339F">
              <w:rPr>
                <w:b/>
              </w:rPr>
              <w:t xml:space="preserve">Tabela nr </w:t>
            </w:r>
            <w:r w:rsidR="00310492" w:rsidRPr="00C9339F">
              <w:rPr>
                <w:b/>
              </w:rPr>
              <w:t>2</w:t>
            </w:r>
            <w:r w:rsidR="00F91EAA" w:rsidRPr="00C9339F">
              <w:rPr>
                <w:b/>
              </w:rPr>
              <w:t>.</w:t>
            </w:r>
            <w:r w:rsidR="00310492" w:rsidRPr="00C9339F">
              <w:rPr>
                <w:b/>
              </w:rPr>
              <w:t xml:space="preserve"> </w:t>
            </w:r>
            <w:r w:rsidR="009B1CE3" w:rsidRPr="00C9339F">
              <w:rPr>
                <w:b/>
              </w:rPr>
              <w:t xml:space="preserve">Szacunkowe </w:t>
            </w:r>
            <w:r w:rsidR="00A6603A" w:rsidRPr="00C9339F">
              <w:rPr>
                <w:b/>
              </w:rPr>
              <w:t>koszty</w:t>
            </w:r>
            <w:r w:rsidR="00053DA0" w:rsidRPr="00C9339F">
              <w:rPr>
                <w:b/>
              </w:rPr>
              <w:t xml:space="preserve"> </w:t>
            </w:r>
            <w:r w:rsidR="009B1CE3" w:rsidRPr="00C9339F">
              <w:rPr>
                <w:b/>
              </w:rPr>
              <w:t>niezwiązane z inwestycjami w środki trwałe</w:t>
            </w:r>
            <w:r w:rsidR="009B1CE3" w:rsidRPr="00C9339F">
              <w:rPr>
                <w:rFonts w:eastAsia="Calibri"/>
                <w:b/>
              </w:rPr>
              <w:t xml:space="preserve"> </w:t>
            </w:r>
            <w:r w:rsidR="00E45A61" w:rsidRPr="00C9339F">
              <w:rPr>
                <w:rFonts w:eastAsia="Calibri"/>
                <w:b/>
              </w:rPr>
              <w:t>(</w:t>
            </w:r>
            <w:r w:rsidR="00DD38C4" w:rsidRPr="00C9339F">
              <w:rPr>
                <w:rFonts w:eastAsia="Calibri"/>
                <w:b/>
              </w:rPr>
              <w:t xml:space="preserve">nie </w:t>
            </w:r>
            <w:r w:rsidR="00E45A61" w:rsidRPr="00C9339F">
              <w:rPr>
                <w:rFonts w:eastAsia="Calibri"/>
                <w:b/>
              </w:rPr>
              <w:t xml:space="preserve">mogą </w:t>
            </w:r>
            <w:r w:rsidR="006C2A99" w:rsidRPr="00C9339F">
              <w:rPr>
                <w:rFonts w:eastAsia="Calibri"/>
                <w:b/>
              </w:rPr>
              <w:t>stanowić</w:t>
            </w:r>
            <w:r w:rsidR="00E45A61" w:rsidRPr="00C9339F">
              <w:rPr>
                <w:rFonts w:eastAsia="Calibri"/>
                <w:b/>
              </w:rPr>
              <w:t xml:space="preserve"> </w:t>
            </w:r>
            <w:r w:rsidR="006C2A99" w:rsidRPr="00C9339F">
              <w:rPr>
                <w:rFonts w:eastAsia="Calibri"/>
                <w:b/>
              </w:rPr>
              <w:t>więcej</w:t>
            </w:r>
            <w:r w:rsidR="00E45A61" w:rsidRPr="00C9339F">
              <w:rPr>
                <w:rFonts w:eastAsia="Calibri"/>
                <w:b/>
              </w:rPr>
              <w:t xml:space="preserve"> niż 30% kwoty pomocy)</w:t>
            </w:r>
            <w:r w:rsidR="00C97C0C" w:rsidRPr="00C9339F">
              <w:rPr>
                <w:rFonts w:eastAsia="Calibri"/>
                <w:b/>
              </w:rPr>
              <w:t>.</w:t>
            </w:r>
            <w:r w:rsidR="009B1CE3" w:rsidRPr="00C9339F">
              <w:rPr>
                <w:rFonts w:eastAsia="Calibri"/>
                <w:b/>
              </w:rPr>
              <w:t xml:space="preserve"> </w:t>
            </w:r>
          </w:p>
        </w:tc>
      </w:tr>
      <w:tr w:rsidR="00EB1B9E" w:rsidRPr="00C9339F" w14:paraId="16DF2B15" w14:textId="77777777" w:rsidTr="00C25ECB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97"/>
        </w:trPr>
        <w:tc>
          <w:tcPr>
            <w:tcW w:w="609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noWrap/>
            <w:vAlign w:val="center"/>
          </w:tcPr>
          <w:p w14:paraId="32F7D793" w14:textId="77777777" w:rsidR="00EB1B9E" w:rsidRPr="00C9339F" w:rsidRDefault="00852237" w:rsidP="007E3BE9">
            <w:pPr>
              <w:jc w:val="center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Kategoria wydatków</w:t>
            </w:r>
            <w:r w:rsidR="00D40979" w:rsidRPr="00C9339F">
              <w:rPr>
                <w:sz w:val="22"/>
                <w:szCs w:val="22"/>
                <w:lang w:eastAsia="pl-PL"/>
              </w:rPr>
              <w:t xml:space="preserve"> (wybrać </w:t>
            </w:r>
            <w:r w:rsidR="008A6C85" w:rsidRPr="00C9339F">
              <w:rPr>
                <w:sz w:val="22"/>
                <w:szCs w:val="22"/>
                <w:lang w:eastAsia="pl-PL"/>
              </w:rPr>
              <w:t>właściwą, jeśli</w:t>
            </w:r>
            <w:r w:rsidR="00D40979" w:rsidRPr="00C9339F">
              <w:rPr>
                <w:sz w:val="22"/>
                <w:szCs w:val="22"/>
                <w:lang w:eastAsia="pl-PL"/>
              </w:rPr>
              <w:t xml:space="preserve"> dotycz</w:t>
            </w:r>
            <w:r w:rsidR="004D55E1" w:rsidRPr="00C9339F">
              <w:rPr>
                <w:sz w:val="22"/>
                <w:szCs w:val="22"/>
                <w:lang w:eastAsia="pl-PL"/>
              </w:rPr>
              <w:t>y</w:t>
            </w:r>
            <w:r w:rsidR="00D40979" w:rsidRPr="00C9339F">
              <w:rPr>
                <w:sz w:val="22"/>
                <w:szCs w:val="22"/>
                <w:lang w:eastAsia="pl-PL"/>
              </w:rPr>
              <w:t>)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915F8F1" w14:textId="77777777" w:rsidR="00EB1B9E" w:rsidRPr="00C9339F" w:rsidRDefault="00D40979" w:rsidP="007E3BE9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 xml:space="preserve">Opis </w:t>
            </w:r>
            <w:r w:rsidR="00852237" w:rsidRPr="00C9339F">
              <w:rPr>
                <w:sz w:val="22"/>
                <w:szCs w:val="22"/>
                <w:lang w:eastAsia="pl-PL"/>
              </w:rPr>
              <w:t>wydatku</w:t>
            </w:r>
            <w:r w:rsidRPr="00C9339F">
              <w:rPr>
                <w:sz w:val="22"/>
                <w:szCs w:val="22"/>
                <w:lang w:eastAsia="pl-PL"/>
              </w:rPr>
              <w:t xml:space="preserve"> (opis środka/temat szkolenia/zakres usługi doradczej)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0AFC2DE4" w14:textId="77777777" w:rsidR="00EB1B9E" w:rsidRPr="00C9339F" w:rsidRDefault="00EB1B9E" w:rsidP="00493AD7">
            <w:pPr>
              <w:suppressAutoHyphens w:val="0"/>
              <w:jc w:val="both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Rok poniesienia wydatku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07792C5E" w14:textId="77777777" w:rsidR="00EB1B9E" w:rsidRPr="00C9339F" w:rsidRDefault="00EB1B9E" w:rsidP="00493AD7">
            <w:pPr>
              <w:suppressAutoHyphens w:val="0"/>
              <w:jc w:val="both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Wartość netto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4EA7CFE4" w14:textId="77777777" w:rsidR="00EB1B9E" w:rsidRPr="00C9339F" w:rsidRDefault="00EB1B9E" w:rsidP="00493AD7">
            <w:pPr>
              <w:suppressAutoHyphens w:val="0"/>
              <w:jc w:val="both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Wartość brutto</w:t>
            </w:r>
          </w:p>
        </w:tc>
      </w:tr>
      <w:tr w:rsidR="0050781A" w:rsidRPr="00C9339F" w14:paraId="39E140EF" w14:textId="77777777" w:rsidTr="000D3E90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591"/>
        </w:trPr>
        <w:tc>
          <w:tcPr>
            <w:tcW w:w="426" w:type="dxa"/>
            <w:vMerge w:val="restart"/>
            <w:tcBorders>
              <w:top w:val="single" w:sz="4" w:space="0" w:color="auto"/>
            </w:tcBorders>
            <w:shd w:val="clear" w:color="auto" w:fill="BFBFBF"/>
            <w:noWrap/>
            <w:vAlign w:val="center"/>
          </w:tcPr>
          <w:p w14:paraId="0A848286" w14:textId="77777777" w:rsidR="0050781A" w:rsidRPr="00C9339F" w:rsidRDefault="0050781A" w:rsidP="00C95611">
            <w:pPr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 xml:space="preserve">1 </w:t>
            </w:r>
          </w:p>
        </w:tc>
        <w:tc>
          <w:tcPr>
            <w:tcW w:w="5670" w:type="dxa"/>
            <w:gridSpan w:val="3"/>
            <w:vMerge w:val="restart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18900382" w14:textId="77777777" w:rsidR="0050781A" w:rsidRPr="00C9339F" w:rsidRDefault="0050781A" w:rsidP="00C95611">
            <w:pPr>
              <w:rPr>
                <w:rFonts w:eastAsia="Calibri"/>
                <w:lang w:eastAsia="pl-PL"/>
              </w:rPr>
            </w:pPr>
          </w:p>
          <w:p w14:paraId="67E347E0" w14:textId="26928E3A" w:rsidR="0050781A" w:rsidRPr="00C9339F" w:rsidRDefault="00060BEE" w:rsidP="00C95611">
            <w:pPr>
              <w:rPr>
                <w:rFonts w:eastAsia="Calibri"/>
                <w:noProof/>
                <w:lang w:eastAsia="pl-PL"/>
              </w:rPr>
            </w:pPr>
            <w:r>
              <w:rPr>
                <w:rFonts w:eastAsia="Calibri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47B7F1FB" wp14:editId="28DFA390">
                      <wp:simplePos x="0" y="0"/>
                      <wp:positionH relativeFrom="column">
                        <wp:posOffset>3200400</wp:posOffset>
                      </wp:positionH>
                      <wp:positionV relativeFrom="paragraph">
                        <wp:posOffset>81280</wp:posOffset>
                      </wp:positionV>
                      <wp:extent cx="309880" cy="269240"/>
                      <wp:effectExtent l="11430" t="10795" r="12065" b="5715"/>
                      <wp:wrapNone/>
                      <wp:docPr id="18" name="Text Box 7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0B6DBC" w14:textId="77777777" w:rsidR="00717A26" w:rsidRPr="002613E1" w:rsidRDefault="00717A26" w:rsidP="00717A26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B7F1FB" id="Text Box 77" o:spid="_x0000_s1048" type="#_x0000_t202" style="position:absolute;margin-left:252pt;margin-top:6.4pt;width:24.4pt;height:21.2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">
                      <o:lock v:ext="edit" aspectratio="t"/>
                      <v:textbox>
                        <w:txbxContent>
                          <w:p w14:paraId="650B6DBC" w14:textId="77777777" w:rsidR="00717A26" w:rsidRPr="002613E1" w:rsidRDefault="00717A26" w:rsidP="00717A2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0781A" w:rsidRPr="00C83848">
              <w:rPr>
                <w:rFonts w:eastAsia="Calibri"/>
                <w:lang w:eastAsia="pl-PL"/>
              </w:rPr>
              <w:t>Kosz</w:t>
            </w:r>
            <w:r w:rsidR="008A6C85" w:rsidRPr="00C83848">
              <w:rPr>
                <w:rFonts w:eastAsia="Calibri"/>
                <w:lang w:eastAsia="pl-PL"/>
              </w:rPr>
              <w:t>t</w:t>
            </w:r>
            <w:r w:rsidR="0050781A" w:rsidRPr="00C83848">
              <w:rPr>
                <w:rFonts w:eastAsia="Calibri"/>
                <w:lang w:eastAsia="pl-PL"/>
              </w:rPr>
              <w:t>y innych śro</w:t>
            </w:r>
            <w:r w:rsidR="0050781A" w:rsidRPr="006D4F9F">
              <w:rPr>
                <w:rFonts w:eastAsia="Calibri"/>
                <w:lang w:eastAsia="pl-PL"/>
              </w:rPr>
              <w:t>dków związanych z pozarolniczą działalnością gospodarczą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493851" w14:textId="77777777" w:rsidR="0050781A" w:rsidRPr="00C9339F" w:rsidRDefault="0050781A" w:rsidP="00AB522F">
            <w:pPr>
              <w:rPr>
                <w:sz w:val="20"/>
              </w:rPr>
            </w:pPr>
            <w:r w:rsidRPr="00C9339F">
              <w:rPr>
                <w:sz w:val="20"/>
              </w:rPr>
              <w:t>1.</w:t>
            </w:r>
            <w:r w:rsidR="00740B4E" w:rsidRPr="00C9339F">
              <w:rPr>
                <w:sz w:val="20"/>
              </w:rPr>
              <w:t>1.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022A08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134DFF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2A4085B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</w:tr>
      <w:tr w:rsidR="0050781A" w:rsidRPr="00C9339F" w14:paraId="332C332F" w14:textId="77777777" w:rsidTr="000D3E90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418"/>
        </w:trPr>
        <w:tc>
          <w:tcPr>
            <w:tcW w:w="426" w:type="dxa"/>
            <w:vMerge/>
            <w:tcBorders>
              <w:bottom w:val="single" w:sz="4" w:space="0" w:color="auto"/>
            </w:tcBorders>
            <w:shd w:val="clear" w:color="auto" w:fill="BFBFBF"/>
            <w:noWrap/>
            <w:vAlign w:val="center"/>
          </w:tcPr>
          <w:p w14:paraId="1184DB4E" w14:textId="77777777" w:rsidR="0050781A" w:rsidRPr="00C9339F" w:rsidRDefault="0050781A" w:rsidP="00C9561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vMerge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0DE07F1" w14:textId="77777777" w:rsidR="0050781A" w:rsidRPr="00C9339F" w:rsidRDefault="0050781A" w:rsidP="00C9561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E382C4" w14:textId="77777777" w:rsidR="0050781A" w:rsidRPr="00C9339F" w:rsidRDefault="00740B4E" w:rsidP="00AB522F">
            <w:pPr>
              <w:rPr>
                <w:sz w:val="20"/>
              </w:rPr>
            </w:pPr>
            <w:r w:rsidRPr="00C9339F">
              <w:rPr>
                <w:sz w:val="20"/>
              </w:rPr>
              <w:t>1.2.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1C675A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B5D2D8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1667891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</w:tr>
      <w:tr w:rsidR="0050781A" w:rsidRPr="00C9339F" w14:paraId="50920772" w14:textId="77777777" w:rsidTr="00372109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457"/>
        </w:trPr>
        <w:tc>
          <w:tcPr>
            <w:tcW w:w="426" w:type="dxa"/>
            <w:vMerge w:val="restart"/>
            <w:tcBorders>
              <w:top w:val="single" w:sz="4" w:space="0" w:color="auto"/>
            </w:tcBorders>
            <w:shd w:val="clear" w:color="auto" w:fill="BFBFBF"/>
            <w:noWrap/>
            <w:vAlign w:val="center"/>
          </w:tcPr>
          <w:p w14:paraId="41B46A1D" w14:textId="77777777" w:rsidR="0050781A" w:rsidRPr="00C9339F" w:rsidRDefault="0050781A" w:rsidP="00C95611">
            <w:pPr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 xml:space="preserve">2 </w:t>
            </w:r>
          </w:p>
        </w:tc>
        <w:tc>
          <w:tcPr>
            <w:tcW w:w="5670" w:type="dxa"/>
            <w:gridSpan w:val="3"/>
            <w:vMerge w:val="restart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4157C4C9" w14:textId="4B5EE29D" w:rsidR="0050781A" w:rsidRPr="00C9339F" w:rsidRDefault="00060BEE" w:rsidP="00C95611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76CB13FB" wp14:editId="5663BD38">
                      <wp:simplePos x="0" y="0"/>
                      <wp:positionH relativeFrom="column">
                        <wp:posOffset>3187065</wp:posOffset>
                      </wp:positionH>
                      <wp:positionV relativeFrom="paragraph">
                        <wp:posOffset>163830</wp:posOffset>
                      </wp:positionV>
                      <wp:extent cx="309880" cy="269240"/>
                      <wp:effectExtent l="7620" t="9525" r="6350" b="6985"/>
                      <wp:wrapNone/>
                      <wp:docPr id="17" name="Text Box 7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5FE71A" w14:textId="77777777" w:rsidR="00717A26" w:rsidRPr="002613E1" w:rsidRDefault="00717A26" w:rsidP="00717A26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CB13FB" id="Text Box 78" o:spid="_x0000_s1049" type="#_x0000_t202" style="position:absolute;margin-left:250.95pt;margin-top:12.9pt;width:24.4pt;height:21.2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">
                      <o:lock v:ext="edit" aspectratio="t"/>
                      <v:textbox>
                        <w:txbxContent>
                          <w:p w14:paraId="295FE71A" w14:textId="77777777" w:rsidR="00717A26" w:rsidRPr="002613E1" w:rsidRDefault="00717A26" w:rsidP="00717A2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F251C39" w14:textId="77777777" w:rsidR="0050781A" w:rsidRPr="00C83848" w:rsidRDefault="0050781A" w:rsidP="00C95611">
            <w:pPr>
              <w:rPr>
                <w:noProof/>
              </w:rPr>
            </w:pPr>
            <w:r w:rsidRPr="00C83848">
              <w:t>Koszty szkoleń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B8A24E" w14:textId="77777777" w:rsidR="0050781A" w:rsidRPr="006D4F9F" w:rsidRDefault="00740B4E" w:rsidP="00AB522F">
            <w:pPr>
              <w:rPr>
                <w:sz w:val="20"/>
              </w:rPr>
            </w:pPr>
            <w:r w:rsidRPr="006D4F9F">
              <w:rPr>
                <w:sz w:val="20"/>
              </w:rPr>
              <w:t>2.1.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375DE2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196EE2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CBFAE64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</w:tr>
      <w:tr w:rsidR="0050781A" w:rsidRPr="00C9339F" w14:paraId="0750E3C8" w14:textId="77777777" w:rsidTr="00372109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457"/>
        </w:trPr>
        <w:tc>
          <w:tcPr>
            <w:tcW w:w="426" w:type="dxa"/>
            <w:vMerge/>
            <w:tcBorders>
              <w:bottom w:val="single" w:sz="4" w:space="0" w:color="auto"/>
            </w:tcBorders>
            <w:shd w:val="clear" w:color="auto" w:fill="BFBFBF"/>
            <w:noWrap/>
            <w:vAlign w:val="center"/>
          </w:tcPr>
          <w:p w14:paraId="0D348772" w14:textId="77777777" w:rsidR="0050781A" w:rsidRPr="00C9339F" w:rsidRDefault="0050781A" w:rsidP="00C9561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vMerge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33CCA86" w14:textId="77777777" w:rsidR="0050781A" w:rsidRPr="00C9339F" w:rsidRDefault="0050781A" w:rsidP="00C9561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3253AB" w14:textId="77777777" w:rsidR="0050781A" w:rsidRPr="00C9339F" w:rsidRDefault="0050781A" w:rsidP="00AB522F">
            <w:pPr>
              <w:rPr>
                <w:sz w:val="20"/>
              </w:rPr>
            </w:pPr>
            <w:r w:rsidRPr="00C9339F">
              <w:rPr>
                <w:sz w:val="20"/>
              </w:rPr>
              <w:t>2.</w:t>
            </w:r>
            <w:r w:rsidR="00740B4E" w:rsidRPr="00C9339F">
              <w:rPr>
                <w:sz w:val="20"/>
              </w:rPr>
              <w:t>1.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C08A8F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9055B6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034DEB8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</w:tr>
      <w:tr w:rsidR="0050781A" w:rsidRPr="00C9339F" w14:paraId="117F6B98" w14:textId="77777777" w:rsidTr="00372109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524"/>
        </w:trPr>
        <w:tc>
          <w:tcPr>
            <w:tcW w:w="426" w:type="dxa"/>
            <w:vMerge w:val="restart"/>
            <w:tcBorders>
              <w:top w:val="single" w:sz="4" w:space="0" w:color="auto"/>
            </w:tcBorders>
            <w:shd w:val="clear" w:color="auto" w:fill="BFBFBF"/>
            <w:noWrap/>
            <w:vAlign w:val="center"/>
          </w:tcPr>
          <w:p w14:paraId="453F2635" w14:textId="77777777" w:rsidR="0050781A" w:rsidRPr="00C9339F" w:rsidRDefault="0050781A" w:rsidP="00C95611">
            <w:pPr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 xml:space="preserve">3 </w:t>
            </w:r>
          </w:p>
        </w:tc>
        <w:tc>
          <w:tcPr>
            <w:tcW w:w="5670" w:type="dxa"/>
            <w:gridSpan w:val="3"/>
            <w:vMerge w:val="restart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22A98A1A" w14:textId="19BA0A1F" w:rsidR="0050781A" w:rsidRPr="00C9339F" w:rsidRDefault="00060BEE" w:rsidP="00C95611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67CA704E" wp14:editId="2E915D6E">
                      <wp:simplePos x="0" y="0"/>
                      <wp:positionH relativeFrom="column">
                        <wp:posOffset>3187700</wp:posOffset>
                      </wp:positionH>
                      <wp:positionV relativeFrom="paragraph">
                        <wp:posOffset>163830</wp:posOffset>
                      </wp:positionV>
                      <wp:extent cx="309880" cy="269240"/>
                      <wp:effectExtent l="8255" t="12065" r="5715" b="13970"/>
                      <wp:wrapNone/>
                      <wp:docPr id="16" name="Text Box 7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1F898E" w14:textId="77777777" w:rsidR="00717A26" w:rsidRPr="002613E1" w:rsidRDefault="00717A26" w:rsidP="00717A26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A704E" id="Text Box 79" o:spid="_x0000_s1050" type="#_x0000_t202" style="position:absolute;margin-left:251pt;margin-top:12.9pt;width:24.4pt;height:21.2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7+NAIAAGwEAAAOAAAAZHJzL2Uyb0RvYy54bWysVNuO2jAQfa/Uf7D8XhJSY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">
                      <o:lock v:ext="edit" aspectratio="t"/>
                      <v:textbox>
                        <w:txbxContent>
                          <w:p w14:paraId="0E1F898E" w14:textId="77777777" w:rsidR="00717A26" w:rsidRPr="002613E1" w:rsidRDefault="00717A26" w:rsidP="00717A2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D23BD3E" w14:textId="77777777" w:rsidR="0050781A" w:rsidRPr="00C83848" w:rsidRDefault="0050781A" w:rsidP="00C95611">
            <w:pPr>
              <w:rPr>
                <w:noProof/>
              </w:rPr>
            </w:pPr>
            <w:r w:rsidRPr="00C83848">
              <w:t xml:space="preserve">Koszty usług doradczych 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1FDD66" w14:textId="77777777" w:rsidR="0050781A" w:rsidRPr="006D4F9F" w:rsidRDefault="00740B4E" w:rsidP="00AB522F">
            <w:pPr>
              <w:rPr>
                <w:sz w:val="20"/>
              </w:rPr>
            </w:pPr>
            <w:r w:rsidRPr="006D4F9F">
              <w:rPr>
                <w:sz w:val="20"/>
              </w:rPr>
              <w:t>3.1.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7D5EC8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A9F87F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BAEF1CF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</w:tr>
      <w:tr w:rsidR="0050781A" w:rsidRPr="00C9339F" w14:paraId="785D12AF" w14:textId="77777777" w:rsidTr="000D3E90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524"/>
        </w:trPr>
        <w:tc>
          <w:tcPr>
            <w:tcW w:w="426" w:type="dxa"/>
            <w:vMerge/>
            <w:tcBorders>
              <w:bottom w:val="single" w:sz="4" w:space="0" w:color="auto"/>
            </w:tcBorders>
            <w:shd w:val="clear" w:color="auto" w:fill="BFBFBF"/>
            <w:noWrap/>
            <w:vAlign w:val="center"/>
          </w:tcPr>
          <w:p w14:paraId="604F4E14" w14:textId="77777777" w:rsidR="0050781A" w:rsidRPr="00C9339F" w:rsidRDefault="0050781A" w:rsidP="00C9561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vMerge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5D734761" w14:textId="77777777" w:rsidR="0050781A" w:rsidRPr="00C9339F" w:rsidRDefault="0050781A" w:rsidP="00C95611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864695" w14:textId="77777777" w:rsidR="0050781A" w:rsidRPr="00C9339F" w:rsidRDefault="00740B4E" w:rsidP="00AB522F">
            <w:pPr>
              <w:rPr>
                <w:sz w:val="20"/>
              </w:rPr>
            </w:pPr>
            <w:r w:rsidRPr="00C9339F">
              <w:rPr>
                <w:sz w:val="20"/>
              </w:rPr>
              <w:t>3.2.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4E7CA5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10C0D2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FC2344C" w14:textId="77777777" w:rsidR="0050781A" w:rsidRPr="00C9339F" w:rsidRDefault="0050781A" w:rsidP="007726A7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</w:tr>
      <w:tr w:rsidR="007E3BE9" w:rsidRPr="00C9339F" w14:paraId="6BE9341A" w14:textId="77777777" w:rsidTr="000D3E90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6"/>
        </w:trPr>
        <w:tc>
          <w:tcPr>
            <w:tcW w:w="10773" w:type="dxa"/>
            <w:gridSpan w:val="5"/>
            <w:tcBorders>
              <w:bottom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5A2C3EE" w14:textId="77777777" w:rsidR="007E3BE9" w:rsidRPr="00C9339F" w:rsidRDefault="007E3BE9" w:rsidP="000B7BA7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  <w:r w:rsidRPr="00C9339F">
              <w:rPr>
                <w:b/>
                <w:bCs/>
                <w:sz w:val="22"/>
                <w:szCs w:val="22"/>
                <w:lang w:eastAsia="pl-PL"/>
              </w:rPr>
              <w:t>Wartość razem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BFBFBF"/>
          </w:tcPr>
          <w:p w14:paraId="70433AC7" w14:textId="77777777" w:rsidR="007E3BE9" w:rsidRPr="00C9339F" w:rsidRDefault="007E3BE9" w:rsidP="000B7BA7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14:paraId="5E32E2C5" w14:textId="77777777" w:rsidR="007E3BE9" w:rsidRPr="00C9339F" w:rsidRDefault="007E3BE9" w:rsidP="000B7BA7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</w:tcPr>
          <w:p w14:paraId="613290C8" w14:textId="77777777" w:rsidR="007E3BE9" w:rsidRPr="00C9339F" w:rsidRDefault="007E3BE9" w:rsidP="000B7BA7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0D3E90" w:rsidRPr="00C9339F" w14:paraId="20BC99F9" w14:textId="77777777" w:rsidTr="000D3E90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6"/>
        </w:trPr>
        <w:tc>
          <w:tcPr>
            <w:tcW w:w="1444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80B56A" w14:textId="77777777" w:rsidR="000D3E90" w:rsidRPr="00C9339F" w:rsidRDefault="000D3E90" w:rsidP="000B7BA7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0D3E90" w:rsidRPr="00C9339F" w14:paraId="47932285" w14:textId="77777777" w:rsidTr="00372109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76"/>
        </w:trPr>
        <w:tc>
          <w:tcPr>
            <w:tcW w:w="11999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E6B9FAC" w14:textId="77777777" w:rsidR="000D3E90" w:rsidRPr="00C9339F" w:rsidRDefault="000D3E90" w:rsidP="000D3E90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  <w:r w:rsidRPr="00C9339F">
              <w:rPr>
                <w:b/>
                <w:bCs/>
                <w:sz w:val="22"/>
                <w:szCs w:val="22"/>
                <w:lang w:eastAsia="pl-PL"/>
              </w:rPr>
              <w:t>Wartość kosztów razem (suma Tabeli nr 1 i 2)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98EDC" w14:textId="77777777" w:rsidR="000D3E90" w:rsidRPr="00C9339F" w:rsidRDefault="000D3E90" w:rsidP="000D3E90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A4DB0" w14:textId="77777777" w:rsidR="000D3E90" w:rsidRPr="00C9339F" w:rsidRDefault="000D3E90" w:rsidP="000D3E90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</w:tr>
      <w:tr w:rsidR="00434795" w:rsidRPr="00C9339F" w14:paraId="671D48C4" w14:textId="77777777" w:rsidTr="0050781A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43"/>
        </w:trPr>
        <w:tc>
          <w:tcPr>
            <w:tcW w:w="132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A02107" w14:textId="77777777" w:rsidR="00434795" w:rsidRPr="00C9339F" w:rsidRDefault="00434795" w:rsidP="00D30196">
            <w:pPr>
              <w:suppressAutoHyphens w:val="0"/>
              <w:rPr>
                <w:b/>
                <w:sz w:val="16"/>
                <w:szCs w:val="16"/>
                <w:lang w:eastAsia="pl-PL"/>
              </w:rPr>
            </w:pPr>
          </w:p>
          <w:p w14:paraId="04200C26" w14:textId="77777777" w:rsidR="001976D0" w:rsidRPr="00C9339F" w:rsidRDefault="001976D0" w:rsidP="00D30196">
            <w:pPr>
              <w:suppressAutoHyphens w:val="0"/>
              <w:rPr>
                <w:b/>
                <w:sz w:val="16"/>
                <w:szCs w:val="16"/>
                <w:lang w:eastAsia="pl-PL"/>
              </w:rPr>
            </w:pPr>
          </w:p>
          <w:p w14:paraId="5C7EB1FE" w14:textId="77777777" w:rsidR="001976D0" w:rsidRPr="00C9339F" w:rsidRDefault="001976D0" w:rsidP="00D30196">
            <w:pPr>
              <w:suppressAutoHyphens w:val="0"/>
              <w:rPr>
                <w:b/>
                <w:sz w:val="16"/>
                <w:szCs w:val="16"/>
                <w:lang w:eastAsia="pl-PL"/>
              </w:rPr>
            </w:pPr>
          </w:p>
          <w:p w14:paraId="037F5337" w14:textId="77777777" w:rsidR="001976D0" w:rsidRPr="00C9339F" w:rsidRDefault="001976D0" w:rsidP="00D30196">
            <w:pPr>
              <w:suppressAutoHyphens w:val="0"/>
              <w:rPr>
                <w:b/>
                <w:sz w:val="16"/>
                <w:szCs w:val="16"/>
                <w:lang w:eastAsia="pl-PL"/>
              </w:rPr>
            </w:pPr>
          </w:p>
          <w:p w14:paraId="46A814B6" w14:textId="77777777" w:rsidR="001976D0" w:rsidRPr="00C9339F" w:rsidRDefault="001976D0" w:rsidP="00D30196">
            <w:pPr>
              <w:suppressAutoHyphens w:val="0"/>
              <w:rPr>
                <w:b/>
                <w:sz w:val="16"/>
                <w:szCs w:val="16"/>
                <w:lang w:eastAsia="pl-PL"/>
              </w:rPr>
            </w:pPr>
          </w:p>
          <w:p w14:paraId="392F58A5" w14:textId="77777777" w:rsidR="001976D0" w:rsidRPr="00C9339F" w:rsidRDefault="001976D0" w:rsidP="00D30196">
            <w:pPr>
              <w:suppressAutoHyphens w:val="0"/>
              <w:rPr>
                <w:b/>
                <w:sz w:val="16"/>
                <w:szCs w:val="16"/>
                <w:lang w:eastAsia="pl-PL"/>
              </w:rPr>
            </w:pPr>
          </w:p>
          <w:p w14:paraId="68687334" w14:textId="77777777" w:rsidR="001976D0" w:rsidRPr="00C9339F" w:rsidRDefault="001976D0" w:rsidP="00D30196">
            <w:pPr>
              <w:suppressAutoHyphens w:val="0"/>
              <w:rPr>
                <w:b/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1873C0" w14:textId="77777777" w:rsidR="00434795" w:rsidRPr="00C9339F" w:rsidRDefault="00434795" w:rsidP="00D30196">
            <w:pPr>
              <w:suppressAutoHyphens w:val="0"/>
              <w:rPr>
                <w:b/>
                <w:sz w:val="16"/>
                <w:szCs w:val="16"/>
                <w:lang w:eastAsia="pl-PL"/>
              </w:rPr>
            </w:pPr>
          </w:p>
        </w:tc>
      </w:tr>
      <w:tr w:rsidR="00D32460" w:rsidRPr="00C9339F" w14:paraId="0CD7F3F4" w14:textId="77777777" w:rsidTr="0050781A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43"/>
        </w:trPr>
        <w:tc>
          <w:tcPr>
            <w:tcW w:w="14449" w:type="dxa"/>
            <w:gridSpan w:val="8"/>
            <w:tcBorders>
              <w:top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97D73FF" w14:textId="77777777" w:rsidR="00D32460" w:rsidRPr="00C83848" w:rsidRDefault="00825423" w:rsidP="004574A6">
            <w:r w:rsidRPr="00C9339F">
              <w:rPr>
                <w:b/>
              </w:rPr>
              <w:t>Tabela nr 3.</w:t>
            </w:r>
            <w:r w:rsidR="00D32460" w:rsidRPr="00C9339F">
              <w:rPr>
                <w:b/>
              </w:rPr>
              <w:t xml:space="preserve"> Koszty </w:t>
            </w:r>
            <w:r w:rsidR="00312109" w:rsidRPr="00C9339F">
              <w:rPr>
                <w:b/>
              </w:rPr>
              <w:t xml:space="preserve">towarzyszące </w:t>
            </w:r>
            <w:r w:rsidR="00D32460" w:rsidRPr="00C9339F">
              <w:rPr>
                <w:b/>
              </w:rPr>
              <w:t>(niezbędne do realizacji operacji – zakres towarzyszący</w:t>
            </w:r>
            <w:r w:rsidR="00D32460" w:rsidRPr="00C9339F">
              <w:t>)</w:t>
            </w:r>
            <w:r w:rsidR="00D32460" w:rsidRPr="00C83848">
              <w:rPr>
                <w:rStyle w:val="Odwoanieprzypisudolnego"/>
              </w:rPr>
              <w:footnoteReference w:id="6"/>
            </w:r>
            <w:r w:rsidR="00E431D2" w:rsidRPr="00C83848">
              <w:t>.</w:t>
            </w:r>
          </w:p>
        </w:tc>
      </w:tr>
      <w:tr w:rsidR="00434795" w:rsidRPr="00C9339F" w14:paraId="23AE9916" w14:textId="77777777" w:rsidTr="00C25ECB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631"/>
        </w:trPr>
        <w:tc>
          <w:tcPr>
            <w:tcW w:w="851" w:type="dxa"/>
            <w:gridSpan w:val="2"/>
            <w:shd w:val="clear" w:color="auto" w:fill="BFBFBF"/>
            <w:vAlign w:val="center"/>
            <w:hideMark/>
          </w:tcPr>
          <w:p w14:paraId="53B683D9" w14:textId="77777777" w:rsidR="00434795" w:rsidRPr="00C9339F" w:rsidRDefault="00434795" w:rsidP="00292305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5245" w:type="dxa"/>
            <w:gridSpan w:val="2"/>
            <w:shd w:val="clear" w:color="auto" w:fill="BFBFBF"/>
            <w:vAlign w:val="center"/>
            <w:hideMark/>
          </w:tcPr>
          <w:p w14:paraId="1BECFC1E" w14:textId="77777777" w:rsidR="00434795" w:rsidRPr="00C9339F" w:rsidRDefault="00D56A6E" w:rsidP="00292305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Kategoria wydatków</w:t>
            </w:r>
          </w:p>
        </w:tc>
        <w:tc>
          <w:tcPr>
            <w:tcW w:w="4677" w:type="dxa"/>
            <w:shd w:val="clear" w:color="auto" w:fill="BFBFBF"/>
            <w:noWrap/>
            <w:vAlign w:val="center"/>
            <w:hideMark/>
          </w:tcPr>
          <w:p w14:paraId="6D90CE08" w14:textId="77777777" w:rsidR="00434795" w:rsidRPr="00C9339F" w:rsidRDefault="00D56A6E" w:rsidP="00292305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Uzasadnienie wydatku</w:t>
            </w:r>
          </w:p>
        </w:tc>
        <w:tc>
          <w:tcPr>
            <w:tcW w:w="1226" w:type="dxa"/>
            <w:shd w:val="clear" w:color="auto" w:fill="BFBFBF"/>
            <w:noWrap/>
          </w:tcPr>
          <w:p w14:paraId="673CFF84" w14:textId="77777777" w:rsidR="00434795" w:rsidRPr="00C9339F" w:rsidRDefault="00434795" w:rsidP="00493AD7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Rok poniesienia wydatku</w:t>
            </w:r>
          </w:p>
        </w:tc>
        <w:tc>
          <w:tcPr>
            <w:tcW w:w="1225" w:type="dxa"/>
            <w:shd w:val="clear" w:color="auto" w:fill="BFBFBF"/>
          </w:tcPr>
          <w:p w14:paraId="2A235979" w14:textId="77777777" w:rsidR="00434795" w:rsidRPr="00C9339F" w:rsidRDefault="00434795" w:rsidP="00493AD7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Wartość netto</w:t>
            </w:r>
          </w:p>
        </w:tc>
        <w:tc>
          <w:tcPr>
            <w:tcW w:w="1225" w:type="dxa"/>
            <w:shd w:val="clear" w:color="auto" w:fill="BFBFBF"/>
          </w:tcPr>
          <w:p w14:paraId="292C4DBA" w14:textId="77777777" w:rsidR="00434795" w:rsidRPr="00C9339F" w:rsidRDefault="00434795" w:rsidP="00493AD7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Wartość brutto</w:t>
            </w:r>
          </w:p>
        </w:tc>
      </w:tr>
      <w:tr w:rsidR="00434795" w:rsidRPr="00C9339F" w14:paraId="21C1BE62" w14:textId="77777777" w:rsidTr="00C25ECB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14:paraId="7C33A386" w14:textId="77777777" w:rsidR="00434795" w:rsidRPr="00C9339F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 1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  <w:hideMark/>
          </w:tcPr>
          <w:p w14:paraId="64155745" w14:textId="77777777" w:rsidR="00434795" w:rsidRPr="00C9339F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677" w:type="dxa"/>
            <w:shd w:val="clear" w:color="auto" w:fill="auto"/>
            <w:noWrap/>
            <w:vAlign w:val="center"/>
            <w:hideMark/>
          </w:tcPr>
          <w:p w14:paraId="21C1DB31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</w:tcPr>
          <w:p w14:paraId="2502BA93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</w:tcPr>
          <w:p w14:paraId="74BC4FB9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</w:tcPr>
          <w:p w14:paraId="774B607E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C9339F" w14:paraId="58D590C2" w14:textId="77777777" w:rsidTr="00C25ECB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14:paraId="20B16BC7" w14:textId="77777777" w:rsidR="00434795" w:rsidRPr="00C9339F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 2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  <w:hideMark/>
          </w:tcPr>
          <w:p w14:paraId="51807148" w14:textId="77777777" w:rsidR="00434795" w:rsidRPr="00C9339F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4677" w:type="dxa"/>
            <w:shd w:val="clear" w:color="auto" w:fill="auto"/>
            <w:noWrap/>
            <w:vAlign w:val="center"/>
            <w:hideMark/>
          </w:tcPr>
          <w:p w14:paraId="4786B5A4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</w:tcPr>
          <w:p w14:paraId="15F3304B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</w:tcPr>
          <w:p w14:paraId="2D906D50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</w:tcPr>
          <w:p w14:paraId="18BE5528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C9339F" w14:paraId="12FC96E1" w14:textId="77777777" w:rsidTr="00C25ECB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F4948" w14:textId="77777777" w:rsidR="00434795" w:rsidRPr="00C9339F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C9339F">
              <w:rPr>
                <w:sz w:val="22"/>
                <w:szCs w:val="22"/>
                <w:lang w:eastAsia="pl-PL"/>
              </w:rPr>
              <w:t>…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F4B0ABA" w14:textId="77777777" w:rsidR="00434795" w:rsidRPr="00C9339F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7448E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</w:tcPr>
          <w:p w14:paraId="5F3DE442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tcBorders>
              <w:bottom w:val="single" w:sz="4" w:space="0" w:color="auto"/>
            </w:tcBorders>
          </w:tcPr>
          <w:p w14:paraId="646AAEA9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tcBorders>
              <w:bottom w:val="single" w:sz="4" w:space="0" w:color="auto"/>
            </w:tcBorders>
          </w:tcPr>
          <w:p w14:paraId="6BBB7ECE" w14:textId="77777777" w:rsidR="00434795" w:rsidRPr="00C9339F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C9339F" w14:paraId="278F3478" w14:textId="77777777" w:rsidTr="00C25ECB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6"/>
        </w:trPr>
        <w:tc>
          <w:tcPr>
            <w:tcW w:w="10773" w:type="dxa"/>
            <w:gridSpan w:val="5"/>
            <w:tcBorders>
              <w:bottom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F34FAE5" w14:textId="77777777" w:rsidR="00434795" w:rsidRPr="00C9339F" w:rsidRDefault="00434795" w:rsidP="00160F19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  <w:r w:rsidRPr="00C9339F">
              <w:rPr>
                <w:b/>
                <w:bCs/>
                <w:sz w:val="22"/>
                <w:szCs w:val="22"/>
                <w:lang w:eastAsia="pl-PL"/>
              </w:rPr>
              <w:t>Wartość razem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BFBFBF"/>
          </w:tcPr>
          <w:p w14:paraId="2E8A1622" w14:textId="77777777" w:rsidR="00434795" w:rsidRPr="00C9339F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BFBFBF"/>
          </w:tcPr>
          <w:p w14:paraId="027FE268" w14:textId="77777777" w:rsidR="00434795" w:rsidRPr="00C9339F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BFBFBF"/>
          </w:tcPr>
          <w:p w14:paraId="7F1D7144" w14:textId="77777777" w:rsidR="00434795" w:rsidRPr="00C9339F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434795" w:rsidRPr="00C9339F" w14:paraId="33103CB8" w14:textId="77777777" w:rsidTr="0050781A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6"/>
        </w:trPr>
        <w:tc>
          <w:tcPr>
            <w:tcW w:w="20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DCA640" w14:textId="77777777" w:rsidR="00434795" w:rsidRPr="00C9339F" w:rsidRDefault="00434795" w:rsidP="005C7BD7">
            <w:pPr>
              <w:suppressAutoHyphens w:val="0"/>
              <w:rPr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E2CA1B" w14:textId="77777777" w:rsidR="00434795" w:rsidRPr="00C9339F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703405" w14:textId="77777777" w:rsidR="00434795" w:rsidRPr="00C9339F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885EDC" w14:textId="77777777" w:rsidR="00434795" w:rsidRPr="00C9339F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ABFCDA" w14:textId="77777777" w:rsidR="00434795" w:rsidRPr="00C9339F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</w:tr>
    </w:tbl>
    <w:p w14:paraId="10F62CB3" w14:textId="77777777" w:rsidR="00E458BD" w:rsidRPr="00C9339F" w:rsidRDefault="00E458BD" w:rsidP="00A05383">
      <w:pPr>
        <w:pStyle w:val="Nagwek3"/>
        <w:jc w:val="both"/>
        <w:rPr>
          <w:sz w:val="24"/>
          <w:szCs w:val="24"/>
          <w:lang w:val="pl-PL"/>
        </w:rPr>
        <w:sectPr w:rsidR="00E458BD" w:rsidRPr="00C9339F" w:rsidSect="00B1479A">
          <w:type w:val="continuous"/>
          <w:pgSz w:w="16838" w:h="11906" w:orient="landscape"/>
          <w:pgMar w:top="1247" w:right="1247" w:bottom="1247" w:left="1247" w:header="708" w:footer="708" w:gutter="0"/>
          <w:cols w:space="708"/>
          <w:docGrid w:linePitch="360"/>
        </w:sect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104375" w:rsidRPr="00C9339F" w14:paraId="388F12C5" w14:textId="77777777" w:rsidTr="00CC1A53">
        <w:tc>
          <w:tcPr>
            <w:tcW w:w="9889" w:type="dxa"/>
            <w:shd w:val="clear" w:color="auto" w:fill="BFBFBF"/>
          </w:tcPr>
          <w:p w14:paraId="4F1D77F0" w14:textId="77777777" w:rsidR="00104375" w:rsidRPr="00C9339F" w:rsidRDefault="00104375" w:rsidP="00CC1A53">
            <w:pPr>
              <w:pStyle w:val="Nagwek2"/>
              <w:rPr>
                <w:lang w:val="pl-PL"/>
              </w:rPr>
            </w:pPr>
            <w:bookmarkStart w:id="16" w:name="_Toc96091737"/>
            <w:bookmarkStart w:id="17" w:name="_Toc461785492"/>
            <w:bookmarkStart w:id="18" w:name="_Toc461785495"/>
            <w:r w:rsidRPr="00C9339F">
              <w:rPr>
                <w:lang w:val="pl-PL"/>
              </w:rPr>
              <w:t>II.2. Wydatki związane z operacją.</w:t>
            </w:r>
            <w:bookmarkEnd w:id="16"/>
          </w:p>
        </w:tc>
      </w:tr>
      <w:tr w:rsidR="00104375" w:rsidRPr="00C9339F" w14:paraId="3B006388" w14:textId="77777777" w:rsidTr="00CC1A53">
        <w:tc>
          <w:tcPr>
            <w:tcW w:w="9889" w:type="dxa"/>
            <w:tcBorders>
              <w:bottom w:val="single" w:sz="4" w:space="0" w:color="auto"/>
            </w:tcBorders>
            <w:shd w:val="clear" w:color="auto" w:fill="BFBFBF"/>
          </w:tcPr>
          <w:p w14:paraId="63CFEE93" w14:textId="77777777" w:rsidR="00104375" w:rsidRPr="00C9339F" w:rsidRDefault="00104375" w:rsidP="00CC1A53">
            <w:pPr>
              <w:widowControl w:val="0"/>
              <w:suppressAutoHyphens w:val="0"/>
              <w:adjustRightInd w:val="0"/>
              <w:spacing w:after="120"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Należy w wyczerpujący sposób opisać działania związane z podejmowaną działalnością.</w:t>
            </w:r>
          </w:p>
        </w:tc>
      </w:tr>
      <w:tr w:rsidR="00104375" w:rsidRPr="00C9339F" w14:paraId="5BDFA89F" w14:textId="77777777" w:rsidTr="00CC1A53">
        <w:trPr>
          <w:trHeight w:val="307"/>
        </w:trPr>
        <w:tc>
          <w:tcPr>
            <w:tcW w:w="9889" w:type="dxa"/>
            <w:shd w:val="clear" w:color="auto" w:fill="BFBFBF"/>
          </w:tcPr>
          <w:p w14:paraId="18F721FD" w14:textId="77777777" w:rsidR="00104375" w:rsidRPr="00C9339F" w:rsidRDefault="00104375" w:rsidP="00CC1A53">
            <w:pPr>
              <w:numPr>
                <w:ilvl w:val="0"/>
                <w:numId w:val="62"/>
              </w:num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Wpływ poszczególnych elementów zakresu rzeczowego na osiągnięcie celów operacji.</w:t>
            </w:r>
          </w:p>
        </w:tc>
      </w:tr>
      <w:tr w:rsidR="00104375" w:rsidRPr="00C9339F" w14:paraId="19BFFD0F" w14:textId="77777777" w:rsidTr="00CC1A53">
        <w:trPr>
          <w:trHeight w:val="307"/>
        </w:trPr>
        <w:tc>
          <w:tcPr>
            <w:tcW w:w="9889" w:type="dxa"/>
          </w:tcPr>
          <w:p w14:paraId="2E54C111" w14:textId="77777777" w:rsidR="00104375" w:rsidRPr="00C9339F" w:rsidRDefault="00104375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47F72D6" w14:textId="77777777" w:rsidR="004E5DE3" w:rsidRDefault="004E5DE3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8651E10" w14:textId="77777777" w:rsidR="00B87B24" w:rsidRDefault="00B87B24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A3F06A2" w14:textId="77777777" w:rsidR="00B87B24" w:rsidRDefault="00B87B24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EEE3EE1" w14:textId="77777777" w:rsidR="00B87B24" w:rsidRDefault="00B87B24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4EF2943" w14:textId="77777777" w:rsidR="00B87B24" w:rsidRDefault="00B87B24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60EBBFE" w14:textId="77777777" w:rsidR="00B87B24" w:rsidRDefault="00B87B24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E4ED226" w14:textId="77777777" w:rsidR="00B87B24" w:rsidRDefault="00B87B24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0E0AB3C" w14:textId="77777777" w:rsidR="00B87B24" w:rsidRDefault="00B87B24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615F5D0" w14:textId="77777777" w:rsidR="00B87B24" w:rsidRPr="00C9339F" w:rsidRDefault="00B87B24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383FE50" w14:textId="77777777" w:rsidR="00104375" w:rsidRPr="00C9339F" w:rsidRDefault="00104375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</w:tc>
      </w:tr>
      <w:tr w:rsidR="00104375" w:rsidRPr="00C9339F" w14:paraId="6374FDB6" w14:textId="77777777" w:rsidTr="00CC1A53">
        <w:trPr>
          <w:trHeight w:val="307"/>
        </w:trPr>
        <w:tc>
          <w:tcPr>
            <w:tcW w:w="9889" w:type="dxa"/>
            <w:shd w:val="clear" w:color="auto" w:fill="BFBFBF"/>
          </w:tcPr>
          <w:p w14:paraId="755BF28D" w14:textId="77777777" w:rsidR="00104375" w:rsidRPr="00C9339F" w:rsidRDefault="00104375" w:rsidP="00CC1A53">
            <w:pPr>
              <w:numPr>
                <w:ilvl w:val="0"/>
                <w:numId w:val="62"/>
              </w:num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Uzasadnienie wyboru środków trwałych ujętych w biznesplanie i związanych z nimi wydatków, niezbędnych do osiągnięcia celów operacji.</w:t>
            </w:r>
          </w:p>
        </w:tc>
      </w:tr>
      <w:tr w:rsidR="00104375" w:rsidRPr="00C9339F" w14:paraId="445F386F" w14:textId="77777777" w:rsidTr="00CC1A53">
        <w:trPr>
          <w:trHeight w:val="307"/>
        </w:trPr>
        <w:tc>
          <w:tcPr>
            <w:tcW w:w="9889" w:type="dxa"/>
          </w:tcPr>
          <w:p w14:paraId="1A361DF0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9274C7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3AD479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9A1892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517C10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B5559A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45C236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DC7A6F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F5D75E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F80D17E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BF1BFFE" w14:textId="77777777" w:rsidR="004E5DE3" w:rsidRPr="00C9339F" w:rsidRDefault="004E5DE3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</w:tc>
      </w:tr>
      <w:tr w:rsidR="00104375" w:rsidRPr="00C9339F" w14:paraId="164F57D3" w14:textId="77777777" w:rsidTr="00CC1A53">
        <w:trPr>
          <w:trHeight w:val="307"/>
        </w:trPr>
        <w:tc>
          <w:tcPr>
            <w:tcW w:w="9889" w:type="dxa"/>
            <w:shd w:val="clear" w:color="auto" w:fill="BFBFBF"/>
          </w:tcPr>
          <w:p w14:paraId="1404C6E7" w14:textId="77777777" w:rsidR="00104375" w:rsidRPr="00C9339F" w:rsidRDefault="00104375" w:rsidP="00CC1A53">
            <w:pPr>
              <w:numPr>
                <w:ilvl w:val="0"/>
                <w:numId w:val="62"/>
              </w:num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bCs/>
                <w:iCs/>
                <w:sz w:val="22"/>
                <w:szCs w:val="22"/>
              </w:rPr>
              <w:t>Niezbędność i przydatność elementów zakresu rzeczowego (kosztów ujętych w Tabelach nr 1 i 2) ze względu na rodzaj realizowanej operacji, profil działalności.</w:t>
            </w:r>
          </w:p>
        </w:tc>
      </w:tr>
      <w:tr w:rsidR="00104375" w:rsidRPr="00C9339F" w14:paraId="4F97D9EA" w14:textId="77777777" w:rsidTr="00CC1A53">
        <w:trPr>
          <w:trHeight w:val="307"/>
        </w:trPr>
        <w:tc>
          <w:tcPr>
            <w:tcW w:w="9889" w:type="dxa"/>
          </w:tcPr>
          <w:p w14:paraId="7CE8ED33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EE0BC8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EAD82B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17DD55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36D6EE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8444BA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F1797F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72EBFF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786642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9BC2F30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36B1F2D" w14:textId="77777777" w:rsidR="004E5DE3" w:rsidRPr="00C9339F" w:rsidRDefault="004E5DE3" w:rsidP="00CC1A53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</w:tc>
      </w:tr>
      <w:tr w:rsidR="00104375" w:rsidRPr="00C9339F" w14:paraId="17050D6C" w14:textId="77777777" w:rsidTr="00CC1A53">
        <w:trPr>
          <w:trHeight w:val="307"/>
        </w:trPr>
        <w:tc>
          <w:tcPr>
            <w:tcW w:w="9889" w:type="dxa"/>
            <w:shd w:val="clear" w:color="auto" w:fill="BFBFBF"/>
          </w:tcPr>
          <w:p w14:paraId="0F8FB450" w14:textId="77777777" w:rsidR="00104375" w:rsidRPr="00C9339F" w:rsidRDefault="00104375" w:rsidP="00CC1A53">
            <w:pPr>
              <w:numPr>
                <w:ilvl w:val="0"/>
                <w:numId w:val="62"/>
              </w:num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bCs/>
                <w:iCs/>
                <w:sz w:val="22"/>
                <w:szCs w:val="22"/>
              </w:rPr>
              <w:t>Spójność elementów zakresu rzeczowego w zakresie stosowanych lub planowanych do stosowania technologii produkcji / organizacji </w:t>
            </w:r>
            <w:r w:rsidRPr="00C9339F">
              <w:rPr>
                <w:sz w:val="22"/>
                <w:szCs w:val="22"/>
              </w:rPr>
              <w:t>/ </w:t>
            </w:r>
            <w:r w:rsidRPr="00C9339F">
              <w:rPr>
                <w:bCs/>
                <w:iCs/>
                <w:sz w:val="22"/>
                <w:szCs w:val="22"/>
              </w:rPr>
              <w:t>działalności usługowej / handlowej</w:t>
            </w:r>
            <w:r w:rsidRPr="00C9339F">
              <w:rPr>
                <w:sz w:val="22"/>
                <w:szCs w:val="22"/>
              </w:rPr>
              <w:t>.</w:t>
            </w:r>
          </w:p>
        </w:tc>
      </w:tr>
      <w:tr w:rsidR="00104375" w:rsidRPr="00C9339F" w14:paraId="27DC7382" w14:textId="77777777" w:rsidTr="00CC1A53">
        <w:tc>
          <w:tcPr>
            <w:tcW w:w="9889" w:type="dxa"/>
            <w:shd w:val="clear" w:color="auto" w:fill="auto"/>
          </w:tcPr>
          <w:p w14:paraId="37E0B017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1D0439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DBEAF0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74DAD4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9FE7CA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300DB0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2E0470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111D86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4A881E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F8C262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EA0841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EF84764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5D7837F" w14:textId="77777777" w:rsidR="004E5DE3" w:rsidRPr="00C9339F" w:rsidRDefault="004E5DE3" w:rsidP="00CC1A53">
            <w:pPr>
              <w:tabs>
                <w:tab w:val="left" w:pos="709"/>
              </w:tabs>
              <w:ind w:left="709" w:hanging="709"/>
              <w:jc w:val="both"/>
            </w:pPr>
          </w:p>
        </w:tc>
      </w:tr>
      <w:tr w:rsidR="00104375" w:rsidRPr="00C9339F" w14:paraId="19B1E926" w14:textId="77777777" w:rsidTr="00CC1A53">
        <w:trPr>
          <w:trHeight w:val="307"/>
        </w:trPr>
        <w:tc>
          <w:tcPr>
            <w:tcW w:w="9889" w:type="dxa"/>
            <w:shd w:val="clear" w:color="auto" w:fill="BFBFBF"/>
          </w:tcPr>
          <w:p w14:paraId="4F4809EF" w14:textId="77777777" w:rsidR="00104375" w:rsidRPr="00C9339F" w:rsidRDefault="00104375" w:rsidP="00CC1A53">
            <w:pPr>
              <w:numPr>
                <w:ilvl w:val="0"/>
                <w:numId w:val="62"/>
              </w:num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bCs/>
                <w:iCs/>
                <w:sz w:val="22"/>
                <w:szCs w:val="22"/>
              </w:rPr>
              <w:t>Wykonalność zakładanych celów operacji przy wykorzystaniu wskazanego zakresu rzeczowego</w:t>
            </w:r>
            <w:r w:rsidRPr="00C9339F">
              <w:rPr>
                <w:sz w:val="22"/>
                <w:szCs w:val="22"/>
              </w:rPr>
              <w:t>.</w:t>
            </w:r>
            <w:r w:rsidR="00A94BCC" w:rsidRPr="00C9339F">
              <w:rPr>
                <w:sz w:val="22"/>
                <w:szCs w:val="22"/>
              </w:rPr>
              <w:t xml:space="preserve"> </w:t>
            </w:r>
          </w:p>
        </w:tc>
      </w:tr>
      <w:tr w:rsidR="00104375" w:rsidRPr="00C9339F" w14:paraId="34709D38" w14:textId="77777777" w:rsidTr="00CC1A53">
        <w:tc>
          <w:tcPr>
            <w:tcW w:w="9889" w:type="dxa"/>
            <w:shd w:val="clear" w:color="auto" w:fill="auto"/>
          </w:tcPr>
          <w:p w14:paraId="594A09AE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8623ED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C12784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B9D2D6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7E2F08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832426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B2A880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9B1D5E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668CD5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D99B607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CE91252" w14:textId="77777777" w:rsidR="004E5DE3" w:rsidRPr="00C9339F" w:rsidRDefault="004E5DE3" w:rsidP="00CC1A53">
            <w:pPr>
              <w:tabs>
                <w:tab w:val="left" w:pos="709"/>
              </w:tabs>
              <w:ind w:left="709" w:hanging="709"/>
              <w:jc w:val="both"/>
            </w:pPr>
          </w:p>
        </w:tc>
      </w:tr>
      <w:tr w:rsidR="00104375" w:rsidRPr="00C9339F" w14:paraId="0C5F273B" w14:textId="77777777" w:rsidTr="00CC1A53">
        <w:trPr>
          <w:trHeight w:val="307"/>
        </w:trPr>
        <w:tc>
          <w:tcPr>
            <w:tcW w:w="9889" w:type="dxa"/>
            <w:shd w:val="clear" w:color="auto" w:fill="BFBFBF"/>
          </w:tcPr>
          <w:p w14:paraId="5F4C477B" w14:textId="77777777" w:rsidR="00104375" w:rsidRPr="00C9339F" w:rsidRDefault="00104375" w:rsidP="00CC1A53">
            <w:pPr>
              <w:numPr>
                <w:ilvl w:val="0"/>
                <w:numId w:val="62"/>
              </w:num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bCs/>
                <w:iCs/>
                <w:sz w:val="22"/>
                <w:szCs w:val="22"/>
              </w:rPr>
              <w:t>Dostosowanie elementów zakresu rzeczowego w zakresie mocy / wydajności do profilu i skali produkcji (zakładanej prognozy sprzedaży) w odniesieniu do posiadanego zaplecza i jego stanu technicznego</w:t>
            </w:r>
            <w:r w:rsidRPr="00C9339F">
              <w:rPr>
                <w:sz w:val="22"/>
                <w:szCs w:val="22"/>
              </w:rPr>
              <w:t>.</w:t>
            </w:r>
          </w:p>
        </w:tc>
      </w:tr>
      <w:tr w:rsidR="00104375" w:rsidRPr="00C9339F" w14:paraId="139EDCEB" w14:textId="77777777" w:rsidTr="00CC1A53">
        <w:tc>
          <w:tcPr>
            <w:tcW w:w="9889" w:type="dxa"/>
            <w:shd w:val="clear" w:color="auto" w:fill="auto"/>
          </w:tcPr>
          <w:p w14:paraId="3970CB57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735985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E21B28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DCB6B2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FDA2C7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FE838F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ADDC82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955309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4365E0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4C15974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891921A" w14:textId="77777777" w:rsidR="00104375" w:rsidRPr="00C9339F" w:rsidRDefault="00104375" w:rsidP="00CC1A53">
            <w:pPr>
              <w:tabs>
                <w:tab w:val="left" w:pos="709"/>
              </w:tabs>
              <w:ind w:left="709" w:hanging="709"/>
              <w:jc w:val="both"/>
            </w:pPr>
          </w:p>
        </w:tc>
      </w:tr>
      <w:tr w:rsidR="00104375" w:rsidRPr="00C9339F" w14:paraId="6EA2DB8B" w14:textId="77777777" w:rsidTr="00CC1A53">
        <w:trPr>
          <w:trHeight w:val="307"/>
        </w:trPr>
        <w:tc>
          <w:tcPr>
            <w:tcW w:w="9889" w:type="dxa"/>
            <w:shd w:val="clear" w:color="auto" w:fill="BFBFBF"/>
          </w:tcPr>
          <w:p w14:paraId="508DE54F" w14:textId="77777777" w:rsidR="00104375" w:rsidRPr="00C9339F" w:rsidRDefault="00104375" w:rsidP="00CC1A53">
            <w:pPr>
              <w:numPr>
                <w:ilvl w:val="0"/>
                <w:numId w:val="62"/>
              </w:num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bCs/>
                <w:iCs/>
                <w:sz w:val="22"/>
                <w:szCs w:val="22"/>
              </w:rPr>
              <w:t>Adekwatność zakresu planowanych robót, dostaw i usług do profilu planowanej działalności</w:t>
            </w:r>
            <w:r w:rsidRPr="00C9339F">
              <w:rPr>
                <w:sz w:val="22"/>
                <w:szCs w:val="22"/>
              </w:rPr>
              <w:t>.</w:t>
            </w:r>
          </w:p>
        </w:tc>
      </w:tr>
      <w:tr w:rsidR="00104375" w:rsidRPr="00C9339F" w14:paraId="56A973A1" w14:textId="77777777" w:rsidTr="00CC1A53">
        <w:tc>
          <w:tcPr>
            <w:tcW w:w="9889" w:type="dxa"/>
            <w:shd w:val="clear" w:color="auto" w:fill="auto"/>
          </w:tcPr>
          <w:p w14:paraId="78CD4726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62F6D1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47A22E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C995C9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2811B6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E058B3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5B9E74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7E9D6F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0E8DBE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04A329F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984CC96" w14:textId="77777777" w:rsidR="00104375" w:rsidRPr="00C9339F" w:rsidRDefault="00104375" w:rsidP="00CC1A53">
            <w:pPr>
              <w:tabs>
                <w:tab w:val="left" w:pos="709"/>
              </w:tabs>
              <w:ind w:left="709" w:hanging="709"/>
              <w:jc w:val="both"/>
            </w:pPr>
          </w:p>
        </w:tc>
      </w:tr>
      <w:tr w:rsidR="00104375" w:rsidRPr="00C9339F" w14:paraId="0A6B9E30" w14:textId="77777777" w:rsidTr="00CC1A53">
        <w:trPr>
          <w:trHeight w:val="307"/>
        </w:trPr>
        <w:tc>
          <w:tcPr>
            <w:tcW w:w="9889" w:type="dxa"/>
            <w:shd w:val="clear" w:color="auto" w:fill="BFBFBF"/>
          </w:tcPr>
          <w:p w14:paraId="3DC5B8DC" w14:textId="77777777" w:rsidR="00104375" w:rsidRPr="00C9339F" w:rsidRDefault="00104375" w:rsidP="00CC1A53">
            <w:pPr>
              <w:numPr>
                <w:ilvl w:val="0"/>
                <w:numId w:val="62"/>
              </w:num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Efektywność kosztowa operacja (osiągnięcie najlepszych efektów po najniższych kosztach).</w:t>
            </w:r>
            <w:r w:rsidRPr="00C9339F">
              <w:rPr>
                <w:sz w:val="22"/>
                <w:szCs w:val="22"/>
              </w:rPr>
              <w:br/>
              <w:t xml:space="preserve">Czy wydatki objęte premią zapewniają uzyskanie optymalnej nadwyżki efektów (przychodów) </w:t>
            </w:r>
            <w:r w:rsidRPr="00C9339F">
              <w:rPr>
                <w:sz w:val="22"/>
                <w:szCs w:val="22"/>
              </w:rPr>
              <w:br/>
              <w:t>nad wydatkami określonymi w biznesplanie?</w:t>
            </w:r>
          </w:p>
          <w:p w14:paraId="6551B3CD" w14:textId="77777777" w:rsidR="00104375" w:rsidRPr="00C9339F" w:rsidRDefault="00104375" w:rsidP="00CC1A53">
            <w:pPr>
              <w:tabs>
                <w:tab w:val="left" w:pos="709"/>
                <w:tab w:val="left" w:pos="851"/>
              </w:tabs>
              <w:ind w:left="709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Ocenie podlegają wydatki objęte premią na podstawie relacji uzyskanych efektów (przychodów) </w:t>
            </w:r>
            <w:r w:rsidRPr="00C9339F">
              <w:rPr>
                <w:sz w:val="22"/>
                <w:szCs w:val="22"/>
              </w:rPr>
              <w:br/>
              <w:t>do wydatków określonych w biznesplanie.</w:t>
            </w:r>
          </w:p>
        </w:tc>
      </w:tr>
      <w:tr w:rsidR="00104375" w:rsidRPr="00C9339F" w14:paraId="1147F6B9" w14:textId="77777777" w:rsidTr="00CC1A53">
        <w:tc>
          <w:tcPr>
            <w:tcW w:w="9889" w:type="dxa"/>
            <w:shd w:val="clear" w:color="auto" w:fill="auto"/>
          </w:tcPr>
          <w:p w14:paraId="5DA03B54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710DF9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D5E175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DB257F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DE6A0F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3BACB2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01138E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FC1525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68155E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AC89D5C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D49BF97" w14:textId="77777777" w:rsidR="004E5DE3" w:rsidRPr="00C9339F" w:rsidRDefault="004E5DE3" w:rsidP="00CC1A53">
            <w:pPr>
              <w:jc w:val="both"/>
            </w:pPr>
          </w:p>
        </w:tc>
      </w:tr>
    </w:tbl>
    <w:p w14:paraId="10D0DC38" w14:textId="77777777" w:rsidR="004E5DE3" w:rsidRPr="00C9339F" w:rsidRDefault="004E5DE3" w:rsidP="004E5DE3"/>
    <w:p w14:paraId="379D0EFC" w14:textId="77777777" w:rsidR="005F324A" w:rsidRPr="00C9339F" w:rsidRDefault="005F324A" w:rsidP="005F324A">
      <w:pPr>
        <w:pStyle w:val="Nagwek1"/>
        <w:widowControl w:val="0"/>
        <w:autoSpaceDE w:val="0"/>
        <w:jc w:val="left"/>
        <w:rPr>
          <w:sz w:val="28"/>
          <w:szCs w:val="28"/>
          <w:lang w:val="pl-PL"/>
        </w:rPr>
      </w:pPr>
      <w:bookmarkStart w:id="19" w:name="_Toc96091738"/>
      <w:r w:rsidRPr="00C9339F">
        <w:rPr>
          <w:sz w:val="28"/>
          <w:szCs w:val="28"/>
          <w:lang w:val="pl-PL"/>
        </w:rPr>
        <w:t>III</w:t>
      </w:r>
      <w:r w:rsidR="00F91EAA" w:rsidRPr="00C9339F">
        <w:rPr>
          <w:sz w:val="28"/>
          <w:szCs w:val="28"/>
          <w:lang w:val="pl-PL"/>
        </w:rPr>
        <w:t>.</w:t>
      </w:r>
      <w:r w:rsidRPr="00C9339F">
        <w:rPr>
          <w:sz w:val="28"/>
          <w:szCs w:val="28"/>
          <w:lang w:val="pl-PL"/>
        </w:rPr>
        <w:t xml:space="preserve"> </w:t>
      </w:r>
      <w:bookmarkStart w:id="20" w:name="_Toc454435577"/>
      <w:bookmarkEnd w:id="17"/>
      <w:r w:rsidR="00D215EF" w:rsidRPr="00C9339F">
        <w:rPr>
          <w:sz w:val="28"/>
          <w:szCs w:val="28"/>
          <w:lang w:val="pl-PL"/>
        </w:rPr>
        <w:t>Cel</w:t>
      </w:r>
      <w:r w:rsidR="00EE6C44" w:rsidRPr="00C9339F">
        <w:rPr>
          <w:sz w:val="28"/>
          <w:szCs w:val="28"/>
          <w:lang w:val="pl-PL"/>
        </w:rPr>
        <w:t>e oraz wskaźniki ich realizacji</w:t>
      </w:r>
      <w:bookmarkEnd w:id="20"/>
      <w:r w:rsidR="00C97C0C" w:rsidRPr="00C9339F">
        <w:rPr>
          <w:sz w:val="28"/>
          <w:szCs w:val="28"/>
          <w:lang w:val="pl-PL"/>
        </w:rPr>
        <w:t>.</w:t>
      </w:r>
      <w:bookmarkEnd w:id="19"/>
    </w:p>
    <w:p w14:paraId="1F54ADB2" w14:textId="77777777" w:rsidR="00554074" w:rsidRPr="00C9339F" w:rsidRDefault="00554074" w:rsidP="00FA1D4E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2598"/>
        <w:gridCol w:w="2835"/>
        <w:gridCol w:w="425"/>
        <w:gridCol w:w="1609"/>
        <w:gridCol w:w="1793"/>
      </w:tblGrid>
      <w:tr w:rsidR="0022690B" w:rsidRPr="00C9339F" w14:paraId="00BB0CEB" w14:textId="77777777" w:rsidTr="006B56DE"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BFBFBF"/>
          </w:tcPr>
          <w:p w14:paraId="0E983878" w14:textId="77777777" w:rsidR="0022690B" w:rsidRPr="00C9339F" w:rsidRDefault="0011514A" w:rsidP="008B370F">
            <w:pPr>
              <w:pStyle w:val="Nagwek2"/>
              <w:jc w:val="both"/>
              <w:rPr>
                <w:sz w:val="22"/>
                <w:szCs w:val="22"/>
                <w:lang w:val="pl-PL"/>
              </w:rPr>
            </w:pPr>
            <w:bookmarkStart w:id="21" w:name="_Toc96091739"/>
            <w:r w:rsidRPr="00C9339F">
              <w:rPr>
                <w:lang w:val="pl-PL"/>
              </w:rPr>
              <w:t>III.</w:t>
            </w:r>
            <w:r w:rsidR="0022690B" w:rsidRPr="00C9339F">
              <w:rPr>
                <w:lang w:val="pl-PL"/>
              </w:rPr>
              <w:t>1. Cel przekrojowy – wprowadzenie innowacji poprzez inwestycje w środki trwałe i inne środki związane z pozarolniczą działalnością gospodarczą.</w:t>
            </w:r>
            <w:bookmarkEnd w:id="21"/>
          </w:p>
        </w:tc>
      </w:tr>
      <w:tr w:rsidR="0022690B" w:rsidRPr="00C9339F" w14:paraId="724E29A6" w14:textId="77777777" w:rsidTr="006B56DE">
        <w:trPr>
          <w:trHeight w:val="425"/>
        </w:trPr>
        <w:tc>
          <w:tcPr>
            <w:tcW w:w="6487" w:type="dxa"/>
            <w:gridSpan w:val="4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2EB4520" w14:textId="77777777" w:rsidR="0022690B" w:rsidRPr="00C9339F" w:rsidRDefault="00A269F0" w:rsidP="006B56DE">
            <w:pPr>
              <w:rPr>
                <w:b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>III.1.</w:t>
            </w:r>
            <w:r w:rsidR="0022690B" w:rsidRPr="00C9339F">
              <w:rPr>
                <w:b/>
                <w:sz w:val="22"/>
                <w:szCs w:val="22"/>
              </w:rPr>
              <w:t>A</w:t>
            </w:r>
            <w:r w:rsidRPr="00C9339F">
              <w:rPr>
                <w:b/>
                <w:sz w:val="22"/>
                <w:szCs w:val="22"/>
              </w:rPr>
              <w:t>.</w:t>
            </w:r>
            <w:r w:rsidR="0022690B" w:rsidRPr="00C9339F">
              <w:rPr>
                <w:b/>
                <w:sz w:val="22"/>
                <w:szCs w:val="22"/>
              </w:rPr>
              <w:t xml:space="preserve"> INNOWACYJNOŚĆ </w:t>
            </w:r>
            <w:r w:rsidR="00613076" w:rsidRPr="00C9339F">
              <w:rPr>
                <w:b/>
                <w:sz w:val="22"/>
                <w:szCs w:val="22"/>
              </w:rPr>
              <w:t>–</w:t>
            </w:r>
            <w:r w:rsidR="0022690B" w:rsidRPr="00C9339F">
              <w:rPr>
                <w:b/>
                <w:sz w:val="22"/>
                <w:szCs w:val="22"/>
              </w:rPr>
              <w:t xml:space="preserve"> </w:t>
            </w:r>
            <w:r w:rsidR="004D55E1" w:rsidRPr="00C9339F">
              <w:rPr>
                <w:b/>
                <w:sz w:val="22"/>
                <w:szCs w:val="22"/>
              </w:rPr>
              <w:t>wstawić znak x</w:t>
            </w:r>
            <w:r w:rsidR="0022690B" w:rsidRPr="00C9339F">
              <w:rPr>
                <w:b/>
                <w:sz w:val="22"/>
                <w:szCs w:val="22"/>
              </w:rPr>
              <w:t xml:space="preserve">, jeśli dotyczy. 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C7A77B" w14:textId="07DAE28C" w:rsidR="0022690B" w:rsidRDefault="00060BEE" w:rsidP="006B56DE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5C433E5F" wp14:editId="2C31A6DB">
                      <wp:simplePos x="0" y="0"/>
                      <wp:positionH relativeFrom="column">
                        <wp:posOffset>739775</wp:posOffset>
                      </wp:positionH>
                      <wp:positionV relativeFrom="paragraph">
                        <wp:posOffset>103505</wp:posOffset>
                      </wp:positionV>
                      <wp:extent cx="309880" cy="269240"/>
                      <wp:effectExtent l="12065" t="9525" r="11430" b="6985"/>
                      <wp:wrapNone/>
                      <wp:docPr id="15" name="Text Box 8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B3CCF5" w14:textId="77777777" w:rsidR="00717A26" w:rsidRPr="002613E1" w:rsidRDefault="00717A26" w:rsidP="00717A26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433E5F" id="Text Box 80" o:spid="_x0000_s1051" type="#_x0000_t202" style="position:absolute;margin-left:58.25pt;margin-top:8.15pt;width:24.4pt;height:21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">
                      <o:lock v:ext="edit" aspectratio="t"/>
                      <v:textbox>
                        <w:txbxContent>
                          <w:p w14:paraId="15B3CCF5" w14:textId="77777777" w:rsidR="00717A26" w:rsidRPr="002613E1" w:rsidRDefault="00717A26" w:rsidP="00717A2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70EA45" w14:textId="77777777" w:rsidR="00F8313C" w:rsidRDefault="00F8313C" w:rsidP="006B56DE">
            <w:pPr>
              <w:rPr>
                <w:b/>
                <w:sz w:val="22"/>
                <w:szCs w:val="22"/>
              </w:rPr>
            </w:pPr>
          </w:p>
          <w:p w14:paraId="1AD82D4A" w14:textId="77777777" w:rsidR="00F8313C" w:rsidRPr="00C83848" w:rsidRDefault="00F8313C" w:rsidP="006B56DE">
            <w:pPr>
              <w:rPr>
                <w:b/>
                <w:sz w:val="22"/>
                <w:szCs w:val="22"/>
              </w:rPr>
            </w:pPr>
          </w:p>
        </w:tc>
      </w:tr>
      <w:tr w:rsidR="0022690B" w:rsidRPr="00C9339F" w14:paraId="2737DD2C" w14:textId="77777777" w:rsidTr="00C25ECB">
        <w:trPr>
          <w:trHeight w:val="1087"/>
        </w:trPr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BA0C73B" w14:textId="77777777" w:rsidR="0022690B" w:rsidRPr="00C9339F" w:rsidRDefault="00A269F0" w:rsidP="00C25ECB">
            <w:pPr>
              <w:rPr>
                <w:b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>III.1.</w:t>
            </w:r>
            <w:r w:rsidR="0022690B" w:rsidRPr="00C9339F">
              <w:rPr>
                <w:b/>
                <w:sz w:val="22"/>
                <w:szCs w:val="22"/>
              </w:rPr>
              <w:t>B</w:t>
            </w:r>
            <w:r w:rsidRPr="00C9339F">
              <w:rPr>
                <w:b/>
                <w:sz w:val="22"/>
                <w:szCs w:val="22"/>
              </w:rPr>
              <w:t>.</w:t>
            </w:r>
            <w:r w:rsidR="0022690B" w:rsidRPr="00C9339F">
              <w:rPr>
                <w:b/>
                <w:sz w:val="22"/>
                <w:szCs w:val="22"/>
              </w:rPr>
              <w:t xml:space="preserve"> Opis istoty planowanego do wdrożenia rozwiązania innowacyjnego.</w:t>
            </w:r>
          </w:p>
          <w:p w14:paraId="2207FB13" w14:textId="77777777" w:rsidR="0022690B" w:rsidRPr="00C9339F" w:rsidRDefault="0022690B" w:rsidP="00EE1033">
            <w:pPr>
              <w:rPr>
                <w:b/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W przypadku zaznaczenia, iż operacja jest innowacyjna należy w wyczerpujący sposób opisać istotę planowanego do wdrożenia rozwiązania innowacyjnego. </w:t>
            </w:r>
          </w:p>
        </w:tc>
      </w:tr>
      <w:tr w:rsidR="0022690B" w:rsidRPr="00C9339F" w14:paraId="05394143" w14:textId="77777777" w:rsidTr="006B56DE">
        <w:trPr>
          <w:trHeight w:val="1265"/>
        </w:trPr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52CAF96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E58D5B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10BF7F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333BB4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2A588C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37C6A3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702D35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272558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748A46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8D76394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A13D0AD" w14:textId="77777777" w:rsidR="0022690B" w:rsidRPr="00C9339F" w:rsidRDefault="0022690B" w:rsidP="006B56DE">
            <w:pPr>
              <w:jc w:val="both"/>
              <w:rPr>
                <w:b/>
                <w:i/>
                <w:sz w:val="22"/>
                <w:szCs w:val="22"/>
              </w:rPr>
            </w:pPr>
          </w:p>
        </w:tc>
      </w:tr>
      <w:tr w:rsidR="0022690B" w:rsidRPr="00C9339F" w14:paraId="2C56C169" w14:textId="77777777" w:rsidTr="006B56DE">
        <w:trPr>
          <w:trHeight w:val="618"/>
        </w:trPr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089549A" w14:textId="77777777" w:rsidR="0022690B" w:rsidRPr="00C9339F" w:rsidRDefault="004D3528" w:rsidP="006B56DE">
            <w:pPr>
              <w:rPr>
                <w:b/>
                <w:sz w:val="20"/>
                <w:szCs w:val="20"/>
              </w:rPr>
            </w:pPr>
            <w:r w:rsidRPr="006D4F9F">
              <w:rPr>
                <w:b/>
                <w:sz w:val="20"/>
                <w:szCs w:val="20"/>
              </w:rPr>
              <w:t>Rodzaj innowacji</w:t>
            </w:r>
            <w:r w:rsidR="0022690B" w:rsidRPr="00C9339F">
              <w:rPr>
                <w:b/>
                <w:sz w:val="20"/>
                <w:szCs w:val="20"/>
              </w:rPr>
              <w:t xml:space="preserve"> – </w:t>
            </w:r>
            <w:r w:rsidR="000141C3" w:rsidRPr="00C9339F">
              <w:rPr>
                <w:b/>
                <w:sz w:val="20"/>
                <w:szCs w:val="20"/>
              </w:rPr>
              <w:t>znakiem „X” zaznaczyć właściwą odpowiedź</w:t>
            </w:r>
            <w:r w:rsidR="000141C3" w:rsidRPr="00C83848">
              <w:rPr>
                <w:b/>
                <w:sz w:val="20"/>
                <w:szCs w:val="20"/>
              </w:rPr>
              <w:t xml:space="preserve"> </w:t>
            </w:r>
            <w:r w:rsidR="00E431D2" w:rsidRPr="00C9339F">
              <w:rPr>
                <w:b/>
                <w:sz w:val="20"/>
                <w:szCs w:val="20"/>
              </w:rPr>
              <w:t>(jeśli dotyczy)</w:t>
            </w:r>
            <w:r w:rsidR="0022690B" w:rsidRPr="00C9339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BFBFBF"/>
          </w:tcPr>
          <w:p w14:paraId="2F7F4055" w14:textId="77777777" w:rsidR="004D3528" w:rsidRPr="00C9339F" w:rsidRDefault="004D3528" w:rsidP="004D3528">
            <w:pPr>
              <w:rPr>
                <w:b/>
                <w:sz w:val="20"/>
                <w:szCs w:val="20"/>
              </w:rPr>
            </w:pPr>
            <w:r w:rsidRPr="00C9339F">
              <w:rPr>
                <w:b/>
                <w:sz w:val="20"/>
                <w:szCs w:val="20"/>
              </w:rPr>
              <w:t>Kategorie wydatków (z Tabel 1 i 2) służące realizacji celu wdrożenia innowacji (celu przekrojowego)</w:t>
            </w:r>
          </w:p>
          <w:p w14:paraId="3FD3D30C" w14:textId="77777777" w:rsidR="0022690B" w:rsidRPr="00C9339F" w:rsidRDefault="0022690B" w:rsidP="004D3528">
            <w:pPr>
              <w:rPr>
                <w:b/>
                <w:sz w:val="20"/>
                <w:szCs w:val="20"/>
              </w:rPr>
            </w:pPr>
          </w:p>
        </w:tc>
        <w:tc>
          <w:tcPr>
            <w:tcW w:w="2034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3C54545B" w14:textId="77777777" w:rsidR="0022690B" w:rsidRPr="00C9339F" w:rsidRDefault="0022690B" w:rsidP="004D3528">
            <w:pPr>
              <w:rPr>
                <w:b/>
                <w:sz w:val="20"/>
                <w:szCs w:val="20"/>
              </w:rPr>
            </w:pPr>
            <w:r w:rsidRPr="00C9339F">
              <w:rPr>
                <w:b/>
                <w:sz w:val="20"/>
                <w:szCs w:val="20"/>
                <w:lang w:eastAsia="pl-PL"/>
              </w:rPr>
              <w:t xml:space="preserve">Wpływ </w:t>
            </w:r>
            <w:r w:rsidR="004D3528" w:rsidRPr="00C9339F">
              <w:rPr>
                <w:b/>
                <w:sz w:val="20"/>
                <w:szCs w:val="20"/>
                <w:lang w:eastAsia="pl-PL"/>
              </w:rPr>
              <w:t>innowacji na podejmowaną działalność gospodarczą</w:t>
            </w:r>
          </w:p>
        </w:tc>
        <w:tc>
          <w:tcPr>
            <w:tcW w:w="1793" w:type="dxa"/>
            <w:tcBorders>
              <w:bottom w:val="single" w:sz="4" w:space="0" w:color="auto"/>
            </w:tcBorders>
            <w:shd w:val="clear" w:color="auto" w:fill="BFBFBF"/>
          </w:tcPr>
          <w:p w14:paraId="0A34F2E4" w14:textId="77777777" w:rsidR="0022690B" w:rsidRPr="00C9339F" w:rsidRDefault="004D3528" w:rsidP="004D3528">
            <w:pPr>
              <w:rPr>
                <w:b/>
                <w:sz w:val="20"/>
                <w:szCs w:val="20"/>
              </w:rPr>
            </w:pPr>
            <w:r w:rsidRPr="00C9339F">
              <w:rPr>
                <w:b/>
                <w:sz w:val="20"/>
                <w:szCs w:val="20"/>
                <w:lang w:eastAsia="pl-PL"/>
              </w:rPr>
              <w:t>Dokument potwierdzający innowacyjność wdrażanego rozwiązania</w:t>
            </w:r>
          </w:p>
        </w:tc>
      </w:tr>
      <w:tr w:rsidR="004D3528" w:rsidRPr="00C9339F" w14:paraId="5D5BF814" w14:textId="77777777" w:rsidTr="006B56DE">
        <w:trPr>
          <w:trHeight w:val="306"/>
        </w:trPr>
        <w:tc>
          <w:tcPr>
            <w:tcW w:w="629" w:type="dxa"/>
            <w:shd w:val="clear" w:color="auto" w:fill="auto"/>
          </w:tcPr>
          <w:p w14:paraId="1746B5E9" w14:textId="227DC0A1" w:rsidR="0022690B" w:rsidRPr="00C83848" w:rsidRDefault="00060BEE" w:rsidP="006B56DE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1ABC9AC8" wp14:editId="2FE5EB39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142240</wp:posOffset>
                      </wp:positionV>
                      <wp:extent cx="309880" cy="269240"/>
                      <wp:effectExtent l="6985" t="9525" r="6985" b="6985"/>
                      <wp:wrapNone/>
                      <wp:docPr id="14" name="Text Box 8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8D7A41" w14:textId="77777777" w:rsidR="00717A26" w:rsidRPr="002613E1" w:rsidRDefault="00717A26" w:rsidP="00717A26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BC9AC8" id="Text Box 81" o:spid="_x0000_s1052" type="#_x0000_t202" style="position:absolute;margin-left:-1.8pt;margin-top:11.2pt;width:24.4pt;height:21.2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">
                      <o:lock v:ext="edit" aspectratio="t"/>
                      <v:textbox>
                        <w:txbxContent>
                          <w:p w14:paraId="4C8D7A41" w14:textId="77777777" w:rsidR="00717A26" w:rsidRPr="002613E1" w:rsidRDefault="00717A26" w:rsidP="00717A26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98" w:type="dxa"/>
            <w:shd w:val="clear" w:color="auto" w:fill="BFBFBF"/>
          </w:tcPr>
          <w:p w14:paraId="0EBD5A2E" w14:textId="77777777" w:rsidR="0022690B" w:rsidRPr="006D4F9F" w:rsidRDefault="0022690B" w:rsidP="006B56DE">
            <w:pPr>
              <w:rPr>
                <w:color w:val="000000"/>
                <w:sz w:val="22"/>
                <w:szCs w:val="22"/>
                <w:lang w:eastAsia="pl-PL"/>
              </w:rPr>
            </w:pPr>
          </w:p>
          <w:p w14:paraId="11394279" w14:textId="77777777" w:rsidR="0022690B" w:rsidRPr="00C9339F" w:rsidRDefault="0022690B" w:rsidP="006B56DE">
            <w:pPr>
              <w:rPr>
                <w:sz w:val="22"/>
                <w:szCs w:val="22"/>
              </w:rPr>
            </w:pPr>
            <w:r w:rsidRPr="00C9339F">
              <w:rPr>
                <w:color w:val="000000"/>
                <w:sz w:val="22"/>
                <w:szCs w:val="22"/>
                <w:lang w:eastAsia="pl-PL"/>
              </w:rPr>
              <w:t>Produktowa</w:t>
            </w:r>
          </w:p>
          <w:p w14:paraId="5CB7D26E" w14:textId="77777777" w:rsidR="0022690B" w:rsidRPr="00C9339F" w:rsidRDefault="0022690B" w:rsidP="006B56DE">
            <w:pPr>
              <w:rPr>
                <w:sz w:val="22"/>
                <w:szCs w:val="22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1310A1D3" w14:textId="77777777" w:rsidR="0022690B" w:rsidRPr="00C9339F" w:rsidRDefault="0022690B" w:rsidP="006B56DE">
            <w:pPr>
              <w:rPr>
                <w:sz w:val="22"/>
                <w:szCs w:val="22"/>
              </w:rPr>
            </w:pPr>
          </w:p>
        </w:tc>
        <w:tc>
          <w:tcPr>
            <w:tcW w:w="2034" w:type="dxa"/>
            <w:gridSpan w:val="2"/>
            <w:shd w:val="clear" w:color="auto" w:fill="auto"/>
          </w:tcPr>
          <w:p w14:paraId="001CE9A8" w14:textId="77777777" w:rsidR="0022690B" w:rsidRPr="00C9339F" w:rsidRDefault="0022690B" w:rsidP="006B56DE">
            <w:pPr>
              <w:rPr>
                <w:sz w:val="22"/>
                <w:szCs w:val="22"/>
                <w:lang w:eastAsia="pl-PL"/>
              </w:rPr>
            </w:pPr>
          </w:p>
        </w:tc>
        <w:tc>
          <w:tcPr>
            <w:tcW w:w="1793" w:type="dxa"/>
            <w:shd w:val="clear" w:color="auto" w:fill="auto"/>
          </w:tcPr>
          <w:p w14:paraId="703C88E0" w14:textId="77777777" w:rsidR="0022690B" w:rsidRPr="00C9339F" w:rsidRDefault="0022690B" w:rsidP="006B56DE">
            <w:pPr>
              <w:rPr>
                <w:sz w:val="22"/>
                <w:szCs w:val="22"/>
                <w:lang w:eastAsia="pl-PL"/>
              </w:rPr>
            </w:pPr>
          </w:p>
        </w:tc>
      </w:tr>
      <w:tr w:rsidR="004D3528" w:rsidRPr="00C9339F" w14:paraId="1F7B04B5" w14:textId="77777777" w:rsidTr="006B56DE">
        <w:trPr>
          <w:trHeight w:val="268"/>
        </w:trPr>
        <w:tc>
          <w:tcPr>
            <w:tcW w:w="629" w:type="dxa"/>
            <w:shd w:val="clear" w:color="auto" w:fill="auto"/>
          </w:tcPr>
          <w:p w14:paraId="2C49057D" w14:textId="4A414DCD" w:rsidR="0022690B" w:rsidRPr="00C83848" w:rsidRDefault="00060BEE" w:rsidP="006B56DE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508A9D15" wp14:editId="36392B5D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99060</wp:posOffset>
                      </wp:positionV>
                      <wp:extent cx="309880" cy="269240"/>
                      <wp:effectExtent l="6985" t="6350" r="6985" b="10160"/>
                      <wp:wrapNone/>
                      <wp:docPr id="13" name="Text Box 8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262159" w14:textId="77777777" w:rsidR="002A48C8" w:rsidRPr="002613E1" w:rsidRDefault="002A48C8" w:rsidP="002A48C8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8A9D15" id="Text Box 82" o:spid="_x0000_s1053" type="#_x0000_t202" style="position:absolute;margin-left:-1.8pt;margin-top:7.8pt;width:24.4pt;height:21.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">
                      <o:lock v:ext="edit" aspectratio="t"/>
                      <v:textbox>
                        <w:txbxContent>
                          <w:p w14:paraId="60262159" w14:textId="77777777" w:rsidR="002A48C8" w:rsidRPr="002613E1" w:rsidRDefault="002A48C8" w:rsidP="002A48C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98" w:type="dxa"/>
            <w:shd w:val="clear" w:color="auto" w:fill="BFBFBF"/>
          </w:tcPr>
          <w:p w14:paraId="0864474F" w14:textId="77777777" w:rsidR="0022690B" w:rsidRPr="006D4F9F" w:rsidRDefault="0022690B" w:rsidP="006B56DE">
            <w:pPr>
              <w:rPr>
                <w:color w:val="000000"/>
                <w:sz w:val="22"/>
                <w:szCs w:val="22"/>
                <w:lang w:eastAsia="pl-PL"/>
              </w:rPr>
            </w:pPr>
          </w:p>
          <w:p w14:paraId="0A104C56" w14:textId="77777777" w:rsidR="0022690B" w:rsidRPr="00C9339F" w:rsidRDefault="0022690B" w:rsidP="006B56DE">
            <w:pPr>
              <w:rPr>
                <w:color w:val="000000"/>
                <w:sz w:val="22"/>
                <w:szCs w:val="22"/>
                <w:lang w:eastAsia="pl-PL"/>
              </w:rPr>
            </w:pPr>
            <w:r w:rsidRPr="00C9339F">
              <w:rPr>
                <w:color w:val="000000"/>
                <w:sz w:val="22"/>
                <w:szCs w:val="22"/>
                <w:lang w:eastAsia="pl-PL"/>
              </w:rPr>
              <w:t>Procesu / technologii</w:t>
            </w:r>
          </w:p>
          <w:p w14:paraId="2E4D4048" w14:textId="77777777" w:rsidR="0022690B" w:rsidRPr="00C9339F" w:rsidRDefault="0022690B" w:rsidP="006B56DE">
            <w:pPr>
              <w:rPr>
                <w:sz w:val="22"/>
                <w:szCs w:val="22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14:paraId="64A7D71B" w14:textId="77777777" w:rsidR="0022690B" w:rsidRPr="00C9339F" w:rsidRDefault="0022690B" w:rsidP="006B56DE">
            <w:pPr>
              <w:rPr>
                <w:sz w:val="22"/>
                <w:szCs w:val="22"/>
              </w:rPr>
            </w:pPr>
          </w:p>
        </w:tc>
        <w:tc>
          <w:tcPr>
            <w:tcW w:w="2034" w:type="dxa"/>
            <w:gridSpan w:val="2"/>
            <w:shd w:val="clear" w:color="auto" w:fill="auto"/>
          </w:tcPr>
          <w:p w14:paraId="15F4158E" w14:textId="77777777" w:rsidR="0022690B" w:rsidRPr="00C9339F" w:rsidRDefault="0022690B" w:rsidP="006B56DE">
            <w:pPr>
              <w:rPr>
                <w:sz w:val="22"/>
                <w:szCs w:val="22"/>
                <w:lang w:eastAsia="pl-PL"/>
              </w:rPr>
            </w:pPr>
          </w:p>
        </w:tc>
        <w:tc>
          <w:tcPr>
            <w:tcW w:w="1793" w:type="dxa"/>
            <w:shd w:val="clear" w:color="auto" w:fill="auto"/>
          </w:tcPr>
          <w:p w14:paraId="4FEBADE5" w14:textId="77777777" w:rsidR="0022690B" w:rsidRPr="00C9339F" w:rsidRDefault="0022690B" w:rsidP="006B56DE">
            <w:pPr>
              <w:rPr>
                <w:sz w:val="22"/>
                <w:szCs w:val="22"/>
                <w:lang w:eastAsia="pl-PL"/>
              </w:rPr>
            </w:pPr>
          </w:p>
        </w:tc>
      </w:tr>
      <w:tr w:rsidR="004D3528" w:rsidRPr="00C9339F" w14:paraId="3FDB21B6" w14:textId="77777777" w:rsidTr="006B56DE">
        <w:trPr>
          <w:trHeight w:val="268"/>
        </w:trPr>
        <w:tc>
          <w:tcPr>
            <w:tcW w:w="629" w:type="dxa"/>
            <w:shd w:val="clear" w:color="auto" w:fill="auto"/>
          </w:tcPr>
          <w:p w14:paraId="4D70576A" w14:textId="07C6679C" w:rsidR="0022690B" w:rsidRPr="00C83848" w:rsidRDefault="00060BEE" w:rsidP="006B56DE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70B911D5" wp14:editId="667A9581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156845</wp:posOffset>
                      </wp:positionV>
                      <wp:extent cx="309880" cy="269240"/>
                      <wp:effectExtent l="6985" t="9525" r="6985" b="6985"/>
                      <wp:wrapNone/>
                      <wp:docPr id="12" name="Text Box 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76BD7C" w14:textId="77777777" w:rsidR="002A48C8" w:rsidRPr="002613E1" w:rsidRDefault="002A48C8" w:rsidP="002A48C8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B911D5" id="Text Box 83" o:spid="_x0000_s1054" type="#_x0000_t202" style="position:absolute;margin-left:-1.8pt;margin-top:12.35pt;width:24.4pt;height:21.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">
                      <o:lock v:ext="edit" aspectratio="t"/>
                      <v:textbox>
                        <w:txbxContent>
                          <w:p w14:paraId="1A76BD7C" w14:textId="77777777" w:rsidR="002A48C8" w:rsidRPr="002613E1" w:rsidRDefault="002A48C8" w:rsidP="002A48C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98" w:type="dxa"/>
            <w:shd w:val="clear" w:color="auto" w:fill="BFBFBF"/>
          </w:tcPr>
          <w:p w14:paraId="69D6582B" w14:textId="77777777" w:rsidR="0022690B" w:rsidRPr="006D4F9F" w:rsidRDefault="0022690B" w:rsidP="006B56DE">
            <w:pPr>
              <w:rPr>
                <w:color w:val="000000"/>
                <w:sz w:val="22"/>
                <w:szCs w:val="22"/>
                <w:lang w:eastAsia="pl-PL"/>
              </w:rPr>
            </w:pPr>
          </w:p>
          <w:p w14:paraId="5F016194" w14:textId="77777777" w:rsidR="0022690B" w:rsidRPr="00C9339F" w:rsidRDefault="0022690B" w:rsidP="006B56DE">
            <w:pPr>
              <w:rPr>
                <w:color w:val="000000"/>
                <w:sz w:val="22"/>
                <w:szCs w:val="22"/>
                <w:lang w:eastAsia="pl-PL"/>
              </w:rPr>
            </w:pPr>
            <w:r w:rsidRPr="00C9339F">
              <w:rPr>
                <w:color w:val="000000"/>
                <w:sz w:val="22"/>
                <w:szCs w:val="22"/>
                <w:lang w:eastAsia="pl-PL"/>
              </w:rPr>
              <w:t>Marketingowa</w:t>
            </w:r>
          </w:p>
          <w:p w14:paraId="5309638D" w14:textId="77777777" w:rsidR="0022690B" w:rsidRPr="00C9339F" w:rsidRDefault="0022690B" w:rsidP="006B56DE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2A3CEA92" w14:textId="77777777" w:rsidR="0022690B" w:rsidRPr="00C9339F" w:rsidRDefault="0022690B" w:rsidP="006B56DE">
            <w:pPr>
              <w:rPr>
                <w:sz w:val="22"/>
                <w:szCs w:val="22"/>
              </w:rPr>
            </w:pPr>
          </w:p>
        </w:tc>
        <w:tc>
          <w:tcPr>
            <w:tcW w:w="2034" w:type="dxa"/>
            <w:gridSpan w:val="2"/>
            <w:shd w:val="clear" w:color="auto" w:fill="auto"/>
          </w:tcPr>
          <w:p w14:paraId="7DFFAE6A" w14:textId="77777777" w:rsidR="0022690B" w:rsidRPr="00C9339F" w:rsidRDefault="0022690B" w:rsidP="006B56DE">
            <w:pPr>
              <w:rPr>
                <w:sz w:val="22"/>
                <w:szCs w:val="22"/>
                <w:lang w:eastAsia="pl-PL"/>
              </w:rPr>
            </w:pPr>
          </w:p>
        </w:tc>
        <w:tc>
          <w:tcPr>
            <w:tcW w:w="1793" w:type="dxa"/>
            <w:shd w:val="clear" w:color="auto" w:fill="auto"/>
          </w:tcPr>
          <w:p w14:paraId="54D30E5E" w14:textId="77777777" w:rsidR="0022690B" w:rsidRPr="00C9339F" w:rsidRDefault="0022690B" w:rsidP="006B56DE">
            <w:pPr>
              <w:rPr>
                <w:sz w:val="22"/>
                <w:szCs w:val="22"/>
                <w:lang w:eastAsia="pl-PL"/>
              </w:rPr>
            </w:pPr>
          </w:p>
        </w:tc>
      </w:tr>
      <w:tr w:rsidR="004D3528" w:rsidRPr="00C9339F" w14:paraId="3BDEA441" w14:textId="77777777" w:rsidTr="006B56DE">
        <w:trPr>
          <w:trHeight w:val="268"/>
        </w:trPr>
        <w:tc>
          <w:tcPr>
            <w:tcW w:w="629" w:type="dxa"/>
            <w:tcBorders>
              <w:bottom w:val="single" w:sz="4" w:space="0" w:color="auto"/>
            </w:tcBorders>
            <w:shd w:val="clear" w:color="auto" w:fill="auto"/>
          </w:tcPr>
          <w:p w14:paraId="54A91CBB" w14:textId="4923FF5A" w:rsidR="0022690B" w:rsidRPr="00C83848" w:rsidRDefault="00060BEE" w:rsidP="006B56DE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06EE051B" wp14:editId="0454ED65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133985</wp:posOffset>
                      </wp:positionV>
                      <wp:extent cx="309880" cy="269240"/>
                      <wp:effectExtent l="6985" t="8255" r="6985" b="8255"/>
                      <wp:wrapNone/>
                      <wp:docPr id="11" name="Text Box 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EB0593" w14:textId="77777777" w:rsidR="002A48C8" w:rsidRPr="002613E1" w:rsidRDefault="002A48C8" w:rsidP="002A48C8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E051B" id="Text Box 84" o:spid="_x0000_s1055" type="#_x0000_t202" style="position:absolute;margin-left:-1.8pt;margin-top:10.55pt;width:24.4pt;height:21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">
                      <o:lock v:ext="edit" aspectratio="t"/>
                      <v:textbox>
                        <w:txbxContent>
                          <w:p w14:paraId="11EB0593" w14:textId="77777777" w:rsidR="002A48C8" w:rsidRPr="002613E1" w:rsidRDefault="002A48C8" w:rsidP="002A48C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98" w:type="dxa"/>
            <w:tcBorders>
              <w:bottom w:val="single" w:sz="4" w:space="0" w:color="auto"/>
            </w:tcBorders>
            <w:shd w:val="clear" w:color="auto" w:fill="BFBFBF"/>
          </w:tcPr>
          <w:p w14:paraId="76C01510" w14:textId="77777777" w:rsidR="0022690B" w:rsidRPr="006D4F9F" w:rsidRDefault="0022690B" w:rsidP="006B56DE">
            <w:pPr>
              <w:rPr>
                <w:color w:val="000000"/>
                <w:sz w:val="22"/>
                <w:szCs w:val="22"/>
                <w:lang w:eastAsia="pl-PL"/>
              </w:rPr>
            </w:pPr>
          </w:p>
          <w:p w14:paraId="41F4EC91" w14:textId="77777777" w:rsidR="0022690B" w:rsidRPr="00C9339F" w:rsidRDefault="0022690B" w:rsidP="006B56DE">
            <w:pPr>
              <w:rPr>
                <w:color w:val="000000"/>
                <w:sz w:val="22"/>
                <w:szCs w:val="22"/>
                <w:lang w:eastAsia="pl-PL"/>
              </w:rPr>
            </w:pPr>
            <w:r w:rsidRPr="00C9339F">
              <w:rPr>
                <w:color w:val="000000"/>
                <w:sz w:val="22"/>
                <w:szCs w:val="22"/>
                <w:lang w:eastAsia="pl-PL"/>
              </w:rPr>
              <w:t>Organizacyjna</w:t>
            </w:r>
          </w:p>
          <w:p w14:paraId="6C2443ED" w14:textId="77777777" w:rsidR="0022690B" w:rsidRPr="00C9339F" w:rsidRDefault="0022690B" w:rsidP="006B56DE">
            <w:pPr>
              <w:rPr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464EBF5A" w14:textId="77777777" w:rsidR="0022690B" w:rsidRPr="00C9339F" w:rsidRDefault="0022690B" w:rsidP="006B56DE">
            <w:pPr>
              <w:rPr>
                <w:sz w:val="22"/>
                <w:szCs w:val="22"/>
              </w:rPr>
            </w:pPr>
          </w:p>
        </w:tc>
        <w:tc>
          <w:tcPr>
            <w:tcW w:w="20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60FBB08" w14:textId="77777777" w:rsidR="0022690B" w:rsidRPr="00C9339F" w:rsidRDefault="0022690B" w:rsidP="006B56DE">
            <w:pPr>
              <w:rPr>
                <w:sz w:val="22"/>
                <w:szCs w:val="22"/>
                <w:lang w:eastAsia="pl-PL"/>
              </w:rPr>
            </w:pPr>
          </w:p>
        </w:tc>
        <w:tc>
          <w:tcPr>
            <w:tcW w:w="1793" w:type="dxa"/>
            <w:tcBorders>
              <w:bottom w:val="single" w:sz="4" w:space="0" w:color="auto"/>
            </w:tcBorders>
            <w:shd w:val="clear" w:color="auto" w:fill="auto"/>
          </w:tcPr>
          <w:p w14:paraId="34870BDB" w14:textId="77777777" w:rsidR="0022690B" w:rsidRPr="00C9339F" w:rsidRDefault="0022690B" w:rsidP="006B56DE">
            <w:pPr>
              <w:rPr>
                <w:sz w:val="22"/>
                <w:szCs w:val="22"/>
                <w:lang w:eastAsia="pl-PL"/>
              </w:rPr>
            </w:pPr>
          </w:p>
        </w:tc>
      </w:tr>
    </w:tbl>
    <w:p w14:paraId="67502754" w14:textId="77777777" w:rsidR="0022690B" w:rsidRPr="00C9339F" w:rsidRDefault="0022690B" w:rsidP="00FA1D4E"/>
    <w:p w14:paraId="0901B9EE" w14:textId="77777777" w:rsidR="0022690B" w:rsidRPr="00C9339F" w:rsidRDefault="0022690B" w:rsidP="00FA1D4E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1701"/>
        <w:gridCol w:w="2197"/>
        <w:gridCol w:w="2197"/>
      </w:tblGrid>
      <w:tr w:rsidR="00EE6BC7" w:rsidRPr="00C9339F" w14:paraId="07E779B8" w14:textId="77777777" w:rsidTr="008B370F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2468EF8" w14:textId="77777777" w:rsidR="00EE6BC7" w:rsidRPr="00C9339F" w:rsidRDefault="00F44630" w:rsidP="00AE5036">
            <w:pPr>
              <w:pStyle w:val="Nagwek2"/>
              <w:rPr>
                <w:highlight w:val="lightGray"/>
                <w:lang w:val="pl-PL"/>
              </w:rPr>
            </w:pPr>
            <w:bookmarkStart w:id="22" w:name="_Toc96091740"/>
            <w:r w:rsidRPr="00C9339F">
              <w:rPr>
                <w:lang w:val="pl-PL"/>
              </w:rPr>
              <w:t>III.</w:t>
            </w:r>
            <w:r w:rsidR="0022690B" w:rsidRPr="00C9339F">
              <w:rPr>
                <w:lang w:val="pl-PL"/>
              </w:rPr>
              <w:t>2</w:t>
            </w:r>
            <w:r w:rsidR="000177CA" w:rsidRPr="00C9339F">
              <w:rPr>
                <w:lang w:val="pl-PL"/>
              </w:rPr>
              <w:t>.</w:t>
            </w:r>
            <w:r w:rsidR="00EE6BC7" w:rsidRPr="00C9339F">
              <w:rPr>
                <w:lang w:val="pl-PL"/>
              </w:rPr>
              <w:t xml:space="preserve"> Cel</w:t>
            </w:r>
            <w:r w:rsidR="00AE5036" w:rsidRPr="00C9339F">
              <w:rPr>
                <w:lang w:val="pl-PL"/>
              </w:rPr>
              <w:t xml:space="preserve"> pośredni i końcowy</w:t>
            </w:r>
            <w:r w:rsidR="00A401BF" w:rsidRPr="00C9339F">
              <w:rPr>
                <w:lang w:val="pl-PL"/>
              </w:rPr>
              <w:t>.</w:t>
            </w:r>
            <w:bookmarkEnd w:id="22"/>
          </w:p>
        </w:tc>
      </w:tr>
      <w:tr w:rsidR="00EE6BC7" w:rsidRPr="00C9339F" w14:paraId="515CFF8A" w14:textId="77777777" w:rsidTr="008B370F">
        <w:tc>
          <w:tcPr>
            <w:tcW w:w="98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6352F1B" w14:textId="77777777" w:rsidR="00EE6BC7" w:rsidRPr="00C9339F" w:rsidRDefault="00EE6BC7" w:rsidP="00F91EA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highlight w:val="lightGray"/>
              </w:rPr>
            </w:pPr>
          </w:p>
        </w:tc>
      </w:tr>
      <w:tr w:rsidR="00763906" w:rsidRPr="00C9339F" w14:paraId="3E8E6327" w14:textId="77777777" w:rsidTr="008B370F">
        <w:tc>
          <w:tcPr>
            <w:tcW w:w="988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77C43E13" w14:textId="77777777" w:rsidR="00763906" w:rsidRPr="00C9339F" w:rsidRDefault="00222999" w:rsidP="008B37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bookmarkStart w:id="23" w:name="_Toc96091741"/>
            <w:r w:rsidRPr="00C9339F">
              <w:rPr>
                <w:rStyle w:val="Nagwek3Znak"/>
                <w:rFonts w:eastAsia="Calibri"/>
                <w:sz w:val="24"/>
                <w:szCs w:val="24"/>
              </w:rPr>
              <w:t>III.2.</w:t>
            </w:r>
            <w:r w:rsidR="000177CA" w:rsidRPr="00C9339F">
              <w:rPr>
                <w:rStyle w:val="Nagwek3Znak"/>
                <w:rFonts w:eastAsia="Calibri"/>
                <w:sz w:val="24"/>
                <w:szCs w:val="24"/>
              </w:rPr>
              <w:t>A</w:t>
            </w:r>
            <w:r w:rsidRPr="00C9339F">
              <w:rPr>
                <w:rStyle w:val="Nagwek3Znak"/>
                <w:rFonts w:eastAsia="Calibri"/>
                <w:sz w:val="24"/>
                <w:szCs w:val="24"/>
              </w:rPr>
              <w:t>.</w:t>
            </w:r>
            <w:r w:rsidR="00763906" w:rsidRPr="00C9339F">
              <w:rPr>
                <w:rStyle w:val="Nagwek3Znak"/>
                <w:rFonts w:eastAsia="Calibri"/>
                <w:sz w:val="24"/>
                <w:szCs w:val="24"/>
              </w:rPr>
              <w:t xml:space="preserve"> </w:t>
            </w:r>
            <w:r w:rsidR="00B7632B" w:rsidRPr="00C9339F">
              <w:rPr>
                <w:rStyle w:val="Nagwek3Znak"/>
                <w:rFonts w:eastAsia="Calibri"/>
                <w:sz w:val="24"/>
                <w:szCs w:val="24"/>
              </w:rPr>
              <w:t>Wskaźnik produktu, jako wskaźnik realizacji celu pośredniego</w:t>
            </w:r>
            <w:r w:rsidR="00A401BF" w:rsidRPr="00C9339F">
              <w:rPr>
                <w:rStyle w:val="Nagwek3Znak"/>
                <w:rFonts w:eastAsia="Calibri"/>
                <w:sz w:val="24"/>
                <w:szCs w:val="24"/>
              </w:rPr>
              <w:t>.</w:t>
            </w:r>
            <w:bookmarkEnd w:id="23"/>
          </w:p>
        </w:tc>
      </w:tr>
      <w:tr w:rsidR="007D3549" w:rsidRPr="00C9339F" w14:paraId="208EC952" w14:textId="77777777" w:rsidTr="00ED127C">
        <w:tc>
          <w:tcPr>
            <w:tcW w:w="3794" w:type="dxa"/>
            <w:tcBorders>
              <w:bottom w:val="single" w:sz="4" w:space="0" w:color="auto"/>
            </w:tcBorders>
            <w:shd w:val="clear" w:color="auto" w:fill="BFBFBF"/>
          </w:tcPr>
          <w:p w14:paraId="777E9992" w14:textId="77777777" w:rsidR="007D3549" w:rsidRPr="00C9339F" w:rsidRDefault="007D3549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 xml:space="preserve">Wskaźniki produktu </w:t>
            </w:r>
          </w:p>
        </w:tc>
        <w:tc>
          <w:tcPr>
            <w:tcW w:w="1701" w:type="dxa"/>
            <w:shd w:val="clear" w:color="auto" w:fill="BFBFBF"/>
          </w:tcPr>
          <w:p w14:paraId="4ED65E0A" w14:textId="77777777" w:rsidR="007D3549" w:rsidRPr="00C9339F" w:rsidRDefault="007D3549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Tak / nie</w:t>
            </w:r>
          </w:p>
        </w:tc>
        <w:tc>
          <w:tcPr>
            <w:tcW w:w="2197" w:type="dxa"/>
            <w:shd w:val="clear" w:color="auto" w:fill="BFBFBF"/>
          </w:tcPr>
          <w:p w14:paraId="10E283F9" w14:textId="77777777" w:rsidR="007D3549" w:rsidRPr="00C9339F" w:rsidRDefault="007D3549" w:rsidP="007D3549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Wartość bazowa</w:t>
            </w:r>
          </w:p>
        </w:tc>
        <w:tc>
          <w:tcPr>
            <w:tcW w:w="2197" w:type="dxa"/>
            <w:shd w:val="clear" w:color="auto" w:fill="BFBFBF"/>
          </w:tcPr>
          <w:p w14:paraId="5CED8EDE" w14:textId="77777777" w:rsidR="007D3549" w:rsidRPr="00C9339F" w:rsidRDefault="007D3549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Wartość na koniec realizacji operacji</w:t>
            </w:r>
          </w:p>
        </w:tc>
      </w:tr>
      <w:tr w:rsidR="007D3549" w:rsidRPr="00C9339F" w14:paraId="570780B7" w14:textId="77777777" w:rsidTr="00ED127C">
        <w:tc>
          <w:tcPr>
            <w:tcW w:w="3794" w:type="dxa"/>
            <w:shd w:val="clear" w:color="auto" w:fill="auto"/>
          </w:tcPr>
          <w:p w14:paraId="20CE0D22" w14:textId="77777777" w:rsidR="007D3549" w:rsidRPr="00C9339F" w:rsidRDefault="007D3549" w:rsidP="004D792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Utworzenie przedsiębiorstwa</w:t>
            </w:r>
          </w:p>
        </w:tc>
        <w:tc>
          <w:tcPr>
            <w:tcW w:w="1701" w:type="dxa"/>
          </w:tcPr>
          <w:p w14:paraId="1BDA89A0" w14:textId="77777777" w:rsidR="007D3549" w:rsidRPr="00C9339F" w:rsidRDefault="007D3549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97" w:type="dxa"/>
          </w:tcPr>
          <w:p w14:paraId="29DE826A" w14:textId="77777777" w:rsidR="007D3549" w:rsidRPr="00C9339F" w:rsidRDefault="007D3549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97" w:type="dxa"/>
          </w:tcPr>
          <w:p w14:paraId="583DD454" w14:textId="77777777" w:rsidR="007D3549" w:rsidRPr="00C9339F" w:rsidRDefault="007D3549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D3549" w:rsidRPr="00C9339F" w14:paraId="4378A0D0" w14:textId="77777777" w:rsidTr="00ED127C">
        <w:tc>
          <w:tcPr>
            <w:tcW w:w="3794" w:type="dxa"/>
            <w:shd w:val="clear" w:color="auto" w:fill="auto"/>
          </w:tcPr>
          <w:p w14:paraId="55E1E364" w14:textId="77777777" w:rsidR="007D3549" w:rsidRPr="00C9339F" w:rsidRDefault="00D27CA9" w:rsidP="00B77C4E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Różnicowanie</w:t>
            </w:r>
            <w:r w:rsidR="007D3549" w:rsidRPr="00C9339F">
              <w:rPr>
                <w:rFonts w:ascii="Times New Roman" w:hAnsi="Times New Roman"/>
                <w:b/>
              </w:rPr>
              <w:t xml:space="preserve"> w </w:t>
            </w:r>
            <w:r w:rsidRPr="00C9339F">
              <w:rPr>
                <w:rFonts w:ascii="Times New Roman" w:hAnsi="Times New Roman"/>
                <w:b/>
              </w:rPr>
              <w:t>oparciu</w:t>
            </w:r>
            <w:r w:rsidR="007D3549" w:rsidRPr="00C9339F">
              <w:rPr>
                <w:rFonts w:ascii="Times New Roman" w:hAnsi="Times New Roman"/>
                <w:b/>
              </w:rPr>
              <w:t xml:space="preserve"> o nowy kod PKD </w:t>
            </w:r>
          </w:p>
        </w:tc>
        <w:tc>
          <w:tcPr>
            <w:tcW w:w="1701" w:type="dxa"/>
          </w:tcPr>
          <w:p w14:paraId="55DD5748" w14:textId="77777777" w:rsidR="007D3549" w:rsidRPr="00C9339F" w:rsidRDefault="007D3549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97" w:type="dxa"/>
          </w:tcPr>
          <w:p w14:paraId="276A4AD6" w14:textId="77777777" w:rsidR="007D3549" w:rsidRPr="00C9339F" w:rsidRDefault="007D3549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97" w:type="dxa"/>
          </w:tcPr>
          <w:p w14:paraId="33C5B9E0" w14:textId="77777777" w:rsidR="007D3549" w:rsidRPr="00C9339F" w:rsidRDefault="007D3549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05BE2E9F" w14:textId="77777777" w:rsidR="00EE6BC7" w:rsidRPr="00C9339F" w:rsidRDefault="00EE6BC7" w:rsidP="005F324A"/>
    <w:p w14:paraId="6C0F422E" w14:textId="77777777" w:rsidR="00B7632B" w:rsidRPr="00C9339F" w:rsidRDefault="00CF05E4" w:rsidP="005F324A">
      <w:r w:rsidRPr="00C9339F"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96"/>
        <w:gridCol w:w="2066"/>
        <w:gridCol w:w="3377"/>
        <w:gridCol w:w="916"/>
      </w:tblGrid>
      <w:tr w:rsidR="005F324A" w:rsidRPr="00C9339F" w14:paraId="3DABF78D" w14:textId="77777777" w:rsidTr="008B370F">
        <w:tc>
          <w:tcPr>
            <w:tcW w:w="9889" w:type="dxa"/>
            <w:gridSpan w:val="5"/>
            <w:shd w:val="clear" w:color="auto" w:fill="BFBFBF"/>
          </w:tcPr>
          <w:p w14:paraId="206AD64C" w14:textId="77777777" w:rsidR="005F324A" w:rsidRPr="00C9339F" w:rsidRDefault="00A54E36" w:rsidP="007C76BB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24" w:name="_Toc96091742"/>
            <w:r w:rsidRPr="00C9339F">
              <w:rPr>
                <w:sz w:val="24"/>
                <w:szCs w:val="24"/>
                <w:lang w:val="pl-PL"/>
              </w:rPr>
              <w:t>III.2.</w:t>
            </w:r>
            <w:r w:rsidR="000177CA" w:rsidRPr="00C9339F">
              <w:rPr>
                <w:sz w:val="24"/>
                <w:szCs w:val="24"/>
                <w:lang w:val="pl-PL"/>
              </w:rPr>
              <w:t>B</w:t>
            </w:r>
            <w:r w:rsidRPr="00C9339F">
              <w:rPr>
                <w:sz w:val="24"/>
                <w:szCs w:val="24"/>
                <w:lang w:val="pl-PL"/>
              </w:rPr>
              <w:t>.</w:t>
            </w:r>
            <w:r w:rsidR="00AE4E0C" w:rsidRPr="00C9339F">
              <w:rPr>
                <w:sz w:val="24"/>
                <w:szCs w:val="24"/>
                <w:lang w:val="pl-PL"/>
              </w:rPr>
              <w:t xml:space="preserve"> W</w:t>
            </w:r>
            <w:r w:rsidR="005F324A" w:rsidRPr="00C9339F">
              <w:rPr>
                <w:sz w:val="24"/>
                <w:szCs w:val="24"/>
                <w:lang w:val="pl-PL"/>
              </w:rPr>
              <w:t>ska</w:t>
            </w:r>
            <w:r w:rsidR="00335D11" w:rsidRPr="00C9339F">
              <w:rPr>
                <w:sz w:val="24"/>
                <w:szCs w:val="24"/>
                <w:lang w:val="pl-PL"/>
              </w:rPr>
              <w:t>ź</w:t>
            </w:r>
            <w:r w:rsidR="00763906" w:rsidRPr="00C9339F">
              <w:rPr>
                <w:sz w:val="24"/>
                <w:szCs w:val="24"/>
                <w:lang w:val="pl-PL"/>
              </w:rPr>
              <w:t>nik</w:t>
            </w:r>
            <w:r w:rsidR="00D215EF" w:rsidRPr="00C9339F">
              <w:rPr>
                <w:sz w:val="24"/>
                <w:szCs w:val="24"/>
                <w:lang w:val="pl-PL"/>
              </w:rPr>
              <w:t xml:space="preserve"> </w:t>
            </w:r>
            <w:r w:rsidR="00A55FF1" w:rsidRPr="00C9339F">
              <w:rPr>
                <w:sz w:val="24"/>
                <w:szCs w:val="24"/>
                <w:lang w:val="pl-PL"/>
              </w:rPr>
              <w:t>rezultatu, jako</w:t>
            </w:r>
            <w:r w:rsidR="00B7632B" w:rsidRPr="00C9339F">
              <w:rPr>
                <w:sz w:val="24"/>
                <w:szCs w:val="24"/>
                <w:lang w:val="pl-PL"/>
              </w:rPr>
              <w:t xml:space="preserve"> wskaźnik realizacji celu końcowego</w:t>
            </w:r>
            <w:r w:rsidR="00A401BF" w:rsidRPr="00C9339F">
              <w:rPr>
                <w:sz w:val="24"/>
                <w:szCs w:val="24"/>
                <w:lang w:val="pl-PL"/>
              </w:rPr>
              <w:t>.</w:t>
            </w:r>
            <w:bookmarkEnd w:id="24"/>
          </w:p>
        </w:tc>
      </w:tr>
      <w:tr w:rsidR="00236914" w:rsidRPr="00C9339F" w14:paraId="28A09B56" w14:textId="77777777" w:rsidTr="001C6EF5">
        <w:tc>
          <w:tcPr>
            <w:tcW w:w="3530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944C32E" w14:textId="77777777" w:rsidR="00236914" w:rsidRPr="00C9339F" w:rsidRDefault="00236914" w:rsidP="00B11C63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  <w:p w14:paraId="2E005EDB" w14:textId="77777777" w:rsidR="00236914" w:rsidRPr="00C9339F" w:rsidRDefault="00236914" w:rsidP="00B11C63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 xml:space="preserve">Planowana do utworzenia liczba miejsc pracy </w:t>
            </w:r>
          </w:p>
        </w:tc>
        <w:tc>
          <w:tcPr>
            <w:tcW w:w="2066" w:type="dxa"/>
            <w:shd w:val="clear" w:color="auto" w:fill="BFBFBF"/>
          </w:tcPr>
          <w:p w14:paraId="5F43B24D" w14:textId="77777777" w:rsidR="00236914" w:rsidRPr="00C9339F" w:rsidRDefault="00236914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Kwota przysługującej pomocy</w:t>
            </w:r>
            <w:r w:rsidRPr="00C9339F">
              <w:rPr>
                <w:rFonts w:ascii="Times New Roman" w:hAnsi="Times New Roman"/>
              </w:rPr>
              <w:t xml:space="preserve"> (uzależniona od planowanej liczby miejsc pracy)</w:t>
            </w:r>
            <w:r w:rsidRPr="00C9339F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293" w:type="dxa"/>
            <w:gridSpan w:val="2"/>
            <w:shd w:val="clear" w:color="auto" w:fill="BFBFBF"/>
          </w:tcPr>
          <w:p w14:paraId="431C1D66" w14:textId="77777777" w:rsidR="00236914" w:rsidRPr="00C9339F" w:rsidRDefault="003C3FFA" w:rsidP="0023691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Właściwe z</w:t>
            </w:r>
            <w:r w:rsidR="00236914" w:rsidRPr="00C9339F">
              <w:rPr>
                <w:rFonts w:ascii="Times New Roman" w:hAnsi="Times New Roman"/>
                <w:b/>
              </w:rPr>
              <w:t>aznacz</w:t>
            </w:r>
            <w:r w:rsidRPr="00C9339F">
              <w:rPr>
                <w:rFonts w:ascii="Times New Roman" w:hAnsi="Times New Roman"/>
                <w:b/>
              </w:rPr>
              <w:t xml:space="preserve">yć znakiem X </w:t>
            </w:r>
          </w:p>
        </w:tc>
      </w:tr>
      <w:tr w:rsidR="00236914" w:rsidRPr="00C9339F" w14:paraId="1721AA30" w14:textId="77777777" w:rsidTr="001C6EF5">
        <w:tc>
          <w:tcPr>
            <w:tcW w:w="3530" w:type="dxa"/>
            <w:gridSpan w:val="2"/>
            <w:shd w:val="clear" w:color="auto" w:fill="auto"/>
          </w:tcPr>
          <w:p w14:paraId="3473FE72" w14:textId="77777777" w:rsidR="00236914" w:rsidRPr="00C9339F" w:rsidRDefault="00236914" w:rsidP="006515C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  <w:p w14:paraId="60F52AD6" w14:textId="77777777" w:rsidR="00236914" w:rsidRPr="00C9339F" w:rsidRDefault="00236914" w:rsidP="006515C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Co najmniej 1 miejsce pracy</w:t>
            </w:r>
          </w:p>
          <w:p w14:paraId="38794243" w14:textId="77777777" w:rsidR="00236914" w:rsidRPr="00C9339F" w:rsidRDefault="00236914" w:rsidP="006515C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2066" w:type="dxa"/>
          </w:tcPr>
          <w:p w14:paraId="1EEFDB1C" w14:textId="77777777" w:rsidR="00236914" w:rsidRPr="00C9339F" w:rsidRDefault="00236914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  <w:p w14:paraId="72B581AF" w14:textId="77777777" w:rsidR="00236914" w:rsidRPr="00C9339F" w:rsidRDefault="00236914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150 000 zł</w:t>
            </w:r>
          </w:p>
        </w:tc>
        <w:tc>
          <w:tcPr>
            <w:tcW w:w="4293" w:type="dxa"/>
            <w:gridSpan w:val="2"/>
          </w:tcPr>
          <w:p w14:paraId="383CFF7A" w14:textId="58B279F7" w:rsidR="00236914" w:rsidRPr="00C83848" w:rsidRDefault="00060BEE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74467F7F" wp14:editId="7D198FE7">
                      <wp:simplePos x="0" y="0"/>
                      <wp:positionH relativeFrom="column">
                        <wp:posOffset>1040765</wp:posOffset>
                      </wp:positionH>
                      <wp:positionV relativeFrom="paragraph">
                        <wp:posOffset>97155</wp:posOffset>
                      </wp:positionV>
                      <wp:extent cx="309880" cy="269240"/>
                      <wp:effectExtent l="13970" t="12700" r="9525" b="13335"/>
                      <wp:wrapNone/>
                      <wp:docPr id="10" name="Text Box 8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668AFF" w14:textId="77777777" w:rsidR="002A48C8" w:rsidRPr="002613E1" w:rsidRDefault="002A48C8" w:rsidP="002A48C8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467F7F" id="Text Box 85" o:spid="_x0000_s1056" type="#_x0000_t202" style="position:absolute;left:0;text-align:left;margin-left:81.95pt;margin-top:7.65pt;width:24.4pt;height:21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">
                      <o:lock v:ext="edit" aspectratio="t"/>
                      <v:textbox>
                        <w:txbxContent>
                          <w:p w14:paraId="6D668AFF" w14:textId="77777777" w:rsidR="002A48C8" w:rsidRPr="002613E1" w:rsidRDefault="002A48C8" w:rsidP="002A48C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36914" w:rsidRPr="00C9339F" w14:paraId="4B84AAEA" w14:textId="77777777" w:rsidTr="001C6EF5">
        <w:tc>
          <w:tcPr>
            <w:tcW w:w="3530" w:type="dxa"/>
            <w:gridSpan w:val="2"/>
            <w:shd w:val="clear" w:color="auto" w:fill="auto"/>
          </w:tcPr>
          <w:p w14:paraId="018AB621" w14:textId="77777777" w:rsidR="00236914" w:rsidRPr="00C9339F" w:rsidRDefault="00236914" w:rsidP="008B37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  <w:p w14:paraId="4179B66D" w14:textId="77777777" w:rsidR="00236914" w:rsidRPr="00C9339F" w:rsidRDefault="00236914" w:rsidP="008B37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Co najmniej 2 miejsc pracy</w:t>
            </w:r>
          </w:p>
          <w:p w14:paraId="75585467" w14:textId="77777777" w:rsidR="00236914" w:rsidRPr="00C9339F" w:rsidRDefault="00236914" w:rsidP="008B37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2066" w:type="dxa"/>
          </w:tcPr>
          <w:p w14:paraId="58AAF2CB" w14:textId="77777777" w:rsidR="00236914" w:rsidRPr="00C9339F" w:rsidRDefault="00236914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200 000 zł</w:t>
            </w:r>
          </w:p>
        </w:tc>
        <w:tc>
          <w:tcPr>
            <w:tcW w:w="4293" w:type="dxa"/>
            <w:gridSpan w:val="2"/>
          </w:tcPr>
          <w:p w14:paraId="31314DDB" w14:textId="7299818B" w:rsidR="00236914" w:rsidRPr="00C83848" w:rsidRDefault="00060BEE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4F962F29" wp14:editId="256A1AF9">
                      <wp:simplePos x="0" y="0"/>
                      <wp:positionH relativeFrom="column">
                        <wp:posOffset>1040765</wp:posOffset>
                      </wp:positionH>
                      <wp:positionV relativeFrom="paragraph">
                        <wp:posOffset>142240</wp:posOffset>
                      </wp:positionV>
                      <wp:extent cx="309880" cy="269240"/>
                      <wp:effectExtent l="13970" t="12700" r="9525" b="13335"/>
                      <wp:wrapNone/>
                      <wp:docPr id="9" name="Text Box 8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398967" w14:textId="77777777" w:rsidR="002A48C8" w:rsidRPr="002613E1" w:rsidRDefault="002A48C8" w:rsidP="002A48C8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962F29" id="Text Box 86" o:spid="_x0000_s1057" type="#_x0000_t202" style="position:absolute;left:0;text-align:left;margin-left:81.95pt;margin-top:11.2pt;width:24.4pt;height:21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">
                      <o:lock v:ext="edit" aspectratio="t"/>
                      <v:textbox>
                        <w:txbxContent>
                          <w:p w14:paraId="21398967" w14:textId="77777777" w:rsidR="002A48C8" w:rsidRPr="002613E1" w:rsidRDefault="002A48C8" w:rsidP="002A48C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36914" w:rsidRPr="00C9339F" w14:paraId="566543A5" w14:textId="77777777" w:rsidTr="001C6EF5">
        <w:tc>
          <w:tcPr>
            <w:tcW w:w="35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B9DC37A" w14:textId="77777777" w:rsidR="00236914" w:rsidRPr="00C9339F" w:rsidRDefault="00236914" w:rsidP="008B37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  <w:p w14:paraId="2E60EB73" w14:textId="77777777" w:rsidR="00236914" w:rsidRPr="00C9339F" w:rsidRDefault="00236914" w:rsidP="008B37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Co najmniej 3 miejsc pracy</w:t>
            </w:r>
          </w:p>
          <w:p w14:paraId="5735633B" w14:textId="77777777" w:rsidR="00236914" w:rsidRPr="00C9339F" w:rsidRDefault="00236914" w:rsidP="008B37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14:paraId="362CC113" w14:textId="77777777" w:rsidR="00236914" w:rsidRPr="00C9339F" w:rsidRDefault="00236914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250 000 zł</w:t>
            </w:r>
          </w:p>
        </w:tc>
        <w:tc>
          <w:tcPr>
            <w:tcW w:w="4293" w:type="dxa"/>
            <w:gridSpan w:val="2"/>
            <w:tcBorders>
              <w:bottom w:val="single" w:sz="4" w:space="0" w:color="auto"/>
            </w:tcBorders>
          </w:tcPr>
          <w:p w14:paraId="6DF7CC4B" w14:textId="23492220" w:rsidR="00236914" w:rsidRPr="00C83848" w:rsidRDefault="00060BEE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4F9C13D5" wp14:editId="3497168E">
                      <wp:simplePos x="0" y="0"/>
                      <wp:positionH relativeFrom="column">
                        <wp:posOffset>1040765</wp:posOffset>
                      </wp:positionH>
                      <wp:positionV relativeFrom="paragraph">
                        <wp:posOffset>117475</wp:posOffset>
                      </wp:positionV>
                      <wp:extent cx="309880" cy="269240"/>
                      <wp:effectExtent l="13970" t="9525" r="9525" b="6985"/>
                      <wp:wrapNone/>
                      <wp:docPr id="8" name="Text Box 8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CA4B12" w14:textId="77777777" w:rsidR="002A48C8" w:rsidRPr="002613E1" w:rsidRDefault="002A48C8" w:rsidP="002A48C8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9C13D5" id="Text Box 87" o:spid="_x0000_s1058" type="#_x0000_t202" style="position:absolute;left:0;text-align:left;margin-left:81.95pt;margin-top:9.25pt;width:24.4pt;height:21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">
                      <o:lock v:ext="edit" aspectratio="t"/>
                      <v:textbox>
                        <w:txbxContent>
                          <w:p w14:paraId="6BCA4B12" w14:textId="77777777" w:rsidR="002A48C8" w:rsidRPr="002613E1" w:rsidRDefault="002A48C8" w:rsidP="002A48C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63906" w:rsidRPr="00C9339F" w14:paraId="1213A7D8" w14:textId="77777777" w:rsidTr="008B370F">
        <w:trPr>
          <w:trHeight w:val="720"/>
        </w:trPr>
        <w:tc>
          <w:tcPr>
            <w:tcW w:w="8973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E0E816" w14:textId="77777777" w:rsidR="00763906" w:rsidRPr="00C9339F" w:rsidRDefault="005A4D55" w:rsidP="00C25EC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9339F">
              <w:rPr>
                <w:rFonts w:ascii="Times New Roman" w:hAnsi="Times New Roman"/>
                <w:b/>
              </w:rPr>
              <w:t>1.</w:t>
            </w:r>
            <w:r w:rsidR="00763906" w:rsidRPr="00C9339F">
              <w:rPr>
                <w:rFonts w:ascii="Times New Roman" w:hAnsi="Times New Roman"/>
                <w:b/>
              </w:rPr>
              <w:t xml:space="preserve"> Moment bazowy stanu zatrudnienia </w:t>
            </w:r>
            <w:r w:rsidR="00763906" w:rsidRPr="00C9339F">
              <w:rPr>
                <w:rFonts w:ascii="Times New Roman" w:hAnsi="Times New Roman"/>
              </w:rPr>
              <w:t>(w przeliczeniu na pełne etaty z dokładnością do dwóch miejsc po przecinku</w:t>
            </w:r>
            <w:r w:rsidR="00236914" w:rsidRPr="00C9339F">
              <w:rPr>
                <w:rFonts w:ascii="Times New Roman" w:hAnsi="Times New Roman"/>
              </w:rPr>
              <w:t xml:space="preserve">). </w:t>
            </w:r>
            <w:r w:rsidR="000521F0" w:rsidRPr="00C9339F">
              <w:rPr>
                <w:rFonts w:ascii="Times New Roman" w:hAnsi="Times New Roman"/>
              </w:rPr>
              <w:t xml:space="preserve">Należy wpisać większą liczbę </w:t>
            </w:r>
            <w:r w:rsidR="003C3FFA" w:rsidRPr="00C9339F">
              <w:rPr>
                <w:rFonts w:ascii="Times New Roman" w:hAnsi="Times New Roman"/>
              </w:rPr>
              <w:t>s</w:t>
            </w:r>
            <w:r w:rsidR="000521F0" w:rsidRPr="00C9339F">
              <w:rPr>
                <w:rFonts w:ascii="Times New Roman" w:hAnsi="Times New Roman"/>
              </w:rPr>
              <w:t>pośród liczb zawartych w pkt.1a) oraz 1b)</w:t>
            </w:r>
            <w:r w:rsidR="00A55478" w:rsidRPr="00C9339F">
              <w:rPr>
                <w:rFonts w:ascii="Times New Roman" w:hAnsi="Times New Roman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</w:tcBorders>
            <w:vAlign w:val="center"/>
          </w:tcPr>
          <w:p w14:paraId="203450FC" w14:textId="77777777" w:rsidR="00763906" w:rsidRPr="00C9339F" w:rsidRDefault="00763906" w:rsidP="003F5BA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06F57" w:rsidRPr="00C9339F" w14:paraId="0889705F" w14:textId="77777777" w:rsidTr="00C25ECB">
        <w:trPr>
          <w:trHeight w:val="1201"/>
        </w:trPr>
        <w:tc>
          <w:tcPr>
            <w:tcW w:w="534" w:type="dxa"/>
            <w:shd w:val="clear" w:color="auto" w:fill="auto"/>
            <w:vAlign w:val="center"/>
          </w:tcPr>
          <w:p w14:paraId="171ACA36" w14:textId="77777777" w:rsidR="00606F57" w:rsidRPr="00C9339F" w:rsidRDefault="00A55478" w:rsidP="00B64D9E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C9339F">
              <w:rPr>
                <w:rStyle w:val="FontStyle143"/>
                <w:rFonts w:ascii="Times New Roman" w:hAnsi="Times New Roman" w:cs="Times New Roman"/>
              </w:rPr>
              <w:t>1a)</w:t>
            </w:r>
            <w:r w:rsidR="00606F57" w:rsidRPr="00C9339F">
              <w:rPr>
                <w:rStyle w:val="FontStyle143"/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439" w:type="dxa"/>
            <w:gridSpan w:val="3"/>
            <w:shd w:val="clear" w:color="auto" w:fill="auto"/>
            <w:vAlign w:val="center"/>
          </w:tcPr>
          <w:p w14:paraId="79CC2AB1" w14:textId="77777777" w:rsidR="00606F57" w:rsidRPr="00C9339F" w:rsidRDefault="00606F57" w:rsidP="00C25EC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9339F">
              <w:rPr>
                <w:rFonts w:ascii="Times New Roman" w:hAnsi="Times New Roman"/>
              </w:rPr>
              <w:t xml:space="preserve">Średnia arytmetyczna stanu zatrudnienia z okresu 12 miesięcy poprzedzających miesiąc złożenia wniosku o przyznanie pomocy (w przeliczeniu na pełne etaty z dokładnością do dwóch miejsc po przecinku) </w:t>
            </w:r>
            <w:r w:rsidRPr="00C9339F">
              <w:rPr>
                <w:rStyle w:val="FontStyle143"/>
                <w:rFonts w:ascii="Times New Roman" w:hAnsi="Times New Roman" w:cs="Times New Roman"/>
              </w:rPr>
              <w:t>a w przypadku, gdy działalność jest prowadzona krócej, na podstawie średniej arytmetycznej z okresu prowadzenia tej działalności</w:t>
            </w:r>
            <w:r w:rsidR="00C97C0C" w:rsidRPr="00C9339F">
              <w:rPr>
                <w:rStyle w:val="FontStyle143"/>
                <w:rFonts w:ascii="Times New Roman" w:hAnsi="Times New Roman" w:cs="Times New Roman"/>
              </w:rPr>
              <w:t>.</w:t>
            </w:r>
          </w:p>
        </w:tc>
        <w:tc>
          <w:tcPr>
            <w:tcW w:w="916" w:type="dxa"/>
            <w:vAlign w:val="center"/>
          </w:tcPr>
          <w:p w14:paraId="288EC788" w14:textId="77777777" w:rsidR="00606F57" w:rsidRPr="00C9339F" w:rsidRDefault="00606F57" w:rsidP="003F5BA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06F57" w:rsidRPr="00C9339F" w14:paraId="6C7130A5" w14:textId="77777777" w:rsidTr="008B370F">
        <w:trPr>
          <w:trHeight w:val="720"/>
        </w:trPr>
        <w:tc>
          <w:tcPr>
            <w:tcW w:w="534" w:type="dxa"/>
            <w:shd w:val="clear" w:color="auto" w:fill="auto"/>
            <w:vAlign w:val="center"/>
          </w:tcPr>
          <w:p w14:paraId="1BA89653" w14:textId="77777777" w:rsidR="00606F57" w:rsidRPr="00C9339F" w:rsidRDefault="00A55478" w:rsidP="00B64D9E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C9339F">
              <w:rPr>
                <w:rFonts w:ascii="Times New Roman" w:hAnsi="Times New Roman"/>
              </w:rPr>
              <w:t>1b)</w:t>
            </w:r>
          </w:p>
        </w:tc>
        <w:tc>
          <w:tcPr>
            <w:tcW w:w="8439" w:type="dxa"/>
            <w:gridSpan w:val="3"/>
            <w:shd w:val="clear" w:color="auto" w:fill="auto"/>
            <w:vAlign w:val="center"/>
          </w:tcPr>
          <w:p w14:paraId="2D9BAF44" w14:textId="77777777" w:rsidR="00606F57" w:rsidRPr="00C9339F" w:rsidRDefault="00606F57" w:rsidP="00C25ECB">
            <w:pPr>
              <w:pStyle w:val="Akapitzlist"/>
              <w:spacing w:after="0" w:line="240" w:lineRule="auto"/>
              <w:ind w:left="31" w:hanging="31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</w:rPr>
              <w:t>Stan zatrudnienia w miesiącu poprzedzającym miesiąc złożenia wniosku (w przeliczeniu na pełne etaty z dokładnością do dwóch miejsc po przecinku)</w:t>
            </w:r>
            <w:r w:rsidR="00C97C0C" w:rsidRPr="00C9339F">
              <w:rPr>
                <w:rFonts w:ascii="Times New Roman" w:hAnsi="Times New Roman"/>
              </w:rPr>
              <w:t>.</w:t>
            </w:r>
          </w:p>
          <w:p w14:paraId="489F979F" w14:textId="77777777" w:rsidR="00606F57" w:rsidRPr="00C9339F" w:rsidRDefault="00606F57" w:rsidP="00C25EC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916" w:type="dxa"/>
            <w:vAlign w:val="center"/>
          </w:tcPr>
          <w:p w14:paraId="2D889963" w14:textId="77777777" w:rsidR="00606F57" w:rsidRPr="00C9339F" w:rsidRDefault="00606F57" w:rsidP="003F5BA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63906" w:rsidRPr="00C9339F" w14:paraId="58C11CF3" w14:textId="77777777" w:rsidTr="008B370F">
        <w:trPr>
          <w:trHeight w:val="720"/>
        </w:trPr>
        <w:tc>
          <w:tcPr>
            <w:tcW w:w="897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4274C" w14:textId="77777777" w:rsidR="00763906" w:rsidRPr="00C9339F" w:rsidRDefault="005A4D55" w:rsidP="00C25EC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2.</w:t>
            </w:r>
            <w:r w:rsidR="00763906" w:rsidRPr="00C9339F">
              <w:rPr>
                <w:rFonts w:ascii="Times New Roman" w:hAnsi="Times New Roman"/>
                <w:b/>
              </w:rPr>
              <w:t xml:space="preserve"> Liczba planowanych do utworzenia miejsc pracy w wyniku realizacji operacji </w:t>
            </w:r>
            <w:r w:rsidR="00D27CA9" w:rsidRPr="00C9339F">
              <w:rPr>
                <w:rFonts w:ascii="Times New Roman" w:hAnsi="Times New Roman"/>
                <w:b/>
              </w:rPr>
              <w:br/>
            </w:r>
            <w:r w:rsidR="00763906" w:rsidRPr="00C9339F">
              <w:rPr>
                <w:rFonts w:ascii="Times New Roman" w:hAnsi="Times New Roman"/>
              </w:rPr>
              <w:t>(w przeliczeniu na pełne etaty z dokładnością do dwóch miejsc po przecinku)</w:t>
            </w:r>
            <w:r w:rsidR="00A55478" w:rsidRPr="00C9339F">
              <w:rPr>
                <w:rFonts w:ascii="Times New Roman" w:hAnsi="Times New Roman"/>
              </w:rPr>
              <w:t>.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vAlign w:val="center"/>
          </w:tcPr>
          <w:p w14:paraId="1644641B" w14:textId="77777777" w:rsidR="00763906" w:rsidRPr="00C9339F" w:rsidRDefault="00763906" w:rsidP="003F5BA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63906" w:rsidRPr="00C9339F" w14:paraId="63A30E2E" w14:textId="77777777" w:rsidTr="008B370F">
        <w:trPr>
          <w:trHeight w:val="720"/>
        </w:trPr>
        <w:tc>
          <w:tcPr>
            <w:tcW w:w="897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07883" w14:textId="77777777" w:rsidR="00763906" w:rsidRPr="00C9339F" w:rsidRDefault="005A4D55" w:rsidP="00C25EC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C9339F">
              <w:rPr>
                <w:rFonts w:ascii="Times New Roman" w:hAnsi="Times New Roman"/>
                <w:b/>
              </w:rPr>
              <w:t>3.</w:t>
            </w:r>
            <w:r w:rsidR="00763906" w:rsidRPr="00C9339F">
              <w:rPr>
                <w:rFonts w:ascii="Times New Roman" w:hAnsi="Times New Roman"/>
                <w:b/>
              </w:rPr>
              <w:t xml:space="preserve"> Planowany docelowy stan zatrudnienia osiągnięty w wyniku realizacji operacji </w:t>
            </w:r>
            <w:r w:rsidR="00D27CA9" w:rsidRPr="00C9339F">
              <w:rPr>
                <w:rFonts w:ascii="Times New Roman" w:hAnsi="Times New Roman"/>
                <w:b/>
              </w:rPr>
              <w:br/>
            </w:r>
            <w:r w:rsidR="00763906" w:rsidRPr="00C9339F">
              <w:rPr>
                <w:rFonts w:ascii="Times New Roman" w:hAnsi="Times New Roman"/>
              </w:rPr>
              <w:t>(w przeliczeniu na pełne etaty z dokładnością do dwóch miejsc po przecinku)</w:t>
            </w:r>
            <w:r w:rsidR="00763906" w:rsidRPr="00C9339F">
              <w:rPr>
                <w:rFonts w:ascii="Times New Roman" w:hAnsi="Times New Roman"/>
                <w:b/>
              </w:rPr>
              <w:t xml:space="preserve"> – suma wiersza</w:t>
            </w:r>
            <w:r w:rsidRPr="00C9339F">
              <w:rPr>
                <w:rFonts w:ascii="Times New Roman" w:hAnsi="Times New Roman"/>
                <w:b/>
              </w:rPr>
              <w:t xml:space="preserve"> 1 i</w:t>
            </w:r>
            <w:r w:rsidR="001D406E" w:rsidRPr="00C9339F">
              <w:rPr>
                <w:rFonts w:ascii="Times New Roman" w:hAnsi="Times New Roman"/>
                <w:b/>
              </w:rPr>
              <w:t> </w:t>
            </w:r>
            <w:r w:rsidRPr="00C9339F">
              <w:rPr>
                <w:rFonts w:ascii="Times New Roman" w:hAnsi="Times New Roman"/>
                <w:b/>
              </w:rPr>
              <w:t>2</w:t>
            </w:r>
            <w:r w:rsidR="00A55478" w:rsidRPr="00C9339F">
              <w:rPr>
                <w:rFonts w:ascii="Times New Roman" w:hAnsi="Times New Roman"/>
              </w:rPr>
              <w:t>.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vAlign w:val="center"/>
          </w:tcPr>
          <w:p w14:paraId="729BF215" w14:textId="77777777" w:rsidR="00763906" w:rsidRPr="00C9339F" w:rsidRDefault="00763906" w:rsidP="003F5BA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0163F2FA" w14:textId="77777777" w:rsidR="00645C91" w:rsidRPr="00C9339F" w:rsidRDefault="00645C91" w:rsidP="00AE4E0C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</w:p>
    <w:bookmarkEnd w:id="18"/>
    <w:p w14:paraId="726D0263" w14:textId="77777777" w:rsidR="00642AED" w:rsidRPr="00C9339F" w:rsidRDefault="00642AED" w:rsidP="00642AED"/>
    <w:p w14:paraId="5B017831" w14:textId="77777777" w:rsidR="00456ECF" w:rsidRPr="00C9339F" w:rsidRDefault="00456ECF" w:rsidP="00A05383">
      <w:pPr>
        <w:pStyle w:val="Nagwek1"/>
        <w:jc w:val="left"/>
        <w:rPr>
          <w:sz w:val="28"/>
          <w:szCs w:val="28"/>
          <w:lang w:val="pl-PL"/>
        </w:rPr>
      </w:pPr>
      <w:bookmarkStart w:id="25" w:name="_Toc96091743"/>
      <w:r w:rsidRPr="00C9339F">
        <w:rPr>
          <w:sz w:val="28"/>
          <w:szCs w:val="28"/>
          <w:lang w:val="pl-PL"/>
        </w:rPr>
        <w:t>I</w:t>
      </w:r>
      <w:r w:rsidR="005F324A" w:rsidRPr="00C9339F">
        <w:rPr>
          <w:sz w:val="28"/>
          <w:szCs w:val="28"/>
          <w:lang w:val="pl-PL"/>
        </w:rPr>
        <w:t>V</w:t>
      </w:r>
      <w:r w:rsidR="00A55AB9" w:rsidRPr="00C9339F">
        <w:rPr>
          <w:sz w:val="28"/>
          <w:szCs w:val="28"/>
          <w:lang w:val="pl-PL"/>
        </w:rPr>
        <w:t>. Charakterystyka planowanej działalności</w:t>
      </w:r>
      <w:r w:rsidR="003773E5" w:rsidRPr="00C9339F">
        <w:rPr>
          <w:sz w:val="28"/>
          <w:szCs w:val="28"/>
          <w:lang w:val="pl-PL"/>
        </w:rPr>
        <w:t xml:space="preserve"> po zrealizowaniu operacji</w:t>
      </w:r>
      <w:r w:rsidR="00532079" w:rsidRPr="00C9339F">
        <w:rPr>
          <w:sz w:val="28"/>
          <w:szCs w:val="28"/>
          <w:lang w:val="pl-PL"/>
        </w:rPr>
        <w:t>.</w:t>
      </w:r>
      <w:bookmarkEnd w:id="25"/>
    </w:p>
    <w:p w14:paraId="626CC84A" w14:textId="77777777" w:rsidR="00013002" w:rsidRPr="00C9339F" w:rsidRDefault="00013002" w:rsidP="00C25ECB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4219"/>
        <w:gridCol w:w="5670"/>
      </w:tblGrid>
      <w:tr w:rsidR="00094C66" w:rsidRPr="00C9339F" w14:paraId="5285809B" w14:textId="77777777" w:rsidTr="000B7BA7">
        <w:tc>
          <w:tcPr>
            <w:tcW w:w="9889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24CAC95" w14:textId="77777777" w:rsidR="00094C66" w:rsidRPr="00C9339F" w:rsidRDefault="004E1127" w:rsidP="00094C66">
            <w:pPr>
              <w:pStyle w:val="Nagwek2"/>
              <w:rPr>
                <w:sz w:val="22"/>
                <w:szCs w:val="22"/>
                <w:lang w:val="pl-PL"/>
              </w:rPr>
            </w:pPr>
            <w:bookmarkStart w:id="26" w:name="_Toc96091744"/>
            <w:r w:rsidRPr="00C9339F">
              <w:rPr>
                <w:lang w:val="pl-PL"/>
              </w:rPr>
              <w:t>IV.</w:t>
            </w:r>
            <w:r w:rsidR="00B161E2" w:rsidRPr="00C9339F">
              <w:rPr>
                <w:lang w:val="pl-PL"/>
              </w:rPr>
              <w:t>1</w:t>
            </w:r>
            <w:r w:rsidRPr="00C9339F">
              <w:rPr>
                <w:lang w:val="pl-PL"/>
              </w:rPr>
              <w:t>.</w:t>
            </w:r>
            <w:r w:rsidR="00B161E2" w:rsidRPr="00C9339F">
              <w:rPr>
                <w:lang w:val="pl-PL"/>
              </w:rPr>
              <w:t xml:space="preserve"> </w:t>
            </w:r>
            <w:r w:rsidR="00094C66" w:rsidRPr="00C9339F">
              <w:rPr>
                <w:lang w:val="pl-PL"/>
              </w:rPr>
              <w:t>Dane podstawowe</w:t>
            </w:r>
            <w:r w:rsidR="00CF1551" w:rsidRPr="00C9339F">
              <w:rPr>
                <w:lang w:val="pl-PL"/>
              </w:rPr>
              <w:t>.</w:t>
            </w:r>
            <w:bookmarkEnd w:id="26"/>
          </w:p>
        </w:tc>
      </w:tr>
      <w:tr w:rsidR="003773E5" w:rsidRPr="00C9339F" w14:paraId="7DE0D5CF" w14:textId="77777777" w:rsidTr="0010076B">
        <w:trPr>
          <w:trHeight w:val="340"/>
        </w:trPr>
        <w:tc>
          <w:tcPr>
            <w:tcW w:w="4219" w:type="dxa"/>
            <w:shd w:val="clear" w:color="auto" w:fill="BFBFBF"/>
          </w:tcPr>
          <w:p w14:paraId="66A3A827" w14:textId="77777777" w:rsidR="003773E5" w:rsidRPr="00C9339F" w:rsidRDefault="003773E5" w:rsidP="00A55AB9">
            <w:pPr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Nazwa działalności (firma)</w:t>
            </w:r>
          </w:p>
        </w:tc>
        <w:tc>
          <w:tcPr>
            <w:tcW w:w="5670" w:type="dxa"/>
            <w:shd w:val="clear" w:color="auto" w:fill="auto"/>
          </w:tcPr>
          <w:p w14:paraId="2F76DBF3" w14:textId="77777777" w:rsidR="003773E5" w:rsidRPr="00C9339F" w:rsidRDefault="003773E5" w:rsidP="00AB05E1">
            <w:pPr>
              <w:rPr>
                <w:sz w:val="22"/>
                <w:szCs w:val="22"/>
              </w:rPr>
            </w:pPr>
          </w:p>
        </w:tc>
      </w:tr>
      <w:tr w:rsidR="00AB05E1" w:rsidRPr="00C9339F" w14:paraId="50FBD23A" w14:textId="77777777" w:rsidTr="000B7BA7">
        <w:tc>
          <w:tcPr>
            <w:tcW w:w="4219" w:type="dxa"/>
            <w:shd w:val="clear" w:color="auto" w:fill="BFBFBF"/>
          </w:tcPr>
          <w:p w14:paraId="357772EA" w14:textId="77777777" w:rsidR="00AB05E1" w:rsidRPr="00C9339F" w:rsidRDefault="00A55AB9" w:rsidP="003773E5">
            <w:pPr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Planowana d</w:t>
            </w:r>
            <w:r w:rsidR="00AB05E1" w:rsidRPr="00C9339F">
              <w:rPr>
                <w:sz w:val="22"/>
                <w:szCs w:val="22"/>
              </w:rPr>
              <w:t xml:space="preserve">ata </w:t>
            </w:r>
            <w:r w:rsidRPr="00C9339F">
              <w:rPr>
                <w:sz w:val="22"/>
                <w:szCs w:val="22"/>
              </w:rPr>
              <w:t xml:space="preserve">rozpoczęcia </w:t>
            </w:r>
            <w:r w:rsidR="008C0B1E" w:rsidRPr="00C9339F">
              <w:rPr>
                <w:sz w:val="22"/>
                <w:szCs w:val="22"/>
              </w:rPr>
              <w:t>wykonywa</w:t>
            </w:r>
            <w:r w:rsidR="00B2397A" w:rsidRPr="00C9339F">
              <w:rPr>
                <w:sz w:val="22"/>
                <w:szCs w:val="22"/>
              </w:rPr>
              <w:t>nia działalności</w:t>
            </w:r>
          </w:p>
        </w:tc>
        <w:tc>
          <w:tcPr>
            <w:tcW w:w="5670" w:type="dxa"/>
            <w:shd w:val="clear" w:color="auto" w:fill="auto"/>
          </w:tcPr>
          <w:p w14:paraId="428059A4" w14:textId="77777777" w:rsidR="00AB05E1" w:rsidRPr="00C9339F" w:rsidRDefault="00AB05E1" w:rsidP="00AB05E1">
            <w:pPr>
              <w:rPr>
                <w:sz w:val="22"/>
                <w:szCs w:val="22"/>
              </w:rPr>
            </w:pPr>
          </w:p>
        </w:tc>
      </w:tr>
      <w:bookmarkEnd w:id="7"/>
    </w:tbl>
    <w:p w14:paraId="67BCD941" w14:textId="77777777" w:rsidR="00A05383" w:rsidRPr="00C9339F" w:rsidRDefault="00A05383" w:rsidP="00A05383">
      <w:pPr>
        <w:pStyle w:val="Nagwek2"/>
        <w:rPr>
          <w:sz w:val="22"/>
          <w:szCs w:val="22"/>
          <w:lang w:val="pl-PL"/>
        </w:rPr>
      </w:pPr>
    </w:p>
    <w:p w14:paraId="52E778D1" w14:textId="77777777" w:rsidR="00A23015" w:rsidRPr="00C9339F" w:rsidRDefault="00A23015" w:rsidP="00A23015"/>
    <w:tbl>
      <w:tblPr>
        <w:tblW w:w="9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7554"/>
      </w:tblGrid>
      <w:tr w:rsidR="00A23015" w:rsidRPr="00C9339F" w14:paraId="0A8897EA" w14:textId="77777777" w:rsidTr="008B370F">
        <w:trPr>
          <w:trHeight w:val="163"/>
        </w:trPr>
        <w:tc>
          <w:tcPr>
            <w:tcW w:w="9822" w:type="dxa"/>
            <w:gridSpan w:val="2"/>
            <w:shd w:val="clear" w:color="auto" w:fill="BFBFBF"/>
          </w:tcPr>
          <w:p w14:paraId="1512BA7A" w14:textId="77777777" w:rsidR="00A23015" w:rsidRPr="00C83848" w:rsidRDefault="004E1127" w:rsidP="00A23015">
            <w:pPr>
              <w:pStyle w:val="Nagwek2"/>
              <w:rPr>
                <w:lang w:val="pl-PL"/>
              </w:rPr>
            </w:pPr>
            <w:bookmarkStart w:id="27" w:name="_Toc96091745"/>
            <w:r w:rsidRPr="00C9339F">
              <w:rPr>
                <w:lang w:val="pl-PL"/>
              </w:rPr>
              <w:t>IV.</w:t>
            </w:r>
            <w:r w:rsidR="00B161E2" w:rsidRPr="00C9339F">
              <w:rPr>
                <w:lang w:val="pl-PL"/>
              </w:rPr>
              <w:t>2</w:t>
            </w:r>
            <w:r w:rsidRPr="00C9339F">
              <w:rPr>
                <w:lang w:val="pl-PL"/>
              </w:rPr>
              <w:t>.</w:t>
            </w:r>
            <w:r w:rsidR="00B161E2" w:rsidRPr="00C9339F">
              <w:rPr>
                <w:lang w:val="pl-PL"/>
              </w:rPr>
              <w:t xml:space="preserve"> </w:t>
            </w:r>
            <w:r w:rsidR="00A23015" w:rsidRPr="00C9339F">
              <w:rPr>
                <w:lang w:val="pl-PL"/>
              </w:rPr>
              <w:t>Klasyfikacja planowanej działalności</w:t>
            </w:r>
            <w:r w:rsidR="001A22AB" w:rsidRPr="00C83848">
              <w:rPr>
                <w:rStyle w:val="Odwoanieprzypisudolnego"/>
                <w:lang w:val="pl-PL"/>
              </w:rPr>
              <w:footnoteReference w:id="7"/>
            </w:r>
            <w:r w:rsidR="003E5DB1" w:rsidRPr="00C83848">
              <w:rPr>
                <w:lang w:val="pl-PL"/>
              </w:rPr>
              <w:t>.</w:t>
            </w:r>
            <w:bookmarkEnd w:id="27"/>
          </w:p>
        </w:tc>
      </w:tr>
      <w:tr w:rsidR="00A23015" w:rsidRPr="00C9339F" w14:paraId="692EB90F" w14:textId="77777777" w:rsidTr="008B370F">
        <w:trPr>
          <w:trHeight w:val="163"/>
        </w:trPr>
        <w:tc>
          <w:tcPr>
            <w:tcW w:w="2268" w:type="dxa"/>
            <w:shd w:val="clear" w:color="auto" w:fill="BFBFBF"/>
          </w:tcPr>
          <w:p w14:paraId="3538AB53" w14:textId="77777777" w:rsidR="00A23015" w:rsidRPr="00C9339F" w:rsidRDefault="00A23015" w:rsidP="00A23015">
            <w:pPr>
              <w:rPr>
                <w:b/>
                <w:sz w:val="20"/>
                <w:szCs w:val="22"/>
              </w:rPr>
            </w:pPr>
            <w:r w:rsidRPr="00C9339F">
              <w:rPr>
                <w:b/>
                <w:sz w:val="20"/>
              </w:rPr>
              <w:t>Kod Polskiej Klasyfikacji Dzia</w:t>
            </w:r>
            <w:r w:rsidR="00D27CA9" w:rsidRPr="00C9339F">
              <w:rPr>
                <w:b/>
                <w:sz w:val="20"/>
              </w:rPr>
              <w:t>ł</w:t>
            </w:r>
            <w:r w:rsidRPr="00C9339F">
              <w:rPr>
                <w:b/>
                <w:sz w:val="20"/>
              </w:rPr>
              <w:t>alności (PKD) (Podklasa)</w:t>
            </w:r>
          </w:p>
        </w:tc>
        <w:tc>
          <w:tcPr>
            <w:tcW w:w="7554" w:type="dxa"/>
            <w:shd w:val="clear" w:color="auto" w:fill="BFBFBF"/>
          </w:tcPr>
          <w:p w14:paraId="5A115549" w14:textId="77777777" w:rsidR="00C649F5" w:rsidRPr="00C9339F" w:rsidRDefault="00C649F5" w:rsidP="008B370F">
            <w:pPr>
              <w:suppressAutoHyphens w:val="0"/>
              <w:jc w:val="center"/>
              <w:rPr>
                <w:b/>
                <w:bCs/>
                <w:sz w:val="20"/>
              </w:rPr>
            </w:pPr>
          </w:p>
          <w:p w14:paraId="6601ABF5" w14:textId="77777777" w:rsidR="00A23015" w:rsidRPr="00C9339F" w:rsidRDefault="00A23015" w:rsidP="008B370F">
            <w:pPr>
              <w:suppressAutoHyphens w:val="0"/>
              <w:jc w:val="center"/>
              <w:rPr>
                <w:sz w:val="20"/>
              </w:rPr>
            </w:pPr>
            <w:r w:rsidRPr="00C9339F">
              <w:rPr>
                <w:b/>
                <w:bCs/>
                <w:sz w:val="20"/>
              </w:rPr>
              <w:t>Rodz</w:t>
            </w:r>
            <w:r w:rsidR="00D27CA9" w:rsidRPr="00C9339F">
              <w:rPr>
                <w:b/>
                <w:bCs/>
                <w:sz w:val="20"/>
              </w:rPr>
              <w:t>aj</w:t>
            </w:r>
            <w:r w:rsidRPr="00C9339F">
              <w:rPr>
                <w:b/>
                <w:bCs/>
                <w:sz w:val="20"/>
              </w:rPr>
              <w:t xml:space="preserve"> działalności</w:t>
            </w:r>
          </w:p>
        </w:tc>
      </w:tr>
      <w:tr w:rsidR="00A23015" w:rsidRPr="00C9339F" w14:paraId="0229F3C3" w14:textId="77777777" w:rsidTr="008B370F">
        <w:trPr>
          <w:trHeight w:val="163"/>
        </w:trPr>
        <w:tc>
          <w:tcPr>
            <w:tcW w:w="2268" w:type="dxa"/>
          </w:tcPr>
          <w:p w14:paraId="407E533C" w14:textId="77777777" w:rsidR="00A23015" w:rsidRPr="00C9339F" w:rsidRDefault="00A23015" w:rsidP="00A23015">
            <w:pPr>
              <w:rPr>
                <w:b/>
                <w:sz w:val="22"/>
                <w:szCs w:val="22"/>
              </w:rPr>
            </w:pPr>
          </w:p>
        </w:tc>
        <w:tc>
          <w:tcPr>
            <w:tcW w:w="7554" w:type="dxa"/>
            <w:shd w:val="clear" w:color="auto" w:fill="auto"/>
          </w:tcPr>
          <w:p w14:paraId="494BF605" w14:textId="77777777" w:rsidR="00A23015" w:rsidRPr="00C9339F" w:rsidRDefault="00A23015">
            <w:pPr>
              <w:suppressAutoHyphens w:val="0"/>
            </w:pPr>
          </w:p>
        </w:tc>
      </w:tr>
      <w:tr w:rsidR="008C0B1E" w:rsidRPr="00C9339F" w14:paraId="7E721E56" w14:textId="77777777" w:rsidTr="008B370F">
        <w:trPr>
          <w:trHeight w:val="163"/>
        </w:trPr>
        <w:tc>
          <w:tcPr>
            <w:tcW w:w="2268" w:type="dxa"/>
          </w:tcPr>
          <w:p w14:paraId="1E79406E" w14:textId="77777777" w:rsidR="008C0B1E" w:rsidRPr="00C9339F" w:rsidRDefault="008C0B1E" w:rsidP="00A23015">
            <w:pPr>
              <w:rPr>
                <w:b/>
                <w:sz w:val="22"/>
                <w:szCs w:val="22"/>
              </w:rPr>
            </w:pPr>
          </w:p>
        </w:tc>
        <w:tc>
          <w:tcPr>
            <w:tcW w:w="7554" w:type="dxa"/>
            <w:shd w:val="clear" w:color="auto" w:fill="auto"/>
          </w:tcPr>
          <w:p w14:paraId="2CA98578" w14:textId="77777777" w:rsidR="008C0B1E" w:rsidRPr="00C9339F" w:rsidRDefault="008C0B1E">
            <w:pPr>
              <w:suppressAutoHyphens w:val="0"/>
            </w:pPr>
          </w:p>
        </w:tc>
      </w:tr>
      <w:tr w:rsidR="008C0B1E" w:rsidRPr="00C9339F" w14:paraId="79BF9DAF" w14:textId="77777777" w:rsidTr="008B370F">
        <w:trPr>
          <w:trHeight w:val="163"/>
        </w:trPr>
        <w:tc>
          <w:tcPr>
            <w:tcW w:w="2268" w:type="dxa"/>
          </w:tcPr>
          <w:p w14:paraId="7B02CFF6" w14:textId="77777777" w:rsidR="008C0B1E" w:rsidRPr="00C9339F" w:rsidRDefault="008C0B1E" w:rsidP="00A23015">
            <w:pPr>
              <w:rPr>
                <w:b/>
                <w:sz w:val="22"/>
                <w:szCs w:val="22"/>
              </w:rPr>
            </w:pPr>
          </w:p>
        </w:tc>
        <w:tc>
          <w:tcPr>
            <w:tcW w:w="7554" w:type="dxa"/>
            <w:shd w:val="clear" w:color="auto" w:fill="auto"/>
          </w:tcPr>
          <w:p w14:paraId="35F100FC" w14:textId="77777777" w:rsidR="008C0B1E" w:rsidRPr="00C9339F" w:rsidRDefault="008C0B1E">
            <w:pPr>
              <w:suppressAutoHyphens w:val="0"/>
            </w:pPr>
          </w:p>
        </w:tc>
      </w:tr>
    </w:tbl>
    <w:p w14:paraId="4711301F" w14:textId="77777777" w:rsidR="00B161E2" w:rsidRPr="00C9339F" w:rsidRDefault="00B161E2" w:rsidP="00A23015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636"/>
        <w:gridCol w:w="2208"/>
        <w:gridCol w:w="1117"/>
        <w:gridCol w:w="1380"/>
        <w:gridCol w:w="1030"/>
        <w:gridCol w:w="850"/>
        <w:gridCol w:w="851"/>
      </w:tblGrid>
      <w:tr w:rsidR="00993928" w:rsidRPr="00C9339F" w14:paraId="53B0A716" w14:textId="77777777" w:rsidTr="00B30649">
        <w:trPr>
          <w:trHeight w:val="240"/>
        </w:trPr>
        <w:tc>
          <w:tcPr>
            <w:tcW w:w="10031" w:type="dxa"/>
            <w:gridSpan w:val="8"/>
            <w:tcBorders>
              <w:bottom w:val="single" w:sz="4" w:space="0" w:color="auto"/>
            </w:tcBorders>
            <w:shd w:val="clear" w:color="auto" w:fill="BFBFBF"/>
            <w:noWrap/>
            <w:hideMark/>
          </w:tcPr>
          <w:p w14:paraId="796FDE50" w14:textId="77777777" w:rsidR="00B161E2" w:rsidRPr="00C9339F" w:rsidRDefault="00FC5489" w:rsidP="008B370F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28" w:name="_Toc96091746"/>
            <w:r w:rsidRPr="00C9339F">
              <w:rPr>
                <w:sz w:val="24"/>
                <w:szCs w:val="24"/>
                <w:lang w:val="pl-PL"/>
              </w:rPr>
              <w:t>IV.</w:t>
            </w:r>
            <w:r w:rsidR="00B161E2" w:rsidRPr="00C9339F">
              <w:rPr>
                <w:sz w:val="24"/>
                <w:szCs w:val="24"/>
                <w:lang w:val="pl-PL"/>
              </w:rPr>
              <w:t>3</w:t>
            </w:r>
            <w:r w:rsidR="00F7182A" w:rsidRPr="00C9339F">
              <w:rPr>
                <w:sz w:val="24"/>
                <w:szCs w:val="24"/>
                <w:lang w:val="pl-PL"/>
              </w:rPr>
              <w:t>.</w:t>
            </w:r>
            <w:r w:rsidR="00B161E2" w:rsidRPr="00C9339F">
              <w:rPr>
                <w:sz w:val="24"/>
                <w:szCs w:val="24"/>
                <w:lang w:val="pl-PL"/>
              </w:rPr>
              <w:t xml:space="preserve"> Lokalizacja operacji</w:t>
            </w:r>
            <w:r w:rsidR="00CF1551" w:rsidRPr="00C9339F">
              <w:rPr>
                <w:sz w:val="24"/>
                <w:szCs w:val="24"/>
                <w:lang w:val="pl-PL"/>
              </w:rPr>
              <w:t>.</w:t>
            </w:r>
            <w:bookmarkEnd w:id="28"/>
          </w:p>
        </w:tc>
      </w:tr>
      <w:tr w:rsidR="00993928" w:rsidRPr="00C9339F" w14:paraId="0FD6C96F" w14:textId="77777777" w:rsidTr="00B30649">
        <w:trPr>
          <w:trHeight w:val="240"/>
        </w:trPr>
        <w:tc>
          <w:tcPr>
            <w:tcW w:w="1003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noWrap/>
          </w:tcPr>
          <w:p w14:paraId="3B06D2EE" w14:textId="77777777" w:rsidR="00993928" w:rsidRPr="00C9339F" w:rsidRDefault="00993928">
            <w:pPr>
              <w:rPr>
                <w:b/>
              </w:rPr>
            </w:pPr>
          </w:p>
        </w:tc>
      </w:tr>
      <w:tr w:rsidR="00993928" w:rsidRPr="00C9339F" w14:paraId="0927F3CE" w14:textId="77777777" w:rsidTr="00C25ECB">
        <w:trPr>
          <w:trHeight w:val="334"/>
        </w:trPr>
        <w:tc>
          <w:tcPr>
            <w:tcW w:w="959" w:type="dxa"/>
            <w:vMerge w:val="restart"/>
            <w:tcBorders>
              <w:top w:val="single" w:sz="4" w:space="0" w:color="auto"/>
            </w:tcBorders>
            <w:shd w:val="clear" w:color="auto" w:fill="BFBFBF"/>
            <w:noWrap/>
            <w:hideMark/>
          </w:tcPr>
          <w:p w14:paraId="3DFA5A0D" w14:textId="77777777" w:rsidR="00B161E2" w:rsidRPr="00C9339F" w:rsidRDefault="00FC5489" w:rsidP="00B30649">
            <w:pPr>
              <w:rPr>
                <w:b/>
                <w:bCs/>
              </w:rPr>
            </w:pPr>
            <w:r w:rsidRPr="00C9339F">
              <w:rPr>
                <w:b/>
              </w:rPr>
              <w:t>IV.3.</w:t>
            </w:r>
            <w:r w:rsidR="00372983" w:rsidRPr="00C9339F">
              <w:rPr>
                <w:b/>
              </w:rPr>
              <w:t>A</w:t>
            </w:r>
            <w:r w:rsidR="00646F33" w:rsidRPr="00C9339F">
              <w:rPr>
                <w:b/>
              </w:rPr>
              <w:t>.</w:t>
            </w:r>
          </w:p>
        </w:tc>
        <w:tc>
          <w:tcPr>
            <w:tcW w:w="7371" w:type="dxa"/>
            <w:gridSpan w:val="5"/>
            <w:vMerge w:val="restart"/>
            <w:tcBorders>
              <w:top w:val="single" w:sz="4" w:space="0" w:color="auto"/>
            </w:tcBorders>
            <w:shd w:val="clear" w:color="auto" w:fill="BFBFBF"/>
            <w:hideMark/>
          </w:tcPr>
          <w:p w14:paraId="485D7D70" w14:textId="77777777" w:rsidR="00B161E2" w:rsidRPr="00C9339F" w:rsidRDefault="00B161E2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>Operacja jest związana z budową, przebudową, remontem połączonym z modernizacją, wyposażeniem lub zagospodarowaniem</w:t>
            </w:r>
            <w:r w:rsidR="00B2397A" w:rsidRPr="00C9339F">
              <w:rPr>
                <w:b/>
                <w:bCs/>
              </w:rPr>
              <w:t xml:space="preserve"> nieruchomości objętej operacją.</w:t>
            </w:r>
          </w:p>
          <w:p w14:paraId="45A20DED" w14:textId="77777777" w:rsidR="00B161E2" w:rsidRPr="00C83848" w:rsidRDefault="00B161E2" w:rsidP="00993928">
            <w:pPr>
              <w:rPr>
                <w:bCs/>
                <w:i/>
              </w:rPr>
            </w:pPr>
            <w:r w:rsidRPr="00C9339F">
              <w:rPr>
                <w:bCs/>
                <w:i/>
                <w:sz w:val="20"/>
              </w:rPr>
              <w:t>(</w:t>
            </w:r>
            <w:r w:rsidR="000141C3" w:rsidRPr="00C9339F">
              <w:rPr>
                <w:bCs/>
                <w:i/>
                <w:sz w:val="20"/>
              </w:rPr>
              <w:t>z</w:t>
            </w:r>
            <w:r w:rsidR="000141C3" w:rsidRPr="00C9339F">
              <w:rPr>
                <w:i/>
                <w:sz w:val="20"/>
                <w:szCs w:val="20"/>
              </w:rPr>
              <w:t>nakiem „X” należy zaznaczyć właściwą odpowiedź</w:t>
            </w:r>
            <w:r w:rsidRPr="00C83848">
              <w:rPr>
                <w:bCs/>
                <w:i/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hideMark/>
          </w:tcPr>
          <w:p w14:paraId="74FD0793" w14:textId="77777777" w:rsidR="00B161E2" w:rsidRPr="006D4F9F" w:rsidRDefault="00B161E2" w:rsidP="00C649F5">
            <w:pPr>
              <w:rPr>
                <w:b/>
                <w:bCs/>
              </w:rPr>
            </w:pPr>
            <w:r w:rsidRPr="006D4F9F">
              <w:rPr>
                <w:b/>
                <w:bCs/>
              </w:rPr>
              <w:t>TAK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2A18815F" w14:textId="77777777" w:rsidR="00B161E2" w:rsidRPr="00C9339F" w:rsidRDefault="00B161E2" w:rsidP="00B161E2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>NIE</w:t>
            </w:r>
          </w:p>
        </w:tc>
      </w:tr>
      <w:tr w:rsidR="00993928" w:rsidRPr="00C9339F" w14:paraId="6B3E40BE" w14:textId="77777777" w:rsidTr="00C25ECB">
        <w:trPr>
          <w:trHeight w:val="733"/>
        </w:trPr>
        <w:tc>
          <w:tcPr>
            <w:tcW w:w="959" w:type="dxa"/>
            <w:vMerge/>
            <w:tcBorders>
              <w:bottom w:val="single" w:sz="4" w:space="0" w:color="auto"/>
            </w:tcBorders>
            <w:shd w:val="clear" w:color="auto" w:fill="BFBFBF"/>
            <w:noWrap/>
            <w:hideMark/>
          </w:tcPr>
          <w:p w14:paraId="5CC0D497" w14:textId="77777777" w:rsidR="00993928" w:rsidRPr="00C9339F" w:rsidRDefault="00993928">
            <w:pPr>
              <w:rPr>
                <w:b/>
                <w:bCs/>
              </w:rPr>
            </w:pPr>
          </w:p>
        </w:tc>
        <w:tc>
          <w:tcPr>
            <w:tcW w:w="7371" w:type="dxa"/>
            <w:gridSpan w:val="5"/>
            <w:vMerge/>
            <w:tcBorders>
              <w:bottom w:val="single" w:sz="4" w:space="0" w:color="auto"/>
            </w:tcBorders>
            <w:shd w:val="clear" w:color="auto" w:fill="BFBFBF"/>
            <w:hideMark/>
          </w:tcPr>
          <w:p w14:paraId="6CA88BE1" w14:textId="77777777" w:rsidR="00993928" w:rsidRPr="00C9339F" w:rsidRDefault="00993928">
            <w:pPr>
              <w:rPr>
                <w:b/>
                <w:bCs/>
              </w:rPr>
            </w:pPr>
          </w:p>
        </w:tc>
        <w:tc>
          <w:tcPr>
            <w:tcW w:w="850" w:type="dxa"/>
            <w:vMerge w:val="restart"/>
            <w:shd w:val="clear" w:color="auto" w:fill="auto"/>
            <w:noWrap/>
            <w:hideMark/>
          </w:tcPr>
          <w:p w14:paraId="190B2D94" w14:textId="77777777" w:rsidR="00993928" w:rsidRPr="00C83848" w:rsidRDefault="00993928">
            <w:r w:rsidRPr="00C83848">
              <w:t> </w:t>
            </w:r>
          </w:p>
          <w:p w14:paraId="5CE03D89" w14:textId="4721ED00" w:rsidR="00993928" w:rsidRPr="006D4F9F" w:rsidRDefault="00060BEE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1B1A759" wp14:editId="227A4125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71120</wp:posOffset>
                      </wp:positionV>
                      <wp:extent cx="309880" cy="269240"/>
                      <wp:effectExtent l="13335" t="6985" r="10160" b="9525"/>
                      <wp:wrapNone/>
                      <wp:docPr id="7" name="Text Box 8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03F1C5" w14:textId="77777777" w:rsidR="002A48C8" w:rsidRPr="002613E1" w:rsidRDefault="002A48C8" w:rsidP="002A48C8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B1A759" id="Text Box 88" o:spid="_x0000_s1059" type="#_x0000_t202" style="position:absolute;margin-left:2.2pt;margin-top:5.6pt;width:24.4pt;height:21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">
                      <o:lock v:ext="edit" aspectratio="t"/>
                      <v:textbox>
                        <w:txbxContent>
                          <w:p w14:paraId="3503F1C5" w14:textId="77777777" w:rsidR="002A48C8" w:rsidRPr="002613E1" w:rsidRDefault="002A48C8" w:rsidP="002A48C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3928" w:rsidRPr="006D4F9F">
              <w:t> 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21A5A882" w14:textId="3E9D559F" w:rsidR="00993928" w:rsidRPr="00C83848" w:rsidRDefault="00060BEE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76DDA6D" wp14:editId="300B5A8B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246380</wp:posOffset>
                      </wp:positionV>
                      <wp:extent cx="309880" cy="269240"/>
                      <wp:effectExtent l="5715" t="6985" r="8255" b="9525"/>
                      <wp:wrapNone/>
                      <wp:docPr id="6" name="Text Box 8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9DF1A0" w14:textId="77777777" w:rsidR="002A48C8" w:rsidRPr="002613E1" w:rsidRDefault="002A48C8" w:rsidP="002A48C8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DDA6D" id="Text Box 89" o:spid="_x0000_s1060" type="#_x0000_t202" style="position:absolute;margin-left:4.1pt;margin-top:19.4pt;width:24.4pt;height:21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+86NAIAAGsEAAAOAAAAZHJzL2Uyb0RvYy54bWysVNuO2jAQfa/Uf7D8XhKyQ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">
                      <o:lock v:ext="edit" aspectratio="t"/>
                      <v:textbox>
                        <w:txbxContent>
                          <w:p w14:paraId="179DF1A0" w14:textId="77777777" w:rsidR="002A48C8" w:rsidRPr="002613E1" w:rsidRDefault="002A48C8" w:rsidP="002A48C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3928" w:rsidRPr="00C83848">
              <w:t> </w:t>
            </w:r>
          </w:p>
        </w:tc>
      </w:tr>
      <w:tr w:rsidR="00993928" w:rsidRPr="00C9339F" w14:paraId="1DFFCF1C" w14:textId="77777777" w:rsidTr="00C25ECB">
        <w:trPr>
          <w:trHeight w:val="1009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4697BB" w14:textId="77777777" w:rsidR="00993928" w:rsidRPr="00C9339F" w:rsidRDefault="00993928" w:rsidP="00B30649">
            <w:pPr>
              <w:rPr>
                <w:b/>
                <w:bCs/>
              </w:rPr>
            </w:pPr>
          </w:p>
        </w:tc>
        <w:tc>
          <w:tcPr>
            <w:tcW w:w="737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537D18E" w14:textId="77777777" w:rsidR="00993928" w:rsidRPr="00C9339F" w:rsidRDefault="00993928" w:rsidP="002F60CA">
            <w:pPr>
              <w:rPr>
                <w:bCs/>
                <w:i/>
                <w:sz w:val="20"/>
              </w:rPr>
            </w:pPr>
            <w:r w:rsidRPr="00C9339F">
              <w:rPr>
                <w:b/>
                <w:bCs/>
                <w:i/>
                <w:sz w:val="20"/>
              </w:rPr>
              <w:t>Uwaga:</w:t>
            </w:r>
            <w:r w:rsidRPr="00C9339F">
              <w:rPr>
                <w:bCs/>
                <w:i/>
                <w:iCs/>
                <w:sz w:val="20"/>
              </w:rPr>
              <w:t xml:space="preserve"> Szczegółowe dane dotyczące działek ewidencyjnych wchodzących w skład nieruchomości</w:t>
            </w:r>
            <w:r w:rsidR="00D27CA9" w:rsidRPr="00C9339F">
              <w:rPr>
                <w:bCs/>
                <w:i/>
                <w:iCs/>
                <w:sz w:val="20"/>
              </w:rPr>
              <w:t>,</w:t>
            </w:r>
            <w:r w:rsidRPr="00C9339F">
              <w:rPr>
                <w:bCs/>
                <w:i/>
                <w:iCs/>
                <w:sz w:val="20"/>
              </w:rPr>
              <w:t xml:space="preserve"> na której będzie realizowana operacja związana z budową, przebudową, remontem połączonym z modernizacją, wyposażeniem lub zagospodarowaniem nieruchomości objętej operacją, należy umieścić w</w:t>
            </w:r>
            <w:r w:rsidR="002929AD" w:rsidRPr="00C9339F">
              <w:rPr>
                <w:bCs/>
                <w:i/>
                <w:iCs/>
                <w:sz w:val="20"/>
              </w:rPr>
              <w:t xml:space="preserve"> wniosku o przyznanie pomocy w pkt 73.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496EE849" w14:textId="77777777" w:rsidR="00993928" w:rsidRPr="00C9339F" w:rsidRDefault="00993928">
            <w:pPr>
              <w:rPr>
                <w:lang w:eastAsia="pl-PL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D21F19" w14:textId="77777777" w:rsidR="00993928" w:rsidRPr="00C9339F" w:rsidRDefault="00993928">
            <w:pPr>
              <w:rPr>
                <w:lang w:eastAsia="pl-PL"/>
              </w:rPr>
            </w:pPr>
          </w:p>
        </w:tc>
      </w:tr>
      <w:tr w:rsidR="00993928" w:rsidRPr="00C9339F" w14:paraId="6F62016B" w14:textId="77777777" w:rsidTr="00C25ECB">
        <w:trPr>
          <w:trHeight w:val="449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9B93485" w14:textId="77777777" w:rsidR="00993928" w:rsidRPr="00C9339F" w:rsidRDefault="00993928" w:rsidP="00B30649">
            <w:pPr>
              <w:rPr>
                <w:b/>
                <w:bCs/>
              </w:rPr>
            </w:pP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20B9DE" w14:textId="77777777" w:rsidR="00993928" w:rsidRPr="00C9339F" w:rsidRDefault="00993928" w:rsidP="00993928">
            <w:pPr>
              <w:rPr>
                <w:bCs/>
                <w:i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F8754AF" w14:textId="77777777" w:rsidR="00993928" w:rsidRPr="00C9339F" w:rsidRDefault="00993928">
            <w:pPr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C8B204" w14:textId="77777777" w:rsidR="00993928" w:rsidRPr="00C9339F" w:rsidRDefault="00993928">
            <w:pPr>
              <w:rPr>
                <w:lang w:eastAsia="pl-PL"/>
              </w:rPr>
            </w:pPr>
          </w:p>
        </w:tc>
      </w:tr>
      <w:tr w:rsidR="00C649F5" w:rsidRPr="00C9339F" w14:paraId="1AEB4472" w14:textId="77777777" w:rsidTr="00C25ECB">
        <w:trPr>
          <w:trHeight w:val="240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BFBFBF"/>
            <w:noWrap/>
            <w:hideMark/>
          </w:tcPr>
          <w:p w14:paraId="1DDD4808" w14:textId="77777777" w:rsidR="00B161E2" w:rsidRPr="00C9339F" w:rsidRDefault="00DA27CD">
            <w:pPr>
              <w:rPr>
                <w:b/>
                <w:bCs/>
              </w:rPr>
            </w:pPr>
            <w:r w:rsidRPr="00C9339F">
              <w:rPr>
                <w:b/>
              </w:rPr>
              <w:t>IV.3.</w:t>
            </w:r>
            <w:r w:rsidR="00372983" w:rsidRPr="00C9339F">
              <w:rPr>
                <w:b/>
              </w:rPr>
              <w:t>B</w:t>
            </w:r>
            <w:r w:rsidRPr="00C9339F">
              <w:rPr>
                <w:b/>
              </w:rPr>
              <w:t>.</w:t>
            </w:r>
          </w:p>
        </w:tc>
        <w:tc>
          <w:tcPr>
            <w:tcW w:w="9072" w:type="dxa"/>
            <w:gridSpan w:val="7"/>
            <w:tcBorders>
              <w:top w:val="single" w:sz="4" w:space="0" w:color="auto"/>
            </w:tcBorders>
            <w:shd w:val="clear" w:color="auto" w:fill="BFBFBF"/>
            <w:noWrap/>
            <w:hideMark/>
          </w:tcPr>
          <w:p w14:paraId="4D210C95" w14:textId="77777777" w:rsidR="00B161E2" w:rsidRPr="00C9339F" w:rsidRDefault="00B161E2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>Stałe miejsce wykonywania działalności pozarolniczej</w:t>
            </w:r>
            <w:r w:rsidR="00A55478" w:rsidRPr="00C9339F">
              <w:rPr>
                <w:b/>
                <w:bCs/>
              </w:rPr>
              <w:t>.</w:t>
            </w:r>
          </w:p>
          <w:p w14:paraId="07EC9A62" w14:textId="77777777" w:rsidR="007B582F" w:rsidRPr="00C9339F" w:rsidRDefault="007B582F">
            <w:pPr>
              <w:rPr>
                <w:b/>
                <w:bCs/>
              </w:rPr>
            </w:pPr>
          </w:p>
        </w:tc>
      </w:tr>
      <w:tr w:rsidR="00C649F5" w:rsidRPr="00C9339F" w14:paraId="16B50C43" w14:textId="77777777" w:rsidTr="00B30649">
        <w:trPr>
          <w:trHeight w:val="192"/>
        </w:trPr>
        <w:tc>
          <w:tcPr>
            <w:tcW w:w="4803" w:type="dxa"/>
            <w:gridSpan w:val="3"/>
            <w:shd w:val="clear" w:color="auto" w:fill="F2F2F2"/>
            <w:noWrap/>
            <w:hideMark/>
          </w:tcPr>
          <w:p w14:paraId="4EAD8EA6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Województwo</w:t>
            </w:r>
          </w:p>
        </w:tc>
        <w:tc>
          <w:tcPr>
            <w:tcW w:w="2497" w:type="dxa"/>
            <w:gridSpan w:val="2"/>
            <w:shd w:val="clear" w:color="auto" w:fill="F2F2F2"/>
            <w:noWrap/>
            <w:hideMark/>
          </w:tcPr>
          <w:p w14:paraId="734649D9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Powiat</w:t>
            </w:r>
          </w:p>
        </w:tc>
        <w:tc>
          <w:tcPr>
            <w:tcW w:w="2731" w:type="dxa"/>
            <w:gridSpan w:val="3"/>
            <w:shd w:val="clear" w:color="auto" w:fill="F2F2F2"/>
            <w:noWrap/>
            <w:hideMark/>
          </w:tcPr>
          <w:p w14:paraId="6A8BF7F9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Gmina</w:t>
            </w:r>
          </w:p>
        </w:tc>
      </w:tr>
      <w:tr w:rsidR="00C649F5" w:rsidRPr="00C9339F" w14:paraId="587A8D9F" w14:textId="77777777" w:rsidTr="00B30649">
        <w:trPr>
          <w:trHeight w:val="334"/>
        </w:trPr>
        <w:tc>
          <w:tcPr>
            <w:tcW w:w="4803" w:type="dxa"/>
            <w:gridSpan w:val="3"/>
            <w:shd w:val="clear" w:color="auto" w:fill="auto"/>
            <w:hideMark/>
          </w:tcPr>
          <w:p w14:paraId="3AA42308" w14:textId="77777777" w:rsidR="00B161E2" w:rsidRPr="00C9339F" w:rsidRDefault="00B161E2" w:rsidP="00C649F5">
            <w:pPr>
              <w:rPr>
                <w:b/>
                <w:bCs/>
                <w:sz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  <w:hideMark/>
          </w:tcPr>
          <w:p w14:paraId="45E0C8B1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  <w:tc>
          <w:tcPr>
            <w:tcW w:w="2731" w:type="dxa"/>
            <w:gridSpan w:val="3"/>
            <w:shd w:val="clear" w:color="auto" w:fill="auto"/>
            <w:hideMark/>
          </w:tcPr>
          <w:p w14:paraId="5B7FFF86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</w:tr>
      <w:tr w:rsidR="00C649F5" w:rsidRPr="00C9339F" w14:paraId="30992BE4" w14:textId="77777777" w:rsidTr="00B30649">
        <w:trPr>
          <w:trHeight w:val="192"/>
        </w:trPr>
        <w:tc>
          <w:tcPr>
            <w:tcW w:w="4803" w:type="dxa"/>
            <w:gridSpan w:val="3"/>
            <w:shd w:val="clear" w:color="auto" w:fill="F2F2F2"/>
            <w:noWrap/>
            <w:hideMark/>
          </w:tcPr>
          <w:p w14:paraId="7097F3B6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Ulica/Nazwa, nr obrębu i nr działki</w:t>
            </w:r>
          </w:p>
        </w:tc>
        <w:tc>
          <w:tcPr>
            <w:tcW w:w="1117" w:type="dxa"/>
            <w:shd w:val="clear" w:color="auto" w:fill="F2F2F2"/>
            <w:noWrap/>
            <w:hideMark/>
          </w:tcPr>
          <w:p w14:paraId="106D7CFD" w14:textId="77777777" w:rsidR="00B161E2" w:rsidRPr="00C9339F" w:rsidRDefault="00B161E2" w:rsidP="00C649F5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Nr domu</w:t>
            </w:r>
          </w:p>
        </w:tc>
        <w:tc>
          <w:tcPr>
            <w:tcW w:w="1380" w:type="dxa"/>
            <w:shd w:val="clear" w:color="auto" w:fill="F2F2F2"/>
            <w:noWrap/>
            <w:hideMark/>
          </w:tcPr>
          <w:p w14:paraId="5360B0BA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Nr lokalu</w:t>
            </w:r>
          </w:p>
        </w:tc>
        <w:tc>
          <w:tcPr>
            <w:tcW w:w="2731" w:type="dxa"/>
            <w:gridSpan w:val="3"/>
            <w:shd w:val="clear" w:color="auto" w:fill="F2F2F2"/>
            <w:noWrap/>
            <w:hideMark/>
          </w:tcPr>
          <w:p w14:paraId="3F68BFF7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Miejscowość</w:t>
            </w:r>
          </w:p>
        </w:tc>
      </w:tr>
      <w:tr w:rsidR="00C649F5" w:rsidRPr="00C9339F" w14:paraId="3BEA3BE2" w14:textId="77777777" w:rsidTr="00B30649">
        <w:trPr>
          <w:trHeight w:val="334"/>
        </w:trPr>
        <w:tc>
          <w:tcPr>
            <w:tcW w:w="4803" w:type="dxa"/>
            <w:gridSpan w:val="3"/>
            <w:shd w:val="clear" w:color="auto" w:fill="auto"/>
            <w:hideMark/>
          </w:tcPr>
          <w:p w14:paraId="7F359667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  <w:tc>
          <w:tcPr>
            <w:tcW w:w="1117" w:type="dxa"/>
            <w:shd w:val="clear" w:color="auto" w:fill="auto"/>
            <w:hideMark/>
          </w:tcPr>
          <w:p w14:paraId="45D7DFAF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14:paraId="05AD1691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  <w:tc>
          <w:tcPr>
            <w:tcW w:w="2731" w:type="dxa"/>
            <w:gridSpan w:val="3"/>
            <w:shd w:val="clear" w:color="auto" w:fill="auto"/>
            <w:hideMark/>
          </w:tcPr>
          <w:p w14:paraId="5C4771EB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</w:tr>
      <w:tr w:rsidR="00C649F5" w:rsidRPr="00C9339F" w14:paraId="71E812F3" w14:textId="77777777" w:rsidTr="00B30649">
        <w:trPr>
          <w:gridAfter w:val="4"/>
          <w:wAfter w:w="4111" w:type="dxa"/>
          <w:trHeight w:val="192"/>
        </w:trPr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F2F2F2"/>
            <w:noWrap/>
            <w:hideMark/>
          </w:tcPr>
          <w:p w14:paraId="24081C14" w14:textId="77777777" w:rsidR="00C649F5" w:rsidRPr="00C9339F" w:rsidRDefault="00C649F5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Kod pocztowy</w:t>
            </w:r>
          </w:p>
        </w:tc>
        <w:tc>
          <w:tcPr>
            <w:tcW w:w="3325" w:type="dxa"/>
            <w:gridSpan w:val="2"/>
            <w:tcBorders>
              <w:bottom w:val="single" w:sz="4" w:space="0" w:color="auto"/>
            </w:tcBorders>
            <w:shd w:val="clear" w:color="auto" w:fill="F2F2F2"/>
            <w:noWrap/>
            <w:hideMark/>
          </w:tcPr>
          <w:p w14:paraId="6629EFF9" w14:textId="77777777" w:rsidR="00C649F5" w:rsidRPr="00C9339F" w:rsidRDefault="00C649F5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Poczta</w:t>
            </w:r>
          </w:p>
        </w:tc>
      </w:tr>
      <w:tr w:rsidR="00C649F5" w:rsidRPr="00C9339F" w14:paraId="5C65F8A1" w14:textId="77777777" w:rsidTr="00B30649">
        <w:trPr>
          <w:gridAfter w:val="4"/>
          <w:wAfter w:w="4111" w:type="dxa"/>
          <w:trHeight w:val="334"/>
        </w:trPr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6F2BD8E7" w14:textId="77777777" w:rsidR="00C649F5" w:rsidRPr="00C9339F" w:rsidRDefault="00C649F5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> </w:t>
            </w:r>
          </w:p>
        </w:tc>
        <w:tc>
          <w:tcPr>
            <w:tcW w:w="3325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002D1407" w14:textId="77777777" w:rsidR="00C649F5" w:rsidRPr="00C9339F" w:rsidRDefault="00C649F5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> </w:t>
            </w:r>
          </w:p>
        </w:tc>
      </w:tr>
      <w:tr w:rsidR="00C649F5" w:rsidRPr="00C9339F" w14:paraId="7046800B" w14:textId="77777777" w:rsidTr="00B30649">
        <w:trPr>
          <w:gridAfter w:val="4"/>
          <w:wAfter w:w="4111" w:type="dxa"/>
          <w:trHeight w:val="334"/>
        </w:trPr>
        <w:tc>
          <w:tcPr>
            <w:tcW w:w="25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F001926" w14:textId="77777777" w:rsidR="00C649F5" w:rsidRPr="00C9339F" w:rsidRDefault="00C649F5">
            <w:pPr>
              <w:rPr>
                <w:b/>
                <w:bCs/>
              </w:rPr>
            </w:pPr>
          </w:p>
        </w:tc>
        <w:tc>
          <w:tcPr>
            <w:tcW w:w="33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1D194CE" w14:textId="77777777" w:rsidR="00C649F5" w:rsidRPr="00C9339F" w:rsidRDefault="00C649F5">
            <w:pPr>
              <w:rPr>
                <w:b/>
                <w:bCs/>
              </w:rPr>
            </w:pPr>
          </w:p>
        </w:tc>
      </w:tr>
      <w:tr w:rsidR="00C649F5" w:rsidRPr="00C9339F" w14:paraId="0BF8CBFA" w14:textId="77777777" w:rsidTr="00C25ECB">
        <w:trPr>
          <w:trHeight w:val="495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BFBFBF"/>
            <w:noWrap/>
            <w:hideMark/>
          </w:tcPr>
          <w:p w14:paraId="5BAB24B3" w14:textId="77777777" w:rsidR="00B161E2" w:rsidRPr="00C9339F" w:rsidRDefault="00E37665">
            <w:pPr>
              <w:rPr>
                <w:b/>
                <w:bCs/>
              </w:rPr>
            </w:pPr>
            <w:r w:rsidRPr="00C9339F">
              <w:rPr>
                <w:b/>
              </w:rPr>
              <w:t>IV.3.</w:t>
            </w:r>
            <w:r w:rsidR="00372983" w:rsidRPr="00C9339F">
              <w:rPr>
                <w:b/>
              </w:rPr>
              <w:t>C</w:t>
            </w:r>
            <w:r w:rsidRPr="00C9339F">
              <w:rPr>
                <w:b/>
              </w:rPr>
              <w:t>.</w:t>
            </w:r>
          </w:p>
        </w:tc>
        <w:tc>
          <w:tcPr>
            <w:tcW w:w="9072" w:type="dxa"/>
            <w:gridSpan w:val="7"/>
            <w:tcBorders>
              <w:bottom w:val="single" w:sz="4" w:space="0" w:color="auto"/>
            </w:tcBorders>
            <w:shd w:val="clear" w:color="auto" w:fill="BFBFBF"/>
            <w:hideMark/>
          </w:tcPr>
          <w:p w14:paraId="4FABC6DC" w14:textId="77777777" w:rsidR="00B161E2" w:rsidRPr="00C9339F" w:rsidRDefault="00B161E2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>Miejsce realizacji operacji (związanej z budową, przebudową, remontem połączonym z modernizacją, wyposażeniem lub zagospodarowaniem nieruchomości)</w:t>
            </w:r>
            <w:r w:rsidR="00A55478" w:rsidRPr="00C9339F">
              <w:rPr>
                <w:b/>
                <w:bCs/>
              </w:rPr>
              <w:t>.</w:t>
            </w:r>
          </w:p>
        </w:tc>
      </w:tr>
      <w:tr w:rsidR="00993928" w:rsidRPr="00C9339F" w14:paraId="55D9731E" w14:textId="77777777" w:rsidTr="00B30649">
        <w:trPr>
          <w:trHeight w:val="192"/>
        </w:trPr>
        <w:tc>
          <w:tcPr>
            <w:tcW w:w="48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</w:tcPr>
          <w:p w14:paraId="62B5F86E" w14:textId="77777777" w:rsidR="00993928" w:rsidRPr="00C9339F" w:rsidRDefault="009939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</w:tcPr>
          <w:p w14:paraId="7A088027" w14:textId="77777777" w:rsidR="00993928" w:rsidRPr="00C9339F" w:rsidRDefault="009939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7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</w:tcPr>
          <w:p w14:paraId="33296376" w14:textId="77777777" w:rsidR="00993928" w:rsidRPr="00C9339F" w:rsidRDefault="00993928">
            <w:pPr>
              <w:rPr>
                <w:i/>
                <w:iCs/>
                <w:sz w:val="20"/>
                <w:szCs w:val="20"/>
              </w:rPr>
            </w:pPr>
          </w:p>
        </w:tc>
      </w:tr>
      <w:tr w:rsidR="00C649F5" w:rsidRPr="00C9339F" w14:paraId="28DA0E7A" w14:textId="77777777" w:rsidTr="00B30649">
        <w:trPr>
          <w:trHeight w:val="192"/>
        </w:trPr>
        <w:tc>
          <w:tcPr>
            <w:tcW w:w="4803" w:type="dxa"/>
            <w:gridSpan w:val="3"/>
            <w:tcBorders>
              <w:top w:val="single" w:sz="4" w:space="0" w:color="auto"/>
            </w:tcBorders>
            <w:shd w:val="clear" w:color="auto" w:fill="F2F2F2"/>
            <w:noWrap/>
            <w:hideMark/>
          </w:tcPr>
          <w:p w14:paraId="12222A28" w14:textId="77777777" w:rsidR="00B161E2" w:rsidRPr="00C9339F" w:rsidRDefault="00B161E2">
            <w:pPr>
              <w:rPr>
                <w:i/>
                <w:iCs/>
                <w:sz w:val="20"/>
                <w:szCs w:val="20"/>
              </w:rPr>
            </w:pPr>
            <w:r w:rsidRPr="00C9339F">
              <w:rPr>
                <w:i/>
                <w:iCs/>
                <w:sz w:val="20"/>
                <w:szCs w:val="20"/>
              </w:rPr>
              <w:t>Województwo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</w:tcBorders>
            <w:shd w:val="clear" w:color="auto" w:fill="F2F2F2"/>
            <w:noWrap/>
            <w:hideMark/>
          </w:tcPr>
          <w:p w14:paraId="43B7F55B" w14:textId="77777777" w:rsidR="00B161E2" w:rsidRPr="00C9339F" w:rsidRDefault="00B161E2">
            <w:pPr>
              <w:rPr>
                <w:i/>
                <w:iCs/>
                <w:sz w:val="20"/>
                <w:szCs w:val="20"/>
              </w:rPr>
            </w:pPr>
            <w:r w:rsidRPr="00C9339F">
              <w:rPr>
                <w:i/>
                <w:iCs/>
                <w:sz w:val="20"/>
                <w:szCs w:val="20"/>
              </w:rPr>
              <w:t>Powiat</w:t>
            </w:r>
          </w:p>
        </w:tc>
        <w:tc>
          <w:tcPr>
            <w:tcW w:w="2731" w:type="dxa"/>
            <w:gridSpan w:val="3"/>
            <w:tcBorders>
              <w:top w:val="single" w:sz="4" w:space="0" w:color="auto"/>
            </w:tcBorders>
            <w:shd w:val="clear" w:color="auto" w:fill="F2F2F2"/>
            <w:noWrap/>
            <w:hideMark/>
          </w:tcPr>
          <w:p w14:paraId="034C8013" w14:textId="77777777" w:rsidR="00B161E2" w:rsidRPr="00C9339F" w:rsidRDefault="00B161E2">
            <w:pPr>
              <w:rPr>
                <w:i/>
                <w:iCs/>
                <w:sz w:val="20"/>
                <w:szCs w:val="20"/>
              </w:rPr>
            </w:pPr>
            <w:r w:rsidRPr="00C9339F">
              <w:rPr>
                <w:i/>
                <w:iCs/>
                <w:sz w:val="20"/>
                <w:szCs w:val="20"/>
              </w:rPr>
              <w:t>Gmina</w:t>
            </w:r>
          </w:p>
        </w:tc>
      </w:tr>
      <w:tr w:rsidR="00C649F5" w:rsidRPr="00C9339F" w14:paraId="01FBFBA9" w14:textId="77777777" w:rsidTr="00B30649">
        <w:trPr>
          <w:trHeight w:val="334"/>
        </w:trPr>
        <w:tc>
          <w:tcPr>
            <w:tcW w:w="4803" w:type="dxa"/>
            <w:gridSpan w:val="3"/>
            <w:shd w:val="clear" w:color="auto" w:fill="auto"/>
            <w:hideMark/>
          </w:tcPr>
          <w:p w14:paraId="506A334A" w14:textId="77777777" w:rsidR="00B161E2" w:rsidRPr="00C9339F" w:rsidRDefault="00B161E2" w:rsidP="00C649F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  <w:hideMark/>
          </w:tcPr>
          <w:p w14:paraId="153E8DFA" w14:textId="77777777" w:rsidR="00B161E2" w:rsidRPr="00C9339F" w:rsidRDefault="00B161E2">
            <w:pPr>
              <w:rPr>
                <w:b/>
                <w:bCs/>
                <w:sz w:val="20"/>
                <w:szCs w:val="20"/>
              </w:rPr>
            </w:pPr>
            <w:r w:rsidRPr="00C9339F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1" w:type="dxa"/>
            <w:gridSpan w:val="3"/>
            <w:shd w:val="clear" w:color="auto" w:fill="auto"/>
            <w:hideMark/>
          </w:tcPr>
          <w:p w14:paraId="1BD97F79" w14:textId="77777777" w:rsidR="00B161E2" w:rsidRPr="00C9339F" w:rsidRDefault="00B161E2">
            <w:pPr>
              <w:rPr>
                <w:b/>
                <w:bCs/>
                <w:sz w:val="20"/>
                <w:szCs w:val="20"/>
              </w:rPr>
            </w:pPr>
            <w:r w:rsidRPr="00C9339F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649F5" w:rsidRPr="00C9339F" w14:paraId="302870EB" w14:textId="77777777" w:rsidTr="00B30649">
        <w:trPr>
          <w:trHeight w:val="192"/>
        </w:trPr>
        <w:tc>
          <w:tcPr>
            <w:tcW w:w="4803" w:type="dxa"/>
            <w:gridSpan w:val="3"/>
            <w:shd w:val="clear" w:color="auto" w:fill="F2F2F2"/>
            <w:noWrap/>
            <w:hideMark/>
          </w:tcPr>
          <w:p w14:paraId="3AF22670" w14:textId="77777777" w:rsidR="00B161E2" w:rsidRPr="00C9339F" w:rsidRDefault="00B161E2">
            <w:pPr>
              <w:rPr>
                <w:i/>
                <w:iCs/>
                <w:sz w:val="20"/>
                <w:szCs w:val="20"/>
              </w:rPr>
            </w:pPr>
            <w:r w:rsidRPr="00C9339F">
              <w:rPr>
                <w:i/>
                <w:iCs/>
                <w:sz w:val="20"/>
                <w:szCs w:val="20"/>
              </w:rPr>
              <w:t>Ulica/Nazwa, nr obrębu i nr działki</w:t>
            </w:r>
          </w:p>
        </w:tc>
        <w:tc>
          <w:tcPr>
            <w:tcW w:w="1117" w:type="dxa"/>
            <w:shd w:val="clear" w:color="auto" w:fill="F2F2F2"/>
            <w:noWrap/>
            <w:hideMark/>
          </w:tcPr>
          <w:p w14:paraId="76B95853" w14:textId="77777777" w:rsidR="00B161E2" w:rsidRPr="00C9339F" w:rsidRDefault="00B161E2">
            <w:pPr>
              <w:rPr>
                <w:i/>
                <w:iCs/>
                <w:sz w:val="20"/>
                <w:szCs w:val="20"/>
              </w:rPr>
            </w:pPr>
            <w:r w:rsidRPr="00C9339F">
              <w:rPr>
                <w:i/>
                <w:iCs/>
                <w:sz w:val="20"/>
                <w:szCs w:val="20"/>
              </w:rPr>
              <w:t>Nr domu</w:t>
            </w:r>
          </w:p>
        </w:tc>
        <w:tc>
          <w:tcPr>
            <w:tcW w:w="1380" w:type="dxa"/>
            <w:shd w:val="clear" w:color="auto" w:fill="F2F2F2"/>
            <w:noWrap/>
            <w:hideMark/>
          </w:tcPr>
          <w:p w14:paraId="3F7E5D7E" w14:textId="77777777" w:rsidR="00B161E2" w:rsidRPr="00C9339F" w:rsidRDefault="00B161E2">
            <w:pPr>
              <w:rPr>
                <w:i/>
                <w:iCs/>
                <w:sz w:val="20"/>
                <w:szCs w:val="20"/>
              </w:rPr>
            </w:pPr>
            <w:r w:rsidRPr="00C9339F">
              <w:rPr>
                <w:i/>
                <w:iCs/>
                <w:sz w:val="20"/>
                <w:szCs w:val="20"/>
              </w:rPr>
              <w:t>Nr lokalu</w:t>
            </w:r>
          </w:p>
        </w:tc>
        <w:tc>
          <w:tcPr>
            <w:tcW w:w="2731" w:type="dxa"/>
            <w:gridSpan w:val="3"/>
            <w:shd w:val="clear" w:color="auto" w:fill="F2F2F2"/>
            <w:noWrap/>
            <w:hideMark/>
          </w:tcPr>
          <w:p w14:paraId="6DD56FA1" w14:textId="77777777" w:rsidR="00B161E2" w:rsidRPr="00C9339F" w:rsidRDefault="00B161E2">
            <w:pPr>
              <w:rPr>
                <w:i/>
                <w:iCs/>
                <w:sz w:val="20"/>
                <w:szCs w:val="20"/>
              </w:rPr>
            </w:pPr>
            <w:r w:rsidRPr="00C9339F">
              <w:rPr>
                <w:i/>
                <w:iCs/>
                <w:sz w:val="20"/>
                <w:szCs w:val="20"/>
              </w:rPr>
              <w:t>Miejscowość</w:t>
            </w:r>
          </w:p>
        </w:tc>
      </w:tr>
      <w:tr w:rsidR="00C649F5" w:rsidRPr="00C9339F" w14:paraId="518D0F11" w14:textId="77777777" w:rsidTr="00B30649">
        <w:trPr>
          <w:trHeight w:val="334"/>
        </w:trPr>
        <w:tc>
          <w:tcPr>
            <w:tcW w:w="4803" w:type="dxa"/>
            <w:gridSpan w:val="3"/>
            <w:shd w:val="clear" w:color="auto" w:fill="auto"/>
            <w:hideMark/>
          </w:tcPr>
          <w:p w14:paraId="1A80C3E9" w14:textId="77777777" w:rsidR="00B161E2" w:rsidRPr="00C9339F" w:rsidRDefault="00B161E2">
            <w:pPr>
              <w:rPr>
                <w:b/>
                <w:bCs/>
                <w:sz w:val="20"/>
                <w:szCs w:val="20"/>
              </w:rPr>
            </w:pPr>
            <w:r w:rsidRPr="00C9339F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7" w:type="dxa"/>
            <w:shd w:val="clear" w:color="auto" w:fill="auto"/>
            <w:hideMark/>
          </w:tcPr>
          <w:p w14:paraId="58E881A2" w14:textId="77777777" w:rsidR="00B161E2" w:rsidRPr="00C9339F" w:rsidRDefault="00B161E2">
            <w:pPr>
              <w:rPr>
                <w:b/>
                <w:bCs/>
                <w:sz w:val="20"/>
                <w:szCs w:val="20"/>
              </w:rPr>
            </w:pPr>
            <w:r w:rsidRPr="00C9339F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14:paraId="6AC20255" w14:textId="77777777" w:rsidR="00B161E2" w:rsidRPr="00C9339F" w:rsidRDefault="00B161E2">
            <w:pPr>
              <w:rPr>
                <w:b/>
                <w:bCs/>
                <w:sz w:val="20"/>
                <w:szCs w:val="20"/>
              </w:rPr>
            </w:pPr>
            <w:r w:rsidRPr="00C9339F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31" w:type="dxa"/>
            <w:gridSpan w:val="3"/>
            <w:shd w:val="clear" w:color="auto" w:fill="auto"/>
            <w:hideMark/>
          </w:tcPr>
          <w:p w14:paraId="2FE078F5" w14:textId="77777777" w:rsidR="00B161E2" w:rsidRPr="00C9339F" w:rsidRDefault="00B161E2">
            <w:pPr>
              <w:rPr>
                <w:b/>
                <w:bCs/>
                <w:sz w:val="20"/>
                <w:szCs w:val="20"/>
              </w:rPr>
            </w:pPr>
            <w:r w:rsidRPr="00C9339F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649F5" w:rsidRPr="00C9339F" w14:paraId="11540212" w14:textId="77777777" w:rsidTr="00B30649">
        <w:trPr>
          <w:gridAfter w:val="4"/>
          <w:wAfter w:w="4111" w:type="dxa"/>
          <w:trHeight w:val="192"/>
        </w:trPr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F2F2F2"/>
            <w:noWrap/>
            <w:hideMark/>
          </w:tcPr>
          <w:p w14:paraId="2B87E4A1" w14:textId="77777777" w:rsidR="00C649F5" w:rsidRPr="00C9339F" w:rsidRDefault="00C649F5" w:rsidP="00C649F5">
            <w:pPr>
              <w:rPr>
                <w:i/>
                <w:iCs/>
                <w:sz w:val="20"/>
                <w:szCs w:val="20"/>
              </w:rPr>
            </w:pPr>
            <w:r w:rsidRPr="00C9339F">
              <w:rPr>
                <w:i/>
                <w:iCs/>
                <w:sz w:val="20"/>
                <w:szCs w:val="20"/>
              </w:rPr>
              <w:t xml:space="preserve"> Kod pocztowy</w:t>
            </w:r>
          </w:p>
        </w:tc>
        <w:tc>
          <w:tcPr>
            <w:tcW w:w="3325" w:type="dxa"/>
            <w:gridSpan w:val="2"/>
            <w:tcBorders>
              <w:bottom w:val="single" w:sz="4" w:space="0" w:color="auto"/>
            </w:tcBorders>
            <w:shd w:val="clear" w:color="auto" w:fill="F2F2F2"/>
            <w:noWrap/>
            <w:hideMark/>
          </w:tcPr>
          <w:p w14:paraId="175ACC15" w14:textId="77777777" w:rsidR="00C649F5" w:rsidRPr="00C9339F" w:rsidRDefault="00C649F5">
            <w:pPr>
              <w:rPr>
                <w:i/>
                <w:iCs/>
                <w:sz w:val="20"/>
                <w:szCs w:val="20"/>
              </w:rPr>
            </w:pPr>
            <w:r w:rsidRPr="00C9339F">
              <w:rPr>
                <w:i/>
                <w:iCs/>
                <w:sz w:val="20"/>
                <w:szCs w:val="20"/>
              </w:rPr>
              <w:t>Poczta</w:t>
            </w:r>
          </w:p>
        </w:tc>
      </w:tr>
      <w:tr w:rsidR="00C649F5" w:rsidRPr="00C9339F" w14:paraId="48215035" w14:textId="77777777" w:rsidTr="00B30649">
        <w:trPr>
          <w:gridAfter w:val="4"/>
          <w:wAfter w:w="4111" w:type="dxa"/>
          <w:trHeight w:val="334"/>
        </w:trPr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5EE0281B" w14:textId="77777777" w:rsidR="00C649F5" w:rsidRPr="00C9339F" w:rsidRDefault="00C649F5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> </w:t>
            </w:r>
          </w:p>
        </w:tc>
        <w:tc>
          <w:tcPr>
            <w:tcW w:w="3325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586F7D28" w14:textId="77777777" w:rsidR="00C649F5" w:rsidRPr="00C9339F" w:rsidRDefault="00C649F5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> </w:t>
            </w:r>
          </w:p>
        </w:tc>
      </w:tr>
      <w:tr w:rsidR="00C649F5" w:rsidRPr="00C9339F" w14:paraId="1C38C29B" w14:textId="77777777" w:rsidTr="00B30649">
        <w:trPr>
          <w:gridAfter w:val="4"/>
          <w:wAfter w:w="4111" w:type="dxa"/>
          <w:trHeight w:val="334"/>
        </w:trPr>
        <w:tc>
          <w:tcPr>
            <w:tcW w:w="25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0ED194" w14:textId="77777777" w:rsidR="00C649F5" w:rsidRPr="00C9339F" w:rsidRDefault="00C649F5">
            <w:pPr>
              <w:rPr>
                <w:b/>
                <w:bCs/>
              </w:rPr>
            </w:pPr>
          </w:p>
        </w:tc>
        <w:tc>
          <w:tcPr>
            <w:tcW w:w="33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08AE9D0" w14:textId="77777777" w:rsidR="00C649F5" w:rsidRPr="00C9339F" w:rsidRDefault="00C649F5">
            <w:pPr>
              <w:rPr>
                <w:b/>
                <w:bCs/>
              </w:rPr>
            </w:pPr>
          </w:p>
        </w:tc>
      </w:tr>
      <w:tr w:rsidR="001178DC" w:rsidRPr="00C9339F" w14:paraId="75240CE2" w14:textId="77777777" w:rsidTr="00C25ECB">
        <w:trPr>
          <w:trHeight w:val="334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BFBFBF"/>
            <w:noWrap/>
            <w:hideMark/>
          </w:tcPr>
          <w:p w14:paraId="488E7978" w14:textId="77777777" w:rsidR="001178DC" w:rsidRPr="00C9339F" w:rsidRDefault="008C2E4E">
            <w:pPr>
              <w:rPr>
                <w:b/>
                <w:bCs/>
              </w:rPr>
            </w:pPr>
            <w:r w:rsidRPr="00C9339F">
              <w:rPr>
                <w:b/>
              </w:rPr>
              <w:t>IV.3.</w:t>
            </w:r>
            <w:r w:rsidR="00372983" w:rsidRPr="00C9339F">
              <w:rPr>
                <w:b/>
              </w:rPr>
              <w:t>D</w:t>
            </w:r>
            <w:r w:rsidRPr="00C9339F">
              <w:rPr>
                <w:b/>
              </w:rPr>
              <w:t>.</w:t>
            </w:r>
          </w:p>
        </w:tc>
        <w:tc>
          <w:tcPr>
            <w:tcW w:w="9072" w:type="dxa"/>
            <w:gridSpan w:val="7"/>
            <w:tcBorders>
              <w:bottom w:val="single" w:sz="4" w:space="0" w:color="auto"/>
            </w:tcBorders>
            <w:shd w:val="clear" w:color="auto" w:fill="BFBFBF"/>
            <w:noWrap/>
            <w:hideMark/>
          </w:tcPr>
          <w:p w14:paraId="1CD6BD2C" w14:textId="77777777" w:rsidR="001178DC" w:rsidRPr="00C9339F" w:rsidRDefault="001178DC" w:rsidP="00F7182A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 xml:space="preserve">Miejsce przechowywania/garażowania (inne niż wskazane w pkt </w:t>
            </w:r>
            <w:r w:rsidR="00F45770" w:rsidRPr="00C9339F">
              <w:rPr>
                <w:b/>
              </w:rPr>
              <w:t>IV.3.</w:t>
            </w:r>
            <w:r w:rsidR="00F7182A" w:rsidRPr="00C9339F">
              <w:rPr>
                <w:b/>
              </w:rPr>
              <w:t>B</w:t>
            </w:r>
            <w:r w:rsidR="00F45770" w:rsidRPr="00C9339F">
              <w:rPr>
                <w:b/>
              </w:rPr>
              <w:t>.</w:t>
            </w:r>
            <w:r w:rsidRPr="00C9339F">
              <w:rPr>
                <w:b/>
                <w:bCs/>
              </w:rPr>
              <w:t xml:space="preserve"> lub </w:t>
            </w:r>
            <w:r w:rsidR="00F45770" w:rsidRPr="00C9339F">
              <w:rPr>
                <w:b/>
              </w:rPr>
              <w:t>IV.3.</w:t>
            </w:r>
            <w:r w:rsidR="00F7182A" w:rsidRPr="00C9339F">
              <w:rPr>
                <w:b/>
              </w:rPr>
              <w:t>C</w:t>
            </w:r>
            <w:r w:rsidR="00A55478" w:rsidRPr="00C9339F">
              <w:rPr>
                <w:b/>
                <w:bCs/>
              </w:rPr>
              <w:t>.</w:t>
            </w:r>
          </w:p>
        </w:tc>
      </w:tr>
      <w:tr w:rsidR="00993928" w:rsidRPr="00C9339F" w14:paraId="049CB669" w14:textId="77777777" w:rsidTr="00B30649">
        <w:trPr>
          <w:trHeight w:val="192"/>
        </w:trPr>
        <w:tc>
          <w:tcPr>
            <w:tcW w:w="48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</w:tcPr>
          <w:p w14:paraId="030F3A62" w14:textId="77777777" w:rsidR="00993928" w:rsidRPr="00C9339F" w:rsidRDefault="00993928">
            <w:pPr>
              <w:rPr>
                <w:i/>
                <w:iCs/>
                <w:sz w:val="20"/>
              </w:rPr>
            </w:pP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</w:tcPr>
          <w:p w14:paraId="7A3F73E0" w14:textId="77777777" w:rsidR="00993928" w:rsidRPr="00C9339F" w:rsidRDefault="00993928">
            <w:pPr>
              <w:rPr>
                <w:i/>
                <w:iCs/>
                <w:sz w:val="20"/>
              </w:rPr>
            </w:pPr>
          </w:p>
        </w:tc>
        <w:tc>
          <w:tcPr>
            <w:tcW w:w="27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</w:tcPr>
          <w:p w14:paraId="6F4D5402" w14:textId="77777777" w:rsidR="00993928" w:rsidRPr="00C9339F" w:rsidRDefault="00993928">
            <w:pPr>
              <w:rPr>
                <w:i/>
                <w:iCs/>
                <w:sz w:val="20"/>
              </w:rPr>
            </w:pPr>
          </w:p>
        </w:tc>
      </w:tr>
      <w:tr w:rsidR="00C649F5" w:rsidRPr="00C9339F" w14:paraId="3A0D2295" w14:textId="77777777" w:rsidTr="00B30649">
        <w:trPr>
          <w:trHeight w:val="192"/>
        </w:trPr>
        <w:tc>
          <w:tcPr>
            <w:tcW w:w="4803" w:type="dxa"/>
            <w:gridSpan w:val="3"/>
            <w:tcBorders>
              <w:top w:val="single" w:sz="4" w:space="0" w:color="auto"/>
            </w:tcBorders>
            <w:shd w:val="clear" w:color="auto" w:fill="F2F2F2"/>
            <w:noWrap/>
            <w:hideMark/>
          </w:tcPr>
          <w:p w14:paraId="0B0E79FE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Województwo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</w:tcBorders>
            <w:shd w:val="clear" w:color="auto" w:fill="F2F2F2"/>
            <w:noWrap/>
            <w:hideMark/>
          </w:tcPr>
          <w:p w14:paraId="456AC051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Powiat</w:t>
            </w:r>
          </w:p>
        </w:tc>
        <w:tc>
          <w:tcPr>
            <w:tcW w:w="2731" w:type="dxa"/>
            <w:gridSpan w:val="3"/>
            <w:tcBorders>
              <w:top w:val="single" w:sz="4" w:space="0" w:color="auto"/>
            </w:tcBorders>
            <w:shd w:val="clear" w:color="auto" w:fill="F2F2F2"/>
            <w:noWrap/>
            <w:hideMark/>
          </w:tcPr>
          <w:p w14:paraId="2B60C25D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Gmina</w:t>
            </w:r>
          </w:p>
        </w:tc>
      </w:tr>
      <w:tr w:rsidR="00C649F5" w:rsidRPr="00C9339F" w14:paraId="344AE299" w14:textId="77777777" w:rsidTr="00B30649">
        <w:trPr>
          <w:trHeight w:val="334"/>
        </w:trPr>
        <w:tc>
          <w:tcPr>
            <w:tcW w:w="4803" w:type="dxa"/>
            <w:gridSpan w:val="3"/>
            <w:shd w:val="clear" w:color="auto" w:fill="auto"/>
            <w:hideMark/>
          </w:tcPr>
          <w:p w14:paraId="24F47BD5" w14:textId="77777777" w:rsidR="00B161E2" w:rsidRPr="00C9339F" w:rsidRDefault="00B161E2" w:rsidP="00C649F5">
            <w:pPr>
              <w:rPr>
                <w:b/>
                <w:bCs/>
                <w:sz w:val="20"/>
              </w:rPr>
            </w:pPr>
          </w:p>
        </w:tc>
        <w:tc>
          <w:tcPr>
            <w:tcW w:w="2497" w:type="dxa"/>
            <w:gridSpan w:val="2"/>
            <w:shd w:val="clear" w:color="auto" w:fill="auto"/>
            <w:hideMark/>
          </w:tcPr>
          <w:p w14:paraId="523F5BB7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  <w:tc>
          <w:tcPr>
            <w:tcW w:w="2731" w:type="dxa"/>
            <w:gridSpan w:val="3"/>
            <w:shd w:val="clear" w:color="auto" w:fill="auto"/>
            <w:hideMark/>
          </w:tcPr>
          <w:p w14:paraId="63AE644E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</w:tr>
      <w:tr w:rsidR="00C649F5" w:rsidRPr="00C9339F" w14:paraId="60FC1C25" w14:textId="77777777" w:rsidTr="00B30649">
        <w:trPr>
          <w:trHeight w:val="192"/>
        </w:trPr>
        <w:tc>
          <w:tcPr>
            <w:tcW w:w="4803" w:type="dxa"/>
            <w:gridSpan w:val="3"/>
            <w:shd w:val="clear" w:color="auto" w:fill="F2F2F2"/>
            <w:noWrap/>
            <w:hideMark/>
          </w:tcPr>
          <w:p w14:paraId="37E3CE64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Ulica/Nazwa, nr obrębu i nr działki</w:t>
            </w:r>
          </w:p>
        </w:tc>
        <w:tc>
          <w:tcPr>
            <w:tcW w:w="1117" w:type="dxa"/>
            <w:shd w:val="clear" w:color="auto" w:fill="F2F2F2"/>
            <w:noWrap/>
            <w:hideMark/>
          </w:tcPr>
          <w:p w14:paraId="39719EC1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Nr domu</w:t>
            </w:r>
          </w:p>
        </w:tc>
        <w:tc>
          <w:tcPr>
            <w:tcW w:w="1380" w:type="dxa"/>
            <w:shd w:val="clear" w:color="auto" w:fill="F2F2F2"/>
            <w:noWrap/>
            <w:hideMark/>
          </w:tcPr>
          <w:p w14:paraId="56E43671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Nr lokalu</w:t>
            </w:r>
          </w:p>
        </w:tc>
        <w:tc>
          <w:tcPr>
            <w:tcW w:w="2731" w:type="dxa"/>
            <w:gridSpan w:val="3"/>
            <w:shd w:val="clear" w:color="auto" w:fill="F2F2F2"/>
            <w:noWrap/>
            <w:hideMark/>
          </w:tcPr>
          <w:p w14:paraId="0C096F36" w14:textId="77777777" w:rsidR="00B161E2" w:rsidRPr="00C9339F" w:rsidRDefault="00B161E2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Miejscowość</w:t>
            </w:r>
          </w:p>
        </w:tc>
      </w:tr>
      <w:tr w:rsidR="00C649F5" w:rsidRPr="00C9339F" w14:paraId="7ECAA5A7" w14:textId="77777777" w:rsidTr="00B30649">
        <w:trPr>
          <w:trHeight w:val="334"/>
        </w:trPr>
        <w:tc>
          <w:tcPr>
            <w:tcW w:w="4803" w:type="dxa"/>
            <w:gridSpan w:val="3"/>
            <w:shd w:val="clear" w:color="auto" w:fill="auto"/>
            <w:hideMark/>
          </w:tcPr>
          <w:p w14:paraId="42D093C1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  <w:tc>
          <w:tcPr>
            <w:tcW w:w="1117" w:type="dxa"/>
            <w:shd w:val="clear" w:color="auto" w:fill="auto"/>
            <w:hideMark/>
          </w:tcPr>
          <w:p w14:paraId="56C1248F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14:paraId="4AA46CCC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  <w:tc>
          <w:tcPr>
            <w:tcW w:w="2731" w:type="dxa"/>
            <w:gridSpan w:val="3"/>
            <w:shd w:val="clear" w:color="auto" w:fill="auto"/>
            <w:hideMark/>
          </w:tcPr>
          <w:p w14:paraId="20EEA8B3" w14:textId="77777777" w:rsidR="00B161E2" w:rsidRPr="00C9339F" w:rsidRDefault="00B161E2">
            <w:pPr>
              <w:rPr>
                <w:b/>
                <w:bCs/>
                <w:sz w:val="20"/>
              </w:rPr>
            </w:pPr>
            <w:r w:rsidRPr="00C9339F">
              <w:rPr>
                <w:b/>
                <w:bCs/>
                <w:sz w:val="20"/>
              </w:rPr>
              <w:t> </w:t>
            </w:r>
          </w:p>
        </w:tc>
      </w:tr>
      <w:tr w:rsidR="00C649F5" w:rsidRPr="00C9339F" w14:paraId="0AE97AA6" w14:textId="77777777" w:rsidTr="00B30649">
        <w:trPr>
          <w:gridAfter w:val="4"/>
          <w:wAfter w:w="4111" w:type="dxa"/>
          <w:trHeight w:val="192"/>
        </w:trPr>
        <w:tc>
          <w:tcPr>
            <w:tcW w:w="2595" w:type="dxa"/>
            <w:gridSpan w:val="2"/>
            <w:shd w:val="clear" w:color="auto" w:fill="F2F2F2"/>
            <w:noWrap/>
            <w:hideMark/>
          </w:tcPr>
          <w:p w14:paraId="3F41F493" w14:textId="77777777" w:rsidR="00C649F5" w:rsidRPr="00C9339F" w:rsidRDefault="00C649F5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Kod pocztowy</w:t>
            </w:r>
          </w:p>
        </w:tc>
        <w:tc>
          <w:tcPr>
            <w:tcW w:w="3325" w:type="dxa"/>
            <w:gridSpan w:val="2"/>
            <w:shd w:val="clear" w:color="auto" w:fill="F2F2F2"/>
            <w:noWrap/>
            <w:hideMark/>
          </w:tcPr>
          <w:p w14:paraId="60507D72" w14:textId="77777777" w:rsidR="00C649F5" w:rsidRPr="00C9339F" w:rsidRDefault="00C649F5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Poczta</w:t>
            </w:r>
          </w:p>
        </w:tc>
      </w:tr>
      <w:tr w:rsidR="00C649F5" w:rsidRPr="00C9339F" w14:paraId="0D1589F1" w14:textId="77777777" w:rsidTr="00B30649">
        <w:trPr>
          <w:gridAfter w:val="4"/>
          <w:wAfter w:w="4111" w:type="dxa"/>
          <w:trHeight w:val="334"/>
        </w:trPr>
        <w:tc>
          <w:tcPr>
            <w:tcW w:w="2595" w:type="dxa"/>
            <w:gridSpan w:val="2"/>
            <w:shd w:val="clear" w:color="auto" w:fill="auto"/>
            <w:hideMark/>
          </w:tcPr>
          <w:p w14:paraId="3A12EBED" w14:textId="77777777" w:rsidR="00C649F5" w:rsidRPr="00C9339F" w:rsidRDefault="00C649F5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> </w:t>
            </w:r>
          </w:p>
        </w:tc>
        <w:tc>
          <w:tcPr>
            <w:tcW w:w="3325" w:type="dxa"/>
            <w:gridSpan w:val="2"/>
            <w:shd w:val="clear" w:color="auto" w:fill="auto"/>
            <w:hideMark/>
          </w:tcPr>
          <w:p w14:paraId="02F1B0BA" w14:textId="77777777" w:rsidR="00C649F5" w:rsidRPr="00C9339F" w:rsidRDefault="00C649F5">
            <w:pPr>
              <w:rPr>
                <w:b/>
                <w:bCs/>
              </w:rPr>
            </w:pPr>
            <w:r w:rsidRPr="00C9339F">
              <w:rPr>
                <w:b/>
                <w:bCs/>
              </w:rPr>
              <w:t> </w:t>
            </w:r>
          </w:p>
        </w:tc>
      </w:tr>
    </w:tbl>
    <w:p w14:paraId="0E59A924" w14:textId="77777777" w:rsidR="00B30649" w:rsidRPr="00C9339F" w:rsidRDefault="00B30649" w:rsidP="00B30649">
      <w:pPr>
        <w:rPr>
          <w:vanish/>
        </w:rPr>
      </w:pPr>
    </w:p>
    <w:p w14:paraId="20BA723C" w14:textId="77777777" w:rsidR="004361DF" w:rsidRPr="00C9339F" w:rsidRDefault="004361DF" w:rsidP="00A23015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094C66" w:rsidRPr="00C9339F" w14:paraId="109410A0" w14:textId="77777777" w:rsidTr="000B7BA7">
        <w:tc>
          <w:tcPr>
            <w:tcW w:w="9889" w:type="dxa"/>
            <w:shd w:val="clear" w:color="auto" w:fill="BFBFBF"/>
          </w:tcPr>
          <w:p w14:paraId="2BBD19D0" w14:textId="77777777" w:rsidR="00094C66" w:rsidRPr="00C9339F" w:rsidRDefault="00A22F75" w:rsidP="006F3F20">
            <w:pPr>
              <w:pStyle w:val="Nagwek2"/>
              <w:rPr>
                <w:lang w:val="pl-PL"/>
              </w:rPr>
            </w:pPr>
            <w:bookmarkStart w:id="29" w:name="_Toc96091747"/>
            <w:r w:rsidRPr="00C9339F">
              <w:rPr>
                <w:lang w:val="pl-PL"/>
              </w:rPr>
              <w:t>IV.</w:t>
            </w:r>
            <w:r w:rsidR="0032200A" w:rsidRPr="00C9339F">
              <w:rPr>
                <w:lang w:val="pl-PL"/>
              </w:rPr>
              <w:t>4</w:t>
            </w:r>
            <w:r w:rsidR="00832762" w:rsidRPr="00C9339F">
              <w:rPr>
                <w:lang w:val="pl-PL"/>
              </w:rPr>
              <w:t>.</w:t>
            </w:r>
            <w:r w:rsidR="00094C66" w:rsidRPr="00C9339F">
              <w:rPr>
                <w:lang w:val="pl-PL"/>
              </w:rPr>
              <w:t xml:space="preserve"> Koncepcja </w:t>
            </w:r>
            <w:r w:rsidR="006F3F20" w:rsidRPr="00C9339F">
              <w:rPr>
                <w:lang w:val="pl-PL"/>
              </w:rPr>
              <w:t>wykonalności operacji oraz prowadz</w:t>
            </w:r>
            <w:r w:rsidR="000866FF" w:rsidRPr="00C9339F">
              <w:rPr>
                <w:lang w:val="pl-PL"/>
              </w:rPr>
              <w:t>e</w:t>
            </w:r>
            <w:r w:rsidR="006F3F20" w:rsidRPr="00C9339F">
              <w:rPr>
                <w:lang w:val="pl-PL"/>
              </w:rPr>
              <w:t>nia</w:t>
            </w:r>
            <w:r w:rsidR="00094C66" w:rsidRPr="00C9339F">
              <w:rPr>
                <w:lang w:val="pl-PL"/>
              </w:rPr>
              <w:t xml:space="preserve"> </w:t>
            </w:r>
            <w:r w:rsidR="00312109" w:rsidRPr="00C9339F">
              <w:rPr>
                <w:lang w:val="pl-PL"/>
              </w:rPr>
              <w:t xml:space="preserve">pozarolniczej </w:t>
            </w:r>
            <w:r w:rsidR="00573980" w:rsidRPr="00C9339F">
              <w:rPr>
                <w:lang w:val="pl-PL"/>
              </w:rPr>
              <w:t>działalności gospodarczej</w:t>
            </w:r>
            <w:r w:rsidR="003E5DB1" w:rsidRPr="00C9339F">
              <w:rPr>
                <w:lang w:val="pl-PL"/>
              </w:rPr>
              <w:t>.</w:t>
            </w:r>
            <w:bookmarkEnd w:id="29"/>
          </w:p>
        </w:tc>
      </w:tr>
      <w:tr w:rsidR="00A05383" w:rsidRPr="00C9339F" w14:paraId="308F5804" w14:textId="77777777" w:rsidTr="008B370F">
        <w:trPr>
          <w:trHeight w:val="256"/>
        </w:trPr>
        <w:tc>
          <w:tcPr>
            <w:tcW w:w="9889" w:type="dxa"/>
            <w:shd w:val="clear" w:color="auto" w:fill="BFBFBF"/>
          </w:tcPr>
          <w:p w14:paraId="1B4E93F8" w14:textId="77777777" w:rsidR="001C7417" w:rsidRPr="00C9339F" w:rsidRDefault="001C7417" w:rsidP="00B64D9E">
            <w:pPr>
              <w:pStyle w:val="Style55"/>
              <w:spacing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BF44F4" w:rsidRPr="00C9339F" w14:paraId="073F8423" w14:textId="77777777" w:rsidTr="00FA1D4E">
        <w:trPr>
          <w:trHeight w:val="307"/>
        </w:trPr>
        <w:tc>
          <w:tcPr>
            <w:tcW w:w="9889" w:type="dxa"/>
            <w:shd w:val="clear" w:color="auto" w:fill="BFBFBF"/>
          </w:tcPr>
          <w:p w14:paraId="06305528" w14:textId="77777777" w:rsidR="00BF44F4" w:rsidRPr="00C9339F" w:rsidRDefault="00305964" w:rsidP="00C25ECB">
            <w:pPr>
              <w:numPr>
                <w:ilvl w:val="0"/>
                <w:numId w:val="63"/>
              </w:numPr>
              <w:ind w:left="709" w:hanging="709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Przesłanki dot. wyboru </w:t>
            </w:r>
            <w:r w:rsidR="00BF44F4" w:rsidRPr="00C9339F">
              <w:rPr>
                <w:sz w:val="22"/>
                <w:szCs w:val="22"/>
              </w:rPr>
              <w:t>miejsc</w:t>
            </w:r>
            <w:r w:rsidRPr="00C9339F">
              <w:rPr>
                <w:sz w:val="22"/>
                <w:szCs w:val="22"/>
              </w:rPr>
              <w:t>a</w:t>
            </w:r>
            <w:r w:rsidR="00BF44F4" w:rsidRPr="00C9339F">
              <w:rPr>
                <w:sz w:val="22"/>
                <w:szCs w:val="22"/>
              </w:rPr>
              <w:t xml:space="preserve"> lokalizacji operacji</w:t>
            </w:r>
            <w:r w:rsidRPr="00C9339F">
              <w:rPr>
                <w:sz w:val="22"/>
                <w:szCs w:val="22"/>
              </w:rPr>
              <w:t> </w:t>
            </w:r>
            <w:r w:rsidR="00BF44F4" w:rsidRPr="00C9339F">
              <w:rPr>
                <w:sz w:val="22"/>
                <w:szCs w:val="22"/>
              </w:rPr>
              <w:t>/</w:t>
            </w:r>
            <w:r w:rsidRPr="00C9339F">
              <w:rPr>
                <w:sz w:val="22"/>
                <w:szCs w:val="22"/>
              </w:rPr>
              <w:t> </w:t>
            </w:r>
            <w:r w:rsidR="00D47F6E" w:rsidRPr="00C9339F">
              <w:rPr>
                <w:sz w:val="22"/>
                <w:szCs w:val="22"/>
              </w:rPr>
              <w:t>stałego miejsca</w:t>
            </w:r>
            <w:r w:rsidR="00BF44F4" w:rsidRPr="00C9339F">
              <w:rPr>
                <w:sz w:val="22"/>
                <w:szCs w:val="22"/>
              </w:rPr>
              <w:t xml:space="preserve"> wykonywania działalności wskazane</w:t>
            </w:r>
            <w:r w:rsidR="007F0286" w:rsidRPr="00C9339F">
              <w:rPr>
                <w:sz w:val="22"/>
                <w:szCs w:val="22"/>
              </w:rPr>
              <w:t>go</w:t>
            </w:r>
            <w:r w:rsidR="00BF44F4" w:rsidRPr="00C9339F">
              <w:rPr>
                <w:sz w:val="22"/>
                <w:szCs w:val="22"/>
              </w:rPr>
              <w:t xml:space="preserve"> we wniosku o przyznanie pomocy</w:t>
            </w:r>
            <w:r w:rsidR="00ED1F99" w:rsidRPr="00C9339F">
              <w:rPr>
                <w:sz w:val="22"/>
                <w:szCs w:val="22"/>
              </w:rPr>
              <w:t>.</w:t>
            </w:r>
          </w:p>
        </w:tc>
      </w:tr>
      <w:tr w:rsidR="00BF44F4" w:rsidRPr="00C9339F" w14:paraId="7914A793" w14:textId="77777777" w:rsidTr="000557D5">
        <w:trPr>
          <w:trHeight w:val="307"/>
        </w:trPr>
        <w:tc>
          <w:tcPr>
            <w:tcW w:w="9889" w:type="dxa"/>
          </w:tcPr>
          <w:p w14:paraId="2ABCEF12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D2C582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93E7A6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CEA229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D3DA4E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0ED04C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FDD455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6B9B9D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E1A406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02548BF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1648A26" w14:textId="77777777" w:rsidR="00A06227" w:rsidRPr="00C9339F" w:rsidRDefault="00A06227" w:rsidP="00FA1D4E">
            <w:pPr>
              <w:rPr>
                <w:sz w:val="22"/>
                <w:szCs w:val="22"/>
              </w:rPr>
            </w:pPr>
          </w:p>
        </w:tc>
      </w:tr>
      <w:tr w:rsidR="00ED1F99" w:rsidRPr="00C9339F" w14:paraId="103F1A87" w14:textId="77777777" w:rsidTr="00ED1F99">
        <w:trPr>
          <w:trHeight w:val="307"/>
        </w:trPr>
        <w:tc>
          <w:tcPr>
            <w:tcW w:w="9889" w:type="dxa"/>
            <w:shd w:val="clear" w:color="auto" w:fill="BFBFBF"/>
          </w:tcPr>
          <w:p w14:paraId="286D9D7A" w14:textId="77777777" w:rsidR="00ED1F99" w:rsidRPr="00C9339F" w:rsidRDefault="00ED1F99" w:rsidP="008B370F">
            <w:pPr>
              <w:numPr>
                <w:ilvl w:val="0"/>
                <w:numId w:val="63"/>
              </w:numPr>
              <w:ind w:left="284" w:hanging="284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Przesłanki dot. wyboru rodzaju</w:t>
            </w:r>
            <w:r w:rsidR="00F3091F" w:rsidRPr="00C9339F">
              <w:rPr>
                <w:sz w:val="22"/>
                <w:szCs w:val="22"/>
              </w:rPr>
              <w:t xml:space="preserve"> działalności.</w:t>
            </w:r>
          </w:p>
        </w:tc>
      </w:tr>
      <w:tr w:rsidR="007F0286" w:rsidRPr="00C9339F" w14:paraId="63450B00" w14:textId="77777777" w:rsidTr="000557D5">
        <w:trPr>
          <w:trHeight w:val="307"/>
        </w:trPr>
        <w:tc>
          <w:tcPr>
            <w:tcW w:w="9889" w:type="dxa"/>
          </w:tcPr>
          <w:p w14:paraId="5FE97246" w14:textId="77777777" w:rsidR="007F0286" w:rsidRPr="00C9339F" w:rsidRDefault="007F0286" w:rsidP="00305964">
            <w:pPr>
              <w:rPr>
                <w:sz w:val="22"/>
                <w:szCs w:val="22"/>
              </w:rPr>
            </w:pPr>
          </w:p>
          <w:p w14:paraId="19D1E157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3BE8E6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069464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1B900B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15DECF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B5869D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9E13A3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0842DE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9E18E1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D14273F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9328C81" w14:textId="77777777" w:rsidR="00A06227" w:rsidRPr="00C9339F" w:rsidRDefault="00A06227" w:rsidP="00305964">
            <w:pPr>
              <w:rPr>
                <w:sz w:val="22"/>
                <w:szCs w:val="22"/>
              </w:rPr>
            </w:pPr>
          </w:p>
        </w:tc>
      </w:tr>
      <w:tr w:rsidR="00F3091F" w:rsidRPr="00C9339F" w14:paraId="79567FC3" w14:textId="77777777" w:rsidTr="00BF6B28">
        <w:trPr>
          <w:trHeight w:val="307"/>
        </w:trPr>
        <w:tc>
          <w:tcPr>
            <w:tcW w:w="9889" w:type="dxa"/>
            <w:shd w:val="clear" w:color="auto" w:fill="BFBFBF"/>
          </w:tcPr>
          <w:p w14:paraId="6AC3EC8B" w14:textId="77777777" w:rsidR="00F3091F" w:rsidRPr="00C9339F" w:rsidRDefault="00F3091F" w:rsidP="008B370F">
            <w:pPr>
              <w:numPr>
                <w:ilvl w:val="0"/>
                <w:numId w:val="63"/>
              </w:numPr>
              <w:tabs>
                <w:tab w:val="left" w:pos="284"/>
              </w:tabs>
              <w:ind w:left="426" w:hanging="426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Określenie zakresu rzeczowego operacji.</w:t>
            </w:r>
          </w:p>
        </w:tc>
      </w:tr>
      <w:tr w:rsidR="00ED1F99" w:rsidRPr="00C9339F" w14:paraId="71FD2B42" w14:textId="77777777" w:rsidTr="000557D5">
        <w:trPr>
          <w:trHeight w:val="307"/>
        </w:trPr>
        <w:tc>
          <w:tcPr>
            <w:tcW w:w="9889" w:type="dxa"/>
          </w:tcPr>
          <w:p w14:paraId="067051EE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E03D52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414194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21A547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7264DD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385F6D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55AA07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0CAEEB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433C0A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071F9DF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F8B8C84" w14:textId="77777777" w:rsidR="00ED1F99" w:rsidRPr="00C9339F" w:rsidRDefault="00ED1F99" w:rsidP="00305964">
            <w:pPr>
              <w:rPr>
                <w:sz w:val="22"/>
                <w:szCs w:val="22"/>
              </w:rPr>
            </w:pPr>
          </w:p>
          <w:p w14:paraId="279AA01C" w14:textId="77777777" w:rsidR="00A06227" w:rsidRPr="00C9339F" w:rsidRDefault="00A06227" w:rsidP="00305964">
            <w:pPr>
              <w:rPr>
                <w:sz w:val="22"/>
                <w:szCs w:val="22"/>
              </w:rPr>
            </w:pPr>
          </w:p>
        </w:tc>
      </w:tr>
      <w:tr w:rsidR="00B43AA4" w:rsidRPr="00C9339F" w14:paraId="55972F52" w14:textId="77777777" w:rsidTr="00BF6B28">
        <w:trPr>
          <w:trHeight w:val="307"/>
        </w:trPr>
        <w:tc>
          <w:tcPr>
            <w:tcW w:w="9889" w:type="dxa"/>
            <w:shd w:val="clear" w:color="auto" w:fill="BFBFBF"/>
          </w:tcPr>
          <w:p w14:paraId="1871820F" w14:textId="77777777" w:rsidR="00B43AA4" w:rsidRPr="00C9339F" w:rsidRDefault="00B43AA4" w:rsidP="008B370F">
            <w:pPr>
              <w:numPr>
                <w:ilvl w:val="0"/>
                <w:numId w:val="63"/>
              </w:numPr>
              <w:ind w:left="284" w:hanging="284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Sposób finansowania zakupów.</w:t>
            </w:r>
          </w:p>
        </w:tc>
      </w:tr>
      <w:tr w:rsidR="007F0286" w:rsidRPr="00C9339F" w14:paraId="0092EDA0" w14:textId="77777777" w:rsidTr="000557D5">
        <w:trPr>
          <w:trHeight w:val="307"/>
        </w:trPr>
        <w:tc>
          <w:tcPr>
            <w:tcW w:w="9889" w:type="dxa"/>
          </w:tcPr>
          <w:p w14:paraId="23FF4DA2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452087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A1B4AB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40E42F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22CF56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1D0007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3AF5D2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9948AF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2A2EBC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F3B51C2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1BC68FB" w14:textId="77777777" w:rsidR="007F0286" w:rsidRPr="00C9339F" w:rsidRDefault="007F0286" w:rsidP="00305964">
            <w:pPr>
              <w:rPr>
                <w:sz w:val="22"/>
                <w:szCs w:val="22"/>
              </w:rPr>
            </w:pPr>
          </w:p>
          <w:p w14:paraId="34140F12" w14:textId="77777777" w:rsidR="00A06227" w:rsidRPr="00C9339F" w:rsidRDefault="00A06227" w:rsidP="00305964">
            <w:pPr>
              <w:rPr>
                <w:sz w:val="22"/>
                <w:szCs w:val="22"/>
              </w:rPr>
            </w:pPr>
          </w:p>
        </w:tc>
      </w:tr>
      <w:tr w:rsidR="00B43AA4" w:rsidRPr="00C9339F" w14:paraId="2A6B1D3F" w14:textId="77777777" w:rsidTr="00BF6B28">
        <w:trPr>
          <w:trHeight w:val="307"/>
        </w:trPr>
        <w:tc>
          <w:tcPr>
            <w:tcW w:w="9889" w:type="dxa"/>
            <w:shd w:val="clear" w:color="auto" w:fill="BFBFBF"/>
          </w:tcPr>
          <w:p w14:paraId="1FB2D391" w14:textId="77777777" w:rsidR="00B43AA4" w:rsidRPr="00C9339F" w:rsidRDefault="00B43AA4" w:rsidP="008B370F">
            <w:pPr>
              <w:numPr>
                <w:ilvl w:val="0"/>
                <w:numId w:val="63"/>
              </w:numPr>
              <w:ind w:left="284" w:hanging="284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Wykorzystanie posiadanych zasobów.</w:t>
            </w:r>
          </w:p>
        </w:tc>
      </w:tr>
      <w:tr w:rsidR="00B43AA4" w:rsidRPr="00C9339F" w14:paraId="7A1A7504" w14:textId="77777777" w:rsidTr="00BF6B28">
        <w:trPr>
          <w:trHeight w:val="307"/>
        </w:trPr>
        <w:tc>
          <w:tcPr>
            <w:tcW w:w="9889" w:type="dxa"/>
          </w:tcPr>
          <w:p w14:paraId="6A4DC85F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50CDBD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95A718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DC1A77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941C01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A731FF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D9E89B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6153D6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7E1FDD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3D44EB6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2DC96FF" w14:textId="77777777" w:rsidR="00B43AA4" w:rsidRPr="00C9339F" w:rsidRDefault="00B43AA4" w:rsidP="00BF6B28">
            <w:pPr>
              <w:rPr>
                <w:sz w:val="22"/>
                <w:szCs w:val="22"/>
              </w:rPr>
            </w:pPr>
          </w:p>
          <w:p w14:paraId="4399B0A5" w14:textId="77777777" w:rsidR="00A06227" w:rsidRPr="00C9339F" w:rsidRDefault="00A06227" w:rsidP="00BF6B28">
            <w:pPr>
              <w:rPr>
                <w:sz w:val="22"/>
                <w:szCs w:val="22"/>
              </w:rPr>
            </w:pPr>
          </w:p>
        </w:tc>
      </w:tr>
      <w:tr w:rsidR="00E747AF" w:rsidRPr="00C9339F" w14:paraId="25F93085" w14:textId="77777777" w:rsidTr="00BF6B28">
        <w:trPr>
          <w:trHeight w:val="307"/>
        </w:trPr>
        <w:tc>
          <w:tcPr>
            <w:tcW w:w="9889" w:type="dxa"/>
            <w:shd w:val="clear" w:color="auto" w:fill="BFBFBF"/>
          </w:tcPr>
          <w:p w14:paraId="64081ACE" w14:textId="77777777" w:rsidR="00E747AF" w:rsidRPr="00C9339F" w:rsidRDefault="00E747AF" w:rsidP="008B370F">
            <w:pPr>
              <w:numPr>
                <w:ilvl w:val="0"/>
                <w:numId w:val="63"/>
              </w:numPr>
              <w:ind w:left="284" w:hanging="284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Potrzeba zatrudnienia pracowników.</w:t>
            </w:r>
          </w:p>
        </w:tc>
      </w:tr>
      <w:tr w:rsidR="007F0286" w:rsidRPr="00C9339F" w14:paraId="2DC0BEDB" w14:textId="77777777" w:rsidTr="000557D5">
        <w:trPr>
          <w:trHeight w:val="307"/>
        </w:trPr>
        <w:tc>
          <w:tcPr>
            <w:tcW w:w="9889" w:type="dxa"/>
          </w:tcPr>
          <w:p w14:paraId="63C7366E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C800B2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739A8C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A0D5FD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E23A59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89522F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C6B611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E78261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2591FE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02AF1C8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A8A7D77" w14:textId="77777777" w:rsidR="007F0286" w:rsidRPr="00C9339F" w:rsidRDefault="007F0286" w:rsidP="00305964">
            <w:pPr>
              <w:rPr>
                <w:sz w:val="22"/>
                <w:szCs w:val="22"/>
              </w:rPr>
            </w:pPr>
          </w:p>
          <w:p w14:paraId="5DFC2914" w14:textId="77777777" w:rsidR="00A06227" w:rsidRPr="00C9339F" w:rsidRDefault="00A06227" w:rsidP="00305964">
            <w:pPr>
              <w:rPr>
                <w:sz w:val="22"/>
                <w:szCs w:val="22"/>
              </w:rPr>
            </w:pPr>
          </w:p>
        </w:tc>
      </w:tr>
      <w:tr w:rsidR="00E747AF" w:rsidRPr="00C9339F" w14:paraId="3A68E1FB" w14:textId="77777777" w:rsidTr="00BF6B28">
        <w:trPr>
          <w:trHeight w:val="307"/>
        </w:trPr>
        <w:tc>
          <w:tcPr>
            <w:tcW w:w="9889" w:type="dxa"/>
            <w:shd w:val="clear" w:color="auto" w:fill="BFBFBF"/>
          </w:tcPr>
          <w:p w14:paraId="5666A230" w14:textId="77777777" w:rsidR="00E747AF" w:rsidRPr="00C9339F" w:rsidRDefault="005B07E7" w:rsidP="00C25ECB">
            <w:pPr>
              <w:numPr>
                <w:ilvl w:val="0"/>
                <w:numId w:val="63"/>
              </w:numPr>
              <w:ind w:left="709" w:hanging="709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Ogólny plan wykonywania pozarolniczej działalności gospodarczej po zrealizowaniu operacji w zakresie systemu organizacji pracy</w:t>
            </w:r>
            <w:r w:rsidR="00E747AF" w:rsidRPr="00C9339F">
              <w:rPr>
                <w:sz w:val="22"/>
                <w:szCs w:val="22"/>
              </w:rPr>
              <w:t>.</w:t>
            </w:r>
          </w:p>
        </w:tc>
      </w:tr>
      <w:tr w:rsidR="00E747AF" w:rsidRPr="00C9339F" w14:paraId="70322BA6" w14:textId="77777777" w:rsidTr="000557D5">
        <w:trPr>
          <w:trHeight w:val="307"/>
        </w:trPr>
        <w:tc>
          <w:tcPr>
            <w:tcW w:w="9889" w:type="dxa"/>
          </w:tcPr>
          <w:p w14:paraId="64B22C27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254C96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9C0651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4F20A6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486DBD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4AD156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F1A2C9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A2E5EF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FFE4B6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9A06DB1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A9CD1BA" w14:textId="77777777" w:rsidR="00E747AF" w:rsidRPr="00C9339F" w:rsidRDefault="00E747AF" w:rsidP="00FA1D4E">
            <w:pPr>
              <w:rPr>
                <w:sz w:val="22"/>
                <w:szCs w:val="22"/>
              </w:rPr>
            </w:pPr>
          </w:p>
          <w:p w14:paraId="1D26AFC7" w14:textId="77777777" w:rsidR="00A06227" w:rsidRPr="00C9339F" w:rsidRDefault="00A06227" w:rsidP="00FA1D4E">
            <w:pPr>
              <w:rPr>
                <w:sz w:val="22"/>
                <w:szCs w:val="22"/>
              </w:rPr>
            </w:pPr>
          </w:p>
        </w:tc>
      </w:tr>
      <w:tr w:rsidR="007B6CE3" w:rsidRPr="00C9339F" w14:paraId="4ABEAD25" w14:textId="77777777" w:rsidTr="00BF6B28">
        <w:trPr>
          <w:trHeight w:val="307"/>
        </w:trPr>
        <w:tc>
          <w:tcPr>
            <w:tcW w:w="9889" w:type="dxa"/>
            <w:shd w:val="clear" w:color="auto" w:fill="BFBFBF"/>
          </w:tcPr>
          <w:p w14:paraId="4FC16EA6" w14:textId="77777777" w:rsidR="007B6CE3" w:rsidRPr="00C9339F" w:rsidRDefault="005462B4" w:rsidP="00C25ECB">
            <w:pPr>
              <w:numPr>
                <w:ilvl w:val="0"/>
                <w:numId w:val="63"/>
              </w:numPr>
              <w:ind w:left="709" w:hanging="709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Ogólny plan wykonywania pozarolniczej działalności gospodarczej po zrealizowaniu operacji w tym zakresu rzeczowego operacji i jego wpływu na wykonywanie działalności</w:t>
            </w:r>
            <w:r w:rsidR="007B6CE3" w:rsidRPr="00C9339F">
              <w:rPr>
                <w:sz w:val="22"/>
                <w:szCs w:val="22"/>
              </w:rPr>
              <w:t>.</w:t>
            </w:r>
          </w:p>
        </w:tc>
      </w:tr>
      <w:tr w:rsidR="00BF44F4" w:rsidRPr="00C9339F" w14:paraId="57DC38F8" w14:textId="77777777" w:rsidTr="000557D5">
        <w:trPr>
          <w:trHeight w:val="307"/>
        </w:trPr>
        <w:tc>
          <w:tcPr>
            <w:tcW w:w="9889" w:type="dxa"/>
          </w:tcPr>
          <w:p w14:paraId="1005524A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7329F4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C160C3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4DF592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76BBF0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B8B45A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8FD068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DEFDBC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5CF5BB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EFEC0C4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E360302" w14:textId="77777777" w:rsidR="00BF44F4" w:rsidRPr="00C9339F" w:rsidRDefault="00BF44F4" w:rsidP="00FA1D4E">
            <w:pPr>
              <w:rPr>
                <w:sz w:val="22"/>
                <w:szCs w:val="22"/>
              </w:rPr>
            </w:pPr>
          </w:p>
          <w:p w14:paraId="391E3B78" w14:textId="77777777" w:rsidR="00A06227" w:rsidRPr="00C9339F" w:rsidRDefault="00A06227" w:rsidP="00FA1D4E">
            <w:pPr>
              <w:rPr>
                <w:sz w:val="22"/>
                <w:szCs w:val="22"/>
              </w:rPr>
            </w:pPr>
          </w:p>
        </w:tc>
      </w:tr>
      <w:tr w:rsidR="00D407F7" w:rsidRPr="00C9339F" w14:paraId="4207F1C1" w14:textId="77777777" w:rsidTr="00BF6B28">
        <w:trPr>
          <w:trHeight w:val="307"/>
        </w:trPr>
        <w:tc>
          <w:tcPr>
            <w:tcW w:w="9889" w:type="dxa"/>
            <w:shd w:val="clear" w:color="auto" w:fill="BFBFBF"/>
          </w:tcPr>
          <w:p w14:paraId="36825BC9" w14:textId="77777777" w:rsidR="00D407F7" w:rsidRPr="00C9339F" w:rsidRDefault="00661A94" w:rsidP="00C25ECB">
            <w:pPr>
              <w:numPr>
                <w:ilvl w:val="0"/>
                <w:numId w:val="63"/>
              </w:numPr>
              <w:ind w:left="709" w:hanging="709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Możliwość </w:t>
            </w:r>
            <w:r w:rsidR="00086370" w:rsidRPr="00C9339F">
              <w:rPr>
                <w:sz w:val="22"/>
                <w:szCs w:val="22"/>
              </w:rPr>
              <w:t xml:space="preserve">wykonywania </w:t>
            </w:r>
            <w:r w:rsidR="00A8676B" w:rsidRPr="00C9339F">
              <w:rPr>
                <w:sz w:val="22"/>
                <w:szCs w:val="22"/>
              </w:rPr>
              <w:t>pozarolniczej</w:t>
            </w:r>
            <w:r w:rsidR="00086370" w:rsidRPr="00C9339F">
              <w:rPr>
                <w:sz w:val="22"/>
                <w:szCs w:val="22"/>
              </w:rPr>
              <w:t xml:space="preserve"> działalnoś</w:t>
            </w:r>
            <w:r w:rsidR="00A8676B" w:rsidRPr="00C9339F">
              <w:rPr>
                <w:sz w:val="22"/>
                <w:szCs w:val="22"/>
              </w:rPr>
              <w:t>ci</w:t>
            </w:r>
            <w:r w:rsidR="00086370" w:rsidRPr="00C9339F">
              <w:rPr>
                <w:sz w:val="22"/>
                <w:szCs w:val="22"/>
              </w:rPr>
              <w:t xml:space="preserve"> </w:t>
            </w:r>
            <w:r w:rsidR="00A8676B" w:rsidRPr="00C9339F">
              <w:rPr>
                <w:sz w:val="22"/>
                <w:szCs w:val="22"/>
              </w:rPr>
              <w:t xml:space="preserve">gospodarczej </w:t>
            </w:r>
            <w:r w:rsidR="00086370" w:rsidRPr="00C9339F">
              <w:rPr>
                <w:sz w:val="22"/>
                <w:szCs w:val="22"/>
              </w:rPr>
              <w:t xml:space="preserve">w deklarowanym zakresie </w:t>
            </w:r>
            <w:r w:rsidR="00A8676B" w:rsidRPr="00C9339F">
              <w:rPr>
                <w:sz w:val="22"/>
                <w:szCs w:val="22"/>
              </w:rPr>
              <w:t xml:space="preserve">przy </w:t>
            </w:r>
            <w:r w:rsidR="00D407F7" w:rsidRPr="00C9339F">
              <w:rPr>
                <w:sz w:val="22"/>
                <w:szCs w:val="22"/>
              </w:rPr>
              <w:t>wykorzystaniu posiadanych i planowanych do nabycia zasobów.</w:t>
            </w:r>
          </w:p>
        </w:tc>
      </w:tr>
      <w:tr w:rsidR="00D407F7" w:rsidRPr="00C9339F" w14:paraId="53D8C742" w14:textId="77777777" w:rsidTr="000557D5">
        <w:trPr>
          <w:trHeight w:val="307"/>
        </w:trPr>
        <w:tc>
          <w:tcPr>
            <w:tcW w:w="9889" w:type="dxa"/>
          </w:tcPr>
          <w:p w14:paraId="45D25ABF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  <w:bookmarkStart w:id="30" w:name="_Toc228804427"/>
          </w:p>
          <w:p w14:paraId="31F01ED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3DCD71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A340F7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A41B24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5611F2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9F5722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828876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5E02ADB" w14:textId="77777777" w:rsidR="00A06227" w:rsidRPr="00C9339F" w:rsidRDefault="00A06227" w:rsidP="00305964">
            <w:pPr>
              <w:rPr>
                <w:sz w:val="22"/>
                <w:szCs w:val="22"/>
              </w:rPr>
            </w:pPr>
          </w:p>
        </w:tc>
      </w:tr>
      <w:tr w:rsidR="00EC6307" w:rsidRPr="00C9339F" w14:paraId="2D84B59D" w14:textId="77777777" w:rsidTr="003D7B7C">
        <w:trPr>
          <w:trHeight w:val="307"/>
        </w:trPr>
        <w:tc>
          <w:tcPr>
            <w:tcW w:w="9889" w:type="dxa"/>
            <w:shd w:val="clear" w:color="auto" w:fill="BFBFBF"/>
          </w:tcPr>
          <w:p w14:paraId="3E61158E" w14:textId="77777777" w:rsidR="00EC6307" w:rsidRPr="00C9339F" w:rsidRDefault="00EC6307" w:rsidP="00C25ECB">
            <w:pPr>
              <w:numPr>
                <w:ilvl w:val="0"/>
                <w:numId w:val="63"/>
              </w:numPr>
              <w:ind w:left="709" w:hanging="709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Czy źródła finansowania wskazane przez </w:t>
            </w:r>
            <w:r w:rsidR="00BC161A" w:rsidRPr="00C9339F">
              <w:rPr>
                <w:sz w:val="22"/>
                <w:szCs w:val="22"/>
              </w:rPr>
              <w:t>Wnioskodawcę</w:t>
            </w:r>
            <w:r w:rsidRPr="00C9339F">
              <w:rPr>
                <w:sz w:val="22"/>
                <w:szCs w:val="22"/>
              </w:rPr>
              <w:t xml:space="preserve"> </w:t>
            </w:r>
            <w:r w:rsidRPr="00C9339F">
              <w:rPr>
                <w:bCs/>
                <w:iCs/>
                <w:color w:val="000000"/>
                <w:sz w:val="22"/>
                <w:szCs w:val="22"/>
              </w:rPr>
              <w:t xml:space="preserve">pozwalają na prowadzenie </w:t>
            </w:r>
            <w:r w:rsidRPr="00C9339F">
              <w:rPr>
                <w:sz w:val="22"/>
                <w:szCs w:val="22"/>
              </w:rPr>
              <w:t>pozarolniczej działalności gospodarczej w deklarowanym zakresie.</w:t>
            </w:r>
          </w:p>
        </w:tc>
      </w:tr>
      <w:tr w:rsidR="00EC6307" w:rsidRPr="00C9339F" w14:paraId="574E3B51" w14:textId="77777777" w:rsidTr="000557D5">
        <w:trPr>
          <w:trHeight w:val="307"/>
        </w:trPr>
        <w:tc>
          <w:tcPr>
            <w:tcW w:w="9889" w:type="dxa"/>
          </w:tcPr>
          <w:p w14:paraId="57381762" w14:textId="77777777" w:rsidR="00EC6307" w:rsidRPr="00C9339F" w:rsidRDefault="00EC6307" w:rsidP="00305964">
            <w:pPr>
              <w:rPr>
                <w:sz w:val="22"/>
                <w:szCs w:val="22"/>
              </w:rPr>
            </w:pPr>
          </w:p>
          <w:p w14:paraId="1DE5F228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9879D0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2A1089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6D34EE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3873A7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5DB589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AE1DBB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5B6CCE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0E08AF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13F4081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29A5F7D" w14:textId="77777777" w:rsidR="00A06227" w:rsidRPr="00C9339F" w:rsidRDefault="00A06227" w:rsidP="00305964">
            <w:pPr>
              <w:rPr>
                <w:sz w:val="22"/>
                <w:szCs w:val="22"/>
              </w:rPr>
            </w:pPr>
          </w:p>
        </w:tc>
      </w:tr>
    </w:tbl>
    <w:p w14:paraId="6F466465" w14:textId="77777777" w:rsidR="00FC327B" w:rsidRPr="00C9339F" w:rsidRDefault="00FC327B" w:rsidP="00FC327B">
      <w:pPr>
        <w:sectPr w:rsidR="00FC327B" w:rsidRPr="00C9339F" w:rsidSect="00493AD7">
          <w:footerReference w:type="default" r:id="rId22"/>
          <w:type w:val="continuous"/>
          <w:pgSz w:w="11906" w:h="16838"/>
          <w:pgMar w:top="1247" w:right="1247" w:bottom="1247" w:left="1247" w:header="709" w:footer="566" w:gutter="0"/>
          <w:cols w:space="708"/>
          <w:docGrid w:linePitch="360"/>
        </w:sectPr>
      </w:pPr>
    </w:p>
    <w:bookmarkEnd w:id="30"/>
    <w:p w14:paraId="7A866BF3" w14:textId="77777777" w:rsidR="005A25A9" w:rsidRPr="00C9339F" w:rsidRDefault="005A25A9" w:rsidP="005A25A9">
      <w:pPr>
        <w:pStyle w:val="Nagwek2"/>
        <w:rPr>
          <w:sz w:val="22"/>
          <w:szCs w:val="22"/>
          <w:lang w:val="pl-P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094C66" w:rsidRPr="00C9339F" w14:paraId="18E47396" w14:textId="77777777" w:rsidTr="000B7BA7">
        <w:tc>
          <w:tcPr>
            <w:tcW w:w="9889" w:type="dxa"/>
            <w:shd w:val="clear" w:color="auto" w:fill="BFBFBF"/>
          </w:tcPr>
          <w:p w14:paraId="11E853D3" w14:textId="77777777" w:rsidR="00094C66" w:rsidRPr="00C9339F" w:rsidRDefault="00C90FBF" w:rsidP="005F324A">
            <w:pPr>
              <w:pStyle w:val="Nagwek2"/>
              <w:rPr>
                <w:lang w:val="pl-PL"/>
              </w:rPr>
            </w:pPr>
            <w:bookmarkStart w:id="31" w:name="_Toc96091748"/>
            <w:r w:rsidRPr="00C9339F">
              <w:rPr>
                <w:lang w:val="pl-PL"/>
              </w:rPr>
              <w:t>IV.</w:t>
            </w:r>
            <w:r w:rsidR="00414EFB" w:rsidRPr="00C9339F">
              <w:rPr>
                <w:lang w:val="pl-PL"/>
              </w:rPr>
              <w:t>5</w:t>
            </w:r>
            <w:r w:rsidR="00832762" w:rsidRPr="00C9339F">
              <w:rPr>
                <w:lang w:val="pl-PL"/>
              </w:rPr>
              <w:t>.</w:t>
            </w:r>
            <w:r w:rsidR="00094C66" w:rsidRPr="00C9339F">
              <w:rPr>
                <w:lang w:val="pl-PL"/>
              </w:rPr>
              <w:t xml:space="preserve"> Plan marketingowy</w:t>
            </w:r>
            <w:r w:rsidR="00A55478" w:rsidRPr="00C9339F">
              <w:rPr>
                <w:lang w:val="pl-PL"/>
              </w:rPr>
              <w:t>.</w:t>
            </w:r>
            <w:bookmarkEnd w:id="31"/>
          </w:p>
        </w:tc>
      </w:tr>
      <w:tr w:rsidR="005A25A9" w:rsidRPr="00C9339F" w14:paraId="32E968E0" w14:textId="77777777" w:rsidTr="008B370F">
        <w:trPr>
          <w:trHeight w:val="201"/>
        </w:trPr>
        <w:tc>
          <w:tcPr>
            <w:tcW w:w="9889" w:type="dxa"/>
            <w:shd w:val="clear" w:color="auto" w:fill="BFBFBF"/>
          </w:tcPr>
          <w:p w14:paraId="0F33023C" w14:textId="77777777" w:rsidR="0035408A" w:rsidRPr="00C9339F" w:rsidRDefault="0035408A" w:rsidP="00BB1C9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D7B7C" w:rsidRPr="00C9339F" w14:paraId="41B93855" w14:textId="77777777" w:rsidTr="003D7B7C">
        <w:trPr>
          <w:trHeight w:val="307"/>
        </w:trPr>
        <w:tc>
          <w:tcPr>
            <w:tcW w:w="9889" w:type="dxa"/>
            <w:shd w:val="clear" w:color="auto" w:fill="BFBFBF"/>
          </w:tcPr>
          <w:p w14:paraId="3F69323E" w14:textId="77777777" w:rsidR="003D7B7C" w:rsidRPr="00C9339F" w:rsidRDefault="00426767" w:rsidP="008B370F">
            <w:pPr>
              <w:numPr>
                <w:ilvl w:val="0"/>
                <w:numId w:val="64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Istnienie zapotrzebowania na planowaną działalność</w:t>
            </w:r>
            <w:r w:rsidR="003D7B7C" w:rsidRPr="00C9339F">
              <w:rPr>
                <w:sz w:val="22"/>
                <w:szCs w:val="22"/>
              </w:rPr>
              <w:t>.</w:t>
            </w:r>
          </w:p>
        </w:tc>
      </w:tr>
      <w:tr w:rsidR="003D7B7C" w:rsidRPr="00C9339F" w14:paraId="58EB1EFB" w14:textId="77777777" w:rsidTr="003D7B7C">
        <w:trPr>
          <w:trHeight w:val="307"/>
        </w:trPr>
        <w:tc>
          <w:tcPr>
            <w:tcW w:w="9889" w:type="dxa"/>
          </w:tcPr>
          <w:p w14:paraId="79B2FD7A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2B3210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D074FE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C903D0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481607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25FE23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3756DF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B08290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31A769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94352AD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6C75A96" w14:textId="77777777" w:rsidR="00A06227" w:rsidRPr="00C9339F" w:rsidRDefault="00A06227" w:rsidP="004D535B">
            <w:pPr>
              <w:jc w:val="both"/>
              <w:rPr>
                <w:sz w:val="22"/>
                <w:szCs w:val="22"/>
              </w:rPr>
            </w:pPr>
          </w:p>
        </w:tc>
      </w:tr>
      <w:tr w:rsidR="003D7B7C" w:rsidRPr="00C9339F" w14:paraId="44F25CA4" w14:textId="77777777" w:rsidTr="003D7B7C">
        <w:trPr>
          <w:trHeight w:val="307"/>
        </w:trPr>
        <w:tc>
          <w:tcPr>
            <w:tcW w:w="9889" w:type="dxa"/>
            <w:shd w:val="clear" w:color="auto" w:fill="BFBFBF"/>
          </w:tcPr>
          <w:p w14:paraId="4F107200" w14:textId="77777777" w:rsidR="003D7B7C" w:rsidRPr="00C9339F" w:rsidRDefault="008A3E25" w:rsidP="008B370F">
            <w:pPr>
              <w:numPr>
                <w:ilvl w:val="0"/>
                <w:numId w:val="64"/>
              </w:numPr>
              <w:ind w:left="426" w:hanging="426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Diagnoza</w:t>
            </w:r>
            <w:r w:rsidR="008F189C" w:rsidRPr="00C9339F">
              <w:rPr>
                <w:sz w:val="22"/>
                <w:szCs w:val="22"/>
              </w:rPr>
              <w:t xml:space="preserve"> aktualnej</w:t>
            </w:r>
            <w:r w:rsidRPr="00C9339F">
              <w:rPr>
                <w:sz w:val="22"/>
                <w:szCs w:val="22"/>
              </w:rPr>
              <w:t xml:space="preserve"> sytuacji, określenie i wybór rynków docelowych, klientów docelowych</w:t>
            </w:r>
            <w:r w:rsidR="003D7B7C" w:rsidRPr="00C9339F">
              <w:rPr>
                <w:sz w:val="22"/>
                <w:szCs w:val="22"/>
              </w:rPr>
              <w:t>.</w:t>
            </w:r>
          </w:p>
        </w:tc>
      </w:tr>
      <w:tr w:rsidR="003D7B7C" w:rsidRPr="00C9339F" w14:paraId="6E1BECEA" w14:textId="77777777" w:rsidTr="003D7B7C">
        <w:trPr>
          <w:trHeight w:val="307"/>
        </w:trPr>
        <w:tc>
          <w:tcPr>
            <w:tcW w:w="9889" w:type="dxa"/>
          </w:tcPr>
          <w:p w14:paraId="20D8D5F9" w14:textId="77777777" w:rsidR="003D7B7C" w:rsidRPr="00C9339F" w:rsidRDefault="003D7B7C" w:rsidP="004D535B">
            <w:pPr>
              <w:jc w:val="both"/>
              <w:rPr>
                <w:sz w:val="22"/>
                <w:szCs w:val="22"/>
              </w:rPr>
            </w:pPr>
          </w:p>
          <w:p w14:paraId="3995757E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5C939E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3BFA95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AD1291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521CB5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C83AC9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280F5C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8625DE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0B8B1F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88F5AA5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E953B96" w14:textId="77777777" w:rsidR="00A06227" w:rsidRPr="00C9339F" w:rsidRDefault="00A06227" w:rsidP="004D535B">
            <w:pPr>
              <w:jc w:val="both"/>
              <w:rPr>
                <w:sz w:val="22"/>
                <w:szCs w:val="22"/>
              </w:rPr>
            </w:pPr>
          </w:p>
        </w:tc>
      </w:tr>
      <w:tr w:rsidR="003D7B7C" w:rsidRPr="00C9339F" w14:paraId="40EEFCBF" w14:textId="77777777" w:rsidTr="003D7B7C">
        <w:trPr>
          <w:trHeight w:val="307"/>
        </w:trPr>
        <w:tc>
          <w:tcPr>
            <w:tcW w:w="9889" w:type="dxa"/>
            <w:shd w:val="clear" w:color="auto" w:fill="BFBFBF"/>
          </w:tcPr>
          <w:p w14:paraId="405CBDED" w14:textId="77777777" w:rsidR="003D7B7C" w:rsidRPr="00C9339F" w:rsidRDefault="00737085" w:rsidP="00C25ECB">
            <w:pPr>
              <w:numPr>
                <w:ilvl w:val="0"/>
                <w:numId w:val="64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Ogólna strategia rozwoju planowanej działalności</w:t>
            </w:r>
            <w:r w:rsidR="003D7B7C" w:rsidRPr="00C9339F">
              <w:rPr>
                <w:sz w:val="22"/>
                <w:szCs w:val="22"/>
              </w:rPr>
              <w:t>.</w:t>
            </w:r>
          </w:p>
        </w:tc>
      </w:tr>
      <w:tr w:rsidR="003D7B7C" w:rsidRPr="00C9339F" w14:paraId="72598D66" w14:textId="77777777" w:rsidTr="003D7B7C">
        <w:trPr>
          <w:trHeight w:val="307"/>
        </w:trPr>
        <w:tc>
          <w:tcPr>
            <w:tcW w:w="9889" w:type="dxa"/>
          </w:tcPr>
          <w:p w14:paraId="2B630873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147EE2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F8942B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FD11E7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48A15E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077A0A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85BF18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A4E8CD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27E974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D7E8A63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A8FBAA7" w14:textId="77777777" w:rsidR="003D7B7C" w:rsidRPr="00C9339F" w:rsidRDefault="003D7B7C" w:rsidP="004D535B">
            <w:pPr>
              <w:jc w:val="both"/>
              <w:rPr>
                <w:sz w:val="22"/>
                <w:szCs w:val="22"/>
              </w:rPr>
            </w:pPr>
          </w:p>
          <w:p w14:paraId="36F86578" w14:textId="77777777" w:rsidR="00A06227" w:rsidRPr="00C9339F" w:rsidRDefault="00A06227" w:rsidP="004D535B">
            <w:pPr>
              <w:jc w:val="both"/>
              <w:rPr>
                <w:sz w:val="22"/>
                <w:szCs w:val="22"/>
              </w:rPr>
            </w:pPr>
          </w:p>
        </w:tc>
      </w:tr>
      <w:tr w:rsidR="003D7B7C" w:rsidRPr="00C9339F" w14:paraId="3DC484EF" w14:textId="77777777" w:rsidTr="003D7B7C">
        <w:trPr>
          <w:trHeight w:val="307"/>
        </w:trPr>
        <w:tc>
          <w:tcPr>
            <w:tcW w:w="9889" w:type="dxa"/>
            <w:shd w:val="clear" w:color="auto" w:fill="BFBFBF"/>
          </w:tcPr>
          <w:p w14:paraId="709275F7" w14:textId="77777777" w:rsidR="003D7B7C" w:rsidRPr="00C9339F" w:rsidRDefault="00975859" w:rsidP="008B370F">
            <w:pPr>
              <w:numPr>
                <w:ilvl w:val="0"/>
                <w:numId w:val="64"/>
              </w:numPr>
              <w:ind w:left="426" w:hanging="426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Szczegółowy program realizacji przyjętych w biznesplanie rezultatów realizacji operacji</w:t>
            </w:r>
            <w:r w:rsidR="003D7B7C" w:rsidRPr="00C9339F">
              <w:rPr>
                <w:sz w:val="22"/>
                <w:szCs w:val="22"/>
              </w:rPr>
              <w:t>.</w:t>
            </w:r>
          </w:p>
        </w:tc>
      </w:tr>
      <w:tr w:rsidR="005A25A9" w:rsidRPr="00C9339F" w14:paraId="6D3291C7" w14:textId="77777777" w:rsidTr="00FA1D4E">
        <w:trPr>
          <w:trHeight w:val="348"/>
        </w:trPr>
        <w:tc>
          <w:tcPr>
            <w:tcW w:w="9889" w:type="dxa"/>
          </w:tcPr>
          <w:p w14:paraId="372C9692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4993F6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621F62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FED4F0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DFD61A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C97767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9A9965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9F8736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B6FDEF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DC91ABF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713DEA4" w14:textId="77777777" w:rsidR="00194F84" w:rsidRPr="00C9339F" w:rsidRDefault="00194F84" w:rsidP="004D535B">
            <w:pPr>
              <w:jc w:val="both"/>
              <w:rPr>
                <w:sz w:val="22"/>
                <w:szCs w:val="22"/>
              </w:rPr>
            </w:pPr>
          </w:p>
          <w:p w14:paraId="7050F777" w14:textId="77777777" w:rsidR="00A06227" w:rsidRPr="00C9339F" w:rsidRDefault="00A06227" w:rsidP="004D535B">
            <w:pPr>
              <w:jc w:val="both"/>
              <w:rPr>
                <w:sz w:val="22"/>
                <w:szCs w:val="22"/>
              </w:rPr>
            </w:pPr>
          </w:p>
        </w:tc>
      </w:tr>
      <w:tr w:rsidR="00426767" w:rsidRPr="00C9339F" w14:paraId="15F13902" w14:textId="77777777" w:rsidTr="00C2751A">
        <w:trPr>
          <w:trHeight w:val="307"/>
        </w:trPr>
        <w:tc>
          <w:tcPr>
            <w:tcW w:w="9889" w:type="dxa"/>
            <w:shd w:val="clear" w:color="auto" w:fill="BFBFBF"/>
          </w:tcPr>
          <w:p w14:paraId="480F81BE" w14:textId="77777777" w:rsidR="00426767" w:rsidRPr="00C9339F" w:rsidRDefault="00176E48" w:rsidP="00C25ECB">
            <w:pPr>
              <w:numPr>
                <w:ilvl w:val="0"/>
                <w:numId w:val="64"/>
              </w:numPr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Powiązanie </w:t>
            </w:r>
            <w:r w:rsidR="003162EC" w:rsidRPr="00C9339F">
              <w:rPr>
                <w:sz w:val="22"/>
                <w:szCs w:val="22"/>
              </w:rPr>
              <w:t xml:space="preserve">planu marketingowego </w:t>
            </w:r>
            <w:r w:rsidRPr="00C9339F">
              <w:rPr>
                <w:sz w:val="22"/>
                <w:szCs w:val="22"/>
              </w:rPr>
              <w:t>z planowanym modelem biznesowym i realizowanym zakresem rzeczowym</w:t>
            </w:r>
            <w:r w:rsidR="00426767" w:rsidRPr="00C9339F">
              <w:rPr>
                <w:sz w:val="22"/>
                <w:szCs w:val="22"/>
              </w:rPr>
              <w:t>.</w:t>
            </w:r>
          </w:p>
        </w:tc>
      </w:tr>
      <w:tr w:rsidR="00EF5455" w:rsidRPr="00C9339F" w14:paraId="593AB8D9" w14:textId="77777777" w:rsidTr="00EF5455">
        <w:trPr>
          <w:trHeight w:val="348"/>
        </w:trPr>
        <w:tc>
          <w:tcPr>
            <w:tcW w:w="9889" w:type="dxa"/>
          </w:tcPr>
          <w:p w14:paraId="6224B32D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4FAC10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2CD0BA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F44F02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2BD732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8F8D7A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D76B63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E39B99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792C77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4FB6E6E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CC86D5F" w14:textId="77777777" w:rsidR="00EF5455" w:rsidRPr="00C9339F" w:rsidRDefault="00EF5455" w:rsidP="004D535B">
            <w:pPr>
              <w:jc w:val="both"/>
              <w:rPr>
                <w:sz w:val="22"/>
                <w:szCs w:val="22"/>
              </w:rPr>
            </w:pPr>
          </w:p>
          <w:p w14:paraId="50188F35" w14:textId="77777777" w:rsidR="00A06227" w:rsidRPr="00C9339F" w:rsidRDefault="00A06227" w:rsidP="004D535B">
            <w:pPr>
              <w:jc w:val="both"/>
              <w:rPr>
                <w:sz w:val="22"/>
                <w:szCs w:val="22"/>
              </w:rPr>
            </w:pPr>
          </w:p>
        </w:tc>
      </w:tr>
      <w:tr w:rsidR="00426767" w:rsidRPr="00C9339F" w14:paraId="67F2915E" w14:textId="77777777" w:rsidTr="00C2751A">
        <w:trPr>
          <w:trHeight w:val="307"/>
        </w:trPr>
        <w:tc>
          <w:tcPr>
            <w:tcW w:w="9889" w:type="dxa"/>
            <w:shd w:val="clear" w:color="auto" w:fill="BFBFBF"/>
          </w:tcPr>
          <w:p w14:paraId="3CD23972" w14:textId="77777777" w:rsidR="00426767" w:rsidRPr="00C9339F" w:rsidRDefault="001D3534" w:rsidP="00C25ECB">
            <w:pPr>
              <w:numPr>
                <w:ilvl w:val="0"/>
                <w:numId w:val="64"/>
              </w:numPr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Jakie produkty / usługi zostaną zaoferowane na rynku, czy są to nowe produkty, czy</w:t>
            </w:r>
            <w:r w:rsidR="0071201D" w:rsidRPr="00C9339F">
              <w:rPr>
                <w:sz w:val="22"/>
                <w:szCs w:val="22"/>
              </w:rPr>
              <w:t>(m)</w:t>
            </w:r>
            <w:r w:rsidRPr="00C9339F">
              <w:rPr>
                <w:sz w:val="22"/>
                <w:szCs w:val="22"/>
              </w:rPr>
              <w:t xml:space="preserve"> różnią się od dotychczas dostępnych?</w:t>
            </w:r>
          </w:p>
        </w:tc>
      </w:tr>
      <w:tr w:rsidR="00EF5455" w:rsidRPr="00C9339F" w14:paraId="41F87BB5" w14:textId="77777777" w:rsidTr="00EF5455">
        <w:trPr>
          <w:trHeight w:val="348"/>
        </w:trPr>
        <w:tc>
          <w:tcPr>
            <w:tcW w:w="9889" w:type="dxa"/>
          </w:tcPr>
          <w:p w14:paraId="5FBFC3E0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ACA447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CB145C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7CE8DC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A21E4C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151BBA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7997D1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661B44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D4CD89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81EBEF3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E9047DF" w14:textId="77777777" w:rsidR="00EF5455" w:rsidRPr="00C9339F" w:rsidRDefault="00EF5455" w:rsidP="004D535B">
            <w:pPr>
              <w:jc w:val="both"/>
              <w:rPr>
                <w:sz w:val="22"/>
                <w:szCs w:val="22"/>
              </w:rPr>
            </w:pPr>
          </w:p>
          <w:p w14:paraId="5021F673" w14:textId="77777777" w:rsidR="00A06227" w:rsidRPr="00C9339F" w:rsidRDefault="00A06227" w:rsidP="004D535B">
            <w:pPr>
              <w:jc w:val="both"/>
              <w:rPr>
                <w:sz w:val="22"/>
                <w:szCs w:val="22"/>
              </w:rPr>
            </w:pPr>
          </w:p>
        </w:tc>
      </w:tr>
      <w:tr w:rsidR="00426767" w:rsidRPr="00C9339F" w14:paraId="6DD9A61E" w14:textId="77777777" w:rsidTr="00C2751A">
        <w:trPr>
          <w:trHeight w:val="307"/>
        </w:trPr>
        <w:tc>
          <w:tcPr>
            <w:tcW w:w="9889" w:type="dxa"/>
            <w:shd w:val="clear" w:color="auto" w:fill="BFBFBF"/>
          </w:tcPr>
          <w:p w14:paraId="74AEB81A" w14:textId="77777777" w:rsidR="00426767" w:rsidRPr="00C9339F" w:rsidRDefault="001573AB" w:rsidP="008B370F">
            <w:pPr>
              <w:numPr>
                <w:ilvl w:val="0"/>
                <w:numId w:val="64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Konkurencja </w:t>
            </w:r>
            <w:r w:rsidR="00245CE1" w:rsidRPr="00C9339F">
              <w:rPr>
                <w:sz w:val="22"/>
                <w:szCs w:val="22"/>
              </w:rPr>
              <w:t xml:space="preserve">na rynku, </w:t>
            </w:r>
            <w:r w:rsidRPr="00C9339F">
              <w:rPr>
                <w:sz w:val="22"/>
                <w:szCs w:val="22"/>
              </w:rPr>
              <w:t>przewagi konkurencyjne</w:t>
            </w:r>
            <w:r w:rsidR="00245CE1" w:rsidRPr="00C9339F">
              <w:rPr>
                <w:sz w:val="22"/>
                <w:szCs w:val="22"/>
              </w:rPr>
              <w:t xml:space="preserve"> ofert</w:t>
            </w:r>
            <w:r w:rsidRPr="00C9339F">
              <w:rPr>
                <w:sz w:val="22"/>
                <w:szCs w:val="22"/>
              </w:rPr>
              <w:t>y Wnioskodawcy</w:t>
            </w:r>
            <w:r w:rsidR="00426767" w:rsidRPr="00C9339F">
              <w:rPr>
                <w:sz w:val="22"/>
                <w:szCs w:val="22"/>
              </w:rPr>
              <w:t>.</w:t>
            </w:r>
          </w:p>
        </w:tc>
      </w:tr>
      <w:tr w:rsidR="00EF5455" w:rsidRPr="00C9339F" w14:paraId="66976EB1" w14:textId="77777777" w:rsidTr="00EF5455">
        <w:trPr>
          <w:trHeight w:val="348"/>
        </w:trPr>
        <w:tc>
          <w:tcPr>
            <w:tcW w:w="9889" w:type="dxa"/>
          </w:tcPr>
          <w:p w14:paraId="51C6C3A9" w14:textId="77777777" w:rsidR="00EF5455" w:rsidRPr="00C9339F" w:rsidRDefault="00EF5455" w:rsidP="004D535B">
            <w:pPr>
              <w:jc w:val="both"/>
              <w:rPr>
                <w:sz w:val="22"/>
                <w:szCs w:val="22"/>
              </w:rPr>
            </w:pPr>
          </w:p>
          <w:p w14:paraId="514D007D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21889F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2707D7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08986A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6FED73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993DF3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8E7AA6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A80442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5C42C4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1E31634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FD79924" w14:textId="77777777" w:rsidR="00132B15" w:rsidRDefault="00132B15" w:rsidP="004D535B">
            <w:pPr>
              <w:jc w:val="both"/>
              <w:rPr>
                <w:sz w:val="22"/>
                <w:szCs w:val="22"/>
              </w:rPr>
            </w:pPr>
          </w:p>
          <w:p w14:paraId="5D1AC228" w14:textId="77777777" w:rsidR="00B87B24" w:rsidRPr="00C9339F" w:rsidRDefault="00B87B24" w:rsidP="004D535B">
            <w:pPr>
              <w:jc w:val="both"/>
              <w:rPr>
                <w:sz w:val="22"/>
                <w:szCs w:val="22"/>
              </w:rPr>
            </w:pPr>
          </w:p>
        </w:tc>
      </w:tr>
      <w:tr w:rsidR="00426767" w:rsidRPr="00C9339F" w14:paraId="3E4DB723" w14:textId="77777777" w:rsidTr="00C2751A">
        <w:trPr>
          <w:trHeight w:val="307"/>
        </w:trPr>
        <w:tc>
          <w:tcPr>
            <w:tcW w:w="9889" w:type="dxa"/>
            <w:shd w:val="clear" w:color="auto" w:fill="BFBFBF"/>
          </w:tcPr>
          <w:p w14:paraId="5A7E674C" w14:textId="77777777" w:rsidR="00426767" w:rsidRPr="00C9339F" w:rsidRDefault="00DE3689" w:rsidP="00C25ECB">
            <w:pPr>
              <w:numPr>
                <w:ilvl w:val="0"/>
                <w:numId w:val="64"/>
              </w:numPr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System promocji po zrealizowaniu operacji</w:t>
            </w:r>
            <w:r w:rsidR="008F189C" w:rsidRPr="00C9339F">
              <w:rPr>
                <w:sz w:val="22"/>
                <w:szCs w:val="22"/>
              </w:rPr>
              <w:t xml:space="preserve">, w tym: wskazanie sposobu, </w:t>
            </w:r>
            <w:r w:rsidRPr="00C9339F">
              <w:rPr>
                <w:sz w:val="22"/>
                <w:szCs w:val="22"/>
              </w:rPr>
              <w:t>w</w:t>
            </w:r>
            <w:r w:rsidR="008F189C" w:rsidRPr="00C9339F">
              <w:rPr>
                <w:sz w:val="22"/>
                <w:szCs w:val="22"/>
              </w:rPr>
              <w:t xml:space="preserve"> </w:t>
            </w:r>
            <w:r w:rsidRPr="00C9339F">
              <w:rPr>
                <w:sz w:val="22"/>
                <w:szCs w:val="22"/>
              </w:rPr>
              <w:t>jaki klienci będą informowani o produktach / towarach / usługach</w:t>
            </w:r>
            <w:r w:rsidR="00426767" w:rsidRPr="00C9339F">
              <w:rPr>
                <w:sz w:val="22"/>
                <w:szCs w:val="22"/>
              </w:rPr>
              <w:t>.</w:t>
            </w:r>
          </w:p>
        </w:tc>
      </w:tr>
      <w:tr w:rsidR="00EF5455" w:rsidRPr="00C9339F" w14:paraId="0262D17F" w14:textId="77777777" w:rsidTr="00EF5455">
        <w:trPr>
          <w:trHeight w:val="348"/>
        </w:trPr>
        <w:tc>
          <w:tcPr>
            <w:tcW w:w="9889" w:type="dxa"/>
          </w:tcPr>
          <w:p w14:paraId="46777C1A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0E0C8B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A81C59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F85FDE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26A953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DEAE99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8114AA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A69FD5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F28416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660F31E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05B874F" w14:textId="77777777" w:rsidR="00132B15" w:rsidRPr="00C9339F" w:rsidRDefault="00132B15" w:rsidP="004D535B">
            <w:pPr>
              <w:jc w:val="both"/>
              <w:rPr>
                <w:sz w:val="22"/>
                <w:szCs w:val="22"/>
              </w:rPr>
            </w:pPr>
          </w:p>
        </w:tc>
      </w:tr>
      <w:tr w:rsidR="00426767" w:rsidRPr="00C9339F" w14:paraId="6E5BE031" w14:textId="77777777" w:rsidTr="00C2751A">
        <w:trPr>
          <w:trHeight w:val="307"/>
        </w:trPr>
        <w:tc>
          <w:tcPr>
            <w:tcW w:w="9889" w:type="dxa"/>
            <w:shd w:val="clear" w:color="auto" w:fill="BFBFBF"/>
          </w:tcPr>
          <w:p w14:paraId="240BA8EA" w14:textId="77777777" w:rsidR="00426767" w:rsidRPr="00C9339F" w:rsidRDefault="00B25736" w:rsidP="008B370F">
            <w:pPr>
              <w:numPr>
                <w:ilvl w:val="0"/>
                <w:numId w:val="64"/>
              </w:numPr>
              <w:ind w:left="426" w:hanging="426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Narzędzia promocji oraz reklamy, jakie zostaną zastosowane w związku z zrealizowaną inwestycją</w:t>
            </w:r>
            <w:r w:rsidR="00426767" w:rsidRPr="00C9339F">
              <w:rPr>
                <w:sz w:val="22"/>
                <w:szCs w:val="22"/>
              </w:rPr>
              <w:t>.</w:t>
            </w:r>
          </w:p>
        </w:tc>
      </w:tr>
      <w:tr w:rsidR="00EF5455" w:rsidRPr="00C9339F" w14:paraId="7E6BC6C0" w14:textId="77777777" w:rsidTr="00EF5455">
        <w:trPr>
          <w:trHeight w:val="348"/>
        </w:trPr>
        <w:tc>
          <w:tcPr>
            <w:tcW w:w="9889" w:type="dxa"/>
          </w:tcPr>
          <w:p w14:paraId="55B497B5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C2CE7C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1C47BC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9CD943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EBC567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A4E654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C8F4DC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0A772A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2E5723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75A8444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690DC9A" w14:textId="77777777" w:rsidR="009532BF" w:rsidRPr="00C9339F" w:rsidRDefault="009532BF" w:rsidP="003445FF">
            <w:pPr>
              <w:jc w:val="both"/>
              <w:rPr>
                <w:sz w:val="22"/>
                <w:szCs w:val="22"/>
              </w:rPr>
            </w:pPr>
          </w:p>
        </w:tc>
      </w:tr>
      <w:tr w:rsidR="00426767" w:rsidRPr="00C9339F" w14:paraId="3865E076" w14:textId="77777777" w:rsidTr="00C2751A">
        <w:trPr>
          <w:trHeight w:val="307"/>
        </w:trPr>
        <w:tc>
          <w:tcPr>
            <w:tcW w:w="9889" w:type="dxa"/>
            <w:shd w:val="clear" w:color="auto" w:fill="BFBFBF"/>
          </w:tcPr>
          <w:p w14:paraId="07B4A68B" w14:textId="77777777" w:rsidR="00426767" w:rsidRPr="00C9339F" w:rsidRDefault="00283A84" w:rsidP="008B370F">
            <w:pPr>
              <w:numPr>
                <w:ilvl w:val="0"/>
                <w:numId w:val="64"/>
              </w:numPr>
              <w:ind w:left="426" w:hanging="425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Grupy docelowe odbiorców, do których adresowane są nowe produkty / towary / usługi</w:t>
            </w:r>
            <w:r w:rsidR="00426767" w:rsidRPr="00C9339F">
              <w:rPr>
                <w:sz w:val="22"/>
                <w:szCs w:val="22"/>
              </w:rPr>
              <w:t>.</w:t>
            </w:r>
          </w:p>
        </w:tc>
      </w:tr>
      <w:tr w:rsidR="00EF5455" w:rsidRPr="00C9339F" w14:paraId="532296BA" w14:textId="77777777" w:rsidTr="00EF5455">
        <w:trPr>
          <w:trHeight w:val="348"/>
        </w:trPr>
        <w:tc>
          <w:tcPr>
            <w:tcW w:w="9889" w:type="dxa"/>
          </w:tcPr>
          <w:p w14:paraId="3760F106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D0B4B1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54BCDD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824F5A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CF07F6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155532F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165231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FFF19B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88A79D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37015D4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E0223C2" w14:textId="77777777" w:rsidR="009532BF" w:rsidRPr="00C9339F" w:rsidRDefault="009532BF" w:rsidP="004D535B">
            <w:pPr>
              <w:jc w:val="both"/>
              <w:rPr>
                <w:sz w:val="22"/>
                <w:szCs w:val="22"/>
              </w:rPr>
            </w:pPr>
          </w:p>
        </w:tc>
      </w:tr>
      <w:tr w:rsidR="00426767" w:rsidRPr="00C9339F" w14:paraId="3ED316D7" w14:textId="77777777" w:rsidTr="00C2751A">
        <w:trPr>
          <w:trHeight w:val="307"/>
        </w:trPr>
        <w:tc>
          <w:tcPr>
            <w:tcW w:w="9889" w:type="dxa"/>
            <w:shd w:val="clear" w:color="auto" w:fill="BFBFBF"/>
          </w:tcPr>
          <w:p w14:paraId="70FD41D2" w14:textId="77777777" w:rsidR="00426767" w:rsidRPr="00C9339F" w:rsidRDefault="008F189C" w:rsidP="00C25ECB">
            <w:pPr>
              <w:numPr>
                <w:ilvl w:val="0"/>
                <w:numId w:val="64"/>
              </w:numPr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System sprzedaży, w tym: k</w:t>
            </w:r>
            <w:r w:rsidR="00C7434C" w:rsidRPr="00C9339F">
              <w:rPr>
                <w:sz w:val="22"/>
                <w:szCs w:val="22"/>
              </w:rPr>
              <w:t>anały dystrybucji, jakie będą stosowane w celu dotarcia do wskazanych klientów docelowych</w:t>
            </w:r>
            <w:r w:rsidR="00426767" w:rsidRPr="00C9339F">
              <w:rPr>
                <w:sz w:val="22"/>
                <w:szCs w:val="22"/>
              </w:rPr>
              <w:t>.</w:t>
            </w:r>
          </w:p>
        </w:tc>
      </w:tr>
      <w:tr w:rsidR="00EF5455" w:rsidRPr="00C9339F" w14:paraId="7787FED8" w14:textId="77777777" w:rsidTr="00EF5455">
        <w:trPr>
          <w:trHeight w:val="348"/>
        </w:trPr>
        <w:tc>
          <w:tcPr>
            <w:tcW w:w="9889" w:type="dxa"/>
          </w:tcPr>
          <w:p w14:paraId="43201231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066C4B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195249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1AA016A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204EE5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238473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411BB8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7536DF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6ADE98D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8E5C41A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1A0F947" w14:textId="77777777" w:rsidR="009532BF" w:rsidRPr="00C9339F" w:rsidRDefault="009532BF" w:rsidP="004D535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26767" w:rsidRPr="00C9339F" w14:paraId="75671452" w14:textId="77777777" w:rsidTr="00C2751A">
        <w:trPr>
          <w:trHeight w:val="307"/>
        </w:trPr>
        <w:tc>
          <w:tcPr>
            <w:tcW w:w="9889" w:type="dxa"/>
            <w:shd w:val="clear" w:color="auto" w:fill="BFBFBF"/>
          </w:tcPr>
          <w:p w14:paraId="37488D72" w14:textId="77777777" w:rsidR="00426767" w:rsidRPr="00C9339F" w:rsidRDefault="00065818" w:rsidP="00C25ECB">
            <w:pPr>
              <w:numPr>
                <w:ilvl w:val="0"/>
                <w:numId w:val="64"/>
              </w:numPr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Konkurencyjność zakładanych ceny sprzedaży towarów / usług w stosunku do obecnie oferowanych przez inne podmioty na tym samym rynku</w:t>
            </w:r>
            <w:r w:rsidR="00426767" w:rsidRPr="00C9339F">
              <w:rPr>
                <w:sz w:val="22"/>
                <w:szCs w:val="22"/>
              </w:rPr>
              <w:t>.</w:t>
            </w:r>
          </w:p>
        </w:tc>
      </w:tr>
      <w:tr w:rsidR="00EF5455" w:rsidRPr="00C9339F" w14:paraId="3E018433" w14:textId="77777777" w:rsidTr="00EF5455">
        <w:trPr>
          <w:trHeight w:val="348"/>
        </w:trPr>
        <w:tc>
          <w:tcPr>
            <w:tcW w:w="9889" w:type="dxa"/>
          </w:tcPr>
          <w:p w14:paraId="0E8379B0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4E01DFE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04EB76F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83E8A9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258701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5D01D8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C08DC4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AF706F3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1D287D8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4B25512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87640B9" w14:textId="77777777" w:rsidR="00EF5455" w:rsidRPr="00C9339F" w:rsidRDefault="00EF5455" w:rsidP="004D535B">
            <w:pPr>
              <w:jc w:val="both"/>
              <w:rPr>
                <w:b/>
                <w:sz w:val="22"/>
                <w:szCs w:val="22"/>
              </w:rPr>
            </w:pPr>
          </w:p>
          <w:p w14:paraId="0B9DC0FE" w14:textId="77777777" w:rsidR="009532BF" w:rsidRPr="00C9339F" w:rsidRDefault="009532BF" w:rsidP="004D535B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26767" w:rsidRPr="00C9339F" w14:paraId="453039F8" w14:textId="77777777" w:rsidTr="00C2751A">
        <w:trPr>
          <w:trHeight w:val="307"/>
        </w:trPr>
        <w:tc>
          <w:tcPr>
            <w:tcW w:w="9889" w:type="dxa"/>
            <w:shd w:val="clear" w:color="auto" w:fill="BFBFBF"/>
          </w:tcPr>
          <w:p w14:paraId="5B396DA5" w14:textId="77777777" w:rsidR="00426767" w:rsidRPr="00C9339F" w:rsidRDefault="00631352" w:rsidP="00C25ECB">
            <w:pPr>
              <w:numPr>
                <w:ilvl w:val="0"/>
                <w:numId w:val="64"/>
              </w:numPr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Oszacowanie wielkości</w:t>
            </w:r>
            <w:r w:rsidRPr="00C9339F">
              <w:rPr>
                <w:b/>
                <w:sz w:val="22"/>
                <w:szCs w:val="22"/>
              </w:rPr>
              <w:t xml:space="preserve"> </w:t>
            </w:r>
            <w:r w:rsidRPr="00C9339F">
              <w:rPr>
                <w:sz w:val="22"/>
                <w:szCs w:val="22"/>
              </w:rPr>
              <w:t>zapotrzebowania na planowane do sprzedaży towary / usługi z</w:t>
            </w:r>
            <w:r w:rsidR="001A1028" w:rsidRPr="00C9339F">
              <w:rPr>
                <w:sz w:val="22"/>
                <w:szCs w:val="22"/>
              </w:rPr>
              <w:t> </w:t>
            </w:r>
            <w:r w:rsidRPr="00C9339F">
              <w:rPr>
                <w:sz w:val="22"/>
                <w:szCs w:val="22"/>
              </w:rPr>
              <w:t>uwzględnieniem wielkość populacji, która może być potencjalnym odbiorcą</w:t>
            </w:r>
            <w:r w:rsidR="00426767" w:rsidRPr="00C9339F">
              <w:rPr>
                <w:sz w:val="22"/>
                <w:szCs w:val="22"/>
              </w:rPr>
              <w:t>.</w:t>
            </w:r>
          </w:p>
        </w:tc>
      </w:tr>
      <w:tr w:rsidR="00EF5455" w:rsidRPr="00C9339F" w14:paraId="1074A3FF" w14:textId="77777777" w:rsidTr="00EF5455">
        <w:trPr>
          <w:trHeight w:val="348"/>
        </w:trPr>
        <w:tc>
          <w:tcPr>
            <w:tcW w:w="9889" w:type="dxa"/>
          </w:tcPr>
          <w:p w14:paraId="662CAF91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B582AA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0697F31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A4166EC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A1649B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41602F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B7C7447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085AAA0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42EF8614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79F791D1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9A1F5FD" w14:textId="77777777" w:rsidR="00EF5455" w:rsidRPr="00C9339F" w:rsidRDefault="00EF5455" w:rsidP="003445FF">
            <w:pPr>
              <w:jc w:val="both"/>
              <w:rPr>
                <w:b/>
                <w:sz w:val="22"/>
                <w:szCs w:val="22"/>
              </w:rPr>
            </w:pPr>
          </w:p>
          <w:p w14:paraId="4566B683" w14:textId="77777777" w:rsidR="009532BF" w:rsidRPr="00C9339F" w:rsidRDefault="009532BF" w:rsidP="003445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26767" w:rsidRPr="00C9339F" w14:paraId="32818CD3" w14:textId="77777777" w:rsidTr="00C2751A">
        <w:trPr>
          <w:trHeight w:val="307"/>
        </w:trPr>
        <w:tc>
          <w:tcPr>
            <w:tcW w:w="9889" w:type="dxa"/>
            <w:shd w:val="clear" w:color="auto" w:fill="BFBFBF"/>
          </w:tcPr>
          <w:p w14:paraId="65C43065" w14:textId="77777777" w:rsidR="00426767" w:rsidRPr="00C9339F" w:rsidRDefault="00A93260" w:rsidP="00C25ECB">
            <w:pPr>
              <w:numPr>
                <w:ilvl w:val="0"/>
                <w:numId w:val="64"/>
              </w:numPr>
              <w:ind w:left="709" w:hanging="709"/>
              <w:jc w:val="both"/>
              <w:rPr>
                <w:sz w:val="22"/>
                <w:szCs w:val="22"/>
              </w:rPr>
            </w:pPr>
            <w:r w:rsidRPr="00C9339F">
              <w:rPr>
                <w:color w:val="000000"/>
                <w:sz w:val="22"/>
                <w:szCs w:val="22"/>
              </w:rPr>
              <w:t xml:space="preserve">Uzasadnienie </w:t>
            </w:r>
            <w:r w:rsidR="006A5161" w:rsidRPr="00C9339F">
              <w:rPr>
                <w:color w:val="000000"/>
                <w:sz w:val="22"/>
                <w:szCs w:val="22"/>
              </w:rPr>
              <w:t>istnieni</w:t>
            </w:r>
            <w:r w:rsidR="00F42322" w:rsidRPr="00C9339F">
              <w:rPr>
                <w:color w:val="000000"/>
                <w:sz w:val="22"/>
                <w:szCs w:val="22"/>
              </w:rPr>
              <w:t>a</w:t>
            </w:r>
            <w:r w:rsidR="006A5161" w:rsidRPr="00C9339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6A5161" w:rsidRPr="00C9339F">
              <w:rPr>
                <w:color w:val="000000"/>
                <w:sz w:val="22"/>
                <w:szCs w:val="22"/>
              </w:rPr>
              <w:t>na</w:t>
            </w:r>
            <w:r w:rsidR="006A5161" w:rsidRPr="00C9339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6A5161" w:rsidRPr="00C9339F">
              <w:rPr>
                <w:color w:val="000000"/>
                <w:sz w:val="22"/>
                <w:szCs w:val="22"/>
              </w:rPr>
              <w:t>rynku</w:t>
            </w:r>
            <w:r w:rsidR="006A5161" w:rsidRPr="00C9339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6A5161" w:rsidRPr="00C9339F">
              <w:rPr>
                <w:color w:val="000000"/>
                <w:sz w:val="22"/>
                <w:szCs w:val="22"/>
              </w:rPr>
              <w:t>określonej</w:t>
            </w:r>
            <w:r w:rsidR="006A5161" w:rsidRPr="00C9339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6A5161" w:rsidRPr="00C9339F">
              <w:rPr>
                <w:color w:val="000000"/>
                <w:sz w:val="22"/>
                <w:szCs w:val="22"/>
              </w:rPr>
              <w:t xml:space="preserve">potrzeby, która spowoduje zagospodarowanie proponowanej przez </w:t>
            </w:r>
            <w:r w:rsidR="00B033E6" w:rsidRPr="00C9339F">
              <w:rPr>
                <w:color w:val="000000"/>
                <w:sz w:val="22"/>
                <w:szCs w:val="22"/>
              </w:rPr>
              <w:t>Wnioskodawcę</w:t>
            </w:r>
            <w:r w:rsidR="006A5161" w:rsidRPr="00C9339F">
              <w:rPr>
                <w:color w:val="000000"/>
                <w:sz w:val="22"/>
                <w:szCs w:val="22"/>
              </w:rPr>
              <w:t xml:space="preserve"> podaży produktów</w:t>
            </w:r>
            <w:r w:rsidR="00B033E6" w:rsidRPr="00C9339F">
              <w:rPr>
                <w:color w:val="000000"/>
                <w:sz w:val="22"/>
                <w:szCs w:val="22"/>
              </w:rPr>
              <w:t> </w:t>
            </w:r>
            <w:r w:rsidR="006A5161" w:rsidRPr="00C9339F">
              <w:rPr>
                <w:color w:val="000000"/>
                <w:sz w:val="22"/>
                <w:szCs w:val="22"/>
              </w:rPr>
              <w:t>/</w:t>
            </w:r>
            <w:r w:rsidR="00B033E6" w:rsidRPr="00C9339F">
              <w:rPr>
                <w:color w:val="000000"/>
                <w:sz w:val="22"/>
                <w:szCs w:val="22"/>
              </w:rPr>
              <w:t> </w:t>
            </w:r>
            <w:r w:rsidR="006A5161" w:rsidRPr="00C9339F">
              <w:rPr>
                <w:color w:val="000000"/>
                <w:sz w:val="22"/>
                <w:szCs w:val="22"/>
              </w:rPr>
              <w:t>towarów</w:t>
            </w:r>
            <w:r w:rsidR="00B033E6" w:rsidRPr="00C9339F">
              <w:rPr>
                <w:color w:val="000000"/>
                <w:sz w:val="22"/>
                <w:szCs w:val="22"/>
              </w:rPr>
              <w:t> </w:t>
            </w:r>
            <w:r w:rsidR="006A5161" w:rsidRPr="00C9339F">
              <w:rPr>
                <w:color w:val="000000"/>
                <w:sz w:val="22"/>
                <w:szCs w:val="22"/>
              </w:rPr>
              <w:t>/</w:t>
            </w:r>
            <w:r w:rsidR="00B033E6" w:rsidRPr="00C9339F">
              <w:rPr>
                <w:color w:val="000000"/>
                <w:sz w:val="22"/>
                <w:szCs w:val="22"/>
              </w:rPr>
              <w:t> </w:t>
            </w:r>
            <w:r w:rsidR="006A5161" w:rsidRPr="00C9339F">
              <w:rPr>
                <w:color w:val="000000"/>
                <w:sz w:val="22"/>
                <w:szCs w:val="22"/>
              </w:rPr>
              <w:t>usług</w:t>
            </w:r>
            <w:r w:rsidR="00426767" w:rsidRPr="00C9339F">
              <w:rPr>
                <w:sz w:val="22"/>
                <w:szCs w:val="22"/>
              </w:rPr>
              <w:t>.</w:t>
            </w:r>
          </w:p>
        </w:tc>
      </w:tr>
      <w:tr w:rsidR="00EF5455" w:rsidRPr="00C9339F" w14:paraId="29822E62" w14:textId="77777777" w:rsidTr="00EF5455">
        <w:trPr>
          <w:trHeight w:val="348"/>
        </w:trPr>
        <w:tc>
          <w:tcPr>
            <w:tcW w:w="9889" w:type="dxa"/>
          </w:tcPr>
          <w:p w14:paraId="2F045757" w14:textId="77777777" w:rsidR="00EF5455" w:rsidRPr="00C9339F" w:rsidRDefault="00EF5455" w:rsidP="003445FF">
            <w:pPr>
              <w:jc w:val="both"/>
              <w:rPr>
                <w:b/>
                <w:sz w:val="22"/>
                <w:szCs w:val="22"/>
              </w:rPr>
            </w:pPr>
          </w:p>
          <w:p w14:paraId="54977288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111A1A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2C7339C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B7BF396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3D3CA419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A702E6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CB1A8D2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66A653FB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5F0C045" w14:textId="77777777" w:rsidR="00B87B24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500CC2C0" w14:textId="77777777" w:rsidR="00B87B24" w:rsidRPr="00C9339F" w:rsidRDefault="00B87B24" w:rsidP="00B87B24">
            <w:pPr>
              <w:tabs>
                <w:tab w:val="left" w:pos="709"/>
                <w:tab w:val="left" w:pos="851"/>
              </w:tabs>
              <w:ind w:left="709" w:hanging="709"/>
              <w:jc w:val="both"/>
              <w:rPr>
                <w:sz w:val="22"/>
                <w:szCs w:val="22"/>
              </w:rPr>
            </w:pPr>
          </w:p>
          <w:p w14:paraId="1498159F" w14:textId="77777777" w:rsidR="009532BF" w:rsidRPr="00C9339F" w:rsidRDefault="009532BF" w:rsidP="003445F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023A333B" w14:textId="77777777" w:rsidR="005A25A9" w:rsidRPr="00C9339F" w:rsidRDefault="005A25A9" w:rsidP="005A25A9">
      <w:pPr>
        <w:rPr>
          <w:sz w:val="22"/>
          <w:szCs w:val="22"/>
        </w:rPr>
      </w:pPr>
    </w:p>
    <w:p w14:paraId="0DCC18CE" w14:textId="77777777" w:rsidR="00194F84" w:rsidRPr="00C9339F" w:rsidRDefault="00194F84" w:rsidP="00C65EB1">
      <w:pPr>
        <w:pStyle w:val="Nagwek2"/>
        <w:rPr>
          <w:sz w:val="22"/>
          <w:szCs w:val="22"/>
          <w:lang w:val="pl-PL"/>
        </w:rPr>
        <w:sectPr w:rsidR="00194F84" w:rsidRPr="00C9339F" w:rsidSect="00493AD7">
          <w:footerReference w:type="default" r:id="rId23"/>
          <w:type w:val="continuous"/>
          <w:pgSz w:w="11906" w:h="16838"/>
          <w:pgMar w:top="1247" w:right="1247" w:bottom="1247" w:left="1247" w:header="708" w:footer="573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34"/>
      </w:tblGrid>
      <w:tr w:rsidR="007308D9" w:rsidRPr="00C9339F" w14:paraId="5F6CC6C2" w14:textId="77777777" w:rsidTr="00C25ECB">
        <w:tc>
          <w:tcPr>
            <w:tcW w:w="14425" w:type="dxa"/>
            <w:shd w:val="clear" w:color="auto" w:fill="BFBFBF"/>
          </w:tcPr>
          <w:p w14:paraId="69E05D6B" w14:textId="77777777" w:rsidR="007308D9" w:rsidRPr="00C9339F" w:rsidRDefault="00D60A8E" w:rsidP="006F3F20">
            <w:pPr>
              <w:pStyle w:val="Nagwek2"/>
              <w:rPr>
                <w:lang w:val="pl-PL"/>
              </w:rPr>
            </w:pPr>
            <w:bookmarkStart w:id="32" w:name="_Toc436739427"/>
            <w:bookmarkStart w:id="33" w:name="_Toc96091749"/>
            <w:r w:rsidRPr="00C9339F">
              <w:rPr>
                <w:lang w:val="pl-PL"/>
              </w:rPr>
              <w:t>IV.</w:t>
            </w:r>
            <w:r w:rsidR="001C4CB4" w:rsidRPr="00C9339F">
              <w:rPr>
                <w:lang w:val="pl-PL"/>
              </w:rPr>
              <w:t>6</w:t>
            </w:r>
            <w:r w:rsidR="00832762" w:rsidRPr="00C9339F">
              <w:rPr>
                <w:lang w:val="pl-PL"/>
              </w:rPr>
              <w:t>.</w:t>
            </w:r>
            <w:r w:rsidR="007308D9" w:rsidRPr="00C9339F">
              <w:rPr>
                <w:lang w:val="pl-PL"/>
              </w:rPr>
              <w:t xml:space="preserve"> Prognozy </w:t>
            </w:r>
            <w:bookmarkEnd w:id="32"/>
            <w:r w:rsidR="004706EA" w:rsidRPr="00C9339F">
              <w:rPr>
                <w:lang w:val="pl-PL"/>
              </w:rPr>
              <w:t>finansowe - opis założeń przyjętych do konstrukcji prognoz finansowych</w:t>
            </w:r>
            <w:r w:rsidR="00B2397A" w:rsidRPr="00C9339F">
              <w:rPr>
                <w:lang w:val="pl-PL"/>
              </w:rPr>
              <w:t>.</w:t>
            </w:r>
            <w:bookmarkEnd w:id="33"/>
          </w:p>
        </w:tc>
      </w:tr>
      <w:tr w:rsidR="00D60A8E" w:rsidRPr="00C9339F" w14:paraId="7BB82C3B" w14:textId="77777777" w:rsidTr="00C25ECB">
        <w:tc>
          <w:tcPr>
            <w:tcW w:w="14425" w:type="dxa"/>
            <w:tcBorders>
              <w:bottom w:val="single" w:sz="4" w:space="0" w:color="auto"/>
            </w:tcBorders>
            <w:shd w:val="clear" w:color="auto" w:fill="auto"/>
          </w:tcPr>
          <w:p w14:paraId="6B11E81A" w14:textId="77777777" w:rsidR="00D60A8E" w:rsidRPr="00C9339F" w:rsidRDefault="00D60A8E" w:rsidP="006F3F20">
            <w:pPr>
              <w:pStyle w:val="Nagwek2"/>
              <w:rPr>
                <w:b w:val="0"/>
                <w:lang w:val="pl-PL"/>
              </w:rPr>
            </w:pPr>
          </w:p>
          <w:p w14:paraId="29020F4E" w14:textId="77777777" w:rsidR="004706EA" w:rsidRPr="00C9339F" w:rsidRDefault="004706EA" w:rsidP="004706EA"/>
          <w:p w14:paraId="4F11DF81" w14:textId="77777777" w:rsidR="004706EA" w:rsidRPr="00C9339F" w:rsidRDefault="004706EA" w:rsidP="004706EA"/>
        </w:tc>
      </w:tr>
    </w:tbl>
    <w:p w14:paraId="6385C180" w14:textId="77777777" w:rsidR="007308D9" w:rsidRPr="00C9339F" w:rsidRDefault="007308D9" w:rsidP="007308D9"/>
    <w:tbl>
      <w:tblPr>
        <w:tblW w:w="1389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7"/>
        <w:gridCol w:w="705"/>
        <w:gridCol w:w="975"/>
        <w:gridCol w:w="1013"/>
        <w:gridCol w:w="737"/>
        <w:gridCol w:w="987"/>
        <w:gridCol w:w="987"/>
        <w:gridCol w:w="710"/>
        <w:gridCol w:w="1124"/>
        <w:gridCol w:w="1016"/>
        <w:gridCol w:w="706"/>
        <w:gridCol w:w="987"/>
        <w:gridCol w:w="1128"/>
      </w:tblGrid>
      <w:tr w:rsidR="007308D9" w:rsidRPr="00C9339F" w14:paraId="1E36D530" w14:textId="77777777" w:rsidTr="00493AD7">
        <w:trPr>
          <w:trHeight w:val="462"/>
        </w:trPr>
        <w:tc>
          <w:tcPr>
            <w:tcW w:w="1389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1D5D4543" w14:textId="77777777" w:rsidR="007308D9" w:rsidRPr="00C9339F" w:rsidRDefault="00D60A8E" w:rsidP="00BA3A29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34" w:name="_Toc436739428"/>
            <w:bookmarkStart w:id="35" w:name="_Toc96091750"/>
            <w:r w:rsidRPr="00C9339F">
              <w:rPr>
                <w:sz w:val="24"/>
                <w:szCs w:val="24"/>
                <w:lang w:val="pl-PL"/>
              </w:rPr>
              <w:t>IV.</w:t>
            </w:r>
            <w:r w:rsidR="000C0881" w:rsidRPr="00C9339F">
              <w:rPr>
                <w:sz w:val="24"/>
                <w:szCs w:val="24"/>
                <w:lang w:val="pl-PL"/>
              </w:rPr>
              <w:t>6.</w:t>
            </w:r>
            <w:r w:rsidR="00BA3A29" w:rsidRPr="00C9339F">
              <w:rPr>
                <w:sz w:val="24"/>
                <w:szCs w:val="24"/>
                <w:lang w:val="pl-PL"/>
              </w:rPr>
              <w:t>A.</w:t>
            </w:r>
            <w:r w:rsidR="00D27CA9" w:rsidRPr="00C9339F">
              <w:rPr>
                <w:sz w:val="24"/>
                <w:szCs w:val="24"/>
                <w:lang w:val="pl-PL"/>
              </w:rPr>
              <w:t> </w:t>
            </w:r>
            <w:r w:rsidR="00803382" w:rsidRPr="00C9339F">
              <w:rPr>
                <w:sz w:val="24"/>
                <w:szCs w:val="24"/>
                <w:lang w:val="pl-PL"/>
              </w:rPr>
              <w:t>Prognoza wpływów</w:t>
            </w:r>
            <w:r w:rsidR="00FC092E" w:rsidRPr="00C9339F">
              <w:rPr>
                <w:sz w:val="24"/>
                <w:szCs w:val="24"/>
                <w:lang w:val="pl-PL"/>
              </w:rPr>
              <w:t xml:space="preserve"> </w:t>
            </w:r>
            <w:r w:rsidR="00AE4E0C" w:rsidRPr="00C9339F">
              <w:rPr>
                <w:sz w:val="24"/>
                <w:szCs w:val="24"/>
                <w:lang w:val="pl-PL"/>
              </w:rPr>
              <w:t xml:space="preserve">na podstawie </w:t>
            </w:r>
            <w:r w:rsidR="004706EA" w:rsidRPr="00C9339F">
              <w:rPr>
                <w:sz w:val="24"/>
                <w:szCs w:val="24"/>
                <w:lang w:val="pl-PL"/>
              </w:rPr>
              <w:t xml:space="preserve">opisu w </w:t>
            </w:r>
            <w:r w:rsidR="00AE4E0C" w:rsidRPr="00C9339F">
              <w:rPr>
                <w:sz w:val="24"/>
                <w:szCs w:val="24"/>
                <w:lang w:val="pl-PL"/>
              </w:rPr>
              <w:t xml:space="preserve">sekcji </w:t>
            </w:r>
            <w:r w:rsidRPr="00C9339F">
              <w:rPr>
                <w:sz w:val="24"/>
                <w:szCs w:val="24"/>
                <w:lang w:val="pl-PL"/>
              </w:rPr>
              <w:t>IV.</w:t>
            </w:r>
            <w:r w:rsidR="00F0510C" w:rsidRPr="00C9339F">
              <w:rPr>
                <w:sz w:val="24"/>
                <w:szCs w:val="24"/>
                <w:lang w:val="pl-PL"/>
              </w:rPr>
              <w:t>6</w:t>
            </w:r>
            <w:bookmarkEnd w:id="34"/>
            <w:r w:rsidRPr="00C9339F">
              <w:rPr>
                <w:sz w:val="24"/>
                <w:szCs w:val="24"/>
                <w:lang w:val="pl-PL"/>
              </w:rPr>
              <w:t>.</w:t>
            </w:r>
            <w:bookmarkEnd w:id="35"/>
          </w:p>
        </w:tc>
      </w:tr>
      <w:tr w:rsidR="005E638F" w:rsidRPr="00C9339F" w14:paraId="0BF60E05" w14:textId="77777777" w:rsidTr="00493AD7">
        <w:trPr>
          <w:trHeight w:val="462"/>
        </w:trPr>
        <w:tc>
          <w:tcPr>
            <w:tcW w:w="28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14:paraId="389D4E9B" w14:textId="77777777" w:rsidR="005E638F" w:rsidRPr="00C9339F" w:rsidRDefault="005E638F" w:rsidP="00D959EF">
            <w:pPr>
              <w:pStyle w:val="Lista"/>
              <w:snapToGrid w:val="0"/>
              <w:spacing w:after="0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C9339F">
              <w:rPr>
                <w:rFonts w:cs="Times New Roman"/>
                <w:b/>
                <w:sz w:val="20"/>
                <w:szCs w:val="20"/>
                <w:lang w:val="pl-PL"/>
              </w:rPr>
              <w:t xml:space="preserve">Specyfikacja produktów/towarów/usług 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05DD64AF" w14:textId="77777777" w:rsidR="005E638F" w:rsidRPr="00C9339F" w:rsidRDefault="005E638F" w:rsidP="00194F84">
            <w:pPr>
              <w:snapToGrid w:val="0"/>
              <w:jc w:val="center"/>
              <w:rPr>
                <w:b/>
                <w:sz w:val="22"/>
                <w:szCs w:val="22"/>
                <w:vertAlign w:val="superscript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i/>
                <w:iCs/>
                <w:sz w:val="22"/>
                <w:szCs w:val="22"/>
                <w:vertAlign w:val="superscript"/>
              </w:rPr>
              <w:t>n</w:t>
            </w:r>
            <w:r w:rsidRPr="00C9339F">
              <w:rPr>
                <w:b/>
                <w:sz w:val="22"/>
                <w:szCs w:val="22"/>
                <w:vertAlign w:val="superscript"/>
              </w:rPr>
              <w:t xml:space="preserve"> </w:t>
            </w:r>
          </w:p>
          <w:p w14:paraId="196C2EEC" w14:textId="77777777" w:rsidR="005E638F" w:rsidRPr="00C9339F" w:rsidRDefault="005E638F" w:rsidP="0080338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(rok </w:t>
            </w:r>
            <w:r w:rsidR="00803382" w:rsidRPr="00C9339F">
              <w:rPr>
                <w:sz w:val="22"/>
                <w:szCs w:val="22"/>
              </w:rPr>
              <w:t>złożenia WoP</w:t>
            </w:r>
            <w:r w:rsidR="00573980" w:rsidRPr="00C9339F">
              <w:rPr>
                <w:sz w:val="22"/>
                <w:szCs w:val="22"/>
              </w:rPr>
              <w:t xml:space="preserve"> I</w:t>
            </w:r>
            <w:r w:rsidRPr="00C9339F">
              <w:rPr>
                <w:sz w:val="22"/>
                <w:szCs w:val="22"/>
              </w:rPr>
              <w:t>)</w:t>
            </w:r>
          </w:p>
        </w:tc>
        <w:tc>
          <w:tcPr>
            <w:tcW w:w="27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650C0B0" w14:textId="77777777" w:rsidR="005E638F" w:rsidRPr="00C9339F" w:rsidRDefault="005E638F" w:rsidP="00D959E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/>
                <w:iCs/>
                <w:sz w:val="22"/>
                <w:szCs w:val="22"/>
                <w:vertAlign w:val="superscript"/>
              </w:rPr>
              <w:t>n+1)</w:t>
            </w:r>
          </w:p>
        </w:tc>
        <w:tc>
          <w:tcPr>
            <w:tcW w:w="285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42FD1F8A" w14:textId="77777777" w:rsidR="005E638F" w:rsidRPr="00C9339F" w:rsidRDefault="005E638F" w:rsidP="00D959E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/>
                <w:iCs/>
                <w:sz w:val="22"/>
                <w:szCs w:val="22"/>
                <w:vertAlign w:val="superscript"/>
              </w:rPr>
              <w:t>n+2)</w:t>
            </w:r>
          </w:p>
        </w:tc>
        <w:tc>
          <w:tcPr>
            <w:tcW w:w="28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03AFD7CA" w14:textId="77777777" w:rsidR="005E638F" w:rsidRPr="00C9339F" w:rsidRDefault="005E638F" w:rsidP="00D959E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/>
                <w:iCs/>
                <w:sz w:val="22"/>
                <w:szCs w:val="22"/>
                <w:vertAlign w:val="superscript"/>
              </w:rPr>
              <w:t>n+3)</w:t>
            </w:r>
          </w:p>
        </w:tc>
      </w:tr>
      <w:tr w:rsidR="003E29C6" w:rsidRPr="00C9339F" w14:paraId="33FDF743" w14:textId="77777777" w:rsidTr="003E29C6">
        <w:trPr>
          <w:trHeight w:val="462"/>
        </w:trPr>
        <w:tc>
          <w:tcPr>
            <w:tcW w:w="28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9847AAE" w14:textId="77777777" w:rsidR="005E638F" w:rsidRPr="00C9339F" w:rsidRDefault="005E638F" w:rsidP="00D959EF">
            <w:pPr>
              <w:pStyle w:val="Lista"/>
              <w:snapToGrid w:val="0"/>
              <w:spacing w:after="0"/>
              <w:jc w:val="center"/>
              <w:rPr>
                <w:rFonts w:cs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A634D22" w14:textId="77777777" w:rsidR="005E638F" w:rsidRPr="00C9339F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>Liczba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E930F27" w14:textId="77777777" w:rsidR="005E638F" w:rsidRPr="00C9339F" w:rsidRDefault="007F1C2E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>Cena jedn</w:t>
            </w:r>
            <w:r w:rsidR="00573980" w:rsidRPr="00C9339F">
              <w:rPr>
                <w:iCs/>
                <w:sz w:val="16"/>
                <w:szCs w:val="16"/>
              </w:rPr>
              <w:t>ostkowa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14:paraId="6AB94A65" w14:textId="77777777" w:rsidR="005E638F" w:rsidRPr="00C9339F" w:rsidRDefault="006E69EA" w:rsidP="007F1C2E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sz w:val="16"/>
                <w:szCs w:val="16"/>
              </w:rPr>
              <w:t>W</w:t>
            </w:r>
            <w:r w:rsidR="007F1C2E" w:rsidRPr="00C9339F">
              <w:rPr>
                <w:sz w:val="16"/>
                <w:szCs w:val="16"/>
              </w:rPr>
              <w:t>art</w:t>
            </w:r>
            <w:r w:rsidRPr="00C9339F">
              <w:rPr>
                <w:sz w:val="16"/>
                <w:szCs w:val="16"/>
              </w:rPr>
              <w:t>ość</w:t>
            </w:r>
            <w:r w:rsidR="005E638F" w:rsidRPr="00C9339F">
              <w:rPr>
                <w:sz w:val="16"/>
                <w:szCs w:val="16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167EF03" w14:textId="77777777" w:rsidR="005E638F" w:rsidRPr="00C9339F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 xml:space="preserve">Liczba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B493CA0" w14:textId="77777777" w:rsidR="005E638F" w:rsidRPr="00C9339F" w:rsidRDefault="00D21EF8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>Cena jednostkowa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3A7AD99" w14:textId="77777777" w:rsidR="005E638F" w:rsidRPr="00C9339F" w:rsidRDefault="006E69EA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sz w:val="16"/>
                <w:szCs w:val="16"/>
              </w:rPr>
              <w:t>W</w:t>
            </w:r>
            <w:r w:rsidR="007F1C2E" w:rsidRPr="00C9339F">
              <w:rPr>
                <w:sz w:val="16"/>
                <w:szCs w:val="16"/>
              </w:rPr>
              <w:t>art</w:t>
            </w:r>
            <w:r w:rsidRPr="00C9339F">
              <w:rPr>
                <w:sz w:val="16"/>
                <w:szCs w:val="16"/>
              </w:rPr>
              <w:t>ość</w:t>
            </w:r>
            <w:r w:rsidR="005E638F" w:rsidRPr="00C9339F">
              <w:rPr>
                <w:sz w:val="16"/>
                <w:szCs w:val="16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02BBC0F2" w14:textId="77777777" w:rsidR="005E638F" w:rsidRPr="00C9339F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 xml:space="preserve">Liczba 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7E5A8DA" w14:textId="77777777" w:rsidR="005E638F" w:rsidRPr="00C9339F" w:rsidRDefault="00D21EF8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>Cena jednostkowa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408BA218" w14:textId="77777777" w:rsidR="005E638F" w:rsidRPr="00C9339F" w:rsidRDefault="006E69EA" w:rsidP="006E69EA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sz w:val="16"/>
                <w:szCs w:val="16"/>
              </w:rPr>
              <w:t>W</w:t>
            </w:r>
            <w:r w:rsidR="005E638F" w:rsidRPr="00C9339F">
              <w:rPr>
                <w:sz w:val="16"/>
                <w:szCs w:val="16"/>
              </w:rPr>
              <w:t>art</w:t>
            </w:r>
            <w:r w:rsidRPr="00C9339F">
              <w:rPr>
                <w:sz w:val="16"/>
                <w:szCs w:val="16"/>
              </w:rPr>
              <w:t>ość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47D636AE" w14:textId="77777777" w:rsidR="005E638F" w:rsidRPr="00C9339F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 xml:space="preserve">Liczba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FFC8161" w14:textId="77777777" w:rsidR="005E638F" w:rsidRPr="00C9339F" w:rsidRDefault="00D21EF8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>Cena jednostkowa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14FC7415" w14:textId="77777777" w:rsidR="005E638F" w:rsidRPr="00C9339F" w:rsidRDefault="006E69EA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>Wartość</w:t>
            </w:r>
          </w:p>
        </w:tc>
      </w:tr>
      <w:tr w:rsidR="00456322" w:rsidRPr="00C9339F" w14:paraId="01FDA0DA" w14:textId="77777777" w:rsidTr="00493AD7">
        <w:trPr>
          <w:trHeight w:val="33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39092" w14:textId="77777777" w:rsidR="00484C24" w:rsidRPr="00C9339F" w:rsidRDefault="00484C24" w:rsidP="00484C24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1.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CDF299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E0D550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764301B" w14:textId="77777777" w:rsidR="00484C24" w:rsidRPr="00C9339F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96780A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87F7C3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38F5C5" w14:textId="77777777" w:rsidR="00484C24" w:rsidRPr="00C9339F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3938D8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468BBD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6BA042" w14:textId="77777777" w:rsidR="00484C24" w:rsidRPr="00C9339F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EFF293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39A8C7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0C96AF" w14:textId="77777777" w:rsidR="00484C24" w:rsidRPr="00C9339F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56322" w:rsidRPr="00C9339F" w14:paraId="0D9F83AF" w14:textId="77777777" w:rsidTr="00493AD7">
        <w:trPr>
          <w:trHeight w:val="37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08689" w14:textId="77777777" w:rsidR="00194F84" w:rsidRPr="00C9339F" w:rsidRDefault="00194F84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2.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063094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828371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0F9728B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CAC3F4D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0529BD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1F1D6A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B8389B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608EFE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5A6358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A1DBDE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7CB6A2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77164D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56322" w:rsidRPr="00C9339F" w14:paraId="00DCFD07" w14:textId="77777777" w:rsidTr="00493AD7">
        <w:trPr>
          <w:trHeight w:val="26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B7FC8" w14:textId="77777777" w:rsidR="00194F84" w:rsidRPr="00C9339F" w:rsidRDefault="00194F84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3.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1B1DFC3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E24050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35CA1C4C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AC6448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8FDB5F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DFB4B6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2484DB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099E20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03FFED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7DF9D2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E5B526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632DB3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56322" w:rsidRPr="00C9339F" w14:paraId="28D5A4BD" w14:textId="77777777" w:rsidTr="00493AD7">
        <w:trPr>
          <w:trHeight w:val="297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3B695" w14:textId="77777777" w:rsidR="00194F84" w:rsidRPr="00C9339F" w:rsidRDefault="00194F84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…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E03F16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E0DC79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3076F19D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1FDDD7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8E57BA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C82D25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C78D595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A699C1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657F37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CE55CB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BE2D7A" w14:textId="77777777" w:rsidR="00194F84" w:rsidRPr="00C9339F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E38E45" w14:textId="77777777" w:rsidR="00194F84" w:rsidRPr="00C9339F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56322" w:rsidRPr="00C9339F" w14:paraId="7F891547" w14:textId="77777777" w:rsidTr="00ED2C09">
        <w:trPr>
          <w:trHeight w:val="26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71DBEED" w14:textId="77777777" w:rsidR="001D359D" w:rsidRPr="00C9339F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Razem: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3B3262E3" w14:textId="77777777" w:rsidR="001D359D" w:rsidRPr="00C9339F" w:rsidRDefault="001D359D" w:rsidP="00D959EF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rPr>
                <w:sz w:val="22"/>
                <w:szCs w:val="22"/>
                <w:lang w:val="pl-PL"/>
              </w:rPr>
            </w:pPr>
          </w:p>
        </w:tc>
        <w:tc>
          <w:tcPr>
            <w:tcW w:w="97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170881AC" w14:textId="77777777" w:rsidR="001D359D" w:rsidRPr="00C9339F" w:rsidRDefault="001D359D" w:rsidP="00D959EF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rPr>
                <w:sz w:val="22"/>
                <w:szCs w:val="22"/>
                <w:lang w:val="pl-PL"/>
              </w:rPr>
            </w:pP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000000"/>
            </w:tcBorders>
          </w:tcPr>
          <w:p w14:paraId="3C6369D8" w14:textId="77777777" w:rsidR="001D359D" w:rsidRPr="00C9339F" w:rsidRDefault="001D359D" w:rsidP="00D959EF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rPr>
                <w:sz w:val="22"/>
                <w:szCs w:val="22"/>
                <w:lang w:val="pl-PL"/>
              </w:rPr>
            </w:pP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4CE04C73" w14:textId="77777777" w:rsidR="001D359D" w:rsidRPr="00C9339F" w:rsidRDefault="001D359D" w:rsidP="00D959EF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53E1AE78" w14:textId="77777777" w:rsidR="001D359D" w:rsidRPr="00C9339F" w:rsidRDefault="001D359D" w:rsidP="00D959EF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EF1181" w14:textId="77777777" w:rsidR="001D359D" w:rsidRPr="00C9339F" w:rsidRDefault="001D359D" w:rsidP="00D959EF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557F4885" w14:textId="77777777" w:rsidR="001D359D" w:rsidRPr="00C9339F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0F0DFB2C" w14:textId="77777777" w:rsidR="001D359D" w:rsidRPr="00C9339F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6698D32" w14:textId="77777777" w:rsidR="001D359D" w:rsidRPr="00C9339F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A5A7235" w14:textId="77777777" w:rsidR="001D359D" w:rsidRPr="00C9339F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ADC3A30" w14:textId="77777777" w:rsidR="001D359D" w:rsidRPr="00C9339F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2299" w14:textId="77777777" w:rsidR="001D359D" w:rsidRPr="00C9339F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490252DB" w14:textId="77777777" w:rsidR="007308D9" w:rsidRPr="00C9339F" w:rsidRDefault="007308D9" w:rsidP="007308D9">
      <w:pPr>
        <w:rPr>
          <w:sz w:val="22"/>
          <w:szCs w:val="22"/>
        </w:rPr>
      </w:pPr>
    </w:p>
    <w:tbl>
      <w:tblPr>
        <w:tblW w:w="82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708"/>
        <w:gridCol w:w="993"/>
        <w:gridCol w:w="992"/>
        <w:gridCol w:w="709"/>
        <w:gridCol w:w="1022"/>
        <w:gridCol w:w="962"/>
      </w:tblGrid>
      <w:tr w:rsidR="005E638F" w:rsidRPr="00C9339F" w14:paraId="71E9266B" w14:textId="77777777" w:rsidTr="00493AD7">
        <w:trPr>
          <w:trHeight w:val="462"/>
        </w:trPr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14:paraId="79318461" w14:textId="77777777" w:rsidR="005E638F" w:rsidRPr="00C9339F" w:rsidRDefault="005E638F" w:rsidP="00F12080">
            <w:pPr>
              <w:pStyle w:val="Lista"/>
              <w:snapToGrid w:val="0"/>
              <w:spacing w:after="0"/>
              <w:jc w:val="center"/>
              <w:rPr>
                <w:rFonts w:cs="Times New Roman"/>
                <w:b/>
                <w:sz w:val="20"/>
                <w:szCs w:val="20"/>
                <w:lang w:val="pl-PL"/>
              </w:rPr>
            </w:pPr>
            <w:r w:rsidRPr="00C9339F">
              <w:rPr>
                <w:rFonts w:cs="Times New Roman"/>
                <w:b/>
                <w:sz w:val="20"/>
                <w:szCs w:val="20"/>
                <w:lang w:val="pl-PL"/>
              </w:rPr>
              <w:t xml:space="preserve">Specyfikacja </w:t>
            </w:r>
          </w:p>
          <w:p w14:paraId="7BB081DC" w14:textId="77777777" w:rsidR="005E638F" w:rsidRPr="00C9339F" w:rsidRDefault="005E638F" w:rsidP="00F12080">
            <w:pPr>
              <w:pStyle w:val="Lista"/>
              <w:snapToGrid w:val="0"/>
              <w:spacing w:after="0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C9339F">
              <w:rPr>
                <w:rFonts w:cs="Times New Roman"/>
                <w:b/>
                <w:sz w:val="20"/>
                <w:szCs w:val="20"/>
                <w:lang w:val="pl-PL"/>
              </w:rPr>
              <w:t>produktów/towarów/usług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D72C23E" w14:textId="77777777" w:rsidR="005E638F" w:rsidRPr="00C9339F" w:rsidRDefault="005E638F" w:rsidP="00806AC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/>
                <w:iCs/>
                <w:sz w:val="22"/>
                <w:szCs w:val="22"/>
                <w:vertAlign w:val="superscript"/>
              </w:rPr>
              <w:t>n+4)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6929EF5" w14:textId="77777777" w:rsidR="005E638F" w:rsidRPr="00C9339F" w:rsidRDefault="005E638F" w:rsidP="00806AC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/>
                <w:iCs/>
                <w:sz w:val="22"/>
                <w:szCs w:val="22"/>
                <w:vertAlign w:val="superscript"/>
              </w:rPr>
              <w:t>n+5)</w:t>
            </w:r>
          </w:p>
        </w:tc>
      </w:tr>
      <w:tr w:rsidR="00AA50A9" w:rsidRPr="00C9339F" w14:paraId="1A8E5DE4" w14:textId="77777777" w:rsidTr="00951928">
        <w:trPr>
          <w:trHeight w:val="462"/>
        </w:trPr>
        <w:tc>
          <w:tcPr>
            <w:tcW w:w="283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873DC2C" w14:textId="77777777" w:rsidR="005E638F" w:rsidRPr="00C9339F" w:rsidRDefault="005E638F" w:rsidP="00F12080">
            <w:pPr>
              <w:pStyle w:val="Lista"/>
              <w:snapToGrid w:val="0"/>
              <w:spacing w:after="0"/>
              <w:jc w:val="center"/>
              <w:rPr>
                <w:rFonts w:cs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FD23CDB" w14:textId="77777777" w:rsidR="005E638F" w:rsidRPr="00C9339F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 xml:space="preserve">Liczba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F75723B" w14:textId="77777777" w:rsidR="005E638F" w:rsidRPr="00C9339F" w:rsidRDefault="00D21EF8" w:rsidP="00F12080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>Cena jednostkowa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47ABFEA6" w14:textId="77777777" w:rsidR="005E638F" w:rsidRPr="00C9339F" w:rsidRDefault="006E69EA" w:rsidP="00F12080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sz w:val="16"/>
                <w:szCs w:val="16"/>
              </w:rPr>
              <w:t>W</w:t>
            </w:r>
            <w:r w:rsidR="005E638F" w:rsidRPr="00C9339F">
              <w:rPr>
                <w:sz w:val="16"/>
                <w:szCs w:val="16"/>
              </w:rPr>
              <w:t xml:space="preserve">artość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C550F81" w14:textId="77777777" w:rsidR="005E638F" w:rsidRPr="00C9339F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 xml:space="preserve">Liczba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5640A29A" w14:textId="77777777" w:rsidR="005E638F" w:rsidRPr="00C9339F" w:rsidRDefault="00D21EF8" w:rsidP="00F12080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iCs/>
                <w:sz w:val="16"/>
                <w:szCs w:val="16"/>
              </w:rPr>
              <w:t>Cena jednostkowa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08AAC684" w14:textId="77777777" w:rsidR="005E638F" w:rsidRPr="00C9339F" w:rsidRDefault="006E69EA" w:rsidP="00F12080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C9339F">
              <w:rPr>
                <w:sz w:val="16"/>
                <w:szCs w:val="16"/>
              </w:rPr>
              <w:t>W</w:t>
            </w:r>
            <w:r w:rsidR="005E638F" w:rsidRPr="00C9339F">
              <w:rPr>
                <w:sz w:val="16"/>
                <w:szCs w:val="16"/>
              </w:rPr>
              <w:t xml:space="preserve">artość </w:t>
            </w:r>
          </w:p>
        </w:tc>
      </w:tr>
      <w:tr w:rsidR="00484C24" w:rsidRPr="00C9339F" w14:paraId="1BEBA5BE" w14:textId="77777777" w:rsidTr="00493AD7">
        <w:trPr>
          <w:trHeight w:val="336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4C68C" w14:textId="77777777" w:rsidR="00484C24" w:rsidRPr="00C9339F" w:rsidRDefault="00484C24" w:rsidP="00484C24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1.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31D714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14FB86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0214AD" w14:textId="77777777" w:rsidR="00484C24" w:rsidRPr="00C9339F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E01840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0F1C33" w14:textId="77777777" w:rsidR="00484C24" w:rsidRPr="00C9339F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7B9BF46" w14:textId="77777777" w:rsidR="00484C24" w:rsidRPr="00C9339F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84C24" w:rsidRPr="00C9339F" w14:paraId="6C070D28" w14:textId="77777777" w:rsidTr="00493AD7">
        <w:trPr>
          <w:trHeight w:val="37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21E2D" w14:textId="77777777" w:rsidR="00806ACA" w:rsidRPr="00C9339F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2.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8C6803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EEF64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B2A0EE" w14:textId="77777777" w:rsidR="00806ACA" w:rsidRPr="00C9339F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D47684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D39EA9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7AAB36" w14:textId="77777777" w:rsidR="00806ACA" w:rsidRPr="00C9339F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84C24" w:rsidRPr="00C9339F" w14:paraId="0ECBD628" w14:textId="77777777" w:rsidTr="00493AD7">
        <w:trPr>
          <w:trHeight w:val="7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90AFDD" w14:textId="77777777" w:rsidR="00806ACA" w:rsidRPr="00C9339F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3.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B7A6B2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82ECB4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BFA0EA" w14:textId="77777777" w:rsidR="00806ACA" w:rsidRPr="00C9339F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8CFDAA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EC0F45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12797E" w14:textId="77777777" w:rsidR="00806ACA" w:rsidRPr="00C9339F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84C24" w:rsidRPr="00C9339F" w14:paraId="61E7359A" w14:textId="77777777" w:rsidTr="00493AD7">
        <w:trPr>
          <w:trHeight w:val="297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E37374" w14:textId="77777777" w:rsidR="00806ACA" w:rsidRPr="00C9339F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…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D10872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3DFF69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7C650B" w14:textId="77777777" w:rsidR="00806ACA" w:rsidRPr="00C9339F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3D2140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316E50" w14:textId="77777777" w:rsidR="00806ACA" w:rsidRPr="00C9339F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61D9A4" w14:textId="77777777" w:rsidR="00806ACA" w:rsidRPr="00C9339F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84C24" w:rsidRPr="00C9339F" w14:paraId="0164FFAD" w14:textId="77777777" w:rsidTr="00ED2C09">
        <w:trPr>
          <w:trHeight w:val="26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E004AA7" w14:textId="77777777" w:rsidR="00806ACA" w:rsidRPr="00C9339F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Razem: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6C3CF694" w14:textId="77777777" w:rsidR="00806ACA" w:rsidRPr="00C9339F" w:rsidRDefault="00806ACA" w:rsidP="00F12080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79CC8D2A" w14:textId="77777777" w:rsidR="00806ACA" w:rsidRPr="00C9339F" w:rsidRDefault="00806ACA" w:rsidP="00F12080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5078C6" w14:textId="77777777" w:rsidR="00806ACA" w:rsidRPr="00C9339F" w:rsidRDefault="00806ACA" w:rsidP="00F12080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253608CA" w14:textId="77777777" w:rsidR="00806ACA" w:rsidRPr="00C9339F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24FC0474" w14:textId="77777777" w:rsidR="00806ACA" w:rsidRPr="00C9339F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6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3438C29" w14:textId="77777777" w:rsidR="00806ACA" w:rsidRPr="00C9339F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1AB15037" w14:textId="77777777" w:rsidR="007308D9" w:rsidRPr="00C9339F" w:rsidRDefault="007308D9" w:rsidP="007308D9"/>
    <w:p w14:paraId="1F5F0295" w14:textId="77777777" w:rsidR="007308D9" w:rsidRPr="00C9339F" w:rsidRDefault="00231BB3" w:rsidP="007308D9">
      <w:r w:rsidRPr="00C9339F">
        <w:br w:type="page"/>
      </w:r>
    </w:p>
    <w:tbl>
      <w:tblPr>
        <w:tblW w:w="1445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1512"/>
        <w:gridCol w:w="1512"/>
        <w:gridCol w:w="1512"/>
        <w:gridCol w:w="1512"/>
        <w:gridCol w:w="1512"/>
        <w:gridCol w:w="1512"/>
      </w:tblGrid>
      <w:tr w:rsidR="00254363" w:rsidRPr="00C9339F" w14:paraId="72A4833E" w14:textId="77777777" w:rsidTr="00BB4782">
        <w:trPr>
          <w:trHeight w:val="462"/>
        </w:trPr>
        <w:tc>
          <w:tcPr>
            <w:tcW w:w="144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1AF2E0BD" w14:textId="77777777" w:rsidR="00254363" w:rsidRPr="00C9339F" w:rsidRDefault="000C0881" w:rsidP="00AE4E0C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36" w:name="_Toc96091751"/>
            <w:r w:rsidRPr="00C9339F">
              <w:rPr>
                <w:sz w:val="24"/>
                <w:szCs w:val="24"/>
                <w:lang w:val="pl-PL"/>
              </w:rPr>
              <w:t>IV.6.</w:t>
            </w:r>
            <w:r w:rsidR="00BA3A29" w:rsidRPr="00C9339F">
              <w:rPr>
                <w:sz w:val="24"/>
                <w:szCs w:val="24"/>
                <w:lang w:val="pl-PL"/>
              </w:rPr>
              <w:t>B</w:t>
            </w:r>
            <w:r w:rsidR="00A55478" w:rsidRPr="00C9339F">
              <w:rPr>
                <w:sz w:val="24"/>
                <w:szCs w:val="24"/>
                <w:lang w:val="pl-PL"/>
              </w:rPr>
              <w:t>.</w:t>
            </w:r>
            <w:r w:rsidR="00254363" w:rsidRPr="00C9339F">
              <w:rPr>
                <w:sz w:val="24"/>
                <w:szCs w:val="24"/>
                <w:lang w:val="pl-PL"/>
              </w:rPr>
              <w:t xml:space="preserve"> Prognoza wydatków na podstawie sekcji </w:t>
            </w:r>
            <w:r w:rsidRPr="00C9339F">
              <w:rPr>
                <w:sz w:val="24"/>
                <w:szCs w:val="24"/>
                <w:lang w:val="pl-PL"/>
              </w:rPr>
              <w:t>IV.</w:t>
            </w:r>
            <w:r w:rsidR="00F0510C" w:rsidRPr="00C9339F">
              <w:rPr>
                <w:sz w:val="24"/>
                <w:szCs w:val="24"/>
                <w:lang w:val="pl-PL"/>
              </w:rPr>
              <w:t>6</w:t>
            </w:r>
            <w:r w:rsidR="004C24A3" w:rsidRPr="00C9339F">
              <w:rPr>
                <w:sz w:val="24"/>
                <w:szCs w:val="24"/>
                <w:lang w:val="pl-PL"/>
              </w:rPr>
              <w:t>.</w:t>
            </w:r>
            <w:bookmarkEnd w:id="36"/>
          </w:p>
        </w:tc>
      </w:tr>
      <w:tr w:rsidR="00806ACA" w:rsidRPr="00C9339F" w14:paraId="7A3DD3A8" w14:textId="77777777" w:rsidTr="00C25ECB">
        <w:trPr>
          <w:trHeight w:val="46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C4BDC25" w14:textId="77777777" w:rsidR="00806ACA" w:rsidRPr="00C83848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iCs/>
                <w:sz w:val="22"/>
                <w:szCs w:val="22"/>
              </w:rPr>
              <w:t>Kategoria wydatku</w:t>
            </w:r>
            <w:r w:rsidRPr="00C83848">
              <w:rPr>
                <w:rStyle w:val="Odwoanieprzypisudolnego"/>
                <w:b/>
                <w:iCs/>
                <w:sz w:val="22"/>
                <w:szCs w:val="22"/>
              </w:rPr>
              <w:footnoteReference w:id="8"/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14:paraId="754947FD" w14:textId="77777777" w:rsidR="00806ACA" w:rsidRPr="00C9339F" w:rsidRDefault="00806ACA" w:rsidP="00806ACA">
            <w:pPr>
              <w:snapToGrid w:val="0"/>
              <w:jc w:val="center"/>
              <w:rPr>
                <w:b/>
                <w:sz w:val="22"/>
                <w:szCs w:val="22"/>
                <w:vertAlign w:val="superscript"/>
              </w:rPr>
            </w:pPr>
            <w:r w:rsidRPr="006D4F9F">
              <w:rPr>
                <w:b/>
                <w:sz w:val="22"/>
                <w:szCs w:val="22"/>
              </w:rPr>
              <w:t xml:space="preserve">rok </w:t>
            </w:r>
            <w:r w:rsidRPr="006D4F9F">
              <w:rPr>
                <w:b/>
                <w:iCs/>
                <w:sz w:val="22"/>
                <w:szCs w:val="22"/>
                <w:vertAlign w:val="superscript"/>
              </w:rPr>
              <w:t>n</w:t>
            </w:r>
            <w:r w:rsidRPr="00C9339F">
              <w:rPr>
                <w:b/>
                <w:sz w:val="22"/>
                <w:szCs w:val="22"/>
                <w:vertAlign w:val="superscript"/>
              </w:rPr>
              <w:t xml:space="preserve"> </w:t>
            </w:r>
          </w:p>
          <w:p w14:paraId="175B98DE" w14:textId="77777777" w:rsidR="00806ACA" w:rsidRPr="00C9339F" w:rsidRDefault="00803382" w:rsidP="00314820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(rok złożenia WoP</w:t>
            </w:r>
            <w:r w:rsidR="004B75A4" w:rsidRPr="00C9339F">
              <w:rPr>
                <w:sz w:val="22"/>
                <w:szCs w:val="22"/>
              </w:rPr>
              <w:t> I</w:t>
            </w:r>
            <w:r w:rsidR="00806ACA" w:rsidRPr="00C9339F">
              <w:rPr>
                <w:sz w:val="22"/>
                <w:szCs w:val="22"/>
              </w:rPr>
              <w:t xml:space="preserve">)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0043C1D" w14:textId="77777777" w:rsidR="00806ACA" w:rsidRPr="00C9339F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n+1)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D82F89B" w14:textId="77777777" w:rsidR="00806ACA" w:rsidRPr="00C9339F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n+2)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14882482" w14:textId="77777777" w:rsidR="00806ACA" w:rsidRPr="00C9339F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n+3)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45ED4CAB" w14:textId="77777777" w:rsidR="00806ACA" w:rsidRPr="00C9339F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n+4)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BA313DD" w14:textId="77777777" w:rsidR="00806ACA" w:rsidRPr="00C9339F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n+5)</w:t>
            </w:r>
          </w:p>
        </w:tc>
      </w:tr>
      <w:tr w:rsidR="00806ACA" w:rsidRPr="00C9339F" w14:paraId="64389094" w14:textId="77777777" w:rsidTr="00C25ECB">
        <w:trPr>
          <w:trHeight w:val="378"/>
        </w:trPr>
        <w:tc>
          <w:tcPr>
            <w:tcW w:w="538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0EDD416" w14:textId="77777777" w:rsidR="00806ACA" w:rsidRPr="00C9339F" w:rsidRDefault="006E69EA" w:rsidP="00C25ECB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Z</w:t>
            </w:r>
            <w:r w:rsidR="00806ACA" w:rsidRPr="00C9339F">
              <w:rPr>
                <w:sz w:val="22"/>
                <w:szCs w:val="22"/>
              </w:rPr>
              <w:t>użycie materiałów/surowców, zakup towarów</w:t>
            </w: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EEE13CE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E7A8812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0A42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6D5938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04B1FA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2CAEBF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C9339F" w14:paraId="6B778435" w14:textId="77777777" w:rsidTr="00C25ECB">
        <w:trPr>
          <w:trHeight w:val="39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6AA3" w14:textId="77777777" w:rsidR="00806ACA" w:rsidRPr="00C9339F" w:rsidRDefault="00806ACA" w:rsidP="00C25ECB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Spłata kredytów/leasing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DD23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4D18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9990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140F4A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9B6BE4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86D3C8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C9339F" w14:paraId="07D1728B" w14:textId="77777777" w:rsidTr="00C25ECB">
        <w:trPr>
          <w:trHeight w:val="39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DC50" w14:textId="77777777" w:rsidR="00806ACA" w:rsidRPr="00C9339F" w:rsidRDefault="00806ACA" w:rsidP="00C25ECB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Koszty finansowe (odsetki kredytowe, leasingowe)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DB08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7FF3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5009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EE6367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68431A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E330BC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C9339F" w14:paraId="52338224" w14:textId="77777777" w:rsidTr="00C25ECB">
        <w:trPr>
          <w:trHeight w:val="378"/>
        </w:trPr>
        <w:tc>
          <w:tcPr>
            <w:tcW w:w="53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23F499" w14:textId="77777777" w:rsidR="00806ACA" w:rsidRPr="00C9339F" w:rsidRDefault="00806ACA" w:rsidP="00C25ECB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Usługi obce (w tym </w:t>
            </w:r>
            <w:r w:rsidR="00532079" w:rsidRPr="00C9339F">
              <w:rPr>
                <w:sz w:val="22"/>
                <w:szCs w:val="22"/>
              </w:rPr>
              <w:t>itp</w:t>
            </w:r>
            <w:r w:rsidRPr="00C9339F">
              <w:rPr>
                <w:sz w:val="22"/>
                <w:szCs w:val="22"/>
              </w:rPr>
              <w:t>. naprawy i konserwacje maszyn, budynków, energia el</w:t>
            </w:r>
            <w:r w:rsidR="00EB73BC" w:rsidRPr="00C9339F">
              <w:rPr>
                <w:sz w:val="22"/>
                <w:szCs w:val="22"/>
              </w:rPr>
              <w:t>ektryczna</w:t>
            </w:r>
            <w:r w:rsidRPr="00C9339F">
              <w:rPr>
                <w:sz w:val="22"/>
                <w:szCs w:val="22"/>
              </w:rPr>
              <w:t>, opał, gaz, woda, ścieki, odpady, telekomunikacja)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436B4A9A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19D88E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957490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A57BE7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8EFA40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B233EF8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C9339F" w14:paraId="1C2FD0C3" w14:textId="77777777" w:rsidTr="00C25ECB">
        <w:trPr>
          <w:trHeight w:val="378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D1474F3" w14:textId="77777777" w:rsidR="00806ACA" w:rsidRPr="00C9339F" w:rsidRDefault="00806ACA" w:rsidP="00C25ECB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Paliwo</w:t>
            </w: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34D747E6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1EE102E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EF9571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44FCFF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AAA086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DCFF02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C9339F" w14:paraId="761999DF" w14:textId="77777777" w:rsidTr="00C25ECB">
        <w:trPr>
          <w:trHeight w:val="378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16884EE" w14:textId="77777777" w:rsidR="00806ACA" w:rsidRPr="00C9339F" w:rsidRDefault="00806ACA" w:rsidP="00C25ECB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Wynagrodzenia i narzuty na wynagrodzenia</w:t>
            </w: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51C09239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3B686F9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64D85E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CD8D26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ACE683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14053C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C9339F" w14:paraId="73BA44EA" w14:textId="77777777" w:rsidTr="00C25ECB">
        <w:trPr>
          <w:trHeight w:val="378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31005D" w14:textId="77777777" w:rsidR="00806ACA" w:rsidRPr="00C9339F" w:rsidRDefault="00806ACA" w:rsidP="00C25ECB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Wydatki na dzierżawy, czynsze, </w:t>
            </w:r>
            <w:r w:rsidR="00532079" w:rsidRPr="00C9339F">
              <w:rPr>
                <w:sz w:val="22"/>
                <w:szCs w:val="22"/>
              </w:rPr>
              <w:t>itp</w:t>
            </w:r>
            <w:r w:rsidRPr="00C9339F">
              <w:rPr>
                <w:sz w:val="22"/>
                <w:szCs w:val="22"/>
              </w:rPr>
              <w:t>.</w:t>
            </w: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25E7CF78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0F06B6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813EF8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599B8A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B0E91A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EB80D4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C9339F" w14:paraId="4DC855A1" w14:textId="77777777" w:rsidTr="00C25ECB">
        <w:trPr>
          <w:trHeight w:val="378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F2C788" w14:textId="77777777" w:rsidR="00806ACA" w:rsidRPr="00C9339F" w:rsidRDefault="00806ACA" w:rsidP="00C25ECB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Wydatki na podatek dochodowy</w:t>
            </w: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3BDD966E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E0D4A0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49CFB9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4B2BEA0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47F8D7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21F532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C9339F" w14:paraId="2C28313A" w14:textId="77777777" w:rsidTr="00C25ECB">
        <w:trPr>
          <w:trHeight w:val="378"/>
        </w:trPr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989F2DC" w14:textId="77777777" w:rsidR="00806ACA" w:rsidRPr="00C9339F" w:rsidRDefault="00806ACA" w:rsidP="00C25ECB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>Pozostałe wydatki</w:t>
            </w: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5C368E94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08A77F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0E83E9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E75425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93C264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9563F4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C9339F" w14:paraId="44C0C4FA" w14:textId="77777777" w:rsidTr="00C25ECB">
        <w:trPr>
          <w:trHeight w:val="26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1CF550A5" w14:textId="77777777" w:rsidR="00806ACA" w:rsidRPr="00C9339F" w:rsidRDefault="00806ACA" w:rsidP="00C25ECB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jc w:val="right"/>
              <w:rPr>
                <w:b/>
                <w:sz w:val="22"/>
                <w:szCs w:val="22"/>
                <w:lang w:val="pl-PL"/>
              </w:rPr>
            </w:pPr>
            <w:r w:rsidRPr="00C9339F">
              <w:rPr>
                <w:b/>
                <w:sz w:val="22"/>
                <w:szCs w:val="22"/>
                <w:lang w:val="pl-PL"/>
              </w:rPr>
              <w:t>Razem:</w:t>
            </w: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0A2383DD" w14:textId="77777777" w:rsidR="00806ACA" w:rsidRPr="00C9339F" w:rsidRDefault="00806ACA" w:rsidP="00C25ECB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jc w:val="right"/>
              <w:rPr>
                <w:sz w:val="22"/>
                <w:szCs w:val="22"/>
                <w:lang w:val="pl-PL"/>
              </w:rPr>
            </w:pP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86786D" w14:textId="77777777" w:rsidR="00806ACA" w:rsidRPr="00C9339F" w:rsidRDefault="00806ACA" w:rsidP="00C25ECB">
            <w:pPr>
              <w:pStyle w:val="Stopka"/>
              <w:jc w:val="right"/>
              <w:rPr>
                <w:sz w:val="22"/>
                <w:szCs w:val="22"/>
                <w:lang w:val="pl-PL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C6977C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3821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19C9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1F05" w14:textId="77777777" w:rsidR="00806ACA" w:rsidRPr="00C9339F" w:rsidRDefault="00806ACA" w:rsidP="00C25ECB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</w:tbl>
    <w:p w14:paraId="32519392" w14:textId="77777777" w:rsidR="00B30269" w:rsidRPr="00C9339F" w:rsidRDefault="00B30269" w:rsidP="0001401F">
      <w:pPr>
        <w:rPr>
          <w:sz w:val="22"/>
          <w:szCs w:val="22"/>
        </w:rPr>
      </w:pPr>
    </w:p>
    <w:p w14:paraId="7E971F54" w14:textId="77777777" w:rsidR="00395E7B" w:rsidRPr="00C9339F" w:rsidRDefault="00395E7B" w:rsidP="0001401F">
      <w:pPr>
        <w:rPr>
          <w:sz w:val="22"/>
          <w:szCs w:val="22"/>
        </w:rPr>
      </w:pPr>
    </w:p>
    <w:tbl>
      <w:tblPr>
        <w:tblW w:w="1445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1512"/>
        <w:gridCol w:w="1512"/>
        <w:gridCol w:w="1512"/>
        <w:gridCol w:w="1512"/>
        <w:gridCol w:w="1512"/>
        <w:gridCol w:w="1512"/>
      </w:tblGrid>
      <w:tr w:rsidR="00B037E0" w:rsidRPr="00C9339F" w14:paraId="598F65CD" w14:textId="77777777" w:rsidTr="00C25ECB">
        <w:trPr>
          <w:trHeight w:val="260"/>
        </w:trPr>
        <w:tc>
          <w:tcPr>
            <w:tcW w:w="5387" w:type="dxa"/>
            <w:shd w:val="clear" w:color="auto" w:fill="BFBFBF"/>
          </w:tcPr>
          <w:p w14:paraId="0699CAD0" w14:textId="77777777" w:rsidR="00B037E0" w:rsidRPr="00C9339F" w:rsidRDefault="00B37E10" w:rsidP="00B037E0">
            <w:pPr>
              <w:pStyle w:val="Nagwek3"/>
              <w:jc w:val="left"/>
              <w:rPr>
                <w:sz w:val="22"/>
                <w:szCs w:val="22"/>
                <w:lang w:val="pl-PL"/>
              </w:rPr>
            </w:pPr>
            <w:bookmarkStart w:id="37" w:name="_Toc96091752"/>
            <w:r w:rsidRPr="00C9339F">
              <w:rPr>
                <w:sz w:val="24"/>
                <w:szCs w:val="24"/>
                <w:lang w:val="pl-PL"/>
              </w:rPr>
              <w:t>IV.6.</w:t>
            </w:r>
            <w:r w:rsidR="00BA3A29" w:rsidRPr="00C9339F">
              <w:rPr>
                <w:sz w:val="24"/>
                <w:szCs w:val="24"/>
                <w:lang w:val="pl-PL"/>
              </w:rPr>
              <w:t>C.</w:t>
            </w:r>
            <w:r w:rsidR="00B037E0" w:rsidRPr="00C9339F">
              <w:rPr>
                <w:sz w:val="24"/>
                <w:szCs w:val="24"/>
                <w:lang w:val="pl-PL"/>
              </w:rPr>
              <w:t xml:space="preserve"> Prognoza różnicy</w:t>
            </w:r>
            <w:r w:rsidR="00F0510C" w:rsidRPr="00C9339F">
              <w:rPr>
                <w:sz w:val="24"/>
                <w:szCs w:val="24"/>
                <w:lang w:val="pl-PL"/>
              </w:rPr>
              <w:t xml:space="preserve"> </w:t>
            </w:r>
            <w:r w:rsidR="00B037E0" w:rsidRPr="00C9339F">
              <w:rPr>
                <w:sz w:val="24"/>
                <w:szCs w:val="24"/>
                <w:lang w:val="pl-PL"/>
              </w:rPr>
              <w:t>przychodów i</w:t>
            </w:r>
            <w:r w:rsidR="000C6015" w:rsidRPr="00C9339F">
              <w:rPr>
                <w:sz w:val="24"/>
                <w:szCs w:val="24"/>
                <w:lang w:val="pl-PL"/>
              </w:rPr>
              <w:t> </w:t>
            </w:r>
            <w:r w:rsidR="00B037E0" w:rsidRPr="00C9339F">
              <w:rPr>
                <w:sz w:val="24"/>
                <w:szCs w:val="24"/>
                <w:lang w:val="pl-PL"/>
              </w:rPr>
              <w:t>wydatków</w:t>
            </w:r>
            <w:r w:rsidR="003E5DB1" w:rsidRPr="00C9339F">
              <w:rPr>
                <w:sz w:val="24"/>
                <w:szCs w:val="24"/>
                <w:lang w:val="pl-PL"/>
              </w:rPr>
              <w:t>.</w:t>
            </w:r>
            <w:bookmarkEnd w:id="37"/>
          </w:p>
        </w:tc>
        <w:tc>
          <w:tcPr>
            <w:tcW w:w="1512" w:type="dxa"/>
            <w:shd w:val="pct15" w:color="auto" w:fill="auto"/>
            <w:vAlign w:val="center"/>
          </w:tcPr>
          <w:p w14:paraId="55063340" w14:textId="77777777" w:rsidR="00B037E0" w:rsidRPr="00C9339F" w:rsidRDefault="00B037E0" w:rsidP="00493AD7">
            <w:pPr>
              <w:snapToGrid w:val="0"/>
              <w:rPr>
                <w:b/>
                <w:sz w:val="22"/>
                <w:szCs w:val="22"/>
                <w:vertAlign w:val="superscript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</w:t>
            </w:r>
            <w:r w:rsidRPr="00C9339F">
              <w:rPr>
                <w:b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512" w:type="dxa"/>
            <w:shd w:val="pct15" w:color="auto" w:fill="auto"/>
            <w:vAlign w:val="center"/>
          </w:tcPr>
          <w:p w14:paraId="69E90619" w14:textId="77777777" w:rsidR="00B037E0" w:rsidRPr="00C9339F" w:rsidRDefault="00B037E0" w:rsidP="00493AD7">
            <w:pPr>
              <w:snapToGrid w:val="0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n+1)</w:t>
            </w:r>
          </w:p>
        </w:tc>
        <w:tc>
          <w:tcPr>
            <w:tcW w:w="1512" w:type="dxa"/>
            <w:shd w:val="pct15" w:color="auto" w:fill="auto"/>
            <w:vAlign w:val="center"/>
          </w:tcPr>
          <w:p w14:paraId="2B9BE3D8" w14:textId="77777777" w:rsidR="00B037E0" w:rsidRPr="00C9339F" w:rsidRDefault="00B037E0" w:rsidP="00493AD7">
            <w:pPr>
              <w:snapToGrid w:val="0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n+2)</w:t>
            </w:r>
          </w:p>
        </w:tc>
        <w:tc>
          <w:tcPr>
            <w:tcW w:w="1512" w:type="dxa"/>
            <w:shd w:val="pct15" w:color="auto" w:fill="auto"/>
            <w:vAlign w:val="center"/>
          </w:tcPr>
          <w:p w14:paraId="1680AB7D" w14:textId="77777777" w:rsidR="00B037E0" w:rsidRPr="00C9339F" w:rsidRDefault="00B037E0" w:rsidP="00493AD7">
            <w:pPr>
              <w:snapToGrid w:val="0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n+3)</w:t>
            </w:r>
          </w:p>
        </w:tc>
        <w:tc>
          <w:tcPr>
            <w:tcW w:w="1512" w:type="dxa"/>
            <w:shd w:val="pct15" w:color="auto" w:fill="auto"/>
            <w:vAlign w:val="center"/>
          </w:tcPr>
          <w:p w14:paraId="613FA1F7" w14:textId="77777777" w:rsidR="00B037E0" w:rsidRPr="00C9339F" w:rsidRDefault="00B037E0" w:rsidP="00493AD7">
            <w:pPr>
              <w:snapToGrid w:val="0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n+4)</w:t>
            </w:r>
          </w:p>
        </w:tc>
        <w:tc>
          <w:tcPr>
            <w:tcW w:w="1512" w:type="dxa"/>
            <w:shd w:val="pct15" w:color="auto" w:fill="auto"/>
            <w:vAlign w:val="center"/>
          </w:tcPr>
          <w:p w14:paraId="61356C7A" w14:textId="77777777" w:rsidR="00B037E0" w:rsidRPr="00C9339F" w:rsidRDefault="00B037E0" w:rsidP="00493AD7">
            <w:pPr>
              <w:snapToGrid w:val="0"/>
              <w:rPr>
                <w:b/>
                <w:iCs/>
                <w:sz w:val="22"/>
                <w:szCs w:val="22"/>
              </w:rPr>
            </w:pPr>
            <w:r w:rsidRPr="00C9339F">
              <w:rPr>
                <w:b/>
                <w:sz w:val="22"/>
                <w:szCs w:val="22"/>
              </w:rPr>
              <w:t xml:space="preserve">rok </w:t>
            </w:r>
            <w:r w:rsidRPr="00C9339F">
              <w:rPr>
                <w:b/>
                <w:sz w:val="22"/>
                <w:szCs w:val="22"/>
                <w:vertAlign w:val="superscript"/>
              </w:rPr>
              <w:t>(</w:t>
            </w:r>
            <w:r w:rsidRPr="00C9339F">
              <w:rPr>
                <w:b/>
                <w:iCs/>
                <w:sz w:val="22"/>
                <w:szCs w:val="22"/>
                <w:vertAlign w:val="superscript"/>
              </w:rPr>
              <w:t>n+5)</w:t>
            </w:r>
          </w:p>
        </w:tc>
      </w:tr>
      <w:tr w:rsidR="00B037E0" w:rsidRPr="00C9339F" w14:paraId="733F8E23" w14:textId="77777777" w:rsidTr="00C25ECB">
        <w:trPr>
          <w:trHeight w:val="260"/>
        </w:trPr>
        <w:tc>
          <w:tcPr>
            <w:tcW w:w="5387" w:type="dxa"/>
            <w:shd w:val="clear" w:color="auto" w:fill="BFBFBF"/>
            <w:vAlign w:val="center"/>
          </w:tcPr>
          <w:p w14:paraId="6D414F5F" w14:textId="77777777" w:rsidR="00B037E0" w:rsidRPr="00C9339F" w:rsidRDefault="005557AA" w:rsidP="00C25ECB">
            <w:pPr>
              <w:pStyle w:val="Stopka"/>
              <w:tabs>
                <w:tab w:val="clear" w:pos="4536"/>
                <w:tab w:val="clear" w:pos="9072"/>
              </w:tabs>
              <w:snapToGrid w:val="0"/>
              <w:rPr>
                <w:sz w:val="22"/>
                <w:szCs w:val="22"/>
                <w:lang w:val="pl-PL"/>
              </w:rPr>
            </w:pPr>
            <w:r w:rsidRPr="00C9339F">
              <w:rPr>
                <w:sz w:val="22"/>
                <w:szCs w:val="22"/>
                <w:lang w:val="pl-PL"/>
              </w:rPr>
              <w:t xml:space="preserve">Wartość dodana brutto </w:t>
            </w:r>
            <w:r w:rsidR="00411521" w:rsidRPr="00C9339F">
              <w:rPr>
                <w:sz w:val="22"/>
                <w:szCs w:val="22"/>
                <w:lang w:val="pl-PL"/>
              </w:rPr>
              <w:br/>
            </w:r>
            <w:r w:rsidRPr="00C9339F">
              <w:rPr>
                <w:sz w:val="22"/>
                <w:szCs w:val="22"/>
                <w:lang w:val="pl-PL"/>
              </w:rPr>
              <w:t>[</w:t>
            </w:r>
            <w:r w:rsidR="00411521" w:rsidRPr="00C9339F">
              <w:rPr>
                <w:lang w:val="pl-PL"/>
              </w:rPr>
              <w:t>IV.6.</w:t>
            </w:r>
            <w:r w:rsidR="00BA3A29" w:rsidRPr="00C9339F">
              <w:rPr>
                <w:sz w:val="22"/>
                <w:szCs w:val="22"/>
                <w:lang w:val="pl-PL"/>
              </w:rPr>
              <w:t>A</w:t>
            </w:r>
            <w:r w:rsidRPr="00C9339F">
              <w:rPr>
                <w:sz w:val="22"/>
                <w:szCs w:val="22"/>
                <w:lang w:val="pl-PL"/>
              </w:rPr>
              <w:t xml:space="preserve"> (Razem) – </w:t>
            </w:r>
            <w:r w:rsidR="00411521" w:rsidRPr="00C9339F">
              <w:rPr>
                <w:lang w:val="pl-PL"/>
              </w:rPr>
              <w:t>IV.6.</w:t>
            </w:r>
            <w:r w:rsidR="00BA3A29" w:rsidRPr="00C9339F">
              <w:rPr>
                <w:sz w:val="22"/>
                <w:szCs w:val="22"/>
                <w:lang w:val="pl-PL"/>
              </w:rPr>
              <w:t>B</w:t>
            </w:r>
            <w:r w:rsidRPr="00C9339F">
              <w:rPr>
                <w:sz w:val="22"/>
                <w:szCs w:val="22"/>
                <w:lang w:val="pl-PL"/>
              </w:rPr>
              <w:t xml:space="preserve"> (Razem)]</w:t>
            </w:r>
          </w:p>
        </w:tc>
        <w:tc>
          <w:tcPr>
            <w:tcW w:w="1512" w:type="dxa"/>
            <w:vAlign w:val="center"/>
          </w:tcPr>
          <w:p w14:paraId="7D8EF0E9" w14:textId="77777777" w:rsidR="00B037E0" w:rsidRPr="00C9339F" w:rsidRDefault="00B037E0" w:rsidP="00C25ECB">
            <w:pPr>
              <w:pStyle w:val="Stopka"/>
              <w:tabs>
                <w:tab w:val="clear" w:pos="4536"/>
                <w:tab w:val="clear" w:pos="9072"/>
              </w:tabs>
              <w:snapToGrid w:val="0"/>
              <w:jc w:val="right"/>
              <w:rPr>
                <w:sz w:val="22"/>
                <w:szCs w:val="22"/>
                <w:lang w:val="pl-PL"/>
              </w:rPr>
            </w:pPr>
          </w:p>
        </w:tc>
        <w:tc>
          <w:tcPr>
            <w:tcW w:w="1512" w:type="dxa"/>
            <w:vAlign w:val="center"/>
          </w:tcPr>
          <w:p w14:paraId="6FBD0F28" w14:textId="77777777" w:rsidR="00B037E0" w:rsidRPr="00C9339F" w:rsidRDefault="00B037E0" w:rsidP="00C25ECB">
            <w:pPr>
              <w:pStyle w:val="Stopka"/>
              <w:jc w:val="right"/>
              <w:rPr>
                <w:sz w:val="22"/>
                <w:szCs w:val="22"/>
                <w:lang w:val="pl-PL"/>
              </w:rPr>
            </w:pPr>
          </w:p>
        </w:tc>
        <w:tc>
          <w:tcPr>
            <w:tcW w:w="1512" w:type="dxa"/>
            <w:vAlign w:val="center"/>
          </w:tcPr>
          <w:p w14:paraId="42FB5CC1" w14:textId="77777777" w:rsidR="00B037E0" w:rsidRPr="00C9339F" w:rsidRDefault="00B037E0" w:rsidP="00C25ECB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vAlign w:val="center"/>
          </w:tcPr>
          <w:p w14:paraId="40222F41" w14:textId="77777777" w:rsidR="00B037E0" w:rsidRPr="00C9339F" w:rsidRDefault="00B037E0" w:rsidP="00C25ECB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vAlign w:val="center"/>
          </w:tcPr>
          <w:p w14:paraId="7A7BB3F7" w14:textId="77777777" w:rsidR="00B037E0" w:rsidRPr="00C9339F" w:rsidRDefault="00B037E0" w:rsidP="00C25ECB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1512" w:type="dxa"/>
            <w:vAlign w:val="center"/>
          </w:tcPr>
          <w:p w14:paraId="76B40563" w14:textId="77777777" w:rsidR="00B037E0" w:rsidRPr="00C9339F" w:rsidRDefault="00B037E0" w:rsidP="00C25ECB">
            <w:pPr>
              <w:snapToGrid w:val="0"/>
              <w:jc w:val="right"/>
              <w:rPr>
                <w:sz w:val="22"/>
                <w:szCs w:val="22"/>
              </w:rPr>
            </w:pPr>
          </w:p>
        </w:tc>
      </w:tr>
    </w:tbl>
    <w:p w14:paraId="683CD990" w14:textId="77777777" w:rsidR="000E2C23" w:rsidRPr="00C9339F" w:rsidRDefault="000E2C23">
      <w:pPr>
        <w:rPr>
          <w:sz w:val="22"/>
          <w:szCs w:val="22"/>
        </w:rPr>
      </w:pPr>
    </w:p>
    <w:tbl>
      <w:tblPr>
        <w:tblW w:w="694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1559"/>
      </w:tblGrid>
      <w:tr w:rsidR="006019B5" w:rsidRPr="00C9339F" w14:paraId="2227D2A8" w14:textId="77777777" w:rsidTr="00C25ECB">
        <w:trPr>
          <w:trHeight w:val="260"/>
        </w:trPr>
        <w:tc>
          <w:tcPr>
            <w:tcW w:w="5387" w:type="dxa"/>
            <w:shd w:val="clear" w:color="auto" w:fill="BFBFBF"/>
          </w:tcPr>
          <w:p w14:paraId="0173451B" w14:textId="77777777" w:rsidR="006019B5" w:rsidRPr="00C9339F" w:rsidRDefault="00B37E10" w:rsidP="00493AD7">
            <w:pPr>
              <w:pStyle w:val="Nagwek3"/>
              <w:jc w:val="left"/>
              <w:rPr>
                <w:sz w:val="22"/>
                <w:szCs w:val="22"/>
                <w:lang w:val="pl-PL"/>
              </w:rPr>
            </w:pPr>
            <w:bookmarkStart w:id="38" w:name="_Toc96091753"/>
            <w:r w:rsidRPr="00C9339F">
              <w:rPr>
                <w:sz w:val="24"/>
                <w:szCs w:val="24"/>
                <w:lang w:val="pl-PL"/>
              </w:rPr>
              <w:t>IV.6.</w:t>
            </w:r>
            <w:r w:rsidR="00BA3A29" w:rsidRPr="00C9339F">
              <w:rPr>
                <w:sz w:val="24"/>
                <w:szCs w:val="24"/>
                <w:lang w:val="pl-PL"/>
              </w:rPr>
              <w:t>D.</w:t>
            </w:r>
            <w:r w:rsidR="006019B5" w:rsidRPr="00C9339F">
              <w:rPr>
                <w:sz w:val="24"/>
                <w:szCs w:val="24"/>
                <w:lang w:val="pl-PL"/>
              </w:rPr>
              <w:t xml:space="preserve"> </w:t>
            </w:r>
            <w:r w:rsidR="00EC626D" w:rsidRPr="00C9339F">
              <w:rPr>
                <w:sz w:val="24"/>
                <w:szCs w:val="24"/>
                <w:lang w:val="pl-PL"/>
              </w:rPr>
              <w:t xml:space="preserve">Wartość </w:t>
            </w:r>
            <w:r w:rsidR="006019B5" w:rsidRPr="00C9339F">
              <w:rPr>
                <w:sz w:val="24"/>
                <w:szCs w:val="24"/>
                <w:lang w:val="pl-PL"/>
              </w:rPr>
              <w:t>dodana brutto</w:t>
            </w:r>
            <w:r w:rsidR="005C7BD7" w:rsidRPr="00C9339F">
              <w:rPr>
                <w:sz w:val="24"/>
                <w:szCs w:val="24"/>
                <w:lang w:val="pl-PL"/>
              </w:rPr>
              <w:t xml:space="preserve"> dla roku następującego po roku złożenia</w:t>
            </w:r>
            <w:r w:rsidR="003E5DB1" w:rsidRPr="00C9339F">
              <w:rPr>
                <w:sz w:val="24"/>
                <w:szCs w:val="24"/>
                <w:lang w:val="pl-PL"/>
              </w:rPr>
              <w:t xml:space="preserve"> </w:t>
            </w:r>
            <w:r w:rsidR="005C7BD7" w:rsidRPr="00C9339F">
              <w:rPr>
                <w:sz w:val="24"/>
                <w:szCs w:val="24"/>
                <w:lang w:val="pl-PL"/>
              </w:rPr>
              <w:t>wniosku o</w:t>
            </w:r>
            <w:r w:rsidR="005227CD" w:rsidRPr="00C9339F">
              <w:rPr>
                <w:sz w:val="24"/>
                <w:szCs w:val="24"/>
                <w:lang w:val="pl-PL"/>
              </w:rPr>
              <w:t> </w:t>
            </w:r>
            <w:r w:rsidR="005C7BD7" w:rsidRPr="00C9339F">
              <w:rPr>
                <w:sz w:val="24"/>
                <w:szCs w:val="24"/>
                <w:lang w:val="pl-PL"/>
              </w:rPr>
              <w:t>płatność</w:t>
            </w:r>
            <w:r w:rsidR="00F1628B" w:rsidRPr="00C9339F">
              <w:rPr>
                <w:sz w:val="24"/>
                <w:szCs w:val="24"/>
                <w:lang w:val="pl-PL"/>
              </w:rPr>
              <w:t xml:space="preserve"> drugiej raty pomocy</w:t>
            </w:r>
            <w:r w:rsidR="003E5DB1" w:rsidRPr="00C9339F">
              <w:rPr>
                <w:sz w:val="24"/>
                <w:szCs w:val="24"/>
                <w:lang w:val="pl-PL"/>
              </w:rPr>
              <w:t>.</w:t>
            </w:r>
            <w:bookmarkEnd w:id="38"/>
          </w:p>
        </w:tc>
        <w:tc>
          <w:tcPr>
            <w:tcW w:w="1559" w:type="dxa"/>
            <w:shd w:val="clear" w:color="auto" w:fill="FFFFFF"/>
            <w:noWrap/>
            <w:vAlign w:val="center"/>
          </w:tcPr>
          <w:p w14:paraId="3E2EBD7A" w14:textId="77777777" w:rsidR="006019B5" w:rsidRPr="00C9339F" w:rsidRDefault="006019B5" w:rsidP="00493AD7">
            <w:pPr>
              <w:snapToGrid w:val="0"/>
              <w:jc w:val="right"/>
              <w:rPr>
                <w:b/>
                <w:sz w:val="22"/>
                <w:szCs w:val="22"/>
                <w:vertAlign w:val="superscript"/>
              </w:rPr>
            </w:pPr>
          </w:p>
        </w:tc>
      </w:tr>
    </w:tbl>
    <w:p w14:paraId="6CC93418" w14:textId="77777777" w:rsidR="006019B5" w:rsidRPr="00C9339F" w:rsidRDefault="006019B5">
      <w:pPr>
        <w:sectPr w:rsidR="006019B5" w:rsidRPr="00C9339F" w:rsidSect="005231F9">
          <w:pgSz w:w="16838" w:h="11906" w:orient="landscape"/>
          <w:pgMar w:top="1247" w:right="1247" w:bottom="1247" w:left="1247" w:header="709" w:footer="709" w:gutter="0"/>
          <w:cols w:space="708"/>
          <w:docGrid w:linePitch="360"/>
        </w:sectPr>
      </w:pPr>
    </w:p>
    <w:p w14:paraId="7DE07E57" w14:textId="77777777" w:rsidR="00E14B7C" w:rsidRPr="00C9339F" w:rsidRDefault="00E14B7C"/>
    <w:p w14:paraId="285BD91A" w14:textId="77777777" w:rsidR="00E14B7C" w:rsidRPr="00C9339F" w:rsidRDefault="00E14B7C"/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4890"/>
      </w:tblGrid>
      <w:tr w:rsidR="00E14B7C" w:rsidRPr="00C9339F" w14:paraId="4EE5B3B7" w14:textId="77777777" w:rsidTr="00C25ECB">
        <w:tc>
          <w:tcPr>
            <w:tcW w:w="9781" w:type="dxa"/>
            <w:gridSpan w:val="2"/>
            <w:tcBorders>
              <w:top w:val="single" w:sz="4" w:space="0" w:color="auto"/>
            </w:tcBorders>
            <w:shd w:val="clear" w:color="auto" w:fill="BFBFBF"/>
          </w:tcPr>
          <w:p w14:paraId="66A479E8" w14:textId="77777777" w:rsidR="00E14B7C" w:rsidRPr="00C9339F" w:rsidRDefault="00395E7B" w:rsidP="00395E7B">
            <w:pPr>
              <w:pStyle w:val="Nagwek1"/>
              <w:jc w:val="left"/>
              <w:rPr>
                <w:sz w:val="28"/>
                <w:szCs w:val="28"/>
                <w:lang w:val="pl-PL"/>
              </w:rPr>
            </w:pPr>
            <w:bookmarkStart w:id="39" w:name="_Toc96091754"/>
            <w:r w:rsidRPr="00C9339F">
              <w:rPr>
                <w:sz w:val="28"/>
                <w:szCs w:val="28"/>
                <w:lang w:val="pl-PL"/>
              </w:rPr>
              <w:t xml:space="preserve">V. </w:t>
            </w:r>
            <w:r w:rsidR="00532079" w:rsidRPr="00C9339F">
              <w:rPr>
                <w:sz w:val="28"/>
                <w:szCs w:val="28"/>
                <w:lang w:val="pl-PL"/>
              </w:rPr>
              <w:t>Dane identyfikacyjne os</w:t>
            </w:r>
            <w:r w:rsidR="00E6451E" w:rsidRPr="00C9339F">
              <w:rPr>
                <w:sz w:val="28"/>
                <w:szCs w:val="28"/>
                <w:lang w:val="pl-PL"/>
              </w:rPr>
              <w:t>o</w:t>
            </w:r>
            <w:r w:rsidR="00532079" w:rsidRPr="00C9339F">
              <w:rPr>
                <w:sz w:val="28"/>
                <w:szCs w:val="28"/>
                <w:lang w:val="pl-PL"/>
              </w:rPr>
              <w:t>by upoważnionej do podpisania B</w:t>
            </w:r>
            <w:r w:rsidR="00385A32" w:rsidRPr="00C9339F">
              <w:rPr>
                <w:sz w:val="28"/>
                <w:szCs w:val="28"/>
                <w:lang w:val="pl-PL"/>
              </w:rPr>
              <w:t>iznesplanu</w:t>
            </w:r>
            <w:r w:rsidR="00532079" w:rsidRPr="00C9339F">
              <w:rPr>
                <w:sz w:val="28"/>
                <w:szCs w:val="28"/>
                <w:lang w:val="pl-PL"/>
              </w:rPr>
              <w:t>.</w:t>
            </w:r>
            <w:bookmarkEnd w:id="39"/>
          </w:p>
        </w:tc>
      </w:tr>
      <w:tr w:rsidR="007C2D97" w:rsidRPr="00C9339F" w14:paraId="0679E1A8" w14:textId="77777777" w:rsidTr="00C25ECB">
        <w:tc>
          <w:tcPr>
            <w:tcW w:w="97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5D2C45AD" w14:textId="77777777" w:rsidR="007C2D97" w:rsidRPr="00C9339F" w:rsidRDefault="007C2D97" w:rsidP="00B519ED">
            <w:pPr>
              <w:snapToGrid w:val="0"/>
              <w:rPr>
                <w:b/>
                <w:sz w:val="22"/>
                <w:szCs w:val="22"/>
              </w:rPr>
            </w:pPr>
          </w:p>
        </w:tc>
      </w:tr>
      <w:tr w:rsidR="007C2D97" w:rsidRPr="00C9339F" w14:paraId="63C59D01" w14:textId="77777777" w:rsidTr="00C25ECB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CD29B6A" w14:textId="77777777" w:rsidR="007C2D97" w:rsidRPr="00C9339F" w:rsidRDefault="007C2D97" w:rsidP="00FB642D">
            <w:pPr>
              <w:snapToGrid w:val="0"/>
              <w:rPr>
                <w:sz w:val="22"/>
                <w:szCs w:val="22"/>
              </w:rPr>
            </w:pPr>
            <w:r w:rsidRPr="00C9339F">
              <w:rPr>
                <w:sz w:val="22"/>
                <w:szCs w:val="22"/>
              </w:rPr>
              <w:t xml:space="preserve">Imię i nazwisko 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D986" w14:textId="77777777" w:rsidR="007C2D97" w:rsidRPr="00C9339F" w:rsidRDefault="007C2D97" w:rsidP="003E5DB1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2F251977" w14:textId="77777777" w:rsidR="009A2D79" w:rsidRPr="00C9339F" w:rsidRDefault="009A2D79" w:rsidP="009A2D79">
      <w:pPr>
        <w:rPr>
          <w:vanish/>
        </w:rPr>
      </w:pPr>
    </w:p>
    <w:tbl>
      <w:tblPr>
        <w:tblpPr w:leftFromText="141" w:rightFromText="141" w:vertAnchor="text" w:horzAnchor="margin" w:tblpX="108" w:tblpY="38"/>
        <w:tblW w:w="9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88"/>
        <w:gridCol w:w="4887"/>
      </w:tblGrid>
      <w:tr w:rsidR="00FB642D" w:rsidRPr="00C9339F" w14:paraId="378D0748" w14:textId="77777777" w:rsidTr="00C25ECB">
        <w:trPr>
          <w:trHeight w:val="718"/>
        </w:trPr>
        <w:tc>
          <w:tcPr>
            <w:tcW w:w="4888" w:type="dxa"/>
            <w:shd w:val="clear" w:color="auto" w:fill="auto"/>
            <w:hideMark/>
          </w:tcPr>
          <w:p w14:paraId="3D4EA580" w14:textId="77777777" w:rsidR="00FB642D" w:rsidRPr="00C9339F" w:rsidRDefault="00FB642D" w:rsidP="009A2D79">
            <w:pPr>
              <w:rPr>
                <w:i/>
                <w:iCs/>
              </w:rPr>
            </w:pPr>
          </w:p>
          <w:p w14:paraId="0D2FECFB" w14:textId="77777777" w:rsidR="000F133B" w:rsidRPr="00C9339F" w:rsidRDefault="000F133B" w:rsidP="009A2D79">
            <w:pPr>
              <w:rPr>
                <w:i/>
                <w:iCs/>
              </w:rPr>
            </w:pPr>
          </w:p>
          <w:p w14:paraId="02A3059F" w14:textId="77777777" w:rsidR="000F133B" w:rsidRPr="00C9339F" w:rsidRDefault="000F133B" w:rsidP="009A2D79">
            <w:pPr>
              <w:rPr>
                <w:i/>
                <w:iCs/>
              </w:rPr>
            </w:pPr>
          </w:p>
          <w:p w14:paraId="431B4D39" w14:textId="77777777" w:rsidR="000F133B" w:rsidRPr="00C9339F" w:rsidRDefault="000F133B" w:rsidP="009A2D79">
            <w:pPr>
              <w:rPr>
                <w:i/>
                <w:iCs/>
              </w:rPr>
            </w:pPr>
          </w:p>
          <w:p w14:paraId="096E60D9" w14:textId="77777777" w:rsidR="000F133B" w:rsidRPr="00C9339F" w:rsidRDefault="000F133B" w:rsidP="009A2D79">
            <w:pPr>
              <w:rPr>
                <w:i/>
                <w:iCs/>
              </w:rPr>
            </w:pPr>
          </w:p>
        </w:tc>
        <w:tc>
          <w:tcPr>
            <w:tcW w:w="4888" w:type="dxa"/>
            <w:shd w:val="clear" w:color="auto" w:fill="auto"/>
            <w:hideMark/>
          </w:tcPr>
          <w:p w14:paraId="6A8626D7" w14:textId="77777777" w:rsidR="00FB642D" w:rsidRPr="00C9339F" w:rsidRDefault="00FB642D" w:rsidP="009A2D79">
            <w:pPr>
              <w:rPr>
                <w:i/>
                <w:iCs/>
              </w:rPr>
            </w:pPr>
          </w:p>
        </w:tc>
      </w:tr>
      <w:tr w:rsidR="00FB642D" w:rsidRPr="00C9339F" w14:paraId="2AD925C8" w14:textId="77777777" w:rsidTr="00C25ECB">
        <w:trPr>
          <w:trHeight w:val="630"/>
        </w:trPr>
        <w:tc>
          <w:tcPr>
            <w:tcW w:w="4888" w:type="dxa"/>
            <w:shd w:val="clear" w:color="auto" w:fill="auto"/>
            <w:hideMark/>
          </w:tcPr>
          <w:p w14:paraId="385D34B1" w14:textId="77777777" w:rsidR="00FB642D" w:rsidRPr="00C9339F" w:rsidRDefault="00FB642D" w:rsidP="008B370F">
            <w:pPr>
              <w:jc w:val="center"/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miejscowość i data</w:t>
            </w:r>
          </w:p>
        </w:tc>
        <w:tc>
          <w:tcPr>
            <w:tcW w:w="4888" w:type="dxa"/>
            <w:shd w:val="clear" w:color="auto" w:fill="auto"/>
            <w:hideMark/>
          </w:tcPr>
          <w:p w14:paraId="6ABB347A" w14:textId="77777777" w:rsidR="00FB642D" w:rsidRPr="00C9339F" w:rsidRDefault="00FB642D" w:rsidP="009A2D79">
            <w:pPr>
              <w:rPr>
                <w:i/>
                <w:iCs/>
                <w:sz w:val="20"/>
              </w:rPr>
            </w:pPr>
            <w:r w:rsidRPr="00C9339F">
              <w:rPr>
                <w:i/>
                <w:iCs/>
                <w:sz w:val="20"/>
              </w:rPr>
              <w:t>(podpis podmiotu ubiegającego się o przyznanie pomocy/pełnomocnika tego podmiotu)</w:t>
            </w:r>
          </w:p>
        </w:tc>
      </w:tr>
    </w:tbl>
    <w:p w14:paraId="678B2DFD" w14:textId="77777777" w:rsidR="00F12080" w:rsidRPr="00C9339F" w:rsidRDefault="00F12080" w:rsidP="00CA5775"/>
    <w:p w14:paraId="617035EC" w14:textId="77777777" w:rsidR="00395E7B" w:rsidRPr="00C9339F" w:rsidRDefault="00395E7B" w:rsidP="00CA5775"/>
    <w:p w14:paraId="28D197F8" w14:textId="77777777" w:rsidR="00C07C5D" w:rsidRPr="00C9339F" w:rsidRDefault="00C07C5D" w:rsidP="00CA5775"/>
    <w:p w14:paraId="0BBFDAE4" w14:textId="77777777" w:rsidR="00C07C5D" w:rsidRPr="00C9339F" w:rsidRDefault="00C07C5D" w:rsidP="00CA5775"/>
    <w:p w14:paraId="5A3D0F7A" w14:textId="77777777" w:rsidR="00C07C5D" w:rsidRPr="00C9339F" w:rsidRDefault="00C07C5D" w:rsidP="00CA5775"/>
    <w:p w14:paraId="7387B36D" w14:textId="77777777" w:rsidR="00371BC9" w:rsidRPr="00C9339F" w:rsidRDefault="00371BC9" w:rsidP="00CA5775"/>
    <w:p w14:paraId="37FB6352" w14:textId="77777777" w:rsidR="00371BC9" w:rsidRPr="00C9339F" w:rsidRDefault="00371BC9" w:rsidP="00CA5775"/>
    <w:p w14:paraId="421E0B0B" w14:textId="77777777" w:rsidR="00371BC9" w:rsidRPr="00C9339F" w:rsidRDefault="00371BC9" w:rsidP="00CA5775"/>
    <w:p w14:paraId="159A7F10" w14:textId="77777777" w:rsidR="00371BC9" w:rsidRPr="00C9339F" w:rsidRDefault="00371BC9" w:rsidP="00CA5775"/>
    <w:p w14:paraId="63094906" w14:textId="77777777" w:rsidR="00371BC9" w:rsidRPr="00C9339F" w:rsidRDefault="00371BC9" w:rsidP="00CA5775"/>
    <w:p w14:paraId="76435E91" w14:textId="77777777" w:rsidR="00371BC9" w:rsidRPr="00C9339F" w:rsidRDefault="00371BC9" w:rsidP="00CA5775"/>
    <w:p w14:paraId="118FD664" w14:textId="77777777" w:rsidR="00371BC9" w:rsidRPr="00C9339F" w:rsidRDefault="00371BC9" w:rsidP="00CA5775"/>
    <w:p w14:paraId="56207B97" w14:textId="77777777" w:rsidR="00371BC9" w:rsidRPr="00C9339F" w:rsidRDefault="00371BC9" w:rsidP="00CA5775"/>
    <w:p w14:paraId="373231B6" w14:textId="77777777" w:rsidR="00371BC9" w:rsidRPr="00C9339F" w:rsidRDefault="00371BC9" w:rsidP="00CA5775"/>
    <w:p w14:paraId="1BA9F580" w14:textId="77777777" w:rsidR="00371BC9" w:rsidRPr="00C9339F" w:rsidRDefault="00371BC9" w:rsidP="00CA5775"/>
    <w:p w14:paraId="623BF5EE" w14:textId="77777777" w:rsidR="00371BC9" w:rsidRPr="00C9339F" w:rsidRDefault="00371BC9" w:rsidP="00CA5775"/>
    <w:p w14:paraId="3156A1C6" w14:textId="77777777" w:rsidR="00371BC9" w:rsidRPr="00C9339F" w:rsidRDefault="00371BC9" w:rsidP="00CA5775"/>
    <w:p w14:paraId="6388FB80" w14:textId="77777777" w:rsidR="00371BC9" w:rsidRPr="00C9339F" w:rsidRDefault="00371BC9" w:rsidP="00CA5775"/>
    <w:p w14:paraId="19253DC9" w14:textId="77777777" w:rsidR="00395E7B" w:rsidRPr="00C9339F" w:rsidRDefault="00395E7B" w:rsidP="00CA5775"/>
    <w:sectPr w:rsidR="00395E7B" w:rsidRPr="00C9339F" w:rsidSect="00493AD7">
      <w:pgSz w:w="11906" w:h="16838"/>
      <w:pgMar w:top="1247" w:right="1247" w:bottom="1247" w:left="1247" w:header="709" w:footer="8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A0D9A" w14:textId="77777777" w:rsidR="003B19B9" w:rsidRDefault="003B19B9">
      <w:r>
        <w:separator/>
      </w:r>
    </w:p>
  </w:endnote>
  <w:endnote w:type="continuationSeparator" w:id="0">
    <w:p w14:paraId="5BC21A6C" w14:textId="77777777" w:rsidR="003B19B9" w:rsidRDefault="003B1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D578A" w14:textId="77777777" w:rsidR="0027767D" w:rsidRDefault="0027767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741256" w14:textId="77777777" w:rsidR="0027767D" w:rsidRDefault="002776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D03A6" w14:textId="5D39EBF4" w:rsidR="0027767D" w:rsidRDefault="0027767D" w:rsidP="00FF6B05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z w:val="20"/>
        <w:szCs w:val="20"/>
      </w:rPr>
    </w:pPr>
    <w:r w:rsidRPr="009F6BB7">
      <w:rPr>
        <w:color w:val="7F7F7F"/>
        <w:sz w:val="20"/>
        <w:szCs w:val="20"/>
      </w:rPr>
      <w:t>PROW 2014-2020_6.</w:t>
    </w:r>
    <w:r w:rsidRPr="009F6BB7">
      <w:rPr>
        <w:color w:val="7F7F7F"/>
        <w:sz w:val="20"/>
        <w:szCs w:val="20"/>
        <w:lang w:val="pl-PL"/>
      </w:rPr>
      <w:t>2</w:t>
    </w:r>
    <w:r w:rsidR="00DB02B3">
      <w:rPr>
        <w:color w:val="7F7F7F"/>
        <w:sz w:val="20"/>
        <w:szCs w:val="20"/>
        <w:lang w:val="pl-PL"/>
      </w:rPr>
      <w:t>/nabór 2022</w:t>
    </w:r>
    <w:r w:rsidRPr="009F6BB7">
      <w:rPr>
        <w:b/>
        <w:bCs/>
        <w:sz w:val="20"/>
        <w:szCs w:val="20"/>
      </w:rPr>
      <w:tab/>
    </w:r>
    <w:r w:rsidRPr="009F6BB7">
      <w:rPr>
        <w:b/>
        <w:bCs/>
        <w:sz w:val="20"/>
        <w:szCs w:val="20"/>
      </w:rPr>
      <w:tab/>
    </w:r>
    <w:r w:rsidRPr="009F6BB7">
      <w:rPr>
        <w:color w:val="7F7F7F"/>
        <w:sz w:val="20"/>
        <w:szCs w:val="20"/>
      </w:rPr>
      <w:t xml:space="preserve">Strona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PAGE  \* Arabic  \* MERGEFORMAT</w:instrText>
    </w:r>
    <w:r w:rsidRPr="009F6BB7">
      <w:rPr>
        <w:color w:val="7F7F7F"/>
        <w:sz w:val="20"/>
        <w:szCs w:val="20"/>
      </w:rPr>
      <w:fldChar w:fldCharType="separate"/>
    </w:r>
    <w:r w:rsidR="00CA27F4" w:rsidRPr="009F6BB7">
      <w:rPr>
        <w:noProof/>
        <w:color w:val="7F7F7F"/>
        <w:sz w:val="20"/>
        <w:szCs w:val="20"/>
      </w:rPr>
      <w:t>3</w:t>
    </w:r>
    <w:r w:rsidRPr="009F6BB7">
      <w:rPr>
        <w:color w:val="7F7F7F"/>
        <w:sz w:val="20"/>
        <w:szCs w:val="20"/>
      </w:rPr>
      <w:fldChar w:fldCharType="end"/>
    </w:r>
    <w:r w:rsidRPr="009F6BB7">
      <w:rPr>
        <w:color w:val="7F7F7F"/>
        <w:sz w:val="20"/>
        <w:szCs w:val="20"/>
      </w:rPr>
      <w:t xml:space="preserve"> z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NUMPAGES  \* Arabic  \* MERGEFORMAT</w:instrText>
    </w:r>
    <w:r w:rsidRPr="009F6BB7">
      <w:rPr>
        <w:color w:val="7F7F7F"/>
        <w:sz w:val="20"/>
        <w:szCs w:val="20"/>
      </w:rPr>
      <w:fldChar w:fldCharType="separate"/>
    </w:r>
    <w:r w:rsidR="00CA27F4" w:rsidRPr="009F6BB7">
      <w:rPr>
        <w:noProof/>
        <w:color w:val="7F7F7F"/>
        <w:sz w:val="20"/>
        <w:szCs w:val="20"/>
      </w:rPr>
      <w:t>22</w:t>
    </w:r>
    <w:r w:rsidRPr="009F6BB7">
      <w:rPr>
        <w:color w:val="7F7F7F"/>
        <w:sz w:val="20"/>
        <w:szCs w:val="20"/>
      </w:rPr>
      <w:fldChar w:fldCharType="end"/>
    </w:r>
  </w:p>
  <w:p w14:paraId="7E1C0FF0" w14:textId="65B78030" w:rsidR="009F6BB7" w:rsidRPr="009F6BB7" w:rsidRDefault="009F6BB7" w:rsidP="009F6BB7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C4737" w14:textId="1918174D" w:rsidR="0027767D" w:rsidRPr="009F6BB7" w:rsidRDefault="0027767D" w:rsidP="00841B61">
    <w:pPr>
      <w:pStyle w:val="Stopka"/>
      <w:suppressAutoHyphens w:val="0"/>
      <w:jc w:val="right"/>
    </w:pPr>
    <w:r w:rsidRPr="009F6BB7">
      <w:rPr>
        <w:color w:val="7F7F7F"/>
        <w:sz w:val="20"/>
        <w:szCs w:val="20"/>
      </w:rPr>
      <w:t>PROW 2014-2020_6.</w:t>
    </w:r>
    <w:r w:rsidRPr="009F6BB7">
      <w:rPr>
        <w:color w:val="7F7F7F"/>
        <w:sz w:val="20"/>
        <w:szCs w:val="20"/>
        <w:lang w:val="pl-PL"/>
      </w:rPr>
      <w:t>2</w:t>
    </w:r>
    <w:r w:rsidR="00DB02B3">
      <w:rPr>
        <w:color w:val="7F7F7F"/>
        <w:sz w:val="20"/>
        <w:szCs w:val="20"/>
        <w:lang w:val="pl-PL"/>
      </w:rPr>
      <w:t>/nab</w:t>
    </w:r>
    <w:r w:rsidR="00DB02B3">
      <w:rPr>
        <w:color w:val="7F7F7F"/>
        <w:sz w:val="20"/>
        <w:szCs w:val="20"/>
        <w:lang w:val="pl-PL"/>
      </w:rPr>
      <w:t>ór</w:t>
    </w:r>
    <w:r w:rsidR="00DB02B3">
      <w:rPr>
        <w:color w:val="7F7F7F"/>
        <w:sz w:val="20"/>
        <w:szCs w:val="20"/>
        <w:lang w:val="pl-PL"/>
      </w:rPr>
      <w:t xml:space="preserve"> 202</w:t>
    </w:r>
    <w:r w:rsidR="00DB02B3">
      <w:rPr>
        <w:color w:val="7F7F7F"/>
        <w:sz w:val="20"/>
        <w:szCs w:val="20"/>
        <w:lang w:val="pl-PL"/>
      </w:rPr>
      <w:t>2</w:t>
    </w:r>
    <w:r w:rsidRPr="009F6BB7">
      <w:rPr>
        <w:b/>
        <w:bCs/>
        <w:sz w:val="20"/>
        <w:szCs w:val="20"/>
      </w:rPr>
      <w:tab/>
    </w:r>
    <w:r w:rsidRPr="009F6BB7">
      <w:rPr>
        <w:b/>
        <w:bCs/>
        <w:sz w:val="20"/>
        <w:szCs w:val="20"/>
      </w:rPr>
      <w:tab/>
    </w:r>
    <w:r w:rsidRPr="009F6BB7">
      <w:rPr>
        <w:color w:val="7F7F7F"/>
        <w:sz w:val="20"/>
        <w:szCs w:val="20"/>
      </w:rPr>
      <w:t xml:space="preserve">Strona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PAGE</w:instrText>
    </w:r>
    <w:r w:rsidRPr="009F6BB7">
      <w:rPr>
        <w:color w:val="7F7F7F"/>
        <w:sz w:val="20"/>
        <w:szCs w:val="20"/>
      </w:rPr>
      <w:fldChar w:fldCharType="separate"/>
    </w:r>
    <w:r w:rsidR="00CA27F4" w:rsidRPr="009F6BB7">
      <w:rPr>
        <w:noProof/>
        <w:color w:val="7F7F7F"/>
        <w:sz w:val="20"/>
        <w:szCs w:val="20"/>
      </w:rPr>
      <w:t>1</w:t>
    </w:r>
    <w:r w:rsidRPr="009F6BB7">
      <w:rPr>
        <w:color w:val="7F7F7F"/>
        <w:sz w:val="20"/>
        <w:szCs w:val="20"/>
      </w:rPr>
      <w:fldChar w:fldCharType="end"/>
    </w:r>
    <w:r w:rsidRPr="009F6BB7">
      <w:rPr>
        <w:color w:val="7F7F7F"/>
        <w:sz w:val="20"/>
        <w:szCs w:val="20"/>
      </w:rPr>
      <w:t xml:space="preserve"> z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NUMPAGES</w:instrText>
    </w:r>
    <w:r w:rsidRPr="009F6BB7">
      <w:rPr>
        <w:color w:val="7F7F7F"/>
        <w:sz w:val="20"/>
        <w:szCs w:val="20"/>
      </w:rPr>
      <w:fldChar w:fldCharType="separate"/>
    </w:r>
    <w:r w:rsidR="00CA27F4" w:rsidRPr="009F6BB7">
      <w:rPr>
        <w:noProof/>
        <w:color w:val="7F7F7F"/>
        <w:sz w:val="20"/>
        <w:szCs w:val="20"/>
      </w:rPr>
      <w:t>22</w:t>
    </w:r>
    <w:r w:rsidRPr="009F6BB7">
      <w:rPr>
        <w:color w:val="7F7F7F"/>
        <w:sz w:val="20"/>
        <w:szCs w:val="20"/>
      </w:rPr>
      <w:fldChar w:fldCharType="end"/>
    </w:r>
  </w:p>
  <w:p w14:paraId="6524EC1C" w14:textId="05F53985" w:rsidR="0027767D" w:rsidRPr="009F6BB7" w:rsidRDefault="009F6BB7" w:rsidP="009F6BB7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9C1A" w14:textId="77777777" w:rsidR="00B32462" w:rsidRDefault="00B324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F96930" w14:textId="77777777" w:rsidR="00B32462" w:rsidRDefault="00B32462">
    <w:pPr>
      <w:pStyle w:val="Stopk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21940" w14:textId="121DC836" w:rsidR="00B32462" w:rsidRPr="009F6BB7" w:rsidRDefault="00B32462" w:rsidP="00FF6B05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z w:val="20"/>
        <w:szCs w:val="20"/>
      </w:rPr>
    </w:pPr>
    <w:r w:rsidRPr="009F6BB7">
      <w:rPr>
        <w:color w:val="7F7F7F"/>
        <w:sz w:val="20"/>
        <w:szCs w:val="20"/>
      </w:rPr>
      <w:t>PROW 2014-2020_6.</w:t>
    </w:r>
    <w:r w:rsidRPr="009F6BB7">
      <w:rPr>
        <w:color w:val="7F7F7F"/>
        <w:sz w:val="20"/>
        <w:szCs w:val="20"/>
        <w:lang w:val="pl-PL"/>
      </w:rPr>
      <w:t>2</w:t>
    </w:r>
    <w:r w:rsidR="00DB02B3">
      <w:rPr>
        <w:color w:val="7F7F7F"/>
        <w:sz w:val="20"/>
        <w:szCs w:val="20"/>
        <w:lang w:val="pl-PL"/>
      </w:rPr>
      <w:t>/nabór 2022</w:t>
    </w:r>
    <w:r w:rsidRPr="009F6BB7">
      <w:rPr>
        <w:b/>
        <w:bCs/>
        <w:sz w:val="20"/>
        <w:szCs w:val="20"/>
      </w:rPr>
      <w:tab/>
    </w:r>
    <w:r w:rsidRPr="009F6BB7">
      <w:rPr>
        <w:b/>
        <w:bCs/>
        <w:sz w:val="20"/>
        <w:szCs w:val="20"/>
      </w:rPr>
      <w:tab/>
    </w:r>
    <w:r w:rsidRPr="009F6BB7">
      <w:rPr>
        <w:color w:val="7F7F7F"/>
        <w:sz w:val="20"/>
        <w:szCs w:val="20"/>
      </w:rPr>
      <w:t xml:space="preserve">Strona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PAGE  \* Arabic  \* MERGEFORMAT</w:instrText>
    </w:r>
    <w:r w:rsidRPr="009F6BB7">
      <w:rPr>
        <w:color w:val="7F7F7F"/>
        <w:sz w:val="20"/>
        <w:szCs w:val="20"/>
      </w:rPr>
      <w:fldChar w:fldCharType="separate"/>
    </w:r>
    <w:r w:rsidR="00CA27F4" w:rsidRPr="009F6BB7">
      <w:rPr>
        <w:noProof/>
        <w:color w:val="7F7F7F"/>
        <w:sz w:val="20"/>
        <w:szCs w:val="20"/>
      </w:rPr>
      <w:t>4</w:t>
    </w:r>
    <w:r w:rsidRPr="009F6BB7">
      <w:rPr>
        <w:color w:val="7F7F7F"/>
        <w:sz w:val="20"/>
        <w:szCs w:val="20"/>
      </w:rPr>
      <w:fldChar w:fldCharType="end"/>
    </w:r>
    <w:r w:rsidRPr="009F6BB7">
      <w:rPr>
        <w:color w:val="7F7F7F"/>
        <w:sz w:val="20"/>
        <w:szCs w:val="20"/>
      </w:rPr>
      <w:t xml:space="preserve"> z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NUMPAGES  \* Arabic  \* MERGEFORMAT</w:instrText>
    </w:r>
    <w:r w:rsidRPr="009F6BB7">
      <w:rPr>
        <w:color w:val="7F7F7F"/>
        <w:sz w:val="20"/>
        <w:szCs w:val="20"/>
      </w:rPr>
      <w:fldChar w:fldCharType="separate"/>
    </w:r>
    <w:r w:rsidR="00CA27F4" w:rsidRPr="009F6BB7">
      <w:rPr>
        <w:noProof/>
        <w:color w:val="7F7F7F"/>
        <w:sz w:val="20"/>
        <w:szCs w:val="20"/>
      </w:rPr>
      <w:t>22</w:t>
    </w:r>
    <w:r w:rsidRPr="009F6BB7">
      <w:rPr>
        <w:color w:val="7F7F7F"/>
        <w:sz w:val="20"/>
        <w:szCs w:val="20"/>
      </w:rPr>
      <w:fldChar w:fldCharType="end"/>
    </w:r>
  </w:p>
  <w:p w14:paraId="411728C6" w14:textId="570AF97A" w:rsidR="009F6BB7" w:rsidRPr="009F6BB7" w:rsidRDefault="009F6BB7" w:rsidP="009F6BB7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A978D" w14:textId="77777777" w:rsidR="00B32462" w:rsidRPr="00493AD7" w:rsidRDefault="00B32462" w:rsidP="00841B61">
    <w:pPr>
      <w:pStyle w:val="Stopka"/>
      <w:suppressAutoHyphens w:val="0"/>
      <w:jc w:val="right"/>
    </w:pPr>
    <w:r w:rsidRPr="00493AD7">
      <w:rPr>
        <w:rFonts w:ascii="Calibri" w:hAnsi="Calibri"/>
        <w:color w:val="7F7F7F"/>
        <w:sz w:val="20"/>
        <w:szCs w:val="20"/>
      </w:rPr>
      <w:t>PROW 2014-2020_6.</w:t>
    </w:r>
    <w:r w:rsidRPr="00493AD7">
      <w:rPr>
        <w:rFonts w:ascii="Calibri" w:hAnsi="Calibri"/>
        <w:color w:val="7F7F7F"/>
        <w:sz w:val="20"/>
        <w:szCs w:val="20"/>
        <w:lang w:val="pl-PL"/>
      </w:rPr>
      <w:t>2</w:t>
    </w:r>
    <w:r w:rsidRPr="00493AD7">
      <w:rPr>
        <w:rFonts w:ascii="Calibri" w:hAnsi="Calibri"/>
        <w:color w:val="7F7F7F"/>
        <w:sz w:val="20"/>
        <w:szCs w:val="20"/>
      </w:rPr>
      <w:t>/</w:t>
    </w:r>
    <w:r>
      <w:rPr>
        <w:rFonts w:ascii="Calibri" w:hAnsi="Calibri"/>
        <w:color w:val="7F7F7F"/>
        <w:sz w:val="20"/>
        <w:szCs w:val="20"/>
        <w:lang w:val="pl-PL"/>
      </w:rPr>
      <w:t>22</w:t>
    </w:r>
    <w:r w:rsidRPr="00493AD7">
      <w:rPr>
        <w:rFonts w:ascii="Calibri" w:hAnsi="Calibri"/>
        <w:color w:val="7F7F7F"/>
        <w:sz w:val="20"/>
        <w:szCs w:val="20"/>
      </w:rPr>
      <w:t>/0</w:t>
    </w:r>
    <w:r w:rsidRPr="00493AD7">
      <w:rPr>
        <w:rFonts w:ascii="Calibri" w:hAnsi="Calibri"/>
        <w:color w:val="7F7F7F"/>
        <w:sz w:val="20"/>
        <w:szCs w:val="20"/>
        <w:lang w:val="pl-PL"/>
      </w:rPr>
      <w:t>1</w:t>
    </w:r>
    <w:r w:rsidRPr="00493AD7">
      <w:rPr>
        <w:rFonts w:ascii="Calibri" w:hAnsi="Calibri"/>
        <w:b/>
        <w:bCs/>
        <w:sz w:val="20"/>
        <w:szCs w:val="20"/>
      </w:rPr>
      <w:tab/>
    </w:r>
    <w:r w:rsidRPr="00493AD7">
      <w:rPr>
        <w:rFonts w:ascii="Calibri" w:hAnsi="Calibri"/>
        <w:b/>
        <w:bCs/>
        <w:sz w:val="20"/>
        <w:szCs w:val="20"/>
      </w:rPr>
      <w:tab/>
    </w:r>
    <w:r w:rsidRPr="00493AD7">
      <w:rPr>
        <w:rFonts w:ascii="Calibri" w:hAnsi="Calibri"/>
        <w:color w:val="7F7F7F"/>
        <w:sz w:val="20"/>
        <w:szCs w:val="20"/>
      </w:rPr>
      <w:t xml:space="preserve">Strona </w:t>
    </w:r>
    <w:r w:rsidRPr="00493AD7">
      <w:rPr>
        <w:rFonts w:ascii="Calibri" w:hAnsi="Calibri"/>
        <w:color w:val="7F7F7F"/>
        <w:sz w:val="20"/>
        <w:szCs w:val="20"/>
      </w:rPr>
      <w:fldChar w:fldCharType="begin"/>
    </w:r>
    <w:r w:rsidRPr="00493AD7">
      <w:rPr>
        <w:rFonts w:ascii="Calibri" w:hAnsi="Calibri"/>
        <w:color w:val="7F7F7F"/>
        <w:sz w:val="20"/>
        <w:szCs w:val="20"/>
      </w:rPr>
      <w:instrText>PAGE</w:instrText>
    </w:r>
    <w:r w:rsidRPr="00493AD7">
      <w:rPr>
        <w:rFonts w:ascii="Calibri" w:hAnsi="Calibri"/>
        <w:color w:val="7F7F7F"/>
        <w:sz w:val="20"/>
        <w:szCs w:val="20"/>
      </w:rPr>
      <w:fldChar w:fldCharType="separate"/>
    </w:r>
    <w:r w:rsidR="0027767D">
      <w:rPr>
        <w:rFonts w:ascii="Calibri" w:hAnsi="Calibri"/>
        <w:noProof/>
        <w:color w:val="7F7F7F"/>
        <w:sz w:val="20"/>
        <w:szCs w:val="20"/>
      </w:rPr>
      <w:t>1</w:t>
    </w:r>
    <w:r w:rsidRPr="00493AD7">
      <w:rPr>
        <w:rFonts w:ascii="Calibri" w:hAnsi="Calibri"/>
        <w:color w:val="7F7F7F"/>
        <w:sz w:val="20"/>
        <w:szCs w:val="20"/>
      </w:rPr>
      <w:fldChar w:fldCharType="end"/>
    </w:r>
    <w:r w:rsidRPr="00493AD7">
      <w:rPr>
        <w:rFonts w:ascii="Calibri" w:hAnsi="Calibri"/>
        <w:color w:val="7F7F7F"/>
        <w:sz w:val="20"/>
        <w:szCs w:val="20"/>
      </w:rPr>
      <w:t xml:space="preserve"> z </w:t>
    </w:r>
    <w:r w:rsidRPr="00493AD7">
      <w:rPr>
        <w:rFonts w:ascii="Calibri" w:hAnsi="Calibri"/>
        <w:color w:val="7F7F7F"/>
        <w:sz w:val="20"/>
        <w:szCs w:val="20"/>
      </w:rPr>
      <w:fldChar w:fldCharType="begin"/>
    </w:r>
    <w:r w:rsidRPr="00493AD7">
      <w:rPr>
        <w:rFonts w:ascii="Calibri" w:hAnsi="Calibri"/>
        <w:color w:val="7F7F7F"/>
        <w:sz w:val="20"/>
        <w:szCs w:val="20"/>
      </w:rPr>
      <w:instrText>NUMPAGES</w:instrText>
    </w:r>
    <w:r w:rsidRPr="00493AD7">
      <w:rPr>
        <w:rFonts w:ascii="Calibri" w:hAnsi="Calibri"/>
        <w:color w:val="7F7F7F"/>
        <w:sz w:val="20"/>
        <w:szCs w:val="20"/>
      </w:rPr>
      <w:fldChar w:fldCharType="separate"/>
    </w:r>
    <w:r w:rsidR="00AC7441">
      <w:rPr>
        <w:rFonts w:ascii="Calibri" w:hAnsi="Calibri"/>
        <w:noProof/>
        <w:color w:val="7F7F7F"/>
        <w:sz w:val="20"/>
        <w:szCs w:val="20"/>
      </w:rPr>
      <w:t>22</w:t>
    </w:r>
    <w:r w:rsidRPr="00493AD7">
      <w:rPr>
        <w:rFonts w:ascii="Calibri" w:hAnsi="Calibri"/>
        <w:color w:val="7F7F7F"/>
        <w:sz w:val="20"/>
        <w:szCs w:val="20"/>
      </w:rPr>
      <w:fldChar w:fldCharType="end"/>
    </w:r>
  </w:p>
  <w:p w14:paraId="01A4B300" w14:textId="77777777" w:rsidR="00B32462" w:rsidRDefault="00B32462" w:rsidP="00493AD7">
    <w:pPr>
      <w:pStyle w:val="Stopka"/>
      <w:tabs>
        <w:tab w:val="clear" w:pos="4536"/>
        <w:tab w:val="clear" w:pos="9072"/>
        <w:tab w:val="left" w:pos="7499"/>
      </w:tabs>
    </w:pPr>
    <w:r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DFCC4" w14:textId="1B96678E" w:rsidR="009F6BB7" w:rsidRPr="009F6BB7" w:rsidRDefault="009F6BB7" w:rsidP="009F6BB7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z w:val="20"/>
        <w:szCs w:val="20"/>
      </w:rPr>
    </w:pPr>
    <w:r w:rsidRPr="009F6BB7">
      <w:rPr>
        <w:color w:val="7F7F7F"/>
        <w:sz w:val="20"/>
        <w:szCs w:val="20"/>
      </w:rPr>
      <w:t>PROW 2014-2020_6.</w:t>
    </w:r>
    <w:r w:rsidRPr="009F6BB7">
      <w:rPr>
        <w:color w:val="7F7F7F"/>
        <w:sz w:val="20"/>
        <w:szCs w:val="20"/>
        <w:lang w:val="pl-PL"/>
      </w:rPr>
      <w:t>2</w:t>
    </w:r>
    <w:r w:rsidR="00DB02B3">
      <w:rPr>
        <w:color w:val="7F7F7F"/>
        <w:sz w:val="20"/>
        <w:szCs w:val="20"/>
        <w:lang w:val="pl-PL"/>
      </w:rPr>
      <w:t>/nabór 2022</w:t>
    </w:r>
    <w:r w:rsidR="00435FBC">
      <w:rPr>
        <w:b/>
        <w:bCs/>
        <w:sz w:val="20"/>
        <w:szCs w:val="20"/>
      </w:rPr>
      <w:tab/>
    </w:r>
    <w:r w:rsidRPr="009F6BB7">
      <w:rPr>
        <w:b/>
        <w:bCs/>
        <w:sz w:val="20"/>
        <w:szCs w:val="20"/>
      </w:rPr>
      <w:tab/>
    </w:r>
    <w:r w:rsidRPr="009F6BB7">
      <w:rPr>
        <w:color w:val="7F7F7F"/>
        <w:sz w:val="20"/>
        <w:szCs w:val="20"/>
      </w:rPr>
      <w:t xml:space="preserve">Strona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PAGE  \* Arabic  \* MERGEFORMAT</w:instrText>
    </w:r>
    <w:r w:rsidRPr="009F6BB7">
      <w:rPr>
        <w:color w:val="7F7F7F"/>
        <w:sz w:val="20"/>
        <w:szCs w:val="20"/>
      </w:rPr>
      <w:fldChar w:fldCharType="separate"/>
    </w:r>
    <w:r>
      <w:rPr>
        <w:color w:val="7F7F7F"/>
        <w:sz w:val="20"/>
        <w:szCs w:val="20"/>
      </w:rPr>
      <w:t>4</w:t>
    </w:r>
    <w:r w:rsidRPr="009F6BB7">
      <w:rPr>
        <w:color w:val="7F7F7F"/>
        <w:sz w:val="20"/>
        <w:szCs w:val="20"/>
      </w:rPr>
      <w:fldChar w:fldCharType="end"/>
    </w:r>
    <w:r w:rsidRPr="009F6BB7">
      <w:rPr>
        <w:color w:val="7F7F7F"/>
        <w:sz w:val="20"/>
        <w:szCs w:val="20"/>
      </w:rPr>
      <w:t xml:space="preserve"> z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NUMPAGES  \* Arabic  \* MERGEFORMAT</w:instrText>
    </w:r>
    <w:r w:rsidRPr="009F6BB7">
      <w:rPr>
        <w:color w:val="7F7F7F"/>
        <w:sz w:val="20"/>
        <w:szCs w:val="20"/>
      </w:rPr>
      <w:fldChar w:fldCharType="separate"/>
    </w:r>
    <w:r>
      <w:rPr>
        <w:color w:val="7F7F7F"/>
        <w:sz w:val="20"/>
        <w:szCs w:val="20"/>
      </w:rPr>
      <w:t>22</w:t>
    </w:r>
    <w:r w:rsidRPr="009F6BB7">
      <w:rPr>
        <w:color w:val="7F7F7F"/>
        <w:sz w:val="20"/>
        <w:szCs w:val="20"/>
      </w:rPr>
      <w:fldChar w:fldCharType="end"/>
    </w:r>
  </w:p>
  <w:p w14:paraId="2A129FAF" w14:textId="21E061DF" w:rsidR="009F6BB7" w:rsidRPr="009F6BB7" w:rsidRDefault="009F6BB7" w:rsidP="009F6BB7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4A0DF" w14:textId="740F854E" w:rsidR="00435FBC" w:rsidRPr="009F6BB7" w:rsidRDefault="00435FBC" w:rsidP="00435FBC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z w:val="20"/>
        <w:szCs w:val="20"/>
      </w:rPr>
    </w:pPr>
    <w:r w:rsidRPr="009F6BB7">
      <w:rPr>
        <w:color w:val="7F7F7F"/>
        <w:sz w:val="20"/>
        <w:szCs w:val="20"/>
      </w:rPr>
      <w:t>PROW 2014-2020_6.</w:t>
    </w:r>
    <w:r w:rsidRPr="009F6BB7">
      <w:rPr>
        <w:color w:val="7F7F7F"/>
        <w:sz w:val="20"/>
        <w:szCs w:val="20"/>
        <w:lang w:val="pl-PL"/>
      </w:rPr>
      <w:t>2</w:t>
    </w:r>
    <w:r w:rsidR="00DB02B3">
      <w:rPr>
        <w:color w:val="7F7F7F"/>
        <w:sz w:val="20"/>
        <w:szCs w:val="20"/>
        <w:lang w:val="pl-PL"/>
      </w:rPr>
      <w:t>/nabór 2022</w:t>
    </w:r>
    <w:r w:rsidRPr="009F6BB7">
      <w:rPr>
        <w:b/>
        <w:bCs/>
        <w:sz w:val="20"/>
        <w:szCs w:val="20"/>
      </w:rPr>
      <w:tab/>
    </w:r>
    <w:r w:rsidRPr="009F6BB7">
      <w:rPr>
        <w:b/>
        <w:bCs/>
        <w:sz w:val="20"/>
        <w:szCs w:val="20"/>
      </w:rPr>
      <w:tab/>
    </w:r>
    <w:r w:rsidRPr="009F6BB7">
      <w:rPr>
        <w:color w:val="7F7F7F"/>
        <w:sz w:val="20"/>
        <w:szCs w:val="20"/>
      </w:rPr>
      <w:t xml:space="preserve">Strona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PAGE  \* Arabic  \* MERGEFORMAT</w:instrText>
    </w:r>
    <w:r w:rsidRPr="009F6BB7">
      <w:rPr>
        <w:color w:val="7F7F7F"/>
        <w:sz w:val="20"/>
        <w:szCs w:val="20"/>
      </w:rPr>
      <w:fldChar w:fldCharType="separate"/>
    </w:r>
    <w:r>
      <w:rPr>
        <w:color w:val="7F7F7F"/>
        <w:sz w:val="20"/>
        <w:szCs w:val="20"/>
      </w:rPr>
      <w:t>4</w:t>
    </w:r>
    <w:r w:rsidRPr="009F6BB7">
      <w:rPr>
        <w:color w:val="7F7F7F"/>
        <w:sz w:val="20"/>
        <w:szCs w:val="20"/>
      </w:rPr>
      <w:fldChar w:fldCharType="end"/>
    </w:r>
    <w:r w:rsidRPr="009F6BB7">
      <w:rPr>
        <w:color w:val="7F7F7F"/>
        <w:sz w:val="20"/>
        <w:szCs w:val="20"/>
      </w:rPr>
      <w:t xml:space="preserve"> z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NUMPAGES  \* Arabic  \* MERGEFORMAT</w:instrText>
    </w:r>
    <w:r w:rsidRPr="009F6BB7">
      <w:rPr>
        <w:color w:val="7F7F7F"/>
        <w:sz w:val="20"/>
        <w:szCs w:val="20"/>
      </w:rPr>
      <w:fldChar w:fldCharType="separate"/>
    </w:r>
    <w:r>
      <w:rPr>
        <w:color w:val="7F7F7F"/>
        <w:sz w:val="20"/>
        <w:szCs w:val="20"/>
      </w:rPr>
      <w:t>22</w:t>
    </w:r>
    <w:r w:rsidRPr="009F6BB7">
      <w:rPr>
        <w:color w:val="7F7F7F"/>
        <w:sz w:val="20"/>
        <w:szCs w:val="20"/>
      </w:rPr>
      <w:fldChar w:fldCharType="end"/>
    </w:r>
  </w:p>
  <w:p w14:paraId="504C800D" w14:textId="77777777" w:rsidR="00435FBC" w:rsidRPr="009F6BB7" w:rsidRDefault="00435FBC" w:rsidP="00435FBC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  <w:p w14:paraId="617F9B45" w14:textId="77777777" w:rsidR="00435FBC" w:rsidRPr="00FF6B05" w:rsidRDefault="00435FBC" w:rsidP="00C85291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pacing w:val="60"/>
        <w:sz w:val="20"/>
        <w:szCs w:val="20"/>
      </w:rPr>
    </w:pPr>
  </w:p>
  <w:p w14:paraId="434E9FE2" w14:textId="77777777" w:rsidR="00B32462" w:rsidRDefault="00B32462" w:rsidP="00314820">
    <w:pPr>
      <w:pStyle w:val="Stopk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05E06" w14:textId="1279EF8F" w:rsidR="00435FBC" w:rsidRPr="009F6BB7" w:rsidRDefault="00435FBC" w:rsidP="00435FBC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z w:val="20"/>
        <w:szCs w:val="20"/>
      </w:rPr>
    </w:pPr>
    <w:r w:rsidRPr="009F6BB7">
      <w:rPr>
        <w:color w:val="7F7F7F"/>
        <w:sz w:val="20"/>
        <w:szCs w:val="20"/>
      </w:rPr>
      <w:t>PROW 2014-2020_6.</w:t>
    </w:r>
    <w:r w:rsidRPr="009F6BB7">
      <w:rPr>
        <w:color w:val="7F7F7F"/>
        <w:sz w:val="20"/>
        <w:szCs w:val="20"/>
        <w:lang w:val="pl-PL"/>
      </w:rPr>
      <w:t>2</w:t>
    </w:r>
    <w:r w:rsidR="00DB02B3">
      <w:rPr>
        <w:color w:val="7F7F7F"/>
        <w:sz w:val="20"/>
        <w:szCs w:val="20"/>
        <w:lang w:val="pl-PL"/>
      </w:rPr>
      <w:t>/nabór 2022</w:t>
    </w: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tab/>
    </w:r>
    <w:r w:rsidRPr="009F6BB7">
      <w:rPr>
        <w:color w:val="7F7F7F"/>
        <w:sz w:val="20"/>
        <w:szCs w:val="20"/>
      </w:rPr>
      <w:t xml:space="preserve">Strona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PAGE  \* Arabic  \* MERGEFORMAT</w:instrText>
    </w:r>
    <w:r w:rsidRPr="009F6BB7">
      <w:rPr>
        <w:color w:val="7F7F7F"/>
        <w:sz w:val="20"/>
        <w:szCs w:val="20"/>
      </w:rPr>
      <w:fldChar w:fldCharType="separate"/>
    </w:r>
    <w:r>
      <w:rPr>
        <w:color w:val="7F7F7F"/>
        <w:sz w:val="20"/>
        <w:szCs w:val="20"/>
      </w:rPr>
      <w:t>4</w:t>
    </w:r>
    <w:r w:rsidRPr="009F6BB7">
      <w:rPr>
        <w:color w:val="7F7F7F"/>
        <w:sz w:val="20"/>
        <w:szCs w:val="20"/>
      </w:rPr>
      <w:fldChar w:fldCharType="end"/>
    </w:r>
    <w:r w:rsidRPr="009F6BB7">
      <w:rPr>
        <w:color w:val="7F7F7F"/>
        <w:sz w:val="20"/>
        <w:szCs w:val="20"/>
      </w:rPr>
      <w:t xml:space="preserve"> z </w:t>
    </w:r>
    <w:r w:rsidRPr="009F6BB7">
      <w:rPr>
        <w:color w:val="7F7F7F"/>
        <w:sz w:val="20"/>
        <w:szCs w:val="20"/>
      </w:rPr>
      <w:fldChar w:fldCharType="begin"/>
    </w:r>
    <w:r w:rsidRPr="009F6BB7">
      <w:rPr>
        <w:color w:val="7F7F7F"/>
        <w:sz w:val="20"/>
        <w:szCs w:val="20"/>
      </w:rPr>
      <w:instrText>NUMPAGES  \* Arabic  \* MERGEFORMAT</w:instrText>
    </w:r>
    <w:r w:rsidRPr="009F6BB7">
      <w:rPr>
        <w:color w:val="7F7F7F"/>
        <w:sz w:val="20"/>
        <w:szCs w:val="20"/>
      </w:rPr>
      <w:fldChar w:fldCharType="separate"/>
    </w:r>
    <w:r>
      <w:rPr>
        <w:color w:val="7F7F7F"/>
        <w:sz w:val="20"/>
        <w:szCs w:val="20"/>
      </w:rPr>
      <w:t>22</w:t>
    </w:r>
    <w:r w:rsidRPr="009F6BB7">
      <w:rPr>
        <w:color w:val="7F7F7F"/>
        <w:sz w:val="20"/>
        <w:szCs w:val="20"/>
      </w:rPr>
      <w:fldChar w:fldCharType="end"/>
    </w:r>
  </w:p>
  <w:p w14:paraId="71AA679D" w14:textId="7AD153FB" w:rsidR="00B32462" w:rsidRPr="00435FBC" w:rsidRDefault="00435FBC" w:rsidP="00435FBC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A19D9" w14:textId="77777777" w:rsidR="003B19B9" w:rsidRDefault="003B19B9">
      <w:r>
        <w:separator/>
      </w:r>
    </w:p>
  </w:footnote>
  <w:footnote w:type="continuationSeparator" w:id="0">
    <w:p w14:paraId="587532BE" w14:textId="77777777" w:rsidR="003B19B9" w:rsidRDefault="003B19B9">
      <w:r>
        <w:continuationSeparator/>
      </w:r>
    </w:p>
  </w:footnote>
  <w:footnote w:id="1">
    <w:p w14:paraId="14CDAAD8" w14:textId="77777777" w:rsidR="00B32462" w:rsidRPr="00F91EAA" w:rsidRDefault="00B32462" w:rsidP="00F91EAA">
      <w:pPr>
        <w:pStyle w:val="Tekstprzypisudolnego"/>
        <w:ind w:left="142" w:hanging="142"/>
        <w:jc w:val="both"/>
        <w:rPr>
          <w:lang w:val="pl-PL"/>
        </w:rPr>
      </w:pPr>
      <w:r w:rsidRPr="00F91EAA">
        <w:rPr>
          <w:rStyle w:val="Odwoanieprzypisudolnego"/>
        </w:rPr>
        <w:footnoteRef/>
      </w:r>
      <w:r w:rsidRPr="00F91EAA">
        <w:t xml:space="preserve"> </w:t>
      </w:r>
      <w:r>
        <w:tab/>
        <w:t>N</w:t>
      </w:r>
      <w:r w:rsidRPr="00F91EAA">
        <w:t>ależy wykazać posiadane za</w:t>
      </w:r>
      <w:r>
        <w:t xml:space="preserve">soby materialne, jakie </w:t>
      </w:r>
      <w:r>
        <w:rPr>
          <w:lang w:val="pl-PL"/>
        </w:rPr>
        <w:t>Wnioskodawca</w:t>
      </w:r>
      <w:r>
        <w:t xml:space="preserve"> </w:t>
      </w:r>
      <w:r w:rsidRPr="00F91EAA">
        <w:t>posiada do podjęcia działalności pozarolniczej</w:t>
      </w:r>
      <w:r>
        <w:rPr>
          <w:lang w:val="pl-PL"/>
        </w:rPr>
        <w:t xml:space="preserve"> na dzień ubiegania się o pomoc</w:t>
      </w:r>
      <w:r w:rsidRPr="00F91EAA">
        <w:t>.</w:t>
      </w:r>
    </w:p>
  </w:footnote>
  <w:footnote w:id="2">
    <w:p w14:paraId="311FD632" w14:textId="77777777" w:rsidR="00B32462" w:rsidRPr="00314820" w:rsidRDefault="00B32462" w:rsidP="007E7663">
      <w:pPr>
        <w:pStyle w:val="Tekstprzypisudolnego"/>
        <w:ind w:left="142" w:hanging="142"/>
        <w:jc w:val="both"/>
        <w:rPr>
          <w:lang w:val="pl-PL"/>
        </w:rPr>
      </w:pPr>
      <w:r w:rsidRPr="00314820">
        <w:rPr>
          <w:rStyle w:val="Odwoanieprzypisudolnego"/>
        </w:rPr>
        <w:footnoteRef/>
      </w:r>
      <w:r w:rsidRPr="00314820">
        <w:t xml:space="preserve"> </w:t>
      </w:r>
      <w:r w:rsidRPr="00493AD7">
        <w:t>Należy wpisać stan posiadania na ostatni dzień miesiąca poprzedzającego dzień złożenia wniosku o przyznanie pomocy.</w:t>
      </w:r>
    </w:p>
  </w:footnote>
  <w:footnote w:id="3">
    <w:p w14:paraId="2D68F8B5" w14:textId="77777777" w:rsidR="00B32462" w:rsidRPr="00456797" w:rsidRDefault="00B32462" w:rsidP="007E7663">
      <w:pPr>
        <w:pStyle w:val="Tekstprzypisudolnego"/>
        <w:ind w:left="142" w:hanging="142"/>
        <w:jc w:val="both"/>
        <w:rPr>
          <w:rFonts w:ascii="Calibri" w:hAnsi="Calibri"/>
          <w:lang w:val="pl-PL"/>
        </w:rPr>
      </w:pPr>
      <w:r w:rsidRPr="00314820">
        <w:rPr>
          <w:rStyle w:val="Odwoanieprzypisudolnego"/>
        </w:rPr>
        <w:footnoteRef/>
      </w:r>
      <w:r w:rsidRPr="00314820">
        <w:t xml:space="preserve"> </w:t>
      </w:r>
      <w:r w:rsidRPr="00493AD7">
        <w:t xml:space="preserve">Rozporządzenie Ministra Rolnictwa i Rozwoju Wsi z dnia 25 lipca 2016 r. w sprawie szczegółowych warunków </w:t>
      </w:r>
      <w:r>
        <w:br/>
      </w:r>
      <w:r w:rsidRPr="00493AD7">
        <w:t>i trybu przyznawania, wypłaty oraz zwrotu pomocy finansowej na operacje typu „Premie na rozpoczęcie działalności pozarolniczej” w ramach poddziałania „Pomoc na rozpoczęcie pozarolniczej działalności gospodarczej na obszarach wiejskich” objętego Programem Rozwoju Obszarów Wiejskich na lata 2014</w:t>
      </w:r>
      <w:r>
        <w:rPr>
          <w:lang w:val="pl-PL"/>
        </w:rPr>
        <w:t>-</w:t>
      </w:r>
      <w:r w:rsidRPr="00493AD7">
        <w:t>2020 (Dz. U. poz. 1196</w:t>
      </w:r>
      <w:r>
        <w:rPr>
          <w:lang w:val="pl-PL"/>
        </w:rPr>
        <w:t xml:space="preserve"> z późn. zm.</w:t>
      </w:r>
      <w:r w:rsidRPr="00493AD7">
        <w:t>)</w:t>
      </w:r>
      <w:r w:rsidRPr="00493AD7">
        <w:rPr>
          <w:lang w:val="pl-PL"/>
        </w:rPr>
        <w:t xml:space="preserve"> zwane dalej </w:t>
      </w:r>
      <w:r>
        <w:rPr>
          <w:lang w:val="pl-PL"/>
        </w:rPr>
        <w:t>„</w:t>
      </w:r>
      <w:r w:rsidRPr="00493AD7">
        <w:rPr>
          <w:lang w:val="pl-PL"/>
        </w:rPr>
        <w:t>rozporządzeniem</w:t>
      </w:r>
      <w:r>
        <w:rPr>
          <w:lang w:val="pl-PL"/>
        </w:rPr>
        <w:t>”.</w:t>
      </w:r>
    </w:p>
  </w:footnote>
  <w:footnote w:id="4">
    <w:p w14:paraId="2F1A089A" w14:textId="77777777" w:rsidR="00B32462" w:rsidRPr="00DE4B94" w:rsidRDefault="00B32462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 xml:space="preserve">Środek trwały – definicja środka trwałego znajduje się w Instrukcji. </w:t>
      </w:r>
    </w:p>
  </w:footnote>
  <w:footnote w:id="5">
    <w:p w14:paraId="14C8D56A" w14:textId="77777777" w:rsidR="00B32462" w:rsidRPr="00AA26DB" w:rsidRDefault="00B32462" w:rsidP="00434795">
      <w:pPr>
        <w:pStyle w:val="Tekstprzypisudolnego"/>
        <w:ind w:left="0" w:firstLine="0"/>
        <w:rPr>
          <w:lang w:val="pl-PL"/>
        </w:rPr>
      </w:pPr>
      <w:r>
        <w:rPr>
          <w:rStyle w:val="Odwoanieprzypisudolnego"/>
        </w:rPr>
        <w:footnoteRef/>
      </w:r>
      <w:r>
        <w:rPr>
          <w:lang w:val="pl-PL"/>
        </w:rPr>
        <w:t xml:space="preserve"> Wartość inwestycji w środki trwałe nie może przekraczać cen rynkowych.</w:t>
      </w:r>
    </w:p>
  </w:footnote>
  <w:footnote w:id="6">
    <w:p w14:paraId="77AFF256" w14:textId="77777777" w:rsidR="00B32462" w:rsidRPr="00116EF3" w:rsidRDefault="00B32462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2311D5">
        <w:rPr>
          <w:lang w:val="pl-PL"/>
        </w:rPr>
        <w:t xml:space="preserve">Definicja zakresu towarzyszącego </w:t>
      </w:r>
      <w:r>
        <w:rPr>
          <w:lang w:val="pl-PL"/>
        </w:rPr>
        <w:t xml:space="preserve">– pozostały zakres, którego wykonanie jest konieczne w celu prawidłowej realizacji operacji. Nie jest on objęty wsparciem. </w:t>
      </w:r>
    </w:p>
  </w:footnote>
  <w:footnote w:id="7">
    <w:p w14:paraId="33F0BB3D" w14:textId="77777777" w:rsidR="00B32462" w:rsidRPr="001A22AB" w:rsidRDefault="00B32462">
      <w:pPr>
        <w:pStyle w:val="Tekstprzypisudolnego"/>
        <w:rPr>
          <w:sz w:val="18"/>
          <w:szCs w:val="18"/>
          <w:lang w:val="pl-PL"/>
        </w:rPr>
      </w:pPr>
      <w:r w:rsidRPr="001A22AB">
        <w:rPr>
          <w:rStyle w:val="Odwoanieprzypisudolnego"/>
          <w:sz w:val="18"/>
          <w:szCs w:val="18"/>
        </w:rPr>
        <w:footnoteRef/>
      </w:r>
      <w:r w:rsidRPr="001A22AB">
        <w:rPr>
          <w:sz w:val="18"/>
          <w:szCs w:val="18"/>
        </w:rPr>
        <w:t xml:space="preserve"> </w:t>
      </w:r>
      <w:r w:rsidR="006E2883">
        <w:rPr>
          <w:sz w:val="18"/>
          <w:szCs w:val="18"/>
          <w:lang w:val="pl-PL"/>
        </w:rPr>
        <w:t>Należy wybrać z listy</w:t>
      </w:r>
      <w:r w:rsidRPr="001A22AB">
        <w:rPr>
          <w:sz w:val="18"/>
          <w:szCs w:val="18"/>
          <w:lang w:val="pl-PL"/>
        </w:rPr>
        <w:t xml:space="preserve"> kodów </w:t>
      </w:r>
      <w:r>
        <w:rPr>
          <w:sz w:val="18"/>
          <w:szCs w:val="18"/>
          <w:lang w:val="pl-PL"/>
        </w:rPr>
        <w:t>Polskiej Klasyfikacji Działalności (</w:t>
      </w:r>
      <w:r w:rsidRPr="001A22AB">
        <w:rPr>
          <w:sz w:val="18"/>
          <w:szCs w:val="18"/>
          <w:lang w:val="pl-PL"/>
        </w:rPr>
        <w:t>PKD</w:t>
      </w:r>
      <w:r>
        <w:rPr>
          <w:sz w:val="18"/>
          <w:szCs w:val="18"/>
          <w:lang w:val="pl-PL"/>
        </w:rPr>
        <w:t xml:space="preserve">), która jest umieszczona w </w:t>
      </w:r>
      <w:r w:rsidRPr="001A22AB">
        <w:rPr>
          <w:sz w:val="18"/>
          <w:szCs w:val="18"/>
          <w:lang w:val="pl-PL"/>
        </w:rPr>
        <w:t xml:space="preserve">Załączniku do rozporządzenia pt.: </w:t>
      </w:r>
      <w:r>
        <w:rPr>
          <w:sz w:val="18"/>
          <w:szCs w:val="18"/>
          <w:lang w:val="pl-PL"/>
        </w:rPr>
        <w:t>„</w:t>
      </w:r>
      <w:r w:rsidRPr="001A22AB">
        <w:rPr>
          <w:sz w:val="18"/>
          <w:szCs w:val="18"/>
        </w:rPr>
        <w:t>Szczegółow</w:t>
      </w:r>
      <w:r w:rsidRPr="001A22AB">
        <w:rPr>
          <w:sz w:val="18"/>
          <w:szCs w:val="18"/>
          <w:lang w:val="pl-PL"/>
        </w:rPr>
        <w:t>y</w:t>
      </w:r>
      <w:r w:rsidRPr="001A22AB">
        <w:rPr>
          <w:sz w:val="18"/>
          <w:szCs w:val="18"/>
        </w:rPr>
        <w:t xml:space="preserve"> </w:t>
      </w:r>
      <w:r w:rsidRPr="001A22AB">
        <w:rPr>
          <w:sz w:val="18"/>
          <w:szCs w:val="18"/>
          <w:lang w:val="pl-PL"/>
        </w:rPr>
        <w:t xml:space="preserve">wykaz </w:t>
      </w:r>
      <w:r w:rsidRPr="001A22AB">
        <w:rPr>
          <w:sz w:val="18"/>
          <w:szCs w:val="18"/>
        </w:rPr>
        <w:t xml:space="preserve">działalności </w:t>
      </w:r>
      <w:r w:rsidRPr="001A22AB">
        <w:rPr>
          <w:sz w:val="18"/>
          <w:szCs w:val="18"/>
          <w:lang w:val="pl-PL"/>
        </w:rPr>
        <w:t>pozarolniczych, w zakresie których może być przyznana pomoc”</w:t>
      </w:r>
      <w:r>
        <w:rPr>
          <w:sz w:val="18"/>
          <w:szCs w:val="18"/>
          <w:lang w:val="pl-PL"/>
        </w:rPr>
        <w:t>.</w:t>
      </w:r>
    </w:p>
  </w:footnote>
  <w:footnote w:id="8">
    <w:p w14:paraId="354BDF83" w14:textId="77777777" w:rsidR="00B32462" w:rsidRPr="001D359D" w:rsidRDefault="00B32462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Nie należy umieszczać wydatków związanych z kosztami operacji.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A0D0A" w14:textId="77777777" w:rsidR="00DB02B3" w:rsidRDefault="00DB0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27C68" w14:textId="77777777" w:rsidR="0027767D" w:rsidRDefault="0027767D" w:rsidP="00493AD7">
    <w:pPr>
      <w:pStyle w:val="Default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7595D" w14:textId="77777777" w:rsidR="00DB02B3" w:rsidRDefault="00DB02B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D812" w14:textId="77777777" w:rsidR="00B32462" w:rsidRPr="00F0510C" w:rsidRDefault="00B32462" w:rsidP="00493AD7">
    <w:pPr>
      <w:pStyle w:val="Default"/>
      <w:jc w:val="both"/>
    </w:pPr>
    <w:r w:rsidRPr="00F0510C">
      <w:rPr>
        <w:sz w:val="20"/>
        <w:szCs w:val="20"/>
      </w:rPr>
      <w:t xml:space="preserve">Biznesplan dla poddziałania </w:t>
    </w:r>
    <w:r w:rsidRPr="00F0510C">
      <w:rPr>
        <w:i/>
        <w:sz w:val="20"/>
        <w:szCs w:val="20"/>
      </w:rPr>
      <w:t>Pomoc na rozpoczęcie pozarolniczej działalności gospodarczej na obszarach wiejskich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7B5F8" w14:textId="77777777" w:rsidR="00B32462" w:rsidRPr="0071786A" w:rsidRDefault="00B32462" w:rsidP="00942526">
    <w:pPr>
      <w:pStyle w:val="Default"/>
      <w:jc w:val="both"/>
      <w:rPr>
        <w:sz w:val="20"/>
        <w:szCs w:val="20"/>
      </w:rPr>
    </w:pPr>
    <w:r>
      <w:rPr>
        <w:sz w:val="20"/>
        <w:szCs w:val="20"/>
      </w:rPr>
      <w:t>Biznesp</w:t>
    </w:r>
    <w:r w:rsidRPr="001901D8">
      <w:rPr>
        <w:sz w:val="20"/>
        <w:szCs w:val="20"/>
      </w:rPr>
      <w:t xml:space="preserve">lan dla poddziałania </w:t>
    </w:r>
    <w:r w:rsidRPr="0071786A">
      <w:rPr>
        <w:i/>
        <w:sz w:val="20"/>
        <w:szCs w:val="20"/>
      </w:rPr>
      <w:t>Pomoc na rozpoczęcie pozarolniczej działalności gospodarczej na obszarach wiejskich</w:t>
    </w:r>
  </w:p>
  <w:p w14:paraId="477C9235" w14:textId="77777777" w:rsidR="00B32462" w:rsidRDefault="00B324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6D223F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C70758"/>
    <w:multiLevelType w:val="hybridMultilevel"/>
    <w:tmpl w:val="F6721040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1366D7"/>
    <w:multiLevelType w:val="hybridMultilevel"/>
    <w:tmpl w:val="1CE01F80"/>
    <w:lvl w:ilvl="0" w:tplc="0415000B">
      <w:start w:val="1"/>
      <w:numFmt w:val="bullet"/>
      <w:lvlText w:val=""/>
      <w:lvlJc w:val="left"/>
      <w:pPr>
        <w:ind w:left="10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7" w15:restartNumberingAfterBreak="0">
    <w:nsid w:val="019021A9"/>
    <w:multiLevelType w:val="hybridMultilevel"/>
    <w:tmpl w:val="0AD272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E10463"/>
    <w:multiLevelType w:val="hybridMultilevel"/>
    <w:tmpl w:val="729651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5A5A62"/>
    <w:multiLevelType w:val="hybridMultilevel"/>
    <w:tmpl w:val="221CDA7E"/>
    <w:lvl w:ilvl="0" w:tplc="00000003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E94E26"/>
    <w:multiLevelType w:val="hybridMultilevel"/>
    <w:tmpl w:val="A30EC4B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8653AA"/>
    <w:multiLevelType w:val="multilevel"/>
    <w:tmpl w:val="0000000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BC41A9C"/>
    <w:multiLevelType w:val="hybridMultilevel"/>
    <w:tmpl w:val="1F6841CE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0C6370E6"/>
    <w:multiLevelType w:val="hybridMultilevel"/>
    <w:tmpl w:val="105E5E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A015B5"/>
    <w:multiLevelType w:val="hybridMultilevel"/>
    <w:tmpl w:val="761C8B64"/>
    <w:lvl w:ilvl="0" w:tplc="04150005">
      <w:start w:val="1"/>
      <w:numFmt w:val="bullet"/>
      <w:lvlText w:val=""/>
      <w:lvlJc w:val="left"/>
      <w:pPr>
        <w:ind w:left="81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15" w15:restartNumberingAfterBreak="0">
    <w:nsid w:val="0D3734E1"/>
    <w:multiLevelType w:val="hybridMultilevel"/>
    <w:tmpl w:val="C32C14F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0D3D1F0A"/>
    <w:multiLevelType w:val="hybridMultilevel"/>
    <w:tmpl w:val="0352BB6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7" w15:restartNumberingAfterBreak="0">
    <w:nsid w:val="117C6982"/>
    <w:multiLevelType w:val="hybridMultilevel"/>
    <w:tmpl w:val="F3EC5BAA"/>
    <w:lvl w:ilvl="0" w:tplc="207C9C04">
      <w:start w:val="1"/>
      <w:numFmt w:val="decimal"/>
      <w:lvlText w:val="IV.3.%1"/>
      <w:lvlJc w:val="righ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896F60"/>
    <w:multiLevelType w:val="hybridMultilevel"/>
    <w:tmpl w:val="E4A64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823D6C"/>
    <w:multiLevelType w:val="multilevel"/>
    <w:tmpl w:val="BF0600FC"/>
    <w:lvl w:ilvl="0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1C4955B3"/>
    <w:multiLevelType w:val="hybridMultilevel"/>
    <w:tmpl w:val="9BAE03AC"/>
    <w:lvl w:ilvl="0" w:tplc="E5C08C4A">
      <w:start w:val="1"/>
      <w:numFmt w:val="upperLetter"/>
      <w:lvlText w:val="II.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AE664B"/>
    <w:multiLevelType w:val="hybridMultilevel"/>
    <w:tmpl w:val="18DE3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D62E9F"/>
    <w:multiLevelType w:val="hybridMultilevel"/>
    <w:tmpl w:val="ADF8AEE2"/>
    <w:lvl w:ilvl="0" w:tplc="46884342">
      <w:start w:val="3"/>
      <w:numFmt w:val="upperRoman"/>
      <w:lvlText w:val="%1."/>
      <w:lvlJc w:val="left"/>
      <w:pPr>
        <w:ind w:left="172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26C92E32"/>
    <w:multiLevelType w:val="multilevel"/>
    <w:tmpl w:val="D2361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92A76DB"/>
    <w:multiLevelType w:val="hybridMultilevel"/>
    <w:tmpl w:val="9CFA8C3C"/>
    <w:lvl w:ilvl="0" w:tplc="00000002">
      <w:start w:val="2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D816F70"/>
    <w:multiLevelType w:val="hybridMultilevel"/>
    <w:tmpl w:val="D2C680F0"/>
    <w:lvl w:ilvl="0" w:tplc="0415000F">
      <w:start w:val="1"/>
      <w:numFmt w:val="decimal"/>
      <w:lvlText w:val="%1."/>
      <w:lvlJc w:val="left"/>
      <w:pPr>
        <w:ind w:left="85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26" w15:restartNumberingAfterBreak="0">
    <w:nsid w:val="2D914A14"/>
    <w:multiLevelType w:val="hybridMultilevel"/>
    <w:tmpl w:val="E86E47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881382"/>
    <w:multiLevelType w:val="hybridMultilevel"/>
    <w:tmpl w:val="EF981B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1471D17"/>
    <w:multiLevelType w:val="hybridMultilevel"/>
    <w:tmpl w:val="70447C88"/>
    <w:lvl w:ilvl="0" w:tplc="F6C693A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2C311A9"/>
    <w:multiLevelType w:val="hybridMultilevel"/>
    <w:tmpl w:val="767864AC"/>
    <w:lvl w:ilvl="0" w:tplc="1004C0E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4375747"/>
    <w:multiLevelType w:val="hybridMultilevel"/>
    <w:tmpl w:val="3BFA3092"/>
    <w:lvl w:ilvl="0" w:tplc="FF24C77A">
      <w:start w:val="1"/>
      <w:numFmt w:val="upperLetter"/>
      <w:lvlText w:val="IV.4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DD74E5"/>
    <w:multiLevelType w:val="hybridMultilevel"/>
    <w:tmpl w:val="6AF6F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8317DD8"/>
    <w:multiLevelType w:val="hybridMultilevel"/>
    <w:tmpl w:val="39F02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8F5461E"/>
    <w:multiLevelType w:val="hybridMultilevel"/>
    <w:tmpl w:val="729651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A5C25A1"/>
    <w:multiLevelType w:val="multilevel"/>
    <w:tmpl w:val="F7FCFEFA"/>
    <w:lvl w:ilvl="0">
      <w:start w:val="1"/>
      <w:numFmt w:val="lowerLetter"/>
      <w:lvlText w:val="II.1.%1"/>
      <w:lvlJc w:val="righ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 w15:restartNumberingAfterBreak="0">
    <w:nsid w:val="3FD80659"/>
    <w:multiLevelType w:val="hybridMultilevel"/>
    <w:tmpl w:val="DDAE1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A42359"/>
    <w:multiLevelType w:val="hybridMultilevel"/>
    <w:tmpl w:val="730E8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18E1404"/>
    <w:multiLevelType w:val="hybridMultilevel"/>
    <w:tmpl w:val="70B44A6C"/>
    <w:lvl w:ilvl="0" w:tplc="625A9F36">
      <w:start w:val="1"/>
      <w:numFmt w:val="decimal"/>
      <w:lvlText w:val="IV.3.%1"/>
      <w:lvlJc w:val="righ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D32D98"/>
    <w:multiLevelType w:val="hybridMultilevel"/>
    <w:tmpl w:val="DA741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5EF15F5"/>
    <w:multiLevelType w:val="hybridMultilevel"/>
    <w:tmpl w:val="21EEE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686508A"/>
    <w:multiLevelType w:val="hybridMultilevel"/>
    <w:tmpl w:val="9CF26268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D21580"/>
    <w:multiLevelType w:val="hybridMultilevel"/>
    <w:tmpl w:val="F3BCF60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B2B6E31"/>
    <w:multiLevelType w:val="hybridMultilevel"/>
    <w:tmpl w:val="4906B8E8"/>
    <w:lvl w:ilvl="0" w:tplc="33DAA7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E6B2F56"/>
    <w:multiLevelType w:val="hybridMultilevel"/>
    <w:tmpl w:val="54CEDA00"/>
    <w:lvl w:ilvl="0" w:tplc="00000002">
      <w:start w:val="2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52247CAA"/>
    <w:multiLevelType w:val="hybridMultilevel"/>
    <w:tmpl w:val="DD1C148C"/>
    <w:lvl w:ilvl="0" w:tplc="9EB052AA">
      <w:start w:val="1"/>
      <w:numFmt w:val="decimal"/>
      <w:lvlText w:val="IV.2.%1"/>
      <w:lvlJc w:val="righ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8E3EB7"/>
    <w:multiLevelType w:val="hybridMultilevel"/>
    <w:tmpl w:val="87C62DB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A63CEE"/>
    <w:multiLevelType w:val="hybridMultilevel"/>
    <w:tmpl w:val="8E6AF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DF672BC"/>
    <w:multiLevelType w:val="hybridMultilevel"/>
    <w:tmpl w:val="645227D4"/>
    <w:lvl w:ilvl="0" w:tplc="BADC0B3C">
      <w:start w:val="1"/>
      <w:numFmt w:val="upperLetter"/>
      <w:lvlText w:val="IV.5.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10D0BFE"/>
    <w:multiLevelType w:val="hybridMultilevel"/>
    <w:tmpl w:val="F630473A"/>
    <w:lvl w:ilvl="0" w:tplc="757EBED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9" w15:restartNumberingAfterBreak="0">
    <w:nsid w:val="62C910F5"/>
    <w:multiLevelType w:val="hybridMultilevel"/>
    <w:tmpl w:val="729651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4751B49"/>
    <w:multiLevelType w:val="hybridMultilevel"/>
    <w:tmpl w:val="F16AEEB2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4D51D36"/>
    <w:multiLevelType w:val="hybridMultilevel"/>
    <w:tmpl w:val="C5305818"/>
    <w:lvl w:ilvl="0" w:tplc="0415000F">
      <w:start w:val="1"/>
      <w:numFmt w:val="decimal"/>
      <w:lvlText w:val="%1."/>
      <w:lvlJc w:val="left"/>
      <w:pPr>
        <w:ind w:left="85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462F6F"/>
    <w:multiLevelType w:val="hybridMultilevel"/>
    <w:tmpl w:val="D4488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B4A3664"/>
    <w:multiLevelType w:val="hybridMultilevel"/>
    <w:tmpl w:val="3788CD68"/>
    <w:lvl w:ilvl="0" w:tplc="0415000B">
      <w:start w:val="1"/>
      <w:numFmt w:val="bullet"/>
      <w:lvlText w:val="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b w:val="0"/>
        <w:i w:val="0"/>
        <w:sz w:val="18"/>
        <w:u w:val="no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E847B00"/>
    <w:multiLevelType w:val="hybridMultilevel"/>
    <w:tmpl w:val="F3BCF60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EF50021"/>
    <w:multiLevelType w:val="hybridMultilevel"/>
    <w:tmpl w:val="3BE8B170"/>
    <w:lvl w:ilvl="0" w:tplc="F6C693AA">
      <w:start w:val="1"/>
      <w:numFmt w:val="bullet"/>
      <w:lvlText w:val="-"/>
      <w:lvlJc w:val="left"/>
      <w:pPr>
        <w:ind w:left="102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56" w15:restartNumberingAfterBreak="0">
    <w:nsid w:val="6F4B5110"/>
    <w:multiLevelType w:val="hybridMultilevel"/>
    <w:tmpl w:val="3768084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33F79F1"/>
    <w:multiLevelType w:val="hybridMultilevel"/>
    <w:tmpl w:val="E76A950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8" w15:restartNumberingAfterBreak="0">
    <w:nsid w:val="750C15B4"/>
    <w:multiLevelType w:val="hybridMultilevel"/>
    <w:tmpl w:val="93386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6C9470D"/>
    <w:multiLevelType w:val="hybridMultilevel"/>
    <w:tmpl w:val="CB12F00A"/>
    <w:lvl w:ilvl="0" w:tplc="7CF892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74728D2"/>
    <w:multiLevelType w:val="hybridMultilevel"/>
    <w:tmpl w:val="42CAA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B117FF7"/>
    <w:multiLevelType w:val="hybridMultilevel"/>
    <w:tmpl w:val="DF16E8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B386E87"/>
    <w:multiLevelType w:val="hybridMultilevel"/>
    <w:tmpl w:val="A65817B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BEB306D"/>
    <w:multiLevelType w:val="hybridMultilevel"/>
    <w:tmpl w:val="2E56F1BA"/>
    <w:lvl w:ilvl="0" w:tplc="BBC4F1AE">
      <w:start w:val="1"/>
      <w:numFmt w:val="decimal"/>
      <w:lvlText w:val="I.2.B.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7D1A131B"/>
    <w:multiLevelType w:val="hybridMultilevel"/>
    <w:tmpl w:val="6BE006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E457954"/>
    <w:multiLevelType w:val="hybridMultilevel"/>
    <w:tmpl w:val="DE9CA2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11"/>
  </w:num>
  <w:num w:numId="6">
    <w:abstractNumId w:val="54"/>
  </w:num>
  <w:num w:numId="7">
    <w:abstractNumId w:val="24"/>
  </w:num>
  <w:num w:numId="8">
    <w:abstractNumId w:val="53"/>
  </w:num>
  <w:num w:numId="9">
    <w:abstractNumId w:val="40"/>
  </w:num>
  <w:num w:numId="10">
    <w:abstractNumId w:val="48"/>
  </w:num>
  <w:num w:numId="11">
    <w:abstractNumId w:val="22"/>
  </w:num>
  <w:num w:numId="12">
    <w:abstractNumId w:val="25"/>
  </w:num>
  <w:num w:numId="13">
    <w:abstractNumId w:val="16"/>
  </w:num>
  <w:num w:numId="14">
    <w:abstractNumId w:val="65"/>
  </w:num>
  <w:num w:numId="15">
    <w:abstractNumId w:val="7"/>
  </w:num>
  <w:num w:numId="16">
    <w:abstractNumId w:val="39"/>
  </w:num>
  <w:num w:numId="17">
    <w:abstractNumId w:val="43"/>
  </w:num>
  <w:num w:numId="18">
    <w:abstractNumId w:val="62"/>
  </w:num>
  <w:num w:numId="19">
    <w:abstractNumId w:val="42"/>
  </w:num>
  <w:num w:numId="20">
    <w:abstractNumId w:val="45"/>
  </w:num>
  <w:num w:numId="21">
    <w:abstractNumId w:val="61"/>
  </w:num>
  <w:num w:numId="22">
    <w:abstractNumId w:val="51"/>
  </w:num>
  <w:num w:numId="23">
    <w:abstractNumId w:val="58"/>
  </w:num>
  <w:num w:numId="24">
    <w:abstractNumId w:val="28"/>
  </w:num>
  <w:num w:numId="25">
    <w:abstractNumId w:val="23"/>
  </w:num>
  <w:num w:numId="26">
    <w:abstractNumId w:val="56"/>
  </w:num>
  <w:num w:numId="27">
    <w:abstractNumId w:val="18"/>
  </w:num>
  <w:num w:numId="28">
    <w:abstractNumId w:val="60"/>
  </w:num>
  <w:num w:numId="29">
    <w:abstractNumId w:val="41"/>
  </w:num>
  <w:num w:numId="30">
    <w:abstractNumId w:val="57"/>
  </w:num>
  <w:num w:numId="31">
    <w:abstractNumId w:val="5"/>
  </w:num>
  <w:num w:numId="32">
    <w:abstractNumId w:val="6"/>
  </w:num>
  <w:num w:numId="33">
    <w:abstractNumId w:val="50"/>
  </w:num>
  <w:num w:numId="34">
    <w:abstractNumId w:val="55"/>
  </w:num>
  <w:num w:numId="35">
    <w:abstractNumId w:val="36"/>
  </w:num>
  <w:num w:numId="36">
    <w:abstractNumId w:val="29"/>
  </w:num>
  <w:num w:numId="37">
    <w:abstractNumId w:val="64"/>
  </w:num>
  <w:num w:numId="38">
    <w:abstractNumId w:val="27"/>
  </w:num>
  <w:num w:numId="39">
    <w:abstractNumId w:val="52"/>
  </w:num>
  <w:num w:numId="40">
    <w:abstractNumId w:val="12"/>
  </w:num>
  <w:num w:numId="41">
    <w:abstractNumId w:val="9"/>
  </w:num>
  <w:num w:numId="42">
    <w:abstractNumId w:val="19"/>
  </w:num>
  <w:num w:numId="43">
    <w:abstractNumId w:val="10"/>
  </w:num>
  <w:num w:numId="44">
    <w:abstractNumId w:val="38"/>
  </w:num>
  <w:num w:numId="45">
    <w:abstractNumId w:val="0"/>
    <w:lvlOverride w:ilvl="0">
      <w:lvl w:ilvl="0">
        <w:numFmt w:val="bullet"/>
        <w:lvlText w:val="•"/>
        <w:legacy w:legacy="1" w:legacySpace="0" w:legacyIndent="365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46">
    <w:abstractNumId w:val="14"/>
  </w:num>
  <w:num w:numId="47">
    <w:abstractNumId w:val="15"/>
  </w:num>
  <w:num w:numId="48">
    <w:abstractNumId w:val="59"/>
  </w:num>
  <w:num w:numId="49">
    <w:abstractNumId w:val="34"/>
  </w:num>
  <w:num w:numId="50">
    <w:abstractNumId w:val="13"/>
  </w:num>
  <w:num w:numId="51">
    <w:abstractNumId w:val="44"/>
  </w:num>
  <w:num w:numId="52">
    <w:abstractNumId w:val="37"/>
  </w:num>
  <w:num w:numId="53">
    <w:abstractNumId w:val="17"/>
  </w:num>
  <w:num w:numId="54">
    <w:abstractNumId w:val="35"/>
  </w:num>
  <w:num w:numId="55">
    <w:abstractNumId w:val="46"/>
  </w:num>
  <w:num w:numId="56">
    <w:abstractNumId w:val="26"/>
  </w:num>
  <w:num w:numId="57">
    <w:abstractNumId w:val="32"/>
  </w:num>
  <w:num w:numId="58">
    <w:abstractNumId w:val="33"/>
  </w:num>
  <w:num w:numId="59">
    <w:abstractNumId w:val="8"/>
  </w:num>
  <w:num w:numId="60">
    <w:abstractNumId w:val="49"/>
  </w:num>
  <w:num w:numId="61">
    <w:abstractNumId w:val="21"/>
  </w:num>
  <w:num w:numId="62">
    <w:abstractNumId w:val="20"/>
  </w:num>
  <w:num w:numId="63">
    <w:abstractNumId w:val="30"/>
  </w:num>
  <w:num w:numId="64">
    <w:abstractNumId w:val="47"/>
  </w:num>
  <w:num w:numId="65">
    <w:abstractNumId w:val="63"/>
  </w:num>
  <w:num w:numId="66">
    <w:abstractNumId w:val="31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activeWritingStyle w:appName="MSWord" w:lang="pl-PL" w:vendorID="64" w:dllVersion="0" w:nlCheck="1" w:checkStyle="0"/>
  <w:defaultTabStop w:val="709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01F"/>
    <w:rsid w:val="00000815"/>
    <w:rsid w:val="00001E70"/>
    <w:rsid w:val="00004FE0"/>
    <w:rsid w:val="000065ED"/>
    <w:rsid w:val="00007863"/>
    <w:rsid w:val="00007948"/>
    <w:rsid w:val="00010E11"/>
    <w:rsid w:val="000113BE"/>
    <w:rsid w:val="00013002"/>
    <w:rsid w:val="0001384A"/>
    <w:rsid w:val="00013F08"/>
    <w:rsid w:val="0001401F"/>
    <w:rsid w:val="000141C3"/>
    <w:rsid w:val="000177CA"/>
    <w:rsid w:val="00020004"/>
    <w:rsid w:val="00022463"/>
    <w:rsid w:val="00022702"/>
    <w:rsid w:val="0002390F"/>
    <w:rsid w:val="00025051"/>
    <w:rsid w:val="000264D5"/>
    <w:rsid w:val="0002675F"/>
    <w:rsid w:val="0003264F"/>
    <w:rsid w:val="00032FB5"/>
    <w:rsid w:val="00035ED3"/>
    <w:rsid w:val="000365B9"/>
    <w:rsid w:val="000368CB"/>
    <w:rsid w:val="000406EB"/>
    <w:rsid w:val="00041CB4"/>
    <w:rsid w:val="00043327"/>
    <w:rsid w:val="000437A5"/>
    <w:rsid w:val="000449AC"/>
    <w:rsid w:val="00045BCA"/>
    <w:rsid w:val="000521F0"/>
    <w:rsid w:val="000534F6"/>
    <w:rsid w:val="00053C85"/>
    <w:rsid w:val="00053DA0"/>
    <w:rsid w:val="000557D5"/>
    <w:rsid w:val="00055A15"/>
    <w:rsid w:val="000608C3"/>
    <w:rsid w:val="00060BEE"/>
    <w:rsid w:val="000619DF"/>
    <w:rsid w:val="0006307F"/>
    <w:rsid w:val="0006441B"/>
    <w:rsid w:val="00065818"/>
    <w:rsid w:val="00066841"/>
    <w:rsid w:val="0007003D"/>
    <w:rsid w:val="00071FEC"/>
    <w:rsid w:val="00074276"/>
    <w:rsid w:val="000744BF"/>
    <w:rsid w:val="000809B8"/>
    <w:rsid w:val="00081F8C"/>
    <w:rsid w:val="000841AD"/>
    <w:rsid w:val="000859C6"/>
    <w:rsid w:val="00086370"/>
    <w:rsid w:val="000866FF"/>
    <w:rsid w:val="000869BD"/>
    <w:rsid w:val="00086D26"/>
    <w:rsid w:val="000905CA"/>
    <w:rsid w:val="000911D4"/>
    <w:rsid w:val="000918FC"/>
    <w:rsid w:val="000928EB"/>
    <w:rsid w:val="0009463D"/>
    <w:rsid w:val="00094C66"/>
    <w:rsid w:val="0009524E"/>
    <w:rsid w:val="0009673A"/>
    <w:rsid w:val="0009769D"/>
    <w:rsid w:val="000A1AED"/>
    <w:rsid w:val="000A3A77"/>
    <w:rsid w:val="000A3D15"/>
    <w:rsid w:val="000A650E"/>
    <w:rsid w:val="000B05DF"/>
    <w:rsid w:val="000B2C5A"/>
    <w:rsid w:val="000B3B62"/>
    <w:rsid w:val="000B3B70"/>
    <w:rsid w:val="000B52E1"/>
    <w:rsid w:val="000B7BA7"/>
    <w:rsid w:val="000C02F4"/>
    <w:rsid w:val="000C0881"/>
    <w:rsid w:val="000C0EA8"/>
    <w:rsid w:val="000C27F1"/>
    <w:rsid w:val="000C6015"/>
    <w:rsid w:val="000D0AF6"/>
    <w:rsid w:val="000D281E"/>
    <w:rsid w:val="000D390E"/>
    <w:rsid w:val="000D3E90"/>
    <w:rsid w:val="000D4B04"/>
    <w:rsid w:val="000D546A"/>
    <w:rsid w:val="000E02BF"/>
    <w:rsid w:val="000E04A0"/>
    <w:rsid w:val="000E0633"/>
    <w:rsid w:val="000E091F"/>
    <w:rsid w:val="000E151D"/>
    <w:rsid w:val="000E28F8"/>
    <w:rsid w:val="000E2C23"/>
    <w:rsid w:val="000E330E"/>
    <w:rsid w:val="000E40B8"/>
    <w:rsid w:val="000E7408"/>
    <w:rsid w:val="000F0D83"/>
    <w:rsid w:val="000F1026"/>
    <w:rsid w:val="000F133B"/>
    <w:rsid w:val="000F349A"/>
    <w:rsid w:val="000F450C"/>
    <w:rsid w:val="000F54ED"/>
    <w:rsid w:val="001006A3"/>
    <w:rsid w:val="0010076B"/>
    <w:rsid w:val="0010304D"/>
    <w:rsid w:val="00103533"/>
    <w:rsid w:val="0010406B"/>
    <w:rsid w:val="00104375"/>
    <w:rsid w:val="00104BDA"/>
    <w:rsid w:val="00104FA4"/>
    <w:rsid w:val="00104FEF"/>
    <w:rsid w:val="0010703D"/>
    <w:rsid w:val="001074E1"/>
    <w:rsid w:val="001108F8"/>
    <w:rsid w:val="00113D0E"/>
    <w:rsid w:val="00114125"/>
    <w:rsid w:val="0011514A"/>
    <w:rsid w:val="001153D6"/>
    <w:rsid w:val="00116EF3"/>
    <w:rsid w:val="0011743E"/>
    <w:rsid w:val="001178DC"/>
    <w:rsid w:val="00120E46"/>
    <w:rsid w:val="00121B8E"/>
    <w:rsid w:val="001220C6"/>
    <w:rsid w:val="00122736"/>
    <w:rsid w:val="00124A78"/>
    <w:rsid w:val="00124D52"/>
    <w:rsid w:val="00132957"/>
    <w:rsid w:val="00132B15"/>
    <w:rsid w:val="00132C85"/>
    <w:rsid w:val="001334E2"/>
    <w:rsid w:val="00134D3D"/>
    <w:rsid w:val="001405D8"/>
    <w:rsid w:val="00144DC6"/>
    <w:rsid w:val="00144F34"/>
    <w:rsid w:val="0014648F"/>
    <w:rsid w:val="00146ABA"/>
    <w:rsid w:val="001474BC"/>
    <w:rsid w:val="00147CF7"/>
    <w:rsid w:val="001507F6"/>
    <w:rsid w:val="00153B97"/>
    <w:rsid w:val="00153C8D"/>
    <w:rsid w:val="001573AB"/>
    <w:rsid w:val="00160F19"/>
    <w:rsid w:val="00162590"/>
    <w:rsid w:val="001627D2"/>
    <w:rsid w:val="001637A5"/>
    <w:rsid w:val="001656C7"/>
    <w:rsid w:val="001656D7"/>
    <w:rsid w:val="00165B8D"/>
    <w:rsid w:val="00166A66"/>
    <w:rsid w:val="001679C2"/>
    <w:rsid w:val="00170A03"/>
    <w:rsid w:val="00170F8D"/>
    <w:rsid w:val="00172784"/>
    <w:rsid w:val="00173813"/>
    <w:rsid w:val="00175D9A"/>
    <w:rsid w:val="00176E48"/>
    <w:rsid w:val="001819D1"/>
    <w:rsid w:val="00182345"/>
    <w:rsid w:val="001823B6"/>
    <w:rsid w:val="00182462"/>
    <w:rsid w:val="00182BDA"/>
    <w:rsid w:val="00185701"/>
    <w:rsid w:val="00186DA1"/>
    <w:rsid w:val="001901D8"/>
    <w:rsid w:val="00190BE3"/>
    <w:rsid w:val="00190CB9"/>
    <w:rsid w:val="00191FBA"/>
    <w:rsid w:val="0019278A"/>
    <w:rsid w:val="00192C0D"/>
    <w:rsid w:val="00192F6F"/>
    <w:rsid w:val="001941F2"/>
    <w:rsid w:val="00194B7A"/>
    <w:rsid w:val="00194F84"/>
    <w:rsid w:val="001976D0"/>
    <w:rsid w:val="00197829"/>
    <w:rsid w:val="001A01F7"/>
    <w:rsid w:val="001A0A95"/>
    <w:rsid w:val="001A0ECA"/>
    <w:rsid w:val="001A1028"/>
    <w:rsid w:val="001A22AB"/>
    <w:rsid w:val="001A51C2"/>
    <w:rsid w:val="001B0294"/>
    <w:rsid w:val="001B03F3"/>
    <w:rsid w:val="001B042B"/>
    <w:rsid w:val="001B093C"/>
    <w:rsid w:val="001B194B"/>
    <w:rsid w:val="001B1CA8"/>
    <w:rsid w:val="001B37E9"/>
    <w:rsid w:val="001B3C20"/>
    <w:rsid w:val="001B433B"/>
    <w:rsid w:val="001C4CB4"/>
    <w:rsid w:val="001C6E97"/>
    <w:rsid w:val="001C6EF5"/>
    <w:rsid w:val="001C7417"/>
    <w:rsid w:val="001D2918"/>
    <w:rsid w:val="001D3534"/>
    <w:rsid w:val="001D359D"/>
    <w:rsid w:val="001D3E5C"/>
    <w:rsid w:val="001D406E"/>
    <w:rsid w:val="001D5B7A"/>
    <w:rsid w:val="001D62E1"/>
    <w:rsid w:val="001D7D87"/>
    <w:rsid w:val="001D7E60"/>
    <w:rsid w:val="001E0DCC"/>
    <w:rsid w:val="001E1953"/>
    <w:rsid w:val="001E2EC3"/>
    <w:rsid w:val="001E6F94"/>
    <w:rsid w:val="001E7C90"/>
    <w:rsid w:val="001F082D"/>
    <w:rsid w:val="001F1A59"/>
    <w:rsid w:val="001F3903"/>
    <w:rsid w:val="001F3A01"/>
    <w:rsid w:val="001F3BE9"/>
    <w:rsid w:val="001F4544"/>
    <w:rsid w:val="001F5C44"/>
    <w:rsid w:val="001F5E10"/>
    <w:rsid w:val="00200EC8"/>
    <w:rsid w:val="0020633B"/>
    <w:rsid w:val="00210127"/>
    <w:rsid w:val="00210C51"/>
    <w:rsid w:val="0021185B"/>
    <w:rsid w:val="0021186C"/>
    <w:rsid w:val="0021404C"/>
    <w:rsid w:val="002147B8"/>
    <w:rsid w:val="00214ADC"/>
    <w:rsid w:val="00215C31"/>
    <w:rsid w:val="00216299"/>
    <w:rsid w:val="00216D41"/>
    <w:rsid w:val="00217F11"/>
    <w:rsid w:val="00222999"/>
    <w:rsid w:val="00224B85"/>
    <w:rsid w:val="00224DFA"/>
    <w:rsid w:val="002253E7"/>
    <w:rsid w:val="0022690B"/>
    <w:rsid w:val="00230AD8"/>
    <w:rsid w:val="002311D5"/>
    <w:rsid w:val="00231BB3"/>
    <w:rsid w:val="002321A6"/>
    <w:rsid w:val="002329F9"/>
    <w:rsid w:val="00233151"/>
    <w:rsid w:val="00233624"/>
    <w:rsid w:val="00233C26"/>
    <w:rsid w:val="00236914"/>
    <w:rsid w:val="00237445"/>
    <w:rsid w:val="00242727"/>
    <w:rsid w:val="0024400D"/>
    <w:rsid w:val="0024546D"/>
    <w:rsid w:val="002454FE"/>
    <w:rsid w:val="00245CE1"/>
    <w:rsid w:val="00246291"/>
    <w:rsid w:val="00253870"/>
    <w:rsid w:val="00254363"/>
    <w:rsid w:val="00254F08"/>
    <w:rsid w:val="002558D0"/>
    <w:rsid w:val="00255C35"/>
    <w:rsid w:val="00257506"/>
    <w:rsid w:val="0026153C"/>
    <w:rsid w:val="00265371"/>
    <w:rsid w:val="002653E7"/>
    <w:rsid w:val="00266409"/>
    <w:rsid w:val="00270FAB"/>
    <w:rsid w:val="0027154F"/>
    <w:rsid w:val="00273720"/>
    <w:rsid w:val="0027537B"/>
    <w:rsid w:val="00275B72"/>
    <w:rsid w:val="002771D6"/>
    <w:rsid w:val="0027767D"/>
    <w:rsid w:val="002778BC"/>
    <w:rsid w:val="00280A6C"/>
    <w:rsid w:val="00283A84"/>
    <w:rsid w:val="00284D78"/>
    <w:rsid w:val="002850B7"/>
    <w:rsid w:val="002864B5"/>
    <w:rsid w:val="00286854"/>
    <w:rsid w:val="00292305"/>
    <w:rsid w:val="00292960"/>
    <w:rsid w:val="002929AD"/>
    <w:rsid w:val="0029353A"/>
    <w:rsid w:val="00293C97"/>
    <w:rsid w:val="00295535"/>
    <w:rsid w:val="00295DD9"/>
    <w:rsid w:val="002961F7"/>
    <w:rsid w:val="0029753D"/>
    <w:rsid w:val="002A1B41"/>
    <w:rsid w:val="002A210D"/>
    <w:rsid w:val="002A2F7A"/>
    <w:rsid w:val="002A4397"/>
    <w:rsid w:val="002A48C8"/>
    <w:rsid w:val="002A513D"/>
    <w:rsid w:val="002A6099"/>
    <w:rsid w:val="002A6E3B"/>
    <w:rsid w:val="002B1934"/>
    <w:rsid w:val="002B64F9"/>
    <w:rsid w:val="002B6AE9"/>
    <w:rsid w:val="002B6BF8"/>
    <w:rsid w:val="002B72DD"/>
    <w:rsid w:val="002B7E51"/>
    <w:rsid w:val="002C0571"/>
    <w:rsid w:val="002C141E"/>
    <w:rsid w:val="002C3598"/>
    <w:rsid w:val="002C3BDC"/>
    <w:rsid w:val="002D30E8"/>
    <w:rsid w:val="002D43AD"/>
    <w:rsid w:val="002D54E2"/>
    <w:rsid w:val="002D5A33"/>
    <w:rsid w:val="002E01B3"/>
    <w:rsid w:val="002E109D"/>
    <w:rsid w:val="002E2A12"/>
    <w:rsid w:val="002E4A25"/>
    <w:rsid w:val="002E7CF8"/>
    <w:rsid w:val="002F075A"/>
    <w:rsid w:val="002F10B5"/>
    <w:rsid w:val="002F20F8"/>
    <w:rsid w:val="002F3138"/>
    <w:rsid w:val="002F60CA"/>
    <w:rsid w:val="00304692"/>
    <w:rsid w:val="00305964"/>
    <w:rsid w:val="00305E5E"/>
    <w:rsid w:val="00306B22"/>
    <w:rsid w:val="00307D89"/>
    <w:rsid w:val="00310492"/>
    <w:rsid w:val="00312109"/>
    <w:rsid w:val="00314820"/>
    <w:rsid w:val="00314F06"/>
    <w:rsid w:val="003157D5"/>
    <w:rsid w:val="003162EC"/>
    <w:rsid w:val="00316EC8"/>
    <w:rsid w:val="0032072B"/>
    <w:rsid w:val="00320D4A"/>
    <w:rsid w:val="0032200A"/>
    <w:rsid w:val="00325F15"/>
    <w:rsid w:val="0032774E"/>
    <w:rsid w:val="00327CFC"/>
    <w:rsid w:val="0033103A"/>
    <w:rsid w:val="0033184B"/>
    <w:rsid w:val="00331B8B"/>
    <w:rsid w:val="00332057"/>
    <w:rsid w:val="00333EB9"/>
    <w:rsid w:val="00334607"/>
    <w:rsid w:val="00335D11"/>
    <w:rsid w:val="00336AB3"/>
    <w:rsid w:val="0033739F"/>
    <w:rsid w:val="00341049"/>
    <w:rsid w:val="00342166"/>
    <w:rsid w:val="0034264A"/>
    <w:rsid w:val="00342773"/>
    <w:rsid w:val="0034302E"/>
    <w:rsid w:val="003445FF"/>
    <w:rsid w:val="00346756"/>
    <w:rsid w:val="0034746E"/>
    <w:rsid w:val="0035362B"/>
    <w:rsid w:val="0035408A"/>
    <w:rsid w:val="00354E3E"/>
    <w:rsid w:val="0035666A"/>
    <w:rsid w:val="00356B0E"/>
    <w:rsid w:val="00366608"/>
    <w:rsid w:val="00371BC9"/>
    <w:rsid w:val="00372109"/>
    <w:rsid w:val="0037217A"/>
    <w:rsid w:val="00372564"/>
    <w:rsid w:val="00372983"/>
    <w:rsid w:val="003773E5"/>
    <w:rsid w:val="0038186C"/>
    <w:rsid w:val="00381E5B"/>
    <w:rsid w:val="00383104"/>
    <w:rsid w:val="00383C14"/>
    <w:rsid w:val="00385A32"/>
    <w:rsid w:val="0039514C"/>
    <w:rsid w:val="00395745"/>
    <w:rsid w:val="00395E7B"/>
    <w:rsid w:val="003961A9"/>
    <w:rsid w:val="003A645A"/>
    <w:rsid w:val="003A7F9B"/>
    <w:rsid w:val="003B0F6B"/>
    <w:rsid w:val="003B19B9"/>
    <w:rsid w:val="003B45E7"/>
    <w:rsid w:val="003B57C6"/>
    <w:rsid w:val="003B5E97"/>
    <w:rsid w:val="003B675E"/>
    <w:rsid w:val="003B733E"/>
    <w:rsid w:val="003C2C91"/>
    <w:rsid w:val="003C3615"/>
    <w:rsid w:val="003C3FFA"/>
    <w:rsid w:val="003C4253"/>
    <w:rsid w:val="003C445E"/>
    <w:rsid w:val="003C7DDD"/>
    <w:rsid w:val="003D13B6"/>
    <w:rsid w:val="003D36B5"/>
    <w:rsid w:val="003D37E9"/>
    <w:rsid w:val="003D5B63"/>
    <w:rsid w:val="003D704F"/>
    <w:rsid w:val="003D7082"/>
    <w:rsid w:val="003D7B7C"/>
    <w:rsid w:val="003E18D6"/>
    <w:rsid w:val="003E215B"/>
    <w:rsid w:val="003E29C6"/>
    <w:rsid w:val="003E40A5"/>
    <w:rsid w:val="003E5DB1"/>
    <w:rsid w:val="003F170C"/>
    <w:rsid w:val="003F35FB"/>
    <w:rsid w:val="003F464A"/>
    <w:rsid w:val="003F5BA7"/>
    <w:rsid w:val="003F6DB9"/>
    <w:rsid w:val="003F7482"/>
    <w:rsid w:val="003F783F"/>
    <w:rsid w:val="00401F67"/>
    <w:rsid w:val="00402942"/>
    <w:rsid w:val="00404422"/>
    <w:rsid w:val="00406A9B"/>
    <w:rsid w:val="00411521"/>
    <w:rsid w:val="004126D0"/>
    <w:rsid w:val="004136EA"/>
    <w:rsid w:val="00414D87"/>
    <w:rsid w:val="00414EFB"/>
    <w:rsid w:val="00415D06"/>
    <w:rsid w:val="00422B56"/>
    <w:rsid w:val="004240C3"/>
    <w:rsid w:val="004254F5"/>
    <w:rsid w:val="00426767"/>
    <w:rsid w:val="00426AB2"/>
    <w:rsid w:val="0042778F"/>
    <w:rsid w:val="004331D9"/>
    <w:rsid w:val="00434795"/>
    <w:rsid w:val="00434F30"/>
    <w:rsid w:val="00434F36"/>
    <w:rsid w:val="00435FBC"/>
    <w:rsid w:val="004361DF"/>
    <w:rsid w:val="00437856"/>
    <w:rsid w:val="0044008F"/>
    <w:rsid w:val="00440691"/>
    <w:rsid w:val="00443A98"/>
    <w:rsid w:val="00443C98"/>
    <w:rsid w:val="0044570F"/>
    <w:rsid w:val="00445715"/>
    <w:rsid w:val="00446CC7"/>
    <w:rsid w:val="00447BEF"/>
    <w:rsid w:val="00451F4D"/>
    <w:rsid w:val="00454614"/>
    <w:rsid w:val="00456322"/>
    <w:rsid w:val="00456797"/>
    <w:rsid w:val="00456ECF"/>
    <w:rsid w:val="004574A6"/>
    <w:rsid w:val="00460F26"/>
    <w:rsid w:val="004616CC"/>
    <w:rsid w:val="0046347A"/>
    <w:rsid w:val="00466E34"/>
    <w:rsid w:val="004706EA"/>
    <w:rsid w:val="00470BA5"/>
    <w:rsid w:val="00473D2C"/>
    <w:rsid w:val="00474AFD"/>
    <w:rsid w:val="0047720D"/>
    <w:rsid w:val="0047728D"/>
    <w:rsid w:val="00477FF9"/>
    <w:rsid w:val="0048074F"/>
    <w:rsid w:val="0048187A"/>
    <w:rsid w:val="00481E91"/>
    <w:rsid w:val="00481F86"/>
    <w:rsid w:val="00482452"/>
    <w:rsid w:val="00483E78"/>
    <w:rsid w:val="00484C24"/>
    <w:rsid w:val="004862A1"/>
    <w:rsid w:val="004928B3"/>
    <w:rsid w:val="004939B7"/>
    <w:rsid w:val="00493AD7"/>
    <w:rsid w:val="00493E77"/>
    <w:rsid w:val="00494354"/>
    <w:rsid w:val="00494C44"/>
    <w:rsid w:val="00496F29"/>
    <w:rsid w:val="004A1EA6"/>
    <w:rsid w:val="004A22BC"/>
    <w:rsid w:val="004A2E1C"/>
    <w:rsid w:val="004A42F6"/>
    <w:rsid w:val="004A651F"/>
    <w:rsid w:val="004A6929"/>
    <w:rsid w:val="004B0CA1"/>
    <w:rsid w:val="004B1544"/>
    <w:rsid w:val="004B1FF1"/>
    <w:rsid w:val="004B3DFE"/>
    <w:rsid w:val="004B5CF3"/>
    <w:rsid w:val="004B75A4"/>
    <w:rsid w:val="004C1E76"/>
    <w:rsid w:val="004C2055"/>
    <w:rsid w:val="004C24A3"/>
    <w:rsid w:val="004C3F12"/>
    <w:rsid w:val="004C4808"/>
    <w:rsid w:val="004C6525"/>
    <w:rsid w:val="004C69FF"/>
    <w:rsid w:val="004D0B3B"/>
    <w:rsid w:val="004D0CB7"/>
    <w:rsid w:val="004D347C"/>
    <w:rsid w:val="004D3528"/>
    <w:rsid w:val="004D4D2F"/>
    <w:rsid w:val="004D535B"/>
    <w:rsid w:val="004D55E1"/>
    <w:rsid w:val="004D5C2C"/>
    <w:rsid w:val="004D6946"/>
    <w:rsid w:val="004D792B"/>
    <w:rsid w:val="004E1127"/>
    <w:rsid w:val="004E2BEB"/>
    <w:rsid w:val="004E38D7"/>
    <w:rsid w:val="004E438F"/>
    <w:rsid w:val="004E43E9"/>
    <w:rsid w:val="004E5017"/>
    <w:rsid w:val="004E5780"/>
    <w:rsid w:val="004E5DE3"/>
    <w:rsid w:val="004F1DB4"/>
    <w:rsid w:val="004F206A"/>
    <w:rsid w:val="004F240B"/>
    <w:rsid w:val="004F2DE0"/>
    <w:rsid w:val="004F67FA"/>
    <w:rsid w:val="004F7CE6"/>
    <w:rsid w:val="005003F7"/>
    <w:rsid w:val="00504C9C"/>
    <w:rsid w:val="005065F2"/>
    <w:rsid w:val="0050727F"/>
    <w:rsid w:val="0050781A"/>
    <w:rsid w:val="005078AF"/>
    <w:rsid w:val="00512B7C"/>
    <w:rsid w:val="00513B45"/>
    <w:rsid w:val="0051420D"/>
    <w:rsid w:val="00514E4F"/>
    <w:rsid w:val="00517248"/>
    <w:rsid w:val="00517451"/>
    <w:rsid w:val="005227CD"/>
    <w:rsid w:val="005231F9"/>
    <w:rsid w:val="00523938"/>
    <w:rsid w:val="00523CD6"/>
    <w:rsid w:val="0052545F"/>
    <w:rsid w:val="005303AD"/>
    <w:rsid w:val="0053051A"/>
    <w:rsid w:val="0053160F"/>
    <w:rsid w:val="00531666"/>
    <w:rsid w:val="00532079"/>
    <w:rsid w:val="00532547"/>
    <w:rsid w:val="0053493B"/>
    <w:rsid w:val="005408C1"/>
    <w:rsid w:val="00540FB1"/>
    <w:rsid w:val="00541799"/>
    <w:rsid w:val="0054391E"/>
    <w:rsid w:val="00543F55"/>
    <w:rsid w:val="005448CD"/>
    <w:rsid w:val="00545ABC"/>
    <w:rsid w:val="005462B4"/>
    <w:rsid w:val="00546A26"/>
    <w:rsid w:val="00547AA5"/>
    <w:rsid w:val="0055024C"/>
    <w:rsid w:val="00551C2E"/>
    <w:rsid w:val="00552B86"/>
    <w:rsid w:val="0055378A"/>
    <w:rsid w:val="00553818"/>
    <w:rsid w:val="00554074"/>
    <w:rsid w:val="005557AA"/>
    <w:rsid w:val="00556D39"/>
    <w:rsid w:val="00557CE5"/>
    <w:rsid w:val="00560662"/>
    <w:rsid w:val="00560D97"/>
    <w:rsid w:val="00561EFC"/>
    <w:rsid w:val="005630DE"/>
    <w:rsid w:val="00563727"/>
    <w:rsid w:val="0056550C"/>
    <w:rsid w:val="005665A2"/>
    <w:rsid w:val="00571924"/>
    <w:rsid w:val="00571DDC"/>
    <w:rsid w:val="00573980"/>
    <w:rsid w:val="005751E9"/>
    <w:rsid w:val="00576EF7"/>
    <w:rsid w:val="0058024D"/>
    <w:rsid w:val="005835C9"/>
    <w:rsid w:val="0058466D"/>
    <w:rsid w:val="005864C8"/>
    <w:rsid w:val="00590250"/>
    <w:rsid w:val="0059339B"/>
    <w:rsid w:val="00593932"/>
    <w:rsid w:val="00593FCE"/>
    <w:rsid w:val="005970CA"/>
    <w:rsid w:val="00597951"/>
    <w:rsid w:val="005A1A6E"/>
    <w:rsid w:val="005A25A9"/>
    <w:rsid w:val="005A3352"/>
    <w:rsid w:val="005A34C1"/>
    <w:rsid w:val="005A3EF0"/>
    <w:rsid w:val="005A4785"/>
    <w:rsid w:val="005A497F"/>
    <w:rsid w:val="005A4D55"/>
    <w:rsid w:val="005A527A"/>
    <w:rsid w:val="005A5335"/>
    <w:rsid w:val="005A5A88"/>
    <w:rsid w:val="005A5FD9"/>
    <w:rsid w:val="005A71D7"/>
    <w:rsid w:val="005B07E7"/>
    <w:rsid w:val="005B1134"/>
    <w:rsid w:val="005B3619"/>
    <w:rsid w:val="005B3C88"/>
    <w:rsid w:val="005B43A2"/>
    <w:rsid w:val="005B58F6"/>
    <w:rsid w:val="005B7107"/>
    <w:rsid w:val="005B7BCB"/>
    <w:rsid w:val="005C179D"/>
    <w:rsid w:val="005C26D5"/>
    <w:rsid w:val="005C424C"/>
    <w:rsid w:val="005C7BD7"/>
    <w:rsid w:val="005D00B0"/>
    <w:rsid w:val="005D0517"/>
    <w:rsid w:val="005D1387"/>
    <w:rsid w:val="005D21E4"/>
    <w:rsid w:val="005D2A68"/>
    <w:rsid w:val="005D38C8"/>
    <w:rsid w:val="005D622A"/>
    <w:rsid w:val="005D6C59"/>
    <w:rsid w:val="005E0CE2"/>
    <w:rsid w:val="005E2039"/>
    <w:rsid w:val="005E2A9E"/>
    <w:rsid w:val="005E4642"/>
    <w:rsid w:val="005E5314"/>
    <w:rsid w:val="005E638F"/>
    <w:rsid w:val="005E7669"/>
    <w:rsid w:val="005F0389"/>
    <w:rsid w:val="005F2AB1"/>
    <w:rsid w:val="005F324A"/>
    <w:rsid w:val="005F3676"/>
    <w:rsid w:val="005F4F47"/>
    <w:rsid w:val="005F57E1"/>
    <w:rsid w:val="005F625A"/>
    <w:rsid w:val="005F647C"/>
    <w:rsid w:val="005F666B"/>
    <w:rsid w:val="005F7EF0"/>
    <w:rsid w:val="006019B5"/>
    <w:rsid w:val="00601AD6"/>
    <w:rsid w:val="00603935"/>
    <w:rsid w:val="0060466E"/>
    <w:rsid w:val="006057C8"/>
    <w:rsid w:val="0060599A"/>
    <w:rsid w:val="006066AF"/>
    <w:rsid w:val="0060694F"/>
    <w:rsid w:val="00606F57"/>
    <w:rsid w:val="00607A7F"/>
    <w:rsid w:val="00610C82"/>
    <w:rsid w:val="00610E73"/>
    <w:rsid w:val="00613076"/>
    <w:rsid w:val="00615336"/>
    <w:rsid w:val="006159E5"/>
    <w:rsid w:val="00616018"/>
    <w:rsid w:val="006167E8"/>
    <w:rsid w:val="00616CE4"/>
    <w:rsid w:val="0062028B"/>
    <w:rsid w:val="00621338"/>
    <w:rsid w:val="00621FDE"/>
    <w:rsid w:val="00623DC3"/>
    <w:rsid w:val="006277DA"/>
    <w:rsid w:val="006306AC"/>
    <w:rsid w:val="00631352"/>
    <w:rsid w:val="006315A6"/>
    <w:rsid w:val="00632998"/>
    <w:rsid w:val="00632F9E"/>
    <w:rsid w:val="0063357F"/>
    <w:rsid w:val="0063457D"/>
    <w:rsid w:val="00642AED"/>
    <w:rsid w:val="0064411A"/>
    <w:rsid w:val="00645C91"/>
    <w:rsid w:val="00645CB1"/>
    <w:rsid w:val="00646F33"/>
    <w:rsid w:val="006515CF"/>
    <w:rsid w:val="0065195D"/>
    <w:rsid w:val="00651E72"/>
    <w:rsid w:val="0065284B"/>
    <w:rsid w:val="006535B2"/>
    <w:rsid w:val="00657745"/>
    <w:rsid w:val="00661A94"/>
    <w:rsid w:val="006650B4"/>
    <w:rsid w:val="006653E5"/>
    <w:rsid w:val="00665A31"/>
    <w:rsid w:val="00667A9F"/>
    <w:rsid w:val="00672ACB"/>
    <w:rsid w:val="006806E7"/>
    <w:rsid w:val="006809EB"/>
    <w:rsid w:val="006817B3"/>
    <w:rsid w:val="0068447E"/>
    <w:rsid w:val="00687809"/>
    <w:rsid w:val="00687CAD"/>
    <w:rsid w:val="00687E81"/>
    <w:rsid w:val="006904EA"/>
    <w:rsid w:val="00692CA0"/>
    <w:rsid w:val="00692F9E"/>
    <w:rsid w:val="006938DE"/>
    <w:rsid w:val="006966D9"/>
    <w:rsid w:val="00696D4F"/>
    <w:rsid w:val="006A0772"/>
    <w:rsid w:val="006A2019"/>
    <w:rsid w:val="006A4483"/>
    <w:rsid w:val="006A5014"/>
    <w:rsid w:val="006A5161"/>
    <w:rsid w:val="006A5E9B"/>
    <w:rsid w:val="006B151D"/>
    <w:rsid w:val="006B1585"/>
    <w:rsid w:val="006B185B"/>
    <w:rsid w:val="006B3287"/>
    <w:rsid w:val="006B4E89"/>
    <w:rsid w:val="006B56DE"/>
    <w:rsid w:val="006B6EAE"/>
    <w:rsid w:val="006B7F1E"/>
    <w:rsid w:val="006C03A8"/>
    <w:rsid w:val="006C0FDF"/>
    <w:rsid w:val="006C2A99"/>
    <w:rsid w:val="006C3710"/>
    <w:rsid w:val="006C376D"/>
    <w:rsid w:val="006C62DB"/>
    <w:rsid w:val="006D25AE"/>
    <w:rsid w:val="006D2827"/>
    <w:rsid w:val="006D4F9F"/>
    <w:rsid w:val="006D6629"/>
    <w:rsid w:val="006D68E4"/>
    <w:rsid w:val="006D7D69"/>
    <w:rsid w:val="006E24B3"/>
    <w:rsid w:val="006E2883"/>
    <w:rsid w:val="006E2AE3"/>
    <w:rsid w:val="006E30DD"/>
    <w:rsid w:val="006E55E1"/>
    <w:rsid w:val="006E5605"/>
    <w:rsid w:val="006E69EA"/>
    <w:rsid w:val="006E6B27"/>
    <w:rsid w:val="006E7EA5"/>
    <w:rsid w:val="006F0AB4"/>
    <w:rsid w:val="006F0E29"/>
    <w:rsid w:val="006F1C01"/>
    <w:rsid w:val="006F1F07"/>
    <w:rsid w:val="006F2310"/>
    <w:rsid w:val="006F29C4"/>
    <w:rsid w:val="006F2FFC"/>
    <w:rsid w:val="006F3F20"/>
    <w:rsid w:val="006F522A"/>
    <w:rsid w:val="006F799E"/>
    <w:rsid w:val="007006D8"/>
    <w:rsid w:val="007020D2"/>
    <w:rsid w:val="007040BF"/>
    <w:rsid w:val="00704B18"/>
    <w:rsid w:val="0070735A"/>
    <w:rsid w:val="0070738D"/>
    <w:rsid w:val="00707925"/>
    <w:rsid w:val="0071046B"/>
    <w:rsid w:val="00711B60"/>
    <w:rsid w:val="0071201D"/>
    <w:rsid w:val="00714A1D"/>
    <w:rsid w:val="007165AB"/>
    <w:rsid w:val="0071786A"/>
    <w:rsid w:val="00717A26"/>
    <w:rsid w:val="0072046A"/>
    <w:rsid w:val="00722397"/>
    <w:rsid w:val="007237B9"/>
    <w:rsid w:val="00723E89"/>
    <w:rsid w:val="00724442"/>
    <w:rsid w:val="007308D9"/>
    <w:rsid w:val="007315D0"/>
    <w:rsid w:val="007317C2"/>
    <w:rsid w:val="00731C6C"/>
    <w:rsid w:val="007323EE"/>
    <w:rsid w:val="0073423B"/>
    <w:rsid w:val="00734871"/>
    <w:rsid w:val="00737085"/>
    <w:rsid w:val="00737480"/>
    <w:rsid w:val="00737928"/>
    <w:rsid w:val="00737C91"/>
    <w:rsid w:val="00740B4E"/>
    <w:rsid w:val="007432EB"/>
    <w:rsid w:val="00743538"/>
    <w:rsid w:val="00743CF8"/>
    <w:rsid w:val="00744BA9"/>
    <w:rsid w:val="00752E2E"/>
    <w:rsid w:val="007530F7"/>
    <w:rsid w:val="00753EEF"/>
    <w:rsid w:val="00754087"/>
    <w:rsid w:val="00754C69"/>
    <w:rsid w:val="00755050"/>
    <w:rsid w:val="00757BF1"/>
    <w:rsid w:val="00757FFC"/>
    <w:rsid w:val="0076000A"/>
    <w:rsid w:val="0076103D"/>
    <w:rsid w:val="00762509"/>
    <w:rsid w:val="00763906"/>
    <w:rsid w:val="0076691F"/>
    <w:rsid w:val="007717D1"/>
    <w:rsid w:val="007726A7"/>
    <w:rsid w:val="00773FB1"/>
    <w:rsid w:val="00776C52"/>
    <w:rsid w:val="00777BED"/>
    <w:rsid w:val="00777C0E"/>
    <w:rsid w:val="0078381A"/>
    <w:rsid w:val="007849CB"/>
    <w:rsid w:val="0078632B"/>
    <w:rsid w:val="00786E96"/>
    <w:rsid w:val="00787586"/>
    <w:rsid w:val="00787A9C"/>
    <w:rsid w:val="00790009"/>
    <w:rsid w:val="00790893"/>
    <w:rsid w:val="00790BE1"/>
    <w:rsid w:val="00790BE3"/>
    <w:rsid w:val="00792CE6"/>
    <w:rsid w:val="00793935"/>
    <w:rsid w:val="00793C10"/>
    <w:rsid w:val="007A0474"/>
    <w:rsid w:val="007A57DE"/>
    <w:rsid w:val="007A580D"/>
    <w:rsid w:val="007A6C90"/>
    <w:rsid w:val="007A6CDD"/>
    <w:rsid w:val="007A6E59"/>
    <w:rsid w:val="007A7415"/>
    <w:rsid w:val="007A7EB4"/>
    <w:rsid w:val="007B1C53"/>
    <w:rsid w:val="007B1E3D"/>
    <w:rsid w:val="007B1FC2"/>
    <w:rsid w:val="007B229B"/>
    <w:rsid w:val="007B2904"/>
    <w:rsid w:val="007B4911"/>
    <w:rsid w:val="007B4B88"/>
    <w:rsid w:val="007B4F23"/>
    <w:rsid w:val="007B4F47"/>
    <w:rsid w:val="007B5329"/>
    <w:rsid w:val="007B582F"/>
    <w:rsid w:val="007B5DB1"/>
    <w:rsid w:val="007B6CE3"/>
    <w:rsid w:val="007C2D97"/>
    <w:rsid w:val="007C2E86"/>
    <w:rsid w:val="007C3688"/>
    <w:rsid w:val="007C46F3"/>
    <w:rsid w:val="007C76BB"/>
    <w:rsid w:val="007D1120"/>
    <w:rsid w:val="007D177D"/>
    <w:rsid w:val="007D1D1F"/>
    <w:rsid w:val="007D2BD3"/>
    <w:rsid w:val="007D3549"/>
    <w:rsid w:val="007D3585"/>
    <w:rsid w:val="007D435B"/>
    <w:rsid w:val="007D459F"/>
    <w:rsid w:val="007D48A5"/>
    <w:rsid w:val="007D62D1"/>
    <w:rsid w:val="007D6927"/>
    <w:rsid w:val="007D7358"/>
    <w:rsid w:val="007E004F"/>
    <w:rsid w:val="007E230B"/>
    <w:rsid w:val="007E3BE9"/>
    <w:rsid w:val="007E430E"/>
    <w:rsid w:val="007E558E"/>
    <w:rsid w:val="007E7663"/>
    <w:rsid w:val="007F0286"/>
    <w:rsid w:val="007F151A"/>
    <w:rsid w:val="007F1C2E"/>
    <w:rsid w:val="007F293B"/>
    <w:rsid w:val="007F3354"/>
    <w:rsid w:val="007F39A2"/>
    <w:rsid w:val="007F5D97"/>
    <w:rsid w:val="007F6ED8"/>
    <w:rsid w:val="0080145C"/>
    <w:rsid w:val="00802867"/>
    <w:rsid w:val="00803382"/>
    <w:rsid w:val="00804139"/>
    <w:rsid w:val="00804D73"/>
    <w:rsid w:val="0080573A"/>
    <w:rsid w:val="00806297"/>
    <w:rsid w:val="00806ACA"/>
    <w:rsid w:val="0080726D"/>
    <w:rsid w:val="00810655"/>
    <w:rsid w:val="00811A71"/>
    <w:rsid w:val="008120E4"/>
    <w:rsid w:val="0081362C"/>
    <w:rsid w:val="00814B30"/>
    <w:rsid w:val="00814D36"/>
    <w:rsid w:val="00817317"/>
    <w:rsid w:val="00820C88"/>
    <w:rsid w:val="00820EDA"/>
    <w:rsid w:val="00821ACC"/>
    <w:rsid w:val="00822F45"/>
    <w:rsid w:val="0082494E"/>
    <w:rsid w:val="00824D6D"/>
    <w:rsid w:val="00825423"/>
    <w:rsid w:val="00827CD8"/>
    <w:rsid w:val="008301D4"/>
    <w:rsid w:val="0083094C"/>
    <w:rsid w:val="008313B9"/>
    <w:rsid w:val="00832762"/>
    <w:rsid w:val="00834597"/>
    <w:rsid w:val="00834664"/>
    <w:rsid w:val="00834BF4"/>
    <w:rsid w:val="00835243"/>
    <w:rsid w:val="00836332"/>
    <w:rsid w:val="00841B61"/>
    <w:rsid w:val="008433AF"/>
    <w:rsid w:val="00844048"/>
    <w:rsid w:val="00845715"/>
    <w:rsid w:val="0085068F"/>
    <w:rsid w:val="0085151A"/>
    <w:rsid w:val="00852237"/>
    <w:rsid w:val="00852296"/>
    <w:rsid w:val="00852DD3"/>
    <w:rsid w:val="00853FEF"/>
    <w:rsid w:val="008540D2"/>
    <w:rsid w:val="0085414E"/>
    <w:rsid w:val="008544EC"/>
    <w:rsid w:val="00856B7B"/>
    <w:rsid w:val="00865E03"/>
    <w:rsid w:val="00866B80"/>
    <w:rsid w:val="00870041"/>
    <w:rsid w:val="00870382"/>
    <w:rsid w:val="00872305"/>
    <w:rsid w:val="008724EC"/>
    <w:rsid w:val="00874D56"/>
    <w:rsid w:val="00876C4E"/>
    <w:rsid w:val="00880EB6"/>
    <w:rsid w:val="00881611"/>
    <w:rsid w:val="00882403"/>
    <w:rsid w:val="00882F5F"/>
    <w:rsid w:val="00884EE3"/>
    <w:rsid w:val="0088618C"/>
    <w:rsid w:val="008862EA"/>
    <w:rsid w:val="008865D6"/>
    <w:rsid w:val="00886974"/>
    <w:rsid w:val="008876CB"/>
    <w:rsid w:val="008917CE"/>
    <w:rsid w:val="00892441"/>
    <w:rsid w:val="008945D9"/>
    <w:rsid w:val="0089490B"/>
    <w:rsid w:val="00895559"/>
    <w:rsid w:val="008A2C64"/>
    <w:rsid w:val="008A3E25"/>
    <w:rsid w:val="008A44D9"/>
    <w:rsid w:val="008A5A24"/>
    <w:rsid w:val="008A66B9"/>
    <w:rsid w:val="008A6C85"/>
    <w:rsid w:val="008B0FF8"/>
    <w:rsid w:val="008B1924"/>
    <w:rsid w:val="008B20B5"/>
    <w:rsid w:val="008B2B01"/>
    <w:rsid w:val="008B370F"/>
    <w:rsid w:val="008B3DF5"/>
    <w:rsid w:val="008B4C2C"/>
    <w:rsid w:val="008B57A6"/>
    <w:rsid w:val="008C0B1E"/>
    <w:rsid w:val="008C0E17"/>
    <w:rsid w:val="008C11C6"/>
    <w:rsid w:val="008C2370"/>
    <w:rsid w:val="008C2E4E"/>
    <w:rsid w:val="008C4056"/>
    <w:rsid w:val="008C610D"/>
    <w:rsid w:val="008C6DDF"/>
    <w:rsid w:val="008D19C7"/>
    <w:rsid w:val="008D1F64"/>
    <w:rsid w:val="008D3ACB"/>
    <w:rsid w:val="008D4EA1"/>
    <w:rsid w:val="008D50F3"/>
    <w:rsid w:val="008D65FE"/>
    <w:rsid w:val="008E0C9E"/>
    <w:rsid w:val="008E0D37"/>
    <w:rsid w:val="008E1028"/>
    <w:rsid w:val="008E1819"/>
    <w:rsid w:val="008E1F66"/>
    <w:rsid w:val="008E48C9"/>
    <w:rsid w:val="008E5704"/>
    <w:rsid w:val="008E5DB5"/>
    <w:rsid w:val="008E7694"/>
    <w:rsid w:val="008F189C"/>
    <w:rsid w:val="008F1E72"/>
    <w:rsid w:val="008F2388"/>
    <w:rsid w:val="008F59D7"/>
    <w:rsid w:val="008F5A38"/>
    <w:rsid w:val="008F601A"/>
    <w:rsid w:val="008F60AC"/>
    <w:rsid w:val="008F62BE"/>
    <w:rsid w:val="008F7552"/>
    <w:rsid w:val="009012F3"/>
    <w:rsid w:val="00901371"/>
    <w:rsid w:val="009021C6"/>
    <w:rsid w:val="00904F3B"/>
    <w:rsid w:val="00905672"/>
    <w:rsid w:val="0090676A"/>
    <w:rsid w:val="009100D1"/>
    <w:rsid w:val="00912DDF"/>
    <w:rsid w:val="00916EED"/>
    <w:rsid w:val="00917F1A"/>
    <w:rsid w:val="00921094"/>
    <w:rsid w:val="00922C84"/>
    <w:rsid w:val="00922EDF"/>
    <w:rsid w:val="0092304B"/>
    <w:rsid w:val="0092454A"/>
    <w:rsid w:val="009306C5"/>
    <w:rsid w:val="009307C5"/>
    <w:rsid w:val="00930B7B"/>
    <w:rsid w:val="0093181F"/>
    <w:rsid w:val="00931AF8"/>
    <w:rsid w:val="0093367F"/>
    <w:rsid w:val="00933CA8"/>
    <w:rsid w:val="00936C3F"/>
    <w:rsid w:val="0093739D"/>
    <w:rsid w:val="00937905"/>
    <w:rsid w:val="00940918"/>
    <w:rsid w:val="00942526"/>
    <w:rsid w:val="00945576"/>
    <w:rsid w:val="00951928"/>
    <w:rsid w:val="009527A7"/>
    <w:rsid w:val="00952C4E"/>
    <w:rsid w:val="009531D8"/>
    <w:rsid w:val="009532BF"/>
    <w:rsid w:val="00954F64"/>
    <w:rsid w:val="00957D05"/>
    <w:rsid w:val="00962F6A"/>
    <w:rsid w:val="009630D4"/>
    <w:rsid w:val="00963D7B"/>
    <w:rsid w:val="00965D03"/>
    <w:rsid w:val="00966BB4"/>
    <w:rsid w:val="0097252D"/>
    <w:rsid w:val="0097346C"/>
    <w:rsid w:val="009740FB"/>
    <w:rsid w:val="00974579"/>
    <w:rsid w:val="0097492A"/>
    <w:rsid w:val="00975859"/>
    <w:rsid w:val="00990880"/>
    <w:rsid w:val="00992DD1"/>
    <w:rsid w:val="00993928"/>
    <w:rsid w:val="00993B17"/>
    <w:rsid w:val="00994B1C"/>
    <w:rsid w:val="0099535E"/>
    <w:rsid w:val="00996C89"/>
    <w:rsid w:val="009A1430"/>
    <w:rsid w:val="009A2D79"/>
    <w:rsid w:val="009A423E"/>
    <w:rsid w:val="009A6EFB"/>
    <w:rsid w:val="009A769B"/>
    <w:rsid w:val="009B1CE3"/>
    <w:rsid w:val="009B4DE7"/>
    <w:rsid w:val="009B676A"/>
    <w:rsid w:val="009C0542"/>
    <w:rsid w:val="009C1396"/>
    <w:rsid w:val="009C1517"/>
    <w:rsid w:val="009C53F6"/>
    <w:rsid w:val="009C55B8"/>
    <w:rsid w:val="009C580E"/>
    <w:rsid w:val="009C79AA"/>
    <w:rsid w:val="009C7D72"/>
    <w:rsid w:val="009D1BF4"/>
    <w:rsid w:val="009D434E"/>
    <w:rsid w:val="009D4851"/>
    <w:rsid w:val="009D5FCD"/>
    <w:rsid w:val="009D656A"/>
    <w:rsid w:val="009D6C5D"/>
    <w:rsid w:val="009D771E"/>
    <w:rsid w:val="009D7B3C"/>
    <w:rsid w:val="009E1C26"/>
    <w:rsid w:val="009E261C"/>
    <w:rsid w:val="009E61BC"/>
    <w:rsid w:val="009E6826"/>
    <w:rsid w:val="009F20BD"/>
    <w:rsid w:val="009F3620"/>
    <w:rsid w:val="009F3F05"/>
    <w:rsid w:val="009F42EC"/>
    <w:rsid w:val="009F5787"/>
    <w:rsid w:val="009F5D5A"/>
    <w:rsid w:val="009F60CB"/>
    <w:rsid w:val="009F64C8"/>
    <w:rsid w:val="009F6BB7"/>
    <w:rsid w:val="009F72F4"/>
    <w:rsid w:val="00A00822"/>
    <w:rsid w:val="00A0163B"/>
    <w:rsid w:val="00A01A9F"/>
    <w:rsid w:val="00A0246D"/>
    <w:rsid w:val="00A02CFD"/>
    <w:rsid w:val="00A0330A"/>
    <w:rsid w:val="00A05383"/>
    <w:rsid w:val="00A05B03"/>
    <w:rsid w:val="00A06227"/>
    <w:rsid w:val="00A07E72"/>
    <w:rsid w:val="00A100B3"/>
    <w:rsid w:val="00A1058A"/>
    <w:rsid w:val="00A15C2D"/>
    <w:rsid w:val="00A16E3E"/>
    <w:rsid w:val="00A175E0"/>
    <w:rsid w:val="00A22613"/>
    <w:rsid w:val="00A22AF0"/>
    <w:rsid w:val="00A22F75"/>
    <w:rsid w:val="00A23015"/>
    <w:rsid w:val="00A24DE2"/>
    <w:rsid w:val="00A25FDE"/>
    <w:rsid w:val="00A263D1"/>
    <w:rsid w:val="00A269F0"/>
    <w:rsid w:val="00A3074D"/>
    <w:rsid w:val="00A30BBF"/>
    <w:rsid w:val="00A30D71"/>
    <w:rsid w:val="00A3197C"/>
    <w:rsid w:val="00A32221"/>
    <w:rsid w:val="00A33CE4"/>
    <w:rsid w:val="00A343B1"/>
    <w:rsid w:val="00A35AAB"/>
    <w:rsid w:val="00A35CEE"/>
    <w:rsid w:val="00A401BF"/>
    <w:rsid w:val="00A4036B"/>
    <w:rsid w:val="00A42AE0"/>
    <w:rsid w:val="00A466D5"/>
    <w:rsid w:val="00A52BD3"/>
    <w:rsid w:val="00A533A4"/>
    <w:rsid w:val="00A538FA"/>
    <w:rsid w:val="00A54893"/>
    <w:rsid w:val="00A54A7A"/>
    <w:rsid w:val="00A54E36"/>
    <w:rsid w:val="00A55478"/>
    <w:rsid w:val="00A55609"/>
    <w:rsid w:val="00A55A8D"/>
    <w:rsid w:val="00A55AB9"/>
    <w:rsid w:val="00A55FF1"/>
    <w:rsid w:val="00A56EBF"/>
    <w:rsid w:val="00A60175"/>
    <w:rsid w:val="00A652B0"/>
    <w:rsid w:val="00A65323"/>
    <w:rsid w:val="00A6603A"/>
    <w:rsid w:val="00A73AC4"/>
    <w:rsid w:val="00A74C38"/>
    <w:rsid w:val="00A74E42"/>
    <w:rsid w:val="00A751F6"/>
    <w:rsid w:val="00A7697B"/>
    <w:rsid w:val="00A77534"/>
    <w:rsid w:val="00A81F20"/>
    <w:rsid w:val="00A83B22"/>
    <w:rsid w:val="00A847CD"/>
    <w:rsid w:val="00A8640D"/>
    <w:rsid w:val="00A8676B"/>
    <w:rsid w:val="00A875C5"/>
    <w:rsid w:val="00A907C9"/>
    <w:rsid w:val="00A91451"/>
    <w:rsid w:val="00A919A2"/>
    <w:rsid w:val="00A925ED"/>
    <w:rsid w:val="00A93260"/>
    <w:rsid w:val="00A932F1"/>
    <w:rsid w:val="00A94BCC"/>
    <w:rsid w:val="00AA26DB"/>
    <w:rsid w:val="00AA293B"/>
    <w:rsid w:val="00AA3A3C"/>
    <w:rsid w:val="00AA46D3"/>
    <w:rsid w:val="00AA50A9"/>
    <w:rsid w:val="00AA52D2"/>
    <w:rsid w:val="00AB02C3"/>
    <w:rsid w:val="00AB05E1"/>
    <w:rsid w:val="00AB3CF4"/>
    <w:rsid w:val="00AB522F"/>
    <w:rsid w:val="00AB5AA3"/>
    <w:rsid w:val="00AB6E33"/>
    <w:rsid w:val="00AC056C"/>
    <w:rsid w:val="00AC08FC"/>
    <w:rsid w:val="00AC0FBB"/>
    <w:rsid w:val="00AC6FDA"/>
    <w:rsid w:val="00AC7441"/>
    <w:rsid w:val="00AD3748"/>
    <w:rsid w:val="00AD5AF7"/>
    <w:rsid w:val="00AD7389"/>
    <w:rsid w:val="00AE0C70"/>
    <w:rsid w:val="00AE23D9"/>
    <w:rsid w:val="00AE3E8F"/>
    <w:rsid w:val="00AE44E8"/>
    <w:rsid w:val="00AE4E0C"/>
    <w:rsid w:val="00AE5036"/>
    <w:rsid w:val="00AE7C6E"/>
    <w:rsid w:val="00AF18EA"/>
    <w:rsid w:val="00AF2055"/>
    <w:rsid w:val="00AF2EED"/>
    <w:rsid w:val="00AF5138"/>
    <w:rsid w:val="00AF6CC7"/>
    <w:rsid w:val="00B01106"/>
    <w:rsid w:val="00B033E6"/>
    <w:rsid w:val="00B037E0"/>
    <w:rsid w:val="00B058AD"/>
    <w:rsid w:val="00B059F9"/>
    <w:rsid w:val="00B05F7E"/>
    <w:rsid w:val="00B073AD"/>
    <w:rsid w:val="00B11C63"/>
    <w:rsid w:val="00B1479A"/>
    <w:rsid w:val="00B15ACA"/>
    <w:rsid w:val="00B161E2"/>
    <w:rsid w:val="00B16615"/>
    <w:rsid w:val="00B2015B"/>
    <w:rsid w:val="00B217CD"/>
    <w:rsid w:val="00B2397A"/>
    <w:rsid w:val="00B25736"/>
    <w:rsid w:val="00B300D2"/>
    <w:rsid w:val="00B30269"/>
    <w:rsid w:val="00B30649"/>
    <w:rsid w:val="00B32462"/>
    <w:rsid w:val="00B33102"/>
    <w:rsid w:val="00B3388C"/>
    <w:rsid w:val="00B34E94"/>
    <w:rsid w:val="00B3633B"/>
    <w:rsid w:val="00B372CA"/>
    <w:rsid w:val="00B37370"/>
    <w:rsid w:val="00B3779F"/>
    <w:rsid w:val="00B37E10"/>
    <w:rsid w:val="00B4180C"/>
    <w:rsid w:val="00B43AA4"/>
    <w:rsid w:val="00B447EF"/>
    <w:rsid w:val="00B47319"/>
    <w:rsid w:val="00B47E35"/>
    <w:rsid w:val="00B5164E"/>
    <w:rsid w:val="00B519ED"/>
    <w:rsid w:val="00B530C4"/>
    <w:rsid w:val="00B548B5"/>
    <w:rsid w:val="00B55372"/>
    <w:rsid w:val="00B5704F"/>
    <w:rsid w:val="00B61731"/>
    <w:rsid w:val="00B61C76"/>
    <w:rsid w:val="00B64D3D"/>
    <w:rsid w:val="00B64D9E"/>
    <w:rsid w:val="00B66C90"/>
    <w:rsid w:val="00B66F15"/>
    <w:rsid w:val="00B67B94"/>
    <w:rsid w:val="00B7071F"/>
    <w:rsid w:val="00B714F8"/>
    <w:rsid w:val="00B716FA"/>
    <w:rsid w:val="00B753E8"/>
    <w:rsid w:val="00B7632B"/>
    <w:rsid w:val="00B76829"/>
    <w:rsid w:val="00B77947"/>
    <w:rsid w:val="00B77C4E"/>
    <w:rsid w:val="00B80A64"/>
    <w:rsid w:val="00B80B38"/>
    <w:rsid w:val="00B8336E"/>
    <w:rsid w:val="00B848BA"/>
    <w:rsid w:val="00B86E6C"/>
    <w:rsid w:val="00B87408"/>
    <w:rsid w:val="00B87B24"/>
    <w:rsid w:val="00B90DA2"/>
    <w:rsid w:val="00B90E0A"/>
    <w:rsid w:val="00B910F5"/>
    <w:rsid w:val="00B91B61"/>
    <w:rsid w:val="00B945A9"/>
    <w:rsid w:val="00BA2715"/>
    <w:rsid w:val="00BA29C3"/>
    <w:rsid w:val="00BA3A29"/>
    <w:rsid w:val="00BA4185"/>
    <w:rsid w:val="00BA4EFC"/>
    <w:rsid w:val="00BA606E"/>
    <w:rsid w:val="00BB1A01"/>
    <w:rsid w:val="00BB1C2F"/>
    <w:rsid w:val="00BB1C9B"/>
    <w:rsid w:val="00BB20F0"/>
    <w:rsid w:val="00BB220F"/>
    <w:rsid w:val="00BB2CFD"/>
    <w:rsid w:val="00BB3C85"/>
    <w:rsid w:val="00BB4782"/>
    <w:rsid w:val="00BC161A"/>
    <w:rsid w:val="00BC62DB"/>
    <w:rsid w:val="00BC7882"/>
    <w:rsid w:val="00BC7C15"/>
    <w:rsid w:val="00BD0465"/>
    <w:rsid w:val="00BD0A77"/>
    <w:rsid w:val="00BD0CAF"/>
    <w:rsid w:val="00BD0D10"/>
    <w:rsid w:val="00BD42D6"/>
    <w:rsid w:val="00BD4448"/>
    <w:rsid w:val="00BD6457"/>
    <w:rsid w:val="00BD7EB3"/>
    <w:rsid w:val="00BE08BE"/>
    <w:rsid w:val="00BE1AAF"/>
    <w:rsid w:val="00BE424D"/>
    <w:rsid w:val="00BE707B"/>
    <w:rsid w:val="00BE78E9"/>
    <w:rsid w:val="00BF1AB1"/>
    <w:rsid w:val="00BF3657"/>
    <w:rsid w:val="00BF44F4"/>
    <w:rsid w:val="00BF4FCA"/>
    <w:rsid w:val="00BF5B77"/>
    <w:rsid w:val="00BF6969"/>
    <w:rsid w:val="00BF6B28"/>
    <w:rsid w:val="00BF7492"/>
    <w:rsid w:val="00BF769F"/>
    <w:rsid w:val="00C0084C"/>
    <w:rsid w:val="00C05DA4"/>
    <w:rsid w:val="00C05F9A"/>
    <w:rsid w:val="00C07C5D"/>
    <w:rsid w:val="00C10B5C"/>
    <w:rsid w:val="00C175E2"/>
    <w:rsid w:val="00C21816"/>
    <w:rsid w:val="00C2260A"/>
    <w:rsid w:val="00C228A1"/>
    <w:rsid w:val="00C232E8"/>
    <w:rsid w:val="00C259F9"/>
    <w:rsid w:val="00C25ECB"/>
    <w:rsid w:val="00C2751A"/>
    <w:rsid w:val="00C31FA2"/>
    <w:rsid w:val="00C331A2"/>
    <w:rsid w:val="00C408AF"/>
    <w:rsid w:val="00C412B7"/>
    <w:rsid w:val="00C44E9F"/>
    <w:rsid w:val="00C45F56"/>
    <w:rsid w:val="00C46159"/>
    <w:rsid w:val="00C5317A"/>
    <w:rsid w:val="00C53937"/>
    <w:rsid w:val="00C562DA"/>
    <w:rsid w:val="00C56BA6"/>
    <w:rsid w:val="00C57BD6"/>
    <w:rsid w:val="00C6151A"/>
    <w:rsid w:val="00C618BB"/>
    <w:rsid w:val="00C62FFF"/>
    <w:rsid w:val="00C64538"/>
    <w:rsid w:val="00C648E9"/>
    <w:rsid w:val="00C649F5"/>
    <w:rsid w:val="00C65EB1"/>
    <w:rsid w:val="00C67F0F"/>
    <w:rsid w:val="00C71E3A"/>
    <w:rsid w:val="00C72848"/>
    <w:rsid w:val="00C7434C"/>
    <w:rsid w:val="00C74911"/>
    <w:rsid w:val="00C74A33"/>
    <w:rsid w:val="00C74F4D"/>
    <w:rsid w:val="00C803E4"/>
    <w:rsid w:val="00C8144D"/>
    <w:rsid w:val="00C83848"/>
    <w:rsid w:val="00C84D81"/>
    <w:rsid w:val="00C85291"/>
    <w:rsid w:val="00C87259"/>
    <w:rsid w:val="00C90979"/>
    <w:rsid w:val="00C90FBF"/>
    <w:rsid w:val="00C9339F"/>
    <w:rsid w:val="00C93C25"/>
    <w:rsid w:val="00C95611"/>
    <w:rsid w:val="00C964AB"/>
    <w:rsid w:val="00C964BD"/>
    <w:rsid w:val="00C96565"/>
    <w:rsid w:val="00C967E0"/>
    <w:rsid w:val="00C973E9"/>
    <w:rsid w:val="00C97C0C"/>
    <w:rsid w:val="00C97E48"/>
    <w:rsid w:val="00CA01A8"/>
    <w:rsid w:val="00CA27F4"/>
    <w:rsid w:val="00CA2D0C"/>
    <w:rsid w:val="00CA5775"/>
    <w:rsid w:val="00CA657D"/>
    <w:rsid w:val="00CA67BE"/>
    <w:rsid w:val="00CB330F"/>
    <w:rsid w:val="00CB49EF"/>
    <w:rsid w:val="00CB5426"/>
    <w:rsid w:val="00CB578F"/>
    <w:rsid w:val="00CB6D9B"/>
    <w:rsid w:val="00CB6D9D"/>
    <w:rsid w:val="00CB7E6A"/>
    <w:rsid w:val="00CC1A53"/>
    <w:rsid w:val="00CC35C8"/>
    <w:rsid w:val="00CC3E3E"/>
    <w:rsid w:val="00CC5FF3"/>
    <w:rsid w:val="00CD1061"/>
    <w:rsid w:val="00CD2FB6"/>
    <w:rsid w:val="00CD447C"/>
    <w:rsid w:val="00CD5238"/>
    <w:rsid w:val="00CD6DED"/>
    <w:rsid w:val="00CE1297"/>
    <w:rsid w:val="00CE1D50"/>
    <w:rsid w:val="00CE45C4"/>
    <w:rsid w:val="00CE4AC9"/>
    <w:rsid w:val="00CE6B07"/>
    <w:rsid w:val="00CE748C"/>
    <w:rsid w:val="00CE7504"/>
    <w:rsid w:val="00CE7596"/>
    <w:rsid w:val="00CE7962"/>
    <w:rsid w:val="00CF05E4"/>
    <w:rsid w:val="00CF0DAC"/>
    <w:rsid w:val="00CF1551"/>
    <w:rsid w:val="00CF18D9"/>
    <w:rsid w:val="00CF2782"/>
    <w:rsid w:val="00CF3F36"/>
    <w:rsid w:val="00CF51F6"/>
    <w:rsid w:val="00D01595"/>
    <w:rsid w:val="00D0478C"/>
    <w:rsid w:val="00D04B2F"/>
    <w:rsid w:val="00D10C13"/>
    <w:rsid w:val="00D1162F"/>
    <w:rsid w:val="00D13488"/>
    <w:rsid w:val="00D16685"/>
    <w:rsid w:val="00D20749"/>
    <w:rsid w:val="00D21352"/>
    <w:rsid w:val="00D215EF"/>
    <w:rsid w:val="00D2176B"/>
    <w:rsid w:val="00D21EF8"/>
    <w:rsid w:val="00D239C8"/>
    <w:rsid w:val="00D256DA"/>
    <w:rsid w:val="00D27CA9"/>
    <w:rsid w:val="00D30196"/>
    <w:rsid w:val="00D30FFE"/>
    <w:rsid w:val="00D32460"/>
    <w:rsid w:val="00D3316F"/>
    <w:rsid w:val="00D3344E"/>
    <w:rsid w:val="00D35DD1"/>
    <w:rsid w:val="00D3749A"/>
    <w:rsid w:val="00D377AA"/>
    <w:rsid w:val="00D407F7"/>
    <w:rsid w:val="00D40979"/>
    <w:rsid w:val="00D427F2"/>
    <w:rsid w:val="00D443DA"/>
    <w:rsid w:val="00D44A2E"/>
    <w:rsid w:val="00D47E7C"/>
    <w:rsid w:val="00D47F6C"/>
    <w:rsid w:val="00D47F6E"/>
    <w:rsid w:val="00D50E3E"/>
    <w:rsid w:val="00D51939"/>
    <w:rsid w:val="00D54BF6"/>
    <w:rsid w:val="00D56A6E"/>
    <w:rsid w:val="00D60A8E"/>
    <w:rsid w:val="00D613FA"/>
    <w:rsid w:val="00D61C82"/>
    <w:rsid w:val="00D628E7"/>
    <w:rsid w:val="00D65E4D"/>
    <w:rsid w:val="00D67AF2"/>
    <w:rsid w:val="00D70994"/>
    <w:rsid w:val="00D71649"/>
    <w:rsid w:val="00D73C08"/>
    <w:rsid w:val="00D73C3C"/>
    <w:rsid w:val="00D7552D"/>
    <w:rsid w:val="00D76A77"/>
    <w:rsid w:val="00D76D09"/>
    <w:rsid w:val="00D8069C"/>
    <w:rsid w:val="00D83C0E"/>
    <w:rsid w:val="00D83F5E"/>
    <w:rsid w:val="00D857F1"/>
    <w:rsid w:val="00D90045"/>
    <w:rsid w:val="00D917E6"/>
    <w:rsid w:val="00D91E29"/>
    <w:rsid w:val="00D9387B"/>
    <w:rsid w:val="00D93C01"/>
    <w:rsid w:val="00D9513D"/>
    <w:rsid w:val="00D959EF"/>
    <w:rsid w:val="00D95E7F"/>
    <w:rsid w:val="00D95E83"/>
    <w:rsid w:val="00D96308"/>
    <w:rsid w:val="00D9684A"/>
    <w:rsid w:val="00D96FE6"/>
    <w:rsid w:val="00DA167B"/>
    <w:rsid w:val="00DA1786"/>
    <w:rsid w:val="00DA2674"/>
    <w:rsid w:val="00DA27CD"/>
    <w:rsid w:val="00DA2CCF"/>
    <w:rsid w:val="00DA2E38"/>
    <w:rsid w:val="00DA2FDF"/>
    <w:rsid w:val="00DA353B"/>
    <w:rsid w:val="00DA3BD0"/>
    <w:rsid w:val="00DA421D"/>
    <w:rsid w:val="00DA4E3A"/>
    <w:rsid w:val="00DA753A"/>
    <w:rsid w:val="00DA7AD8"/>
    <w:rsid w:val="00DB0155"/>
    <w:rsid w:val="00DB02B3"/>
    <w:rsid w:val="00DB2F3D"/>
    <w:rsid w:val="00DB357C"/>
    <w:rsid w:val="00DB47C7"/>
    <w:rsid w:val="00DB5419"/>
    <w:rsid w:val="00DB5A13"/>
    <w:rsid w:val="00DB6BAB"/>
    <w:rsid w:val="00DC0B3A"/>
    <w:rsid w:val="00DC29BC"/>
    <w:rsid w:val="00DC36CF"/>
    <w:rsid w:val="00DD04FB"/>
    <w:rsid w:val="00DD3285"/>
    <w:rsid w:val="00DD38C4"/>
    <w:rsid w:val="00DD4057"/>
    <w:rsid w:val="00DE1A9D"/>
    <w:rsid w:val="00DE2E55"/>
    <w:rsid w:val="00DE2F83"/>
    <w:rsid w:val="00DE3689"/>
    <w:rsid w:val="00DE431F"/>
    <w:rsid w:val="00DE44E0"/>
    <w:rsid w:val="00DE4B94"/>
    <w:rsid w:val="00DE531A"/>
    <w:rsid w:val="00DE6F2B"/>
    <w:rsid w:val="00DE7C35"/>
    <w:rsid w:val="00DF0D39"/>
    <w:rsid w:val="00DF1D0A"/>
    <w:rsid w:val="00DF4D1E"/>
    <w:rsid w:val="00DF6933"/>
    <w:rsid w:val="00DF7657"/>
    <w:rsid w:val="00E0125E"/>
    <w:rsid w:val="00E017CC"/>
    <w:rsid w:val="00E073DF"/>
    <w:rsid w:val="00E0783E"/>
    <w:rsid w:val="00E105BE"/>
    <w:rsid w:val="00E106A7"/>
    <w:rsid w:val="00E14B7C"/>
    <w:rsid w:val="00E2025D"/>
    <w:rsid w:val="00E2047D"/>
    <w:rsid w:val="00E2226E"/>
    <w:rsid w:val="00E25AF5"/>
    <w:rsid w:val="00E277D6"/>
    <w:rsid w:val="00E30B07"/>
    <w:rsid w:val="00E34887"/>
    <w:rsid w:val="00E362D9"/>
    <w:rsid w:val="00E36352"/>
    <w:rsid w:val="00E37178"/>
    <w:rsid w:val="00E37665"/>
    <w:rsid w:val="00E40722"/>
    <w:rsid w:val="00E4099A"/>
    <w:rsid w:val="00E409C9"/>
    <w:rsid w:val="00E431D2"/>
    <w:rsid w:val="00E458BD"/>
    <w:rsid w:val="00E45A61"/>
    <w:rsid w:val="00E50CB5"/>
    <w:rsid w:val="00E5191F"/>
    <w:rsid w:val="00E564DE"/>
    <w:rsid w:val="00E62935"/>
    <w:rsid w:val="00E6451E"/>
    <w:rsid w:val="00E65B33"/>
    <w:rsid w:val="00E67929"/>
    <w:rsid w:val="00E7008C"/>
    <w:rsid w:val="00E70307"/>
    <w:rsid w:val="00E71BC2"/>
    <w:rsid w:val="00E72C98"/>
    <w:rsid w:val="00E747AF"/>
    <w:rsid w:val="00E75B01"/>
    <w:rsid w:val="00E77001"/>
    <w:rsid w:val="00E772D8"/>
    <w:rsid w:val="00E8060E"/>
    <w:rsid w:val="00E81553"/>
    <w:rsid w:val="00E82FC1"/>
    <w:rsid w:val="00E841C7"/>
    <w:rsid w:val="00E86622"/>
    <w:rsid w:val="00E86CC6"/>
    <w:rsid w:val="00E86D0D"/>
    <w:rsid w:val="00E87B0E"/>
    <w:rsid w:val="00E900AE"/>
    <w:rsid w:val="00E928DA"/>
    <w:rsid w:val="00E96DEB"/>
    <w:rsid w:val="00E971DF"/>
    <w:rsid w:val="00E973AF"/>
    <w:rsid w:val="00EA02D1"/>
    <w:rsid w:val="00EA15AC"/>
    <w:rsid w:val="00EA1C44"/>
    <w:rsid w:val="00EA2185"/>
    <w:rsid w:val="00EB0EC9"/>
    <w:rsid w:val="00EB1B9E"/>
    <w:rsid w:val="00EB24D6"/>
    <w:rsid w:val="00EB66DE"/>
    <w:rsid w:val="00EB73BC"/>
    <w:rsid w:val="00EC0CBB"/>
    <w:rsid w:val="00EC514A"/>
    <w:rsid w:val="00EC5DA1"/>
    <w:rsid w:val="00EC626D"/>
    <w:rsid w:val="00EC6307"/>
    <w:rsid w:val="00EC692C"/>
    <w:rsid w:val="00EC6C1D"/>
    <w:rsid w:val="00ED0530"/>
    <w:rsid w:val="00ED0FBE"/>
    <w:rsid w:val="00ED127C"/>
    <w:rsid w:val="00ED1559"/>
    <w:rsid w:val="00ED1A1D"/>
    <w:rsid w:val="00ED1F99"/>
    <w:rsid w:val="00ED2257"/>
    <w:rsid w:val="00ED263E"/>
    <w:rsid w:val="00ED2C09"/>
    <w:rsid w:val="00ED3B29"/>
    <w:rsid w:val="00ED407A"/>
    <w:rsid w:val="00ED6E56"/>
    <w:rsid w:val="00ED7BA5"/>
    <w:rsid w:val="00EE1033"/>
    <w:rsid w:val="00EE140E"/>
    <w:rsid w:val="00EE1B92"/>
    <w:rsid w:val="00EE2155"/>
    <w:rsid w:val="00EE2AC4"/>
    <w:rsid w:val="00EE32B6"/>
    <w:rsid w:val="00EE5A20"/>
    <w:rsid w:val="00EE6BC7"/>
    <w:rsid w:val="00EE6C44"/>
    <w:rsid w:val="00EE70C2"/>
    <w:rsid w:val="00EE7671"/>
    <w:rsid w:val="00EE7887"/>
    <w:rsid w:val="00EF3D50"/>
    <w:rsid w:val="00EF5455"/>
    <w:rsid w:val="00EF7632"/>
    <w:rsid w:val="00F03AE9"/>
    <w:rsid w:val="00F0510C"/>
    <w:rsid w:val="00F05285"/>
    <w:rsid w:val="00F072D8"/>
    <w:rsid w:val="00F11A5E"/>
    <w:rsid w:val="00F11FA2"/>
    <w:rsid w:val="00F12080"/>
    <w:rsid w:val="00F133BF"/>
    <w:rsid w:val="00F1612E"/>
    <w:rsid w:val="00F1628B"/>
    <w:rsid w:val="00F2023B"/>
    <w:rsid w:val="00F203BF"/>
    <w:rsid w:val="00F22654"/>
    <w:rsid w:val="00F22EB7"/>
    <w:rsid w:val="00F23CC7"/>
    <w:rsid w:val="00F242A0"/>
    <w:rsid w:val="00F24A0F"/>
    <w:rsid w:val="00F258A9"/>
    <w:rsid w:val="00F25DA8"/>
    <w:rsid w:val="00F3091F"/>
    <w:rsid w:val="00F317BF"/>
    <w:rsid w:val="00F31E46"/>
    <w:rsid w:val="00F321A8"/>
    <w:rsid w:val="00F33427"/>
    <w:rsid w:val="00F33843"/>
    <w:rsid w:val="00F35061"/>
    <w:rsid w:val="00F35414"/>
    <w:rsid w:val="00F362D7"/>
    <w:rsid w:val="00F369E7"/>
    <w:rsid w:val="00F37CC5"/>
    <w:rsid w:val="00F42322"/>
    <w:rsid w:val="00F42997"/>
    <w:rsid w:val="00F4338B"/>
    <w:rsid w:val="00F43F15"/>
    <w:rsid w:val="00F44630"/>
    <w:rsid w:val="00F45538"/>
    <w:rsid w:val="00F45770"/>
    <w:rsid w:val="00F50FB5"/>
    <w:rsid w:val="00F54943"/>
    <w:rsid w:val="00F553CA"/>
    <w:rsid w:val="00F55ADD"/>
    <w:rsid w:val="00F6153D"/>
    <w:rsid w:val="00F61F0F"/>
    <w:rsid w:val="00F62F00"/>
    <w:rsid w:val="00F654B7"/>
    <w:rsid w:val="00F66930"/>
    <w:rsid w:val="00F7169D"/>
    <w:rsid w:val="00F7182A"/>
    <w:rsid w:val="00F73FDD"/>
    <w:rsid w:val="00F7776B"/>
    <w:rsid w:val="00F8313C"/>
    <w:rsid w:val="00F84925"/>
    <w:rsid w:val="00F85997"/>
    <w:rsid w:val="00F8694A"/>
    <w:rsid w:val="00F86A99"/>
    <w:rsid w:val="00F9191C"/>
    <w:rsid w:val="00F91EAA"/>
    <w:rsid w:val="00F94066"/>
    <w:rsid w:val="00F96521"/>
    <w:rsid w:val="00F96662"/>
    <w:rsid w:val="00F97571"/>
    <w:rsid w:val="00FA0DE8"/>
    <w:rsid w:val="00FA0EE3"/>
    <w:rsid w:val="00FA1844"/>
    <w:rsid w:val="00FA1D4E"/>
    <w:rsid w:val="00FA4233"/>
    <w:rsid w:val="00FB30B9"/>
    <w:rsid w:val="00FB442E"/>
    <w:rsid w:val="00FB642D"/>
    <w:rsid w:val="00FB7029"/>
    <w:rsid w:val="00FC092E"/>
    <w:rsid w:val="00FC327B"/>
    <w:rsid w:val="00FC5489"/>
    <w:rsid w:val="00FD0415"/>
    <w:rsid w:val="00FD1A29"/>
    <w:rsid w:val="00FD2CE1"/>
    <w:rsid w:val="00FD6C42"/>
    <w:rsid w:val="00FE0D15"/>
    <w:rsid w:val="00FE2006"/>
    <w:rsid w:val="00FE2ED0"/>
    <w:rsid w:val="00FE4606"/>
    <w:rsid w:val="00FE579F"/>
    <w:rsid w:val="00FF0BC9"/>
    <w:rsid w:val="00FF2D3B"/>
    <w:rsid w:val="00FF35E1"/>
    <w:rsid w:val="00FF4222"/>
    <w:rsid w:val="00FF56DB"/>
    <w:rsid w:val="00FF69A0"/>
    <w:rsid w:val="00FF6B05"/>
    <w:rsid w:val="00FF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B39B0"/>
  <w15:chartTrackingRefBased/>
  <w15:docId w15:val="{E3467579-C179-4EB8-8C24-EB8AC0B9E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305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1401F"/>
    <w:pPr>
      <w:keepNext/>
      <w:jc w:val="center"/>
      <w:outlineLvl w:val="0"/>
    </w:pPr>
    <w:rPr>
      <w:b/>
      <w:bCs/>
      <w:sz w:val="36"/>
      <w:szCs w:val="20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01401F"/>
    <w:pPr>
      <w:keepNext/>
      <w:outlineLvl w:val="1"/>
    </w:pPr>
    <w:rPr>
      <w:b/>
      <w:bCs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01401F"/>
    <w:pPr>
      <w:keepNext/>
      <w:jc w:val="center"/>
      <w:outlineLvl w:val="2"/>
    </w:pPr>
    <w:rPr>
      <w:b/>
      <w:bCs/>
      <w:sz w:val="44"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01401F"/>
    <w:pPr>
      <w:keepNext/>
      <w:tabs>
        <w:tab w:val="left" w:pos="360"/>
        <w:tab w:val="num" w:pos="1800"/>
      </w:tabs>
      <w:ind w:left="360" w:hanging="360"/>
      <w:outlineLvl w:val="3"/>
    </w:pPr>
    <w:rPr>
      <w:b/>
      <w:bCs/>
      <w:sz w:val="28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01401F"/>
    <w:pPr>
      <w:keepNext/>
      <w:jc w:val="center"/>
      <w:outlineLvl w:val="4"/>
    </w:pPr>
    <w:rPr>
      <w:sz w:val="40"/>
      <w:lang w:val="x-non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01401F"/>
    <w:pPr>
      <w:spacing w:before="240" w:after="60"/>
      <w:outlineLvl w:val="6"/>
    </w:pPr>
    <w:rPr>
      <w:rFonts w:ascii="Calibri" w:hAnsi="Calibri"/>
      <w:lang w:val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01401F"/>
    <w:pPr>
      <w:spacing w:before="240" w:after="60"/>
      <w:outlineLvl w:val="7"/>
    </w:pPr>
    <w:rPr>
      <w:rFonts w:ascii="Calibri" w:hAnsi="Calibri"/>
      <w:i/>
      <w:iCs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01401F"/>
    <w:rPr>
      <w:rFonts w:ascii="Times New Roman" w:eastAsia="Times New Roman" w:hAnsi="Times New Roman" w:cs="Times New Roman"/>
      <w:b/>
      <w:bCs/>
      <w:sz w:val="36"/>
      <w:lang w:eastAsia="ar-SA"/>
    </w:rPr>
  </w:style>
  <w:style w:type="character" w:customStyle="1" w:styleId="Nagwek2Znak">
    <w:name w:val="Nagłówek 2 Znak"/>
    <w:link w:val="Nagwek2"/>
    <w:rsid w:val="0001401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link w:val="Nagwek3"/>
    <w:rsid w:val="0001401F"/>
    <w:rPr>
      <w:rFonts w:ascii="Times New Roman" w:eastAsia="Times New Roman" w:hAnsi="Times New Roman" w:cs="Times New Roman"/>
      <w:b/>
      <w:bCs/>
      <w:sz w:val="44"/>
      <w:lang w:eastAsia="ar-SA"/>
    </w:rPr>
  </w:style>
  <w:style w:type="character" w:customStyle="1" w:styleId="Nagwek4Znak">
    <w:name w:val="Nagłówek 4 Znak"/>
    <w:link w:val="Nagwek4"/>
    <w:rsid w:val="0001401F"/>
    <w:rPr>
      <w:rFonts w:ascii="Times New Roman" w:eastAsia="Times New Roman" w:hAnsi="Times New Roman"/>
      <w:b/>
      <w:bCs/>
      <w:sz w:val="28"/>
      <w:szCs w:val="24"/>
      <w:lang w:eastAsia="ar-SA"/>
    </w:rPr>
  </w:style>
  <w:style w:type="character" w:customStyle="1" w:styleId="Nagwek5Znak">
    <w:name w:val="Nagłówek 5 Znak"/>
    <w:link w:val="Nagwek5"/>
    <w:rsid w:val="0001401F"/>
    <w:rPr>
      <w:rFonts w:ascii="Times New Roman" w:eastAsia="Times New Roman" w:hAnsi="Times New Roman" w:cs="Times New Roman"/>
      <w:sz w:val="40"/>
      <w:szCs w:val="24"/>
      <w:lang w:eastAsia="ar-SA"/>
    </w:rPr>
  </w:style>
  <w:style w:type="character" w:customStyle="1" w:styleId="Nagwek7Znak">
    <w:name w:val="Nagłówek 7 Znak"/>
    <w:link w:val="Nagwek7"/>
    <w:uiPriority w:val="9"/>
    <w:rsid w:val="0001401F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Nagwek8Znak">
    <w:name w:val="Nagłówek 8 Znak"/>
    <w:link w:val="Nagwek8"/>
    <w:uiPriority w:val="9"/>
    <w:rsid w:val="0001401F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WW8Num2z0">
    <w:name w:val="WW8Num2z0"/>
    <w:rsid w:val="0001401F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01401F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01401F"/>
  </w:style>
  <w:style w:type="character" w:customStyle="1" w:styleId="Domylnaczcionkaakapitu2">
    <w:name w:val="Domyślna czcionka akapitu2"/>
    <w:rsid w:val="0001401F"/>
  </w:style>
  <w:style w:type="character" w:customStyle="1" w:styleId="WW-Absatz-Standardschriftart">
    <w:name w:val="WW-Absatz-Standardschriftart"/>
    <w:rsid w:val="0001401F"/>
  </w:style>
  <w:style w:type="character" w:customStyle="1" w:styleId="WW8Num1z0">
    <w:name w:val="WW8Num1z0"/>
    <w:rsid w:val="0001401F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01401F"/>
    <w:rPr>
      <w:rFonts w:ascii="Courier New" w:hAnsi="Courier New"/>
    </w:rPr>
  </w:style>
  <w:style w:type="character" w:customStyle="1" w:styleId="WW8Num1z2">
    <w:name w:val="WW8Num1z2"/>
    <w:rsid w:val="0001401F"/>
    <w:rPr>
      <w:rFonts w:ascii="Wingdings" w:hAnsi="Wingdings"/>
    </w:rPr>
  </w:style>
  <w:style w:type="character" w:customStyle="1" w:styleId="WW8Num1z3">
    <w:name w:val="WW8Num1z3"/>
    <w:rsid w:val="0001401F"/>
    <w:rPr>
      <w:rFonts w:ascii="Symbol" w:hAnsi="Symbol"/>
    </w:rPr>
  </w:style>
  <w:style w:type="character" w:customStyle="1" w:styleId="WW8Num2z1">
    <w:name w:val="WW8Num2z1"/>
    <w:rsid w:val="0001401F"/>
    <w:rPr>
      <w:rFonts w:ascii="Courier New" w:hAnsi="Courier New"/>
    </w:rPr>
  </w:style>
  <w:style w:type="character" w:customStyle="1" w:styleId="WW8Num2z2">
    <w:name w:val="WW8Num2z2"/>
    <w:rsid w:val="0001401F"/>
    <w:rPr>
      <w:rFonts w:ascii="Wingdings" w:hAnsi="Wingdings"/>
    </w:rPr>
  </w:style>
  <w:style w:type="character" w:customStyle="1" w:styleId="WW8Num2z3">
    <w:name w:val="WW8Num2z3"/>
    <w:rsid w:val="0001401F"/>
    <w:rPr>
      <w:rFonts w:ascii="Symbol" w:hAnsi="Symbol"/>
    </w:rPr>
  </w:style>
  <w:style w:type="character" w:customStyle="1" w:styleId="Domylnaczcionkaakapitu1">
    <w:name w:val="Domyślna czcionka akapitu1"/>
    <w:rsid w:val="0001401F"/>
  </w:style>
  <w:style w:type="character" w:styleId="Numerstrony">
    <w:name w:val="page number"/>
    <w:basedOn w:val="Domylnaczcionkaakapitu1"/>
    <w:semiHidden/>
    <w:rsid w:val="0001401F"/>
  </w:style>
  <w:style w:type="paragraph" w:customStyle="1" w:styleId="Nagwek20">
    <w:name w:val="Nagłówek2"/>
    <w:basedOn w:val="Normalny"/>
    <w:next w:val="Tekstpodstawowy"/>
    <w:rsid w:val="0001401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1401F"/>
    <w:pPr>
      <w:spacing w:after="120"/>
    </w:pPr>
    <w:rPr>
      <w:lang w:val="x-none"/>
    </w:rPr>
  </w:style>
  <w:style w:type="character" w:customStyle="1" w:styleId="TekstpodstawowyZnak">
    <w:name w:val="Tekst podstawowy Znak"/>
    <w:link w:val="Tekstpodstawowy"/>
    <w:semiHidden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semiHidden/>
    <w:rsid w:val="0001401F"/>
    <w:rPr>
      <w:rFonts w:cs="Tahoma"/>
    </w:rPr>
  </w:style>
  <w:style w:type="paragraph" w:customStyle="1" w:styleId="Podpis2">
    <w:name w:val="Podpis2"/>
    <w:basedOn w:val="Normalny"/>
    <w:rsid w:val="0001401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01401F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01401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01401F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uiPriority w:val="99"/>
    <w:rsid w:val="0001401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nakZnakZnakZnak">
    <w:name w:val="Znak Znak Znak Znak"/>
    <w:basedOn w:val="Normalny"/>
    <w:rsid w:val="0001401F"/>
  </w:style>
  <w:style w:type="paragraph" w:customStyle="1" w:styleId="Zawartotabeli">
    <w:name w:val="Zawartość tabeli"/>
    <w:basedOn w:val="Normalny"/>
    <w:rsid w:val="0001401F"/>
    <w:pPr>
      <w:suppressLineNumbers/>
    </w:pPr>
  </w:style>
  <w:style w:type="paragraph" w:customStyle="1" w:styleId="Nagwektabeli">
    <w:name w:val="Nagłówek tabeli"/>
    <w:basedOn w:val="Zawartotabeli"/>
    <w:rsid w:val="0001401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01401F"/>
  </w:style>
  <w:style w:type="paragraph" w:styleId="Nagwek">
    <w:name w:val="header"/>
    <w:basedOn w:val="Normalny"/>
    <w:link w:val="NagwekZnak"/>
    <w:uiPriority w:val="99"/>
    <w:unhideWhenUsed/>
    <w:rsid w:val="0001401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Znakiprzypiswdolnych">
    <w:name w:val="Znaki przypisów dolnych"/>
    <w:rsid w:val="0001401F"/>
    <w:rPr>
      <w:rFonts w:cs="Times New Roman"/>
      <w:vertAlign w:val="superscript"/>
    </w:rPr>
  </w:style>
  <w:style w:type="character" w:styleId="Odwoanieprzypisudolnego">
    <w:name w:val="footnote reference"/>
    <w:semiHidden/>
    <w:rsid w:val="000140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1401F"/>
    <w:pPr>
      <w:widowControl w:val="0"/>
      <w:suppressLineNumbers/>
      <w:ind w:left="283" w:hanging="283"/>
    </w:pPr>
    <w:rPr>
      <w:rFonts w:eastAsia="Lucida Sans Unicode"/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semiHidden/>
    <w:rsid w:val="0001401F"/>
    <w:rPr>
      <w:rFonts w:ascii="Times New Roman" w:eastAsia="Lucida Sans Unicode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01401F"/>
    <w:pPr>
      <w:widowControl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character" w:customStyle="1" w:styleId="Odwoanieprzypisudolnego1">
    <w:name w:val="Odwołanie przypisu dolnego1"/>
    <w:rsid w:val="0001401F"/>
    <w:rPr>
      <w:vertAlign w:val="superscript"/>
    </w:rPr>
  </w:style>
  <w:style w:type="paragraph" w:customStyle="1" w:styleId="Text3">
    <w:name w:val="Text 3"/>
    <w:basedOn w:val="Normalny"/>
    <w:rsid w:val="0001401F"/>
    <w:pPr>
      <w:widowControl w:val="0"/>
      <w:tabs>
        <w:tab w:val="left" w:pos="2302"/>
      </w:tabs>
      <w:spacing w:after="240"/>
      <w:ind w:left="1202"/>
      <w:jc w:val="both"/>
    </w:pPr>
    <w:rPr>
      <w:rFonts w:eastAsia="Arial Unicode MS"/>
      <w:lang w:val="en-GB"/>
    </w:rPr>
  </w:style>
  <w:style w:type="paragraph" w:customStyle="1" w:styleId="Text1">
    <w:name w:val="Text 1"/>
    <w:basedOn w:val="Normalny"/>
    <w:rsid w:val="0001401F"/>
    <w:pPr>
      <w:widowControl w:val="0"/>
      <w:spacing w:after="240"/>
      <w:ind w:left="482"/>
      <w:jc w:val="both"/>
    </w:pPr>
    <w:rPr>
      <w:rFonts w:eastAsia="Arial Unicode MS"/>
      <w:lang w:val="en-GB"/>
    </w:rPr>
  </w:style>
  <w:style w:type="paragraph" w:customStyle="1" w:styleId="Nagwek21">
    <w:name w:val="Nagłówek 21"/>
    <w:basedOn w:val="Normalny"/>
    <w:next w:val="Normalny"/>
    <w:rsid w:val="0001401F"/>
    <w:pPr>
      <w:keepNext/>
      <w:widowControl w:val="0"/>
      <w:tabs>
        <w:tab w:val="num" w:pos="0"/>
      </w:tabs>
    </w:pPr>
    <w:rPr>
      <w:rFonts w:eastAsia="Arial Unicode MS"/>
      <w:u w:val="single"/>
    </w:rPr>
  </w:style>
  <w:style w:type="paragraph" w:customStyle="1" w:styleId="Nagwek31">
    <w:name w:val="Nagłówek 31"/>
    <w:basedOn w:val="Normalny"/>
    <w:next w:val="Normalny"/>
    <w:rsid w:val="0001401F"/>
    <w:pPr>
      <w:keepNext/>
      <w:widowControl w:val="0"/>
      <w:tabs>
        <w:tab w:val="num" w:pos="0"/>
      </w:tabs>
      <w:jc w:val="both"/>
    </w:pPr>
    <w:rPr>
      <w:rFonts w:eastAsia="Arial Unicode MS"/>
      <w:b/>
      <w:bCs/>
    </w:rPr>
  </w:style>
  <w:style w:type="paragraph" w:customStyle="1" w:styleId="Tekstprzypisudolnego1">
    <w:name w:val="Tekst przypisu dolnego1"/>
    <w:basedOn w:val="Normalny"/>
    <w:rsid w:val="0001401F"/>
    <w:pPr>
      <w:widowControl w:val="0"/>
    </w:pPr>
    <w:rPr>
      <w:rFonts w:eastAsia="Arial Unicode MS"/>
      <w:sz w:val="20"/>
      <w:szCs w:val="20"/>
    </w:rPr>
  </w:style>
  <w:style w:type="paragraph" w:customStyle="1" w:styleId="Nagwek41">
    <w:name w:val="Nagłówek 41"/>
    <w:basedOn w:val="Normalny"/>
    <w:next w:val="Normalny"/>
    <w:rsid w:val="0001401F"/>
    <w:pPr>
      <w:keepNext/>
      <w:widowControl w:val="0"/>
      <w:tabs>
        <w:tab w:val="num" w:pos="0"/>
        <w:tab w:val="left" w:pos="357"/>
        <w:tab w:val="left" w:pos="360"/>
      </w:tabs>
      <w:spacing w:after="120"/>
      <w:jc w:val="both"/>
    </w:pPr>
    <w:rPr>
      <w:rFonts w:eastAsia="Arial Unicode MS"/>
      <w:b/>
      <w:bCs/>
    </w:rPr>
  </w:style>
  <w:style w:type="character" w:customStyle="1" w:styleId="Odwoanieprzypisudolnego2">
    <w:name w:val="Odwołanie przypisu dolnego2"/>
    <w:rsid w:val="0001401F"/>
    <w:rPr>
      <w:rFonts w:cs="Times New Roman"/>
      <w:position w:val="6"/>
      <w:sz w:val="14"/>
    </w:rPr>
  </w:style>
  <w:style w:type="paragraph" w:customStyle="1" w:styleId="Nagwek11">
    <w:name w:val="Nagłówek 11"/>
    <w:basedOn w:val="Normalny"/>
    <w:next w:val="Normalny"/>
    <w:rsid w:val="0001401F"/>
    <w:pPr>
      <w:keepNext/>
      <w:widowControl w:val="0"/>
      <w:tabs>
        <w:tab w:val="num" w:pos="720"/>
      </w:tabs>
      <w:spacing w:before="240" w:after="60"/>
      <w:ind w:left="720" w:hanging="360"/>
      <w:jc w:val="both"/>
      <w:outlineLvl w:val="0"/>
    </w:pPr>
    <w:rPr>
      <w:rFonts w:eastAsia="Arial Unicode MS"/>
      <w:b/>
      <w:bCs/>
      <w:kern w:val="1"/>
      <w:sz w:val="28"/>
      <w:szCs w:val="28"/>
    </w:rPr>
  </w:style>
  <w:style w:type="paragraph" w:customStyle="1" w:styleId="Tekstblokowy1">
    <w:name w:val="Tekst blokowy1"/>
    <w:basedOn w:val="Normalny"/>
    <w:rsid w:val="0001401F"/>
    <w:pPr>
      <w:ind w:left="284" w:right="-56" w:hanging="284"/>
      <w:jc w:val="both"/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1401F"/>
    <w:pPr>
      <w:widowControl w:val="0"/>
      <w:spacing w:after="120" w:line="480" w:lineRule="auto"/>
    </w:pPr>
    <w:rPr>
      <w:rFonts w:eastAsia="SimSun"/>
    </w:rPr>
  </w:style>
  <w:style w:type="paragraph" w:styleId="Tekstpodstawowywcity">
    <w:name w:val="Body Text Indent"/>
    <w:basedOn w:val="Normalny"/>
    <w:link w:val="TekstpodstawowywcityZnak"/>
    <w:unhideWhenUsed/>
    <w:rsid w:val="0001401F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link w:val="Tekstpodstawowywcity"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Odwoanieprzypisu">
    <w:name w:val="Odwołanie przypisu"/>
    <w:rsid w:val="0001401F"/>
    <w:rPr>
      <w:vertAlign w:val="superscript"/>
    </w:rPr>
  </w:style>
  <w:style w:type="paragraph" w:styleId="Podtytu">
    <w:name w:val="Subtitle"/>
    <w:basedOn w:val="Normalny"/>
    <w:next w:val="Tekstpodstawowy"/>
    <w:link w:val="PodtytuZnak"/>
    <w:qFormat/>
    <w:rsid w:val="0001401F"/>
    <w:pPr>
      <w:overflowPunct w:val="0"/>
      <w:autoSpaceDE w:val="0"/>
      <w:jc w:val="center"/>
      <w:textAlignment w:val="baseline"/>
    </w:pPr>
    <w:rPr>
      <w:b/>
      <w:sz w:val="28"/>
      <w:szCs w:val="20"/>
      <w:u w:val="single"/>
      <w:lang w:val="x-none"/>
    </w:rPr>
  </w:style>
  <w:style w:type="character" w:customStyle="1" w:styleId="PodtytuZnak">
    <w:name w:val="Podtytuł Znak"/>
    <w:link w:val="Podtytu"/>
    <w:rsid w:val="0001401F"/>
    <w:rPr>
      <w:rFonts w:ascii="Times New Roman" w:eastAsia="Times New Roman" w:hAnsi="Times New Roman" w:cs="Times New Roman"/>
      <w:b/>
      <w:sz w:val="28"/>
      <w:szCs w:val="20"/>
      <w:u w:val="single"/>
      <w:lang w:eastAsia="ar-SA"/>
    </w:rPr>
  </w:style>
  <w:style w:type="character" w:styleId="Hipercze">
    <w:name w:val="Hyperlink"/>
    <w:uiPriority w:val="99"/>
    <w:rsid w:val="0001401F"/>
    <w:rPr>
      <w:color w:val="000080"/>
      <w:u w:val="single"/>
    </w:rPr>
  </w:style>
  <w:style w:type="paragraph" w:customStyle="1" w:styleId="Tekstpodstawowywcity21">
    <w:name w:val="Tekst podstawowy wcięty 21"/>
    <w:basedOn w:val="Normalny"/>
    <w:rsid w:val="0001401F"/>
    <w:pPr>
      <w:tabs>
        <w:tab w:val="left" w:pos="720"/>
      </w:tabs>
      <w:ind w:left="720" w:hanging="360"/>
      <w:jc w:val="both"/>
    </w:pPr>
    <w:rPr>
      <w:rFonts w:ascii="Arial" w:hAnsi="Arial" w:cs="Aria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1401F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semiHidden/>
    <w:rsid w:val="0001401F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01401F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qFormat/>
    <w:rsid w:val="0001401F"/>
    <w:pPr>
      <w:keepLines/>
      <w:suppressAutoHyphens w:val="0"/>
      <w:spacing w:before="480" w:line="276" w:lineRule="auto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2321A6"/>
    <w:pPr>
      <w:tabs>
        <w:tab w:val="right" w:leader="dot" w:pos="9781"/>
      </w:tabs>
      <w:ind w:left="709" w:right="171" w:hanging="709"/>
      <w:jc w:val="both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2321A6"/>
    <w:pPr>
      <w:tabs>
        <w:tab w:val="left" w:pos="709"/>
        <w:tab w:val="left" w:pos="1701"/>
        <w:tab w:val="right" w:leader="dot" w:pos="9781"/>
      </w:tabs>
      <w:ind w:left="567" w:hanging="567"/>
      <w:jc w:val="both"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2321A6"/>
    <w:pPr>
      <w:tabs>
        <w:tab w:val="left" w:pos="567"/>
        <w:tab w:val="right" w:leader="dot" w:pos="9781"/>
      </w:tabs>
      <w:jc w:val="both"/>
    </w:pPr>
    <w:rPr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01F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01401F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1D5B7A"/>
    <w:pPr>
      <w:spacing w:after="200" w:line="276" w:lineRule="auto"/>
      <w:jc w:val="center"/>
    </w:pPr>
    <w:rPr>
      <w:rFonts w:ascii="Times" w:eastAsia="Calibri" w:hAnsi="Times"/>
      <w:bCs/>
      <w:kern w:val="24"/>
      <w:sz w:val="22"/>
      <w:szCs w:val="22"/>
      <w:lang w:eastAsia="en-US"/>
    </w:rPr>
  </w:style>
  <w:style w:type="paragraph" w:customStyle="1" w:styleId="Default">
    <w:name w:val="Default"/>
    <w:rsid w:val="001901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191F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1FBA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191FBA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1FB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91FBA"/>
    <w:rPr>
      <w:rFonts w:ascii="Times New Roman" w:eastAsia="Times New Roman" w:hAnsi="Times New Roman"/>
      <w:b/>
      <w:bCs/>
      <w:lang w:eastAsia="ar-SA"/>
    </w:rPr>
  </w:style>
  <w:style w:type="paragraph" w:styleId="Poprawka">
    <w:name w:val="Revision"/>
    <w:hidden/>
    <w:uiPriority w:val="99"/>
    <w:semiHidden/>
    <w:rsid w:val="00917F1A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KTpunkt">
    <w:name w:val="PKT – punkt"/>
    <w:uiPriority w:val="13"/>
    <w:qFormat/>
    <w:rsid w:val="00540FB1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</w:rPr>
  </w:style>
  <w:style w:type="character" w:customStyle="1" w:styleId="apple-converted-space">
    <w:name w:val="apple-converted-space"/>
    <w:rsid w:val="003B733E"/>
  </w:style>
  <w:style w:type="paragraph" w:customStyle="1" w:styleId="CM4">
    <w:name w:val="CM4"/>
    <w:basedOn w:val="Default"/>
    <w:next w:val="Default"/>
    <w:uiPriority w:val="99"/>
    <w:rsid w:val="001E2EC3"/>
    <w:rPr>
      <w:rFonts w:ascii="EUAlbertina" w:hAnsi="EUAlbertina"/>
      <w:color w:val="auto"/>
      <w:lang w:eastAsia="en-US"/>
    </w:rPr>
  </w:style>
  <w:style w:type="paragraph" w:customStyle="1" w:styleId="Style61">
    <w:name w:val="Style61"/>
    <w:basedOn w:val="Normalny"/>
    <w:uiPriority w:val="99"/>
    <w:rsid w:val="0097346C"/>
    <w:pPr>
      <w:suppressAutoHyphens w:val="0"/>
      <w:autoSpaceDE w:val="0"/>
      <w:autoSpaceDN w:val="0"/>
      <w:spacing w:line="206" w:lineRule="exact"/>
      <w:jc w:val="both"/>
    </w:pPr>
    <w:rPr>
      <w:rFonts w:ascii="Calibri" w:eastAsia="Calibri" w:hAnsi="Calibri" w:cs="Calibri"/>
      <w:lang w:eastAsia="pl-PL"/>
    </w:rPr>
  </w:style>
  <w:style w:type="paragraph" w:customStyle="1" w:styleId="Style55">
    <w:name w:val="Style55"/>
    <w:basedOn w:val="Normalny"/>
    <w:uiPriority w:val="99"/>
    <w:rsid w:val="0097346C"/>
    <w:pPr>
      <w:suppressAutoHyphens w:val="0"/>
      <w:autoSpaceDE w:val="0"/>
      <w:autoSpaceDN w:val="0"/>
      <w:spacing w:line="211" w:lineRule="exact"/>
      <w:jc w:val="both"/>
    </w:pPr>
    <w:rPr>
      <w:rFonts w:ascii="Calibri" w:eastAsia="Calibri" w:hAnsi="Calibri" w:cs="Calibri"/>
      <w:lang w:eastAsia="pl-PL"/>
    </w:rPr>
  </w:style>
  <w:style w:type="paragraph" w:customStyle="1" w:styleId="Style64">
    <w:name w:val="Style64"/>
    <w:basedOn w:val="Normalny"/>
    <w:uiPriority w:val="99"/>
    <w:rsid w:val="0097346C"/>
    <w:pPr>
      <w:suppressAutoHyphens w:val="0"/>
      <w:autoSpaceDE w:val="0"/>
      <w:autoSpaceDN w:val="0"/>
      <w:spacing w:line="206" w:lineRule="exact"/>
      <w:ind w:hanging="365"/>
    </w:pPr>
    <w:rPr>
      <w:rFonts w:ascii="Calibri" w:eastAsia="Calibri" w:hAnsi="Calibri" w:cs="Calibri"/>
      <w:lang w:eastAsia="pl-PL"/>
    </w:rPr>
  </w:style>
  <w:style w:type="character" w:customStyle="1" w:styleId="FontStyle118">
    <w:name w:val="Font Style118"/>
    <w:uiPriority w:val="99"/>
    <w:rsid w:val="0097346C"/>
    <w:rPr>
      <w:rFonts w:ascii="Arial" w:hAnsi="Arial" w:cs="Arial" w:hint="default"/>
    </w:rPr>
  </w:style>
  <w:style w:type="character" w:customStyle="1" w:styleId="FontStyle143">
    <w:name w:val="Font Style143"/>
    <w:uiPriority w:val="99"/>
    <w:rsid w:val="0097346C"/>
    <w:rPr>
      <w:rFonts w:ascii="Calibri" w:hAnsi="Calibri" w:cs="Calibri" w:hint="defaul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704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D704F"/>
    <w:rPr>
      <w:rFonts w:ascii="Times New Roman" w:eastAsia="Times New Roman" w:hAnsi="Times New Roman"/>
      <w:lang w:eastAsia="ar-SA"/>
    </w:rPr>
  </w:style>
  <w:style w:type="character" w:styleId="Odwoanieprzypisukocowego">
    <w:name w:val="endnote reference"/>
    <w:uiPriority w:val="99"/>
    <w:semiHidden/>
    <w:unhideWhenUsed/>
    <w:rsid w:val="003D704F"/>
    <w:rPr>
      <w:vertAlign w:val="superscript"/>
    </w:rPr>
  </w:style>
  <w:style w:type="paragraph" w:customStyle="1" w:styleId="Style4">
    <w:name w:val="Style4"/>
    <w:basedOn w:val="Normalny"/>
    <w:uiPriority w:val="99"/>
    <w:rsid w:val="00DA421D"/>
    <w:pPr>
      <w:widowControl w:val="0"/>
      <w:suppressAutoHyphens w:val="0"/>
      <w:autoSpaceDE w:val="0"/>
      <w:autoSpaceDN w:val="0"/>
      <w:adjustRightInd w:val="0"/>
      <w:spacing w:line="398" w:lineRule="exact"/>
      <w:jc w:val="both"/>
    </w:pPr>
    <w:rPr>
      <w:lang w:eastAsia="pl-PL"/>
    </w:rPr>
  </w:style>
  <w:style w:type="paragraph" w:customStyle="1" w:styleId="DomylnaczcionkaakapituAkapitZnakZnakZnakZnakZnakZnakZnak">
    <w:name w:val="Domyślna czcionka akapitu Akapit Znak Znak Znak Znak Znak Znak Znak"/>
    <w:basedOn w:val="Normalny"/>
    <w:rsid w:val="00FE579F"/>
    <w:pPr>
      <w:suppressAutoHyphens w:val="0"/>
    </w:pPr>
    <w:rPr>
      <w:sz w:val="22"/>
      <w:lang w:eastAsia="pl-PL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UKRYJ_BUTTON" wne:name="Project.ThisDocument.ukryj_butt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3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820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1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35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674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0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2.xml"/><Relationship Id="rId21" Type="http://schemas.openxmlformats.org/officeDocument/2006/relationships/footer" Target="footer7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header" Target="header4.xml"/><Relationship Id="rId20" Type="http://schemas.openxmlformats.org/officeDocument/2006/relationships/footer" Target="footer6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oter" Target="footer8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4D5D6F4A-BCF6-42D5-989C-B00C0A796B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D076AF-4E7A-4D07-84C6-67549F016A5E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2829</Words>
  <Characters>16979</Characters>
  <Application>Microsoft Office Word</Application>
  <DocSecurity>2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19769</CharactersWithSpaces>
  <SharedDoc>false</SharedDoc>
  <HLinks>
    <vt:vector size="150" baseType="variant">
      <vt:variant>
        <vt:i4>1769533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_Toc96091754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_Toc96091753</vt:lpwstr>
      </vt:variant>
      <vt:variant>
        <vt:i4>1900605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_Toc96091752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_Toc96091751</vt:lpwstr>
      </vt:variant>
      <vt:variant>
        <vt:i4>2031677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_Toc96091750</vt:lpwstr>
      </vt:variant>
      <vt:variant>
        <vt:i4>1441852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_Toc96091749</vt:lpwstr>
      </vt:variant>
      <vt:variant>
        <vt:i4>1507388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_Toc96091748</vt:lpwstr>
      </vt:variant>
      <vt:variant>
        <vt:i4>1572924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_Toc96091747</vt:lpwstr>
      </vt:variant>
      <vt:variant>
        <vt:i4>1638460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_Toc96091746</vt:lpwstr>
      </vt:variant>
      <vt:variant>
        <vt:i4>1703996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_Toc96091745</vt:lpwstr>
      </vt:variant>
      <vt:variant>
        <vt:i4>1769532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_Toc96091744</vt:lpwstr>
      </vt:variant>
      <vt:variant>
        <vt:i4>1835068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_Toc96091743</vt:lpwstr>
      </vt:variant>
      <vt:variant>
        <vt:i4>1900604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_Toc96091742</vt:lpwstr>
      </vt:variant>
      <vt:variant>
        <vt:i4>1966140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_Toc96091741</vt:lpwstr>
      </vt:variant>
      <vt:variant>
        <vt:i4>2031676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_Toc96091740</vt:lpwstr>
      </vt:variant>
      <vt:variant>
        <vt:i4>1441851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_Toc96091739</vt:lpwstr>
      </vt:variant>
      <vt:variant>
        <vt:i4>1507387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_Toc96091738</vt:lpwstr>
      </vt:variant>
      <vt:variant>
        <vt:i4>1572923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_Toc96091737</vt:lpwstr>
      </vt:variant>
      <vt:variant>
        <vt:i4>1638459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_Toc96091736</vt:lpwstr>
      </vt:variant>
      <vt:variant>
        <vt:i4>1703995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_Toc96091735</vt:lpwstr>
      </vt:variant>
      <vt:variant>
        <vt:i4>1769531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_Toc96091734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_Toc96091733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_Toc96091732</vt:lpwstr>
      </vt:variant>
      <vt:variant>
        <vt:i4>1966139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_Toc96091731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_Toc96091730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malgorzata.zynel</dc:creator>
  <cp:keywords/>
  <cp:lastModifiedBy>Borowska Barbara</cp:lastModifiedBy>
  <cp:revision>3</cp:revision>
  <cp:lastPrinted>2022-03-30T07:54:00Z</cp:lastPrinted>
  <dcterms:created xsi:type="dcterms:W3CDTF">2022-09-25T12:06:00Z</dcterms:created>
  <dcterms:modified xsi:type="dcterms:W3CDTF">2022-09-25T12:14:00Z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72c9c147-a8ae-44e0-9569-5a6b6db2fcf2</vt:lpwstr>
  </property>
  <property fmtid="{D5CDD505-2E9C-101B-9397-08002B2CF9AE}" pid="3" name="bjSaver">
    <vt:lpwstr>pfdGMLKutkkkvziqCowOt1lQpqszCOkz</vt:lpwstr>
  </property>
  <property fmtid="{D5CDD505-2E9C-101B-9397-08002B2CF9AE}" pid="4" name="bjClsUserRVM">
    <vt:lpwstr>[]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