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DE74C4" w:rsidRPr="00DE74C4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16"/>
          <w:szCs w:val="16"/>
        </w:rPr>
      </w:pPr>
    </w:p>
    <w:p w:rsidR="00C16780" w:rsidRPr="001148EF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1148EF">
        <w:rPr>
          <w:b/>
        </w:rPr>
        <w:t>FORMULARZ OFERTY</w:t>
      </w:r>
    </w:p>
    <w:p w:rsidR="00416A38" w:rsidRDefault="00EF7F74" w:rsidP="001B17F3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1148EF">
        <w:rPr>
          <w:b/>
          <w:bCs/>
          <w:sz w:val="23"/>
          <w:szCs w:val="23"/>
        </w:rPr>
        <w:t>n</w:t>
      </w:r>
      <w:r w:rsidR="00A36EF4" w:rsidRPr="001148EF">
        <w:rPr>
          <w:b/>
          <w:bCs/>
          <w:sz w:val="23"/>
          <w:szCs w:val="23"/>
        </w:rPr>
        <w:t>a</w:t>
      </w:r>
      <w:proofErr w:type="gramEnd"/>
      <w:r w:rsidR="00A36EF4" w:rsidRPr="001148EF">
        <w:rPr>
          <w:b/>
          <w:bCs/>
          <w:sz w:val="23"/>
          <w:szCs w:val="23"/>
        </w:rPr>
        <w:t xml:space="preserve"> </w:t>
      </w:r>
      <w:r w:rsidR="00416A38" w:rsidRPr="009C6230">
        <w:rPr>
          <w:b/>
          <w:bCs/>
          <w:sz w:val="23"/>
          <w:szCs w:val="23"/>
        </w:rPr>
        <w:t>sukcesywn</w:t>
      </w:r>
      <w:r w:rsidR="00416A38">
        <w:rPr>
          <w:b/>
          <w:bCs/>
          <w:sz w:val="23"/>
          <w:szCs w:val="23"/>
        </w:rPr>
        <w:t>ą</w:t>
      </w:r>
      <w:r w:rsidR="00416A38" w:rsidRPr="009C6230">
        <w:rPr>
          <w:b/>
          <w:bCs/>
          <w:sz w:val="23"/>
          <w:szCs w:val="23"/>
        </w:rPr>
        <w:t xml:space="preserve"> </w:t>
      </w:r>
      <w:r w:rsidR="00416A38" w:rsidRPr="000748B9">
        <w:rPr>
          <w:b/>
          <w:sz w:val="23"/>
          <w:szCs w:val="23"/>
        </w:rPr>
        <w:t>dostaw</w:t>
      </w:r>
      <w:r w:rsidR="00416A38">
        <w:rPr>
          <w:b/>
          <w:sz w:val="23"/>
          <w:szCs w:val="23"/>
        </w:rPr>
        <w:t>ę</w:t>
      </w:r>
      <w:r w:rsidR="00416A38" w:rsidRPr="00F60913">
        <w:rPr>
          <w:b/>
          <w:sz w:val="23"/>
          <w:szCs w:val="23"/>
        </w:rPr>
        <w:t xml:space="preserve"> wraz z montażem mebli biurowych dedykowanych do tworzonych </w:t>
      </w:r>
      <w:r w:rsidR="006E4E32">
        <w:rPr>
          <w:b/>
          <w:sz w:val="23"/>
          <w:szCs w:val="23"/>
        </w:rPr>
        <w:br/>
      </w:r>
      <w:r w:rsidR="00416A38" w:rsidRPr="00F60913">
        <w:rPr>
          <w:b/>
          <w:sz w:val="23"/>
          <w:szCs w:val="23"/>
        </w:rPr>
        <w:t>w wytypowanych miastach na terenie kraju punktów obsługi klienta</w:t>
      </w:r>
      <w:r w:rsidR="00416A38">
        <w:rPr>
          <w:b/>
          <w:sz w:val="23"/>
          <w:szCs w:val="23"/>
        </w:rPr>
        <w:t xml:space="preserve"> </w:t>
      </w:r>
      <w:r w:rsidR="00DE74C4">
        <w:rPr>
          <w:b/>
          <w:sz w:val="23"/>
          <w:szCs w:val="23"/>
        </w:rPr>
        <w:br/>
      </w:r>
      <w:r w:rsidR="00416A38">
        <w:rPr>
          <w:b/>
          <w:sz w:val="23"/>
          <w:szCs w:val="23"/>
        </w:rPr>
        <w:t xml:space="preserve">Zakładu </w:t>
      </w:r>
      <w:r w:rsidR="00416A38" w:rsidRPr="00F60913">
        <w:rPr>
          <w:b/>
          <w:sz w:val="23"/>
          <w:szCs w:val="23"/>
        </w:rPr>
        <w:t>Emerytalno-Rentowego MSWiA</w:t>
      </w:r>
    </w:p>
    <w:p w:rsidR="00A36EF4" w:rsidRPr="00DE74C4" w:rsidRDefault="00A36EF4" w:rsidP="00000E39">
      <w:pPr>
        <w:spacing w:line="276" w:lineRule="auto"/>
        <w:jc w:val="center"/>
        <w:rPr>
          <w:b/>
          <w:bCs/>
          <w:sz w:val="16"/>
          <w:szCs w:val="16"/>
        </w:rPr>
      </w:pP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1148EF">
        <w:rPr>
          <w:snapToGrid w:val="0"/>
          <w:sz w:val="23"/>
          <w:szCs w:val="23"/>
          <w:lang w:eastAsia="zh-CN"/>
        </w:rPr>
        <w:t xml:space="preserve"> </w:t>
      </w:r>
      <w:r w:rsidR="0015775C" w:rsidRPr="001148EF">
        <w:rPr>
          <w:b/>
          <w:snapToGrid w:val="0"/>
          <w:sz w:val="23"/>
          <w:szCs w:val="23"/>
          <w:lang w:eastAsia="zh-CN"/>
        </w:rPr>
        <w:t>ZER-ZP-</w:t>
      </w:r>
      <w:r w:rsidR="00F016FC">
        <w:rPr>
          <w:b/>
          <w:snapToGrid w:val="0"/>
          <w:sz w:val="23"/>
          <w:szCs w:val="23"/>
          <w:lang w:eastAsia="zh-CN"/>
        </w:rPr>
        <w:t>1</w:t>
      </w:r>
      <w:r w:rsidR="00B2466E">
        <w:rPr>
          <w:b/>
          <w:snapToGrid w:val="0"/>
          <w:sz w:val="23"/>
          <w:szCs w:val="23"/>
          <w:lang w:eastAsia="zh-CN"/>
        </w:rPr>
        <w:t>3</w:t>
      </w:r>
      <w:r w:rsidR="0015775C" w:rsidRPr="001148EF">
        <w:rPr>
          <w:b/>
          <w:snapToGrid w:val="0"/>
          <w:sz w:val="23"/>
          <w:szCs w:val="23"/>
          <w:lang w:eastAsia="zh-CN"/>
        </w:rPr>
        <w:t>/2019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proofErr w:type="gramStart"/>
            <w:r w:rsidRPr="001148EF">
              <w:rPr>
                <w:i/>
                <w:sz w:val="18"/>
                <w:szCs w:val="18"/>
              </w:rPr>
              <w:t>pieczęć</w:t>
            </w:r>
            <w:proofErr w:type="gramEnd"/>
            <w:r w:rsidRPr="001148EF">
              <w:rPr>
                <w:i/>
                <w:sz w:val="18"/>
                <w:szCs w:val="18"/>
              </w:rPr>
              <w:t xml:space="preserve">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1148EF">
        <w:rPr>
          <w:b/>
        </w:rPr>
        <w:t>Wykonawca</w:t>
      </w:r>
      <w:r w:rsidRPr="0042152F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420B9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DE74C4" w:rsidRDefault="00DB23AA" w:rsidP="00DE74C4">
      <w:pPr>
        <w:spacing w:line="360" w:lineRule="auto"/>
        <w:rPr>
          <w:b/>
          <w:i/>
          <w:sz w:val="19"/>
          <w:szCs w:val="19"/>
        </w:rPr>
      </w:pPr>
      <w:r w:rsidRPr="001148EF">
        <w:rPr>
          <w:b/>
          <w:i/>
          <w:sz w:val="19"/>
          <w:szCs w:val="19"/>
        </w:rPr>
        <w:t>*W przypadku oferty wspólnej należy podać nazwy i adresy wszystkich Wykonawców</w:t>
      </w: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dla</w:t>
      </w:r>
      <w:proofErr w:type="gramEnd"/>
      <w:r w:rsidRPr="001148EF">
        <w:rPr>
          <w:b/>
          <w:sz w:val="23"/>
          <w:szCs w:val="23"/>
        </w:rPr>
        <w:t xml:space="preserve">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ul</w:t>
      </w:r>
      <w:proofErr w:type="gramEnd"/>
      <w:r w:rsidRPr="001148EF">
        <w:rPr>
          <w:b/>
          <w:sz w:val="23"/>
          <w:szCs w:val="23"/>
        </w:rPr>
        <w:t>. Pawińskiego 17/21, 02-106 Warszawa</w:t>
      </w:r>
    </w:p>
    <w:p w:rsidR="00C16780" w:rsidRPr="00DE74C4" w:rsidRDefault="00C16780" w:rsidP="004858D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300412" w:rsidRPr="001148EF" w:rsidRDefault="00612F3B" w:rsidP="00612F3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 w:rsidRPr="001148EF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Pr="001148EF">
        <w:rPr>
          <w:bCs/>
          <w:iCs/>
          <w:snapToGrid w:val="0"/>
          <w:sz w:val="23"/>
          <w:szCs w:val="23"/>
          <w:lang w:eastAsia="x-none"/>
        </w:rPr>
        <w:t>ogłoszenie</w:t>
      </w:r>
      <w:r w:rsidRPr="001148EF">
        <w:rPr>
          <w:bCs/>
          <w:iCs/>
          <w:sz w:val="23"/>
          <w:szCs w:val="23"/>
          <w:lang w:eastAsia="x-none"/>
        </w:rPr>
        <w:t xml:space="preserve"> o przetargu nieograniczonym </w:t>
      </w:r>
      <w:r w:rsidRPr="001148EF">
        <w:rPr>
          <w:bCs/>
          <w:iCs/>
          <w:sz w:val="23"/>
          <w:szCs w:val="23"/>
          <w:lang w:val="x-none" w:eastAsia="x-none"/>
        </w:rPr>
        <w:t>składam</w:t>
      </w:r>
      <w:r w:rsidRPr="001148EF">
        <w:rPr>
          <w:bCs/>
          <w:iCs/>
          <w:sz w:val="23"/>
          <w:szCs w:val="23"/>
          <w:lang w:eastAsia="x-none"/>
        </w:rPr>
        <w:t>(</w:t>
      </w:r>
      <w:r w:rsidRPr="001148EF">
        <w:rPr>
          <w:bCs/>
          <w:iCs/>
          <w:sz w:val="23"/>
          <w:szCs w:val="23"/>
          <w:lang w:val="x-none" w:eastAsia="x-none"/>
        </w:rPr>
        <w:t>y</w:t>
      </w:r>
      <w:r w:rsidRPr="001148EF">
        <w:rPr>
          <w:bCs/>
          <w:iCs/>
          <w:sz w:val="23"/>
          <w:szCs w:val="23"/>
          <w:lang w:eastAsia="x-none"/>
        </w:rPr>
        <w:t>)</w:t>
      </w:r>
      <w:r w:rsidRPr="001148EF">
        <w:rPr>
          <w:bCs/>
          <w:iCs/>
          <w:sz w:val="23"/>
          <w:szCs w:val="23"/>
          <w:lang w:val="x-none" w:eastAsia="x-none"/>
        </w:rPr>
        <w:t xml:space="preserve"> </w:t>
      </w:r>
      <w:r w:rsidR="00C53177">
        <w:rPr>
          <w:bCs/>
          <w:iCs/>
          <w:snapToGrid w:val="0"/>
          <w:sz w:val="23"/>
          <w:szCs w:val="23"/>
          <w:lang w:val="x-none" w:eastAsia="x-none"/>
        </w:rPr>
        <w:t xml:space="preserve">niniejszą ofertę </w:t>
      </w:r>
      <w:r w:rsidR="008D0867" w:rsidRPr="001148EF">
        <w:rPr>
          <w:bCs/>
          <w:iCs/>
          <w:snapToGrid w:val="0"/>
          <w:sz w:val="23"/>
          <w:szCs w:val="23"/>
          <w:lang w:val="x-none" w:eastAsia="x-none"/>
        </w:rPr>
        <w:t>oświadczając,</w:t>
      </w:r>
      <w:r w:rsidR="008D0867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Pr="001148EF">
        <w:rPr>
          <w:bCs/>
          <w:iCs/>
          <w:snapToGrid w:val="0"/>
          <w:sz w:val="23"/>
          <w:szCs w:val="23"/>
          <w:lang w:val="x-none" w:eastAsia="x-none"/>
        </w:rPr>
        <w:t>że</w:t>
      </w:r>
      <w:r w:rsidR="00A67E39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A67E39" w:rsidRPr="001148EF">
        <w:rPr>
          <w:snapToGrid w:val="0"/>
          <w:sz w:val="23"/>
          <w:szCs w:val="23"/>
        </w:rPr>
        <w:t>o</w:t>
      </w:r>
      <w:r w:rsidR="00300412" w:rsidRPr="001148EF">
        <w:rPr>
          <w:snapToGrid w:val="0"/>
          <w:sz w:val="23"/>
          <w:szCs w:val="23"/>
        </w:rPr>
        <w:t>fer</w:t>
      </w:r>
      <w:r w:rsidR="00F016FC">
        <w:rPr>
          <w:snapToGrid w:val="0"/>
          <w:sz w:val="23"/>
          <w:szCs w:val="23"/>
        </w:rPr>
        <w:t>uję(</w:t>
      </w:r>
      <w:proofErr w:type="spellStart"/>
      <w:r w:rsidR="00F016FC">
        <w:rPr>
          <w:snapToGrid w:val="0"/>
          <w:sz w:val="23"/>
          <w:szCs w:val="23"/>
        </w:rPr>
        <w:t>emy</w:t>
      </w:r>
      <w:proofErr w:type="spellEnd"/>
      <w:r w:rsidR="00F016FC">
        <w:rPr>
          <w:snapToGrid w:val="0"/>
          <w:sz w:val="23"/>
          <w:szCs w:val="23"/>
        </w:rPr>
        <w:t>) wykonanie zamówienia</w:t>
      </w:r>
      <w:r w:rsidR="00300412" w:rsidRPr="001148EF">
        <w:rPr>
          <w:snapToGrid w:val="0"/>
          <w:sz w:val="23"/>
          <w:szCs w:val="23"/>
        </w:rPr>
        <w:t>:</w:t>
      </w:r>
    </w:p>
    <w:p w:rsidR="00300412" w:rsidRPr="001148EF" w:rsidRDefault="00F016FC" w:rsidP="00960067">
      <w:pPr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b/>
          <w:sz w:val="23"/>
          <w:szCs w:val="23"/>
        </w:rPr>
      </w:pPr>
      <w:r>
        <w:rPr>
          <w:snapToGrid w:val="0"/>
          <w:sz w:val="23"/>
          <w:szCs w:val="23"/>
        </w:rPr>
        <w:t>Z</w:t>
      </w:r>
      <w:r w:rsidR="00A67E39" w:rsidRPr="001148EF">
        <w:rPr>
          <w:snapToGrid w:val="0"/>
          <w:sz w:val="23"/>
          <w:szCs w:val="23"/>
        </w:rPr>
        <w:t>godnie z wymaganiami określonymi w SIWZ</w:t>
      </w:r>
      <w:r w:rsidR="00300412" w:rsidRPr="00A22F80">
        <w:rPr>
          <w:snapToGrid w:val="0"/>
          <w:sz w:val="23"/>
          <w:szCs w:val="23"/>
        </w:rPr>
        <w:t>:</w:t>
      </w:r>
    </w:p>
    <w:p w:rsidR="0071773B" w:rsidRPr="001148EF" w:rsidRDefault="00275EC6" w:rsidP="00960067">
      <w:pPr>
        <w:pStyle w:val="Akapitzlist"/>
        <w:widowControl w:val="0"/>
        <w:numPr>
          <w:ilvl w:val="0"/>
          <w:numId w:val="20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sz w:val="23"/>
          <w:szCs w:val="23"/>
          <w:u w:val="single"/>
        </w:rPr>
        <w:t>Oferowana cena (C)</w:t>
      </w:r>
      <w:r w:rsidRPr="001148EF">
        <w:rPr>
          <w:rFonts w:ascii="Times New Roman" w:hAnsi="Times New Roman"/>
          <w:b/>
          <w:snapToGrid w:val="0"/>
          <w:sz w:val="23"/>
          <w:szCs w:val="23"/>
        </w:rPr>
        <w:t>:</w:t>
      </w:r>
      <w:r w:rsidR="00612F3B" w:rsidRPr="001148EF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300412" w:rsidP="008E5911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netto (bez podatku VAT): …………………………… PLN</w:t>
      </w:r>
      <w:r w:rsidR="00422DAB" w:rsidRPr="00A22F80">
        <w:rPr>
          <w:b/>
          <w:sz w:val="20"/>
          <w:szCs w:val="20"/>
        </w:rPr>
        <w:t>*</w:t>
      </w:r>
      <w:r w:rsidR="005F19E9" w:rsidRPr="001148EF">
        <w:rPr>
          <w:b/>
          <w:sz w:val="23"/>
          <w:szCs w:val="23"/>
        </w:rPr>
        <w:t xml:space="preserve"> </w:t>
      </w:r>
    </w:p>
    <w:p w:rsidR="005F19E9" w:rsidRPr="001148EF" w:rsidRDefault="00300412" w:rsidP="00944A0F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="005F19E9" w:rsidRPr="001148EF">
        <w:rPr>
          <w:b/>
          <w:sz w:val="23"/>
          <w:szCs w:val="23"/>
        </w:rPr>
        <w:t>… PLN</w:t>
      </w:r>
      <w:r w:rsidR="00DB23AA" w:rsidRPr="00A22F80">
        <w:rPr>
          <w:b/>
          <w:sz w:val="20"/>
          <w:szCs w:val="20"/>
        </w:rPr>
        <w:t>*</w:t>
      </w:r>
      <w:r w:rsidR="00A22F80" w:rsidRPr="00A22F80">
        <w:rPr>
          <w:b/>
          <w:sz w:val="20"/>
          <w:szCs w:val="20"/>
        </w:rPr>
        <w:t>*</w:t>
      </w:r>
    </w:p>
    <w:p w:rsidR="00261E87" w:rsidRPr="001148EF" w:rsidRDefault="005F19E9" w:rsidP="00D75D5D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  <w:r w:rsidR="00DE74C4">
        <w:rPr>
          <w:sz w:val="23"/>
          <w:szCs w:val="23"/>
        </w:rPr>
        <w:t>.</w:t>
      </w:r>
    </w:p>
    <w:p w:rsidR="005619BF" w:rsidRDefault="00422DAB" w:rsidP="005619BF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>
        <w:rPr>
          <w:b/>
          <w:bCs/>
          <w:sz w:val="19"/>
          <w:szCs w:val="19"/>
        </w:rPr>
        <w:t xml:space="preserve">* </w:t>
      </w:r>
      <w:r w:rsidR="005619BF" w:rsidRPr="005619BF">
        <w:rPr>
          <w:b/>
          <w:bCs/>
          <w:i/>
          <w:sz w:val="19"/>
          <w:szCs w:val="19"/>
        </w:rPr>
        <w:t>Suma poz. od nr 1 do nr 9 w kolumnie nr 8 (łączna cena oferty netto bez VAT w zł)</w:t>
      </w:r>
      <w:r w:rsidR="005619BF">
        <w:rPr>
          <w:b/>
          <w:bCs/>
          <w:i/>
          <w:sz w:val="19"/>
          <w:szCs w:val="19"/>
        </w:rPr>
        <w:t>,</w:t>
      </w:r>
    </w:p>
    <w:p w:rsidR="004E361A" w:rsidRDefault="008D0867" w:rsidP="005619BF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1148EF">
        <w:rPr>
          <w:b/>
          <w:bCs/>
          <w:sz w:val="19"/>
          <w:szCs w:val="19"/>
        </w:rPr>
        <w:t>*</w:t>
      </w:r>
      <w:r w:rsidR="00422DAB">
        <w:rPr>
          <w:b/>
          <w:bCs/>
          <w:sz w:val="19"/>
          <w:szCs w:val="19"/>
        </w:rPr>
        <w:t>*</w:t>
      </w:r>
      <w:r w:rsidR="005619BF" w:rsidRPr="005619BF">
        <w:rPr>
          <w:b/>
          <w:sz w:val="18"/>
          <w:szCs w:val="18"/>
        </w:rPr>
        <w:t xml:space="preserve"> </w:t>
      </w:r>
      <w:r w:rsidR="005619BF" w:rsidRPr="005619BF">
        <w:rPr>
          <w:b/>
          <w:bCs/>
          <w:i/>
          <w:sz w:val="19"/>
          <w:szCs w:val="19"/>
        </w:rPr>
        <w:t>Suma poz. od nr 1 do nr 9 w kolumnie nr 9 (łączna cena oferty brutto z VAT w zł)</w:t>
      </w:r>
      <w:r w:rsidRPr="001148EF">
        <w:rPr>
          <w:b/>
          <w:bCs/>
          <w:i/>
          <w:sz w:val="19"/>
          <w:szCs w:val="19"/>
        </w:rPr>
        <w:t>.</w:t>
      </w:r>
    </w:p>
    <w:p w:rsidR="00DE74C4" w:rsidRPr="00DE74C4" w:rsidRDefault="00DE74C4" w:rsidP="00727E8B">
      <w:pPr>
        <w:pStyle w:val="Akapitzlist"/>
        <w:numPr>
          <w:ilvl w:val="0"/>
          <w:numId w:val="5"/>
        </w:numPr>
        <w:tabs>
          <w:tab w:val="left" w:pos="9355"/>
        </w:tabs>
        <w:spacing w:before="120" w:after="120"/>
        <w:ind w:left="357" w:hanging="357"/>
        <w:contextualSpacing w:val="0"/>
        <w:jc w:val="both"/>
        <w:rPr>
          <w:rFonts w:ascii="Times New Roman" w:hAnsi="Times New Roman"/>
          <w:sz w:val="23"/>
          <w:szCs w:val="23"/>
          <w:lang w:eastAsia="pl-PL"/>
        </w:rPr>
      </w:pPr>
      <w:r w:rsidRPr="00293254">
        <w:rPr>
          <w:rFonts w:ascii="Times New Roman" w:hAnsi="Times New Roman"/>
          <w:sz w:val="23"/>
          <w:szCs w:val="23"/>
          <w:lang w:eastAsia="pl-PL"/>
        </w:rPr>
        <w:t>Oferuję(</w:t>
      </w:r>
      <w:proofErr w:type="spellStart"/>
      <w:r w:rsidRPr="00293254">
        <w:rPr>
          <w:rFonts w:ascii="Times New Roman" w:hAnsi="Times New Roman"/>
          <w:sz w:val="23"/>
          <w:szCs w:val="23"/>
          <w:lang w:eastAsia="pl-PL"/>
        </w:rPr>
        <w:t>emy</w:t>
      </w:r>
      <w:proofErr w:type="spellEnd"/>
      <w:r w:rsidRPr="00293254">
        <w:rPr>
          <w:rFonts w:ascii="Times New Roman" w:hAnsi="Times New Roman"/>
          <w:sz w:val="23"/>
          <w:szCs w:val="23"/>
          <w:lang w:eastAsia="pl-PL"/>
        </w:rPr>
        <w:t xml:space="preserve">) wykonanie przedmiotu zamówienia, </w:t>
      </w:r>
      <w:r w:rsidRPr="00293254">
        <w:rPr>
          <w:rFonts w:ascii="Times New Roman" w:hAnsi="Times New Roman"/>
          <w:sz w:val="23"/>
          <w:szCs w:val="23"/>
          <w:u w:val="single"/>
          <w:lang w:eastAsia="pl-PL"/>
        </w:rPr>
        <w:t>zgodnie z poniższym wyszczególnieniem:</w:t>
      </w:r>
    </w:p>
    <w:p w:rsidR="00DE74C4" w:rsidRPr="00C2391D" w:rsidRDefault="00DE74C4" w:rsidP="00C2391D">
      <w:pPr>
        <w:tabs>
          <w:tab w:val="left" w:pos="9355"/>
        </w:tabs>
        <w:spacing w:after="120"/>
        <w:jc w:val="both"/>
        <w:rPr>
          <w:sz w:val="23"/>
          <w:szCs w:val="23"/>
        </w:rPr>
        <w:sectPr w:rsidR="00DE74C4" w:rsidRPr="00C2391D" w:rsidSect="00CD7E72">
          <w:footerReference w:type="even" r:id="rId9"/>
          <w:footerReference w:type="default" r:id="rId10"/>
          <w:footerReference w:type="first" r:id="rId11"/>
          <w:pgSz w:w="11906" w:h="16838" w:code="9"/>
          <w:pgMar w:top="993" w:right="1134" w:bottom="851" w:left="1134" w:header="709" w:footer="781" w:gutter="0"/>
          <w:cols w:space="708"/>
          <w:docGrid w:linePitch="360"/>
        </w:sectPr>
      </w:pPr>
    </w:p>
    <w:p w:rsidR="00DE74C4" w:rsidRPr="00C2391D" w:rsidRDefault="00DE74C4" w:rsidP="00C2391D">
      <w:pPr>
        <w:tabs>
          <w:tab w:val="left" w:pos="9355"/>
        </w:tabs>
        <w:spacing w:after="120"/>
        <w:jc w:val="both"/>
        <w:rPr>
          <w:sz w:val="2"/>
          <w:szCs w:val="2"/>
          <w:lang w:val="x-none"/>
        </w:rPr>
      </w:pPr>
    </w:p>
    <w:tbl>
      <w:tblPr>
        <w:tblW w:w="4829" w:type="pct"/>
        <w:jc w:val="center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25"/>
        <w:gridCol w:w="3686"/>
        <w:gridCol w:w="852"/>
        <w:gridCol w:w="866"/>
        <w:gridCol w:w="1642"/>
        <w:gridCol w:w="1157"/>
        <w:gridCol w:w="1799"/>
        <w:gridCol w:w="1840"/>
        <w:gridCol w:w="1968"/>
      </w:tblGrid>
      <w:tr w:rsidR="00CD7E72" w:rsidRPr="00C2391D" w:rsidTr="00CD7E72">
        <w:trPr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2391D" w:rsidRDefault="00DE74C4" w:rsidP="00C2391D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 xml:space="preserve">Nazwa </w:t>
            </w:r>
            <w:r w:rsidR="00CD7E72">
              <w:rPr>
                <w:b/>
                <w:sz w:val="20"/>
                <w:szCs w:val="20"/>
              </w:rPr>
              <w:t xml:space="preserve">asortymentu </w:t>
            </w:r>
            <w:r w:rsidRPr="00C2391D">
              <w:rPr>
                <w:b/>
                <w:sz w:val="20"/>
                <w:szCs w:val="20"/>
              </w:rPr>
              <w:t>mebli</w:t>
            </w:r>
            <w:r w:rsidR="00B34CA8">
              <w:rPr>
                <w:b/>
                <w:sz w:val="20"/>
                <w:szCs w:val="20"/>
              </w:rPr>
              <w:t xml:space="preserve"> biurowych</w:t>
            </w:r>
          </w:p>
        </w:tc>
        <w:tc>
          <w:tcPr>
            <w:tcW w:w="293" w:type="pct"/>
            <w:shd w:val="pct10" w:color="auto" w:fill="auto"/>
            <w:vAlign w:val="center"/>
          </w:tcPr>
          <w:p w:rsidR="00DE74C4" w:rsidRPr="00C2391D" w:rsidRDefault="00DE74C4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J. m.</w:t>
            </w:r>
          </w:p>
        </w:tc>
        <w:tc>
          <w:tcPr>
            <w:tcW w:w="298" w:type="pct"/>
            <w:shd w:val="pct10" w:color="auto" w:fill="auto"/>
            <w:vAlign w:val="center"/>
          </w:tcPr>
          <w:p w:rsidR="00DE74C4" w:rsidRPr="00C2391D" w:rsidRDefault="00DE74C4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Ilość</w:t>
            </w:r>
            <w:r w:rsidR="000678A2" w:rsidRPr="00D76B5D">
              <w:rPr>
                <w:b/>
                <w:sz w:val="20"/>
                <w:szCs w:val="20"/>
              </w:rPr>
              <w:t>***</w:t>
            </w:r>
          </w:p>
        </w:tc>
        <w:tc>
          <w:tcPr>
            <w:tcW w:w="565" w:type="pct"/>
            <w:shd w:val="pct10" w:color="auto" w:fill="auto"/>
            <w:vAlign w:val="center"/>
          </w:tcPr>
          <w:p w:rsidR="00DE74C4" w:rsidRPr="00C2391D" w:rsidRDefault="00DE74C4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 xml:space="preserve">Cena jednostkowa netto </w:t>
            </w:r>
            <w:r w:rsidR="005619BF" w:rsidRPr="00C2391D">
              <w:rPr>
                <w:b/>
                <w:sz w:val="20"/>
                <w:szCs w:val="20"/>
              </w:rPr>
              <w:t>(w zł</w:t>
            </w:r>
            <w:r w:rsidRPr="00C2391D">
              <w:rPr>
                <w:b/>
                <w:sz w:val="20"/>
                <w:szCs w:val="20"/>
              </w:rPr>
              <w:t>)</w:t>
            </w:r>
            <w:r w:rsidR="005619BF" w:rsidRPr="00C2391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98" w:type="pct"/>
            <w:shd w:val="pct10" w:color="auto" w:fill="auto"/>
            <w:vAlign w:val="center"/>
          </w:tcPr>
          <w:p w:rsidR="00DE74C4" w:rsidRPr="00C2391D" w:rsidRDefault="00DE74C4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Stawka</w:t>
            </w:r>
          </w:p>
          <w:p w:rsidR="00DE74C4" w:rsidRPr="00C2391D" w:rsidRDefault="00DE74C4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VAT</w:t>
            </w:r>
          </w:p>
          <w:p w:rsidR="00DE74C4" w:rsidRPr="00C2391D" w:rsidRDefault="00DE74C4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(w %)</w:t>
            </w:r>
            <w:r w:rsidR="00C26C6F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619" w:type="pct"/>
            <w:shd w:val="pct10" w:color="auto" w:fill="auto"/>
            <w:vAlign w:val="center"/>
          </w:tcPr>
          <w:p w:rsidR="00DE74C4" w:rsidRPr="00C2391D" w:rsidRDefault="005619BF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Cena jednostkowa brutto (w zł)*</w:t>
            </w:r>
          </w:p>
        </w:tc>
        <w:tc>
          <w:tcPr>
            <w:tcW w:w="633" w:type="pct"/>
            <w:shd w:val="pct10" w:color="auto" w:fill="auto"/>
            <w:vAlign w:val="center"/>
          </w:tcPr>
          <w:p w:rsidR="005619BF" w:rsidRPr="00C2391D" w:rsidRDefault="005619BF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bCs/>
                <w:sz w:val="20"/>
                <w:szCs w:val="20"/>
              </w:rPr>
            </w:pPr>
            <w:r w:rsidRPr="00C2391D">
              <w:rPr>
                <w:b/>
                <w:bCs/>
                <w:sz w:val="20"/>
                <w:szCs w:val="20"/>
              </w:rPr>
              <w:t>Wartość netto</w:t>
            </w:r>
            <w:r w:rsidRPr="00C2391D">
              <w:rPr>
                <w:b/>
                <w:bCs/>
                <w:sz w:val="20"/>
                <w:szCs w:val="20"/>
              </w:rPr>
              <w:br/>
              <w:t>bez VAT*(w zł)*</w:t>
            </w:r>
          </w:p>
          <w:p w:rsidR="00DE74C4" w:rsidRPr="00C2391D" w:rsidRDefault="005619BF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(kol.4 x kol.5)</w:t>
            </w:r>
          </w:p>
        </w:tc>
        <w:tc>
          <w:tcPr>
            <w:tcW w:w="677" w:type="pct"/>
            <w:shd w:val="pct10" w:color="auto" w:fill="auto"/>
            <w:vAlign w:val="center"/>
          </w:tcPr>
          <w:p w:rsidR="00DE74C4" w:rsidRPr="00C2391D" w:rsidRDefault="005619BF" w:rsidP="00DE74C4">
            <w:pPr>
              <w:pStyle w:val="Tekstblokowy"/>
              <w:spacing w:line="276" w:lineRule="auto"/>
              <w:ind w:left="0" w:right="0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bCs/>
                <w:sz w:val="20"/>
                <w:szCs w:val="20"/>
              </w:rPr>
              <w:t>Wartość brutto</w:t>
            </w:r>
            <w:r w:rsidRPr="00C2391D">
              <w:rPr>
                <w:b/>
                <w:bCs/>
                <w:sz w:val="20"/>
                <w:szCs w:val="20"/>
              </w:rPr>
              <w:br/>
              <w:t>z VAT</w:t>
            </w:r>
            <w:r w:rsidRPr="00C2391D">
              <w:rPr>
                <w:b/>
                <w:sz w:val="20"/>
                <w:szCs w:val="20"/>
              </w:rPr>
              <w:t xml:space="preserve"> </w:t>
            </w:r>
            <w:r w:rsidR="00DE74C4" w:rsidRPr="00C2391D">
              <w:rPr>
                <w:b/>
                <w:sz w:val="20"/>
                <w:szCs w:val="20"/>
              </w:rPr>
              <w:t>(w zł)</w:t>
            </w:r>
            <w:r w:rsidRPr="00C2391D">
              <w:rPr>
                <w:b/>
                <w:sz w:val="20"/>
                <w:szCs w:val="20"/>
              </w:rPr>
              <w:t>*</w:t>
            </w:r>
          </w:p>
          <w:p w:rsidR="00DE74C4" w:rsidRPr="00C2391D" w:rsidRDefault="00DE74C4" w:rsidP="005619BF">
            <w:pPr>
              <w:pStyle w:val="Tekstblokowy"/>
              <w:spacing w:line="276" w:lineRule="auto"/>
              <w:ind w:left="0" w:right="0"/>
              <w:jc w:val="center"/>
              <w:rPr>
                <w:b/>
                <w:i/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(kol.</w:t>
            </w:r>
            <w:r w:rsidR="005619BF" w:rsidRPr="00C2391D">
              <w:rPr>
                <w:b/>
                <w:i/>
                <w:sz w:val="20"/>
                <w:szCs w:val="20"/>
              </w:rPr>
              <w:t>4</w:t>
            </w:r>
            <w:r w:rsidRPr="00C2391D">
              <w:rPr>
                <w:b/>
                <w:i/>
                <w:sz w:val="20"/>
                <w:szCs w:val="20"/>
              </w:rPr>
              <w:t xml:space="preserve"> x kol.7)</w:t>
            </w:r>
          </w:p>
        </w:tc>
      </w:tr>
      <w:tr w:rsidR="00CD7E72" w:rsidRPr="00C2391D" w:rsidTr="00CD7E72">
        <w:trPr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2391D" w:rsidRDefault="00DE74C4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93" w:type="pct"/>
            <w:shd w:val="pct10" w:color="auto" w:fill="auto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98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565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98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619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633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677" w:type="pct"/>
            <w:shd w:val="pct10" w:color="auto" w:fill="auto"/>
            <w:vAlign w:val="center"/>
          </w:tcPr>
          <w:p w:rsidR="00DE74C4" w:rsidRPr="00C2391D" w:rsidRDefault="005619BF" w:rsidP="00C2391D">
            <w:pPr>
              <w:pStyle w:val="Tekstblokowy"/>
              <w:spacing w:line="276" w:lineRule="auto"/>
              <w:ind w:left="0" w:right="0"/>
              <w:jc w:val="center"/>
              <w:rPr>
                <w:i/>
                <w:sz w:val="20"/>
                <w:szCs w:val="20"/>
              </w:rPr>
            </w:pPr>
            <w:r w:rsidRPr="00C2391D">
              <w:rPr>
                <w:i/>
                <w:sz w:val="20"/>
                <w:szCs w:val="20"/>
              </w:rPr>
              <w:t>9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Stanowisko informacyjne L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Stanowisko informacyjne P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Ścianka separacyjna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22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Regał aktowy/komoda dwudrzwiowa 80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Regał aktowy/komoda dwudrzwiowa 60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Ergonomiczny fotel obrotowy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22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sz w:val="20"/>
                <w:szCs w:val="20"/>
                <w:lang w:val="es-ES"/>
              </w:rPr>
              <w:t>Szafka pod drukarkę na kółkach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268" w:type="pct"/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Krzesło pojedyncze iso</w:t>
            </w:r>
          </w:p>
        </w:tc>
        <w:tc>
          <w:tcPr>
            <w:tcW w:w="293" w:type="pct"/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55</w:t>
            </w:r>
          </w:p>
        </w:tc>
        <w:tc>
          <w:tcPr>
            <w:tcW w:w="565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5619BF" w:rsidRPr="00C2391D" w:rsidTr="00CD7E72">
        <w:trPr>
          <w:trHeight w:val="510"/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DE74C4" w:rsidRPr="00CD7E72" w:rsidRDefault="00DE74C4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DE74C4" w:rsidRPr="00C2391D" w:rsidRDefault="00DE74C4" w:rsidP="00C2391D">
            <w:pPr>
              <w:spacing w:line="276" w:lineRule="auto"/>
              <w:ind w:left="98"/>
              <w:rPr>
                <w:b/>
                <w:sz w:val="20"/>
                <w:szCs w:val="20"/>
                <w:lang w:val="es-ES"/>
              </w:rPr>
            </w:pPr>
            <w:r w:rsidRPr="00C2391D">
              <w:rPr>
                <w:b/>
                <w:noProof/>
                <w:sz w:val="20"/>
                <w:szCs w:val="20"/>
              </w:rPr>
              <w:t>Stolik okolicznościowy kwadratowy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DE74C4">
            <w:pPr>
              <w:jc w:val="center"/>
              <w:rPr>
                <w:sz w:val="20"/>
                <w:szCs w:val="20"/>
              </w:rPr>
            </w:pPr>
            <w:proofErr w:type="gramStart"/>
            <w:r w:rsidRPr="00C2391D">
              <w:rPr>
                <w:sz w:val="20"/>
                <w:szCs w:val="20"/>
              </w:rPr>
              <w:t>szt</w:t>
            </w:r>
            <w:proofErr w:type="gramEnd"/>
            <w:r w:rsidRPr="00C2391D">
              <w:rPr>
                <w:sz w:val="20"/>
                <w:szCs w:val="20"/>
              </w:rPr>
              <w:t>.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11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DE74C4" w:rsidRPr="00C2391D" w:rsidRDefault="00DE74C4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……..………</w:t>
            </w:r>
          </w:p>
        </w:tc>
      </w:tr>
      <w:tr w:rsidR="00CD7E72" w:rsidRPr="00C2391D" w:rsidTr="00CD7E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3689" w:type="pct"/>
            <w:gridSpan w:val="7"/>
            <w:tcBorders>
              <w:left w:val="single" w:sz="4" w:space="0" w:color="auto"/>
            </w:tcBorders>
            <w:vAlign w:val="center"/>
          </w:tcPr>
          <w:p w:rsidR="00CD7E72" w:rsidRPr="00C73F0E" w:rsidRDefault="00CD7E72" w:rsidP="00CD7E72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 xml:space="preserve">Suma poz. od nr 1 do nr 9 w kolumnie nr 8 </w:t>
            </w:r>
            <w:r w:rsidRPr="00C2391D">
              <w:rPr>
                <w:b/>
                <w:i/>
                <w:sz w:val="20"/>
                <w:szCs w:val="20"/>
              </w:rPr>
              <w:t>(łączna cena oferty netto bez VAT w zł)</w:t>
            </w:r>
            <w:r w:rsidR="003B4FB4">
              <w:rPr>
                <w:sz w:val="20"/>
                <w:szCs w:val="20"/>
              </w:rPr>
              <w:t>*</w:t>
            </w:r>
            <w:r w:rsidR="00C73F0E">
              <w:rPr>
                <w:sz w:val="20"/>
                <w:szCs w:val="20"/>
              </w:rPr>
              <w:t>:</w:t>
            </w:r>
          </w:p>
        </w:tc>
        <w:tc>
          <w:tcPr>
            <w:tcW w:w="633" w:type="pct"/>
            <w:vAlign w:val="center"/>
          </w:tcPr>
          <w:p w:rsidR="00CD7E72" w:rsidRPr="00C2391D" w:rsidRDefault="00CD7E72" w:rsidP="00C73F0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  <w:tc>
          <w:tcPr>
            <w:tcW w:w="677" w:type="pct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:rsidR="00CD7E72" w:rsidRPr="00C2391D" w:rsidRDefault="00CD7E72" w:rsidP="00C2391D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D7E72" w:rsidRPr="00C2391D" w:rsidTr="00CD7E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4323" w:type="pct"/>
            <w:gridSpan w:val="8"/>
            <w:tcBorders>
              <w:left w:val="single" w:sz="4" w:space="0" w:color="auto"/>
            </w:tcBorders>
            <w:vAlign w:val="center"/>
          </w:tcPr>
          <w:p w:rsidR="00CD7E72" w:rsidRPr="00C73F0E" w:rsidRDefault="00CD7E72" w:rsidP="00CD7E72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 xml:space="preserve">Suma poz. od nr 1 do nr 9 w kolumnie nr 9 </w:t>
            </w:r>
            <w:r w:rsidRPr="00C2391D">
              <w:rPr>
                <w:b/>
                <w:i/>
                <w:sz w:val="20"/>
                <w:szCs w:val="20"/>
              </w:rPr>
              <w:t>(łączna cena oferty brutto z VAT w zł)</w:t>
            </w:r>
            <w:r w:rsidR="003B4FB4">
              <w:rPr>
                <w:sz w:val="20"/>
                <w:szCs w:val="20"/>
              </w:rPr>
              <w:t>*</w:t>
            </w:r>
            <w:r w:rsidR="00C73F0E">
              <w:rPr>
                <w:sz w:val="20"/>
                <w:szCs w:val="20"/>
              </w:rPr>
              <w:t>:</w:t>
            </w:r>
          </w:p>
        </w:tc>
        <w:tc>
          <w:tcPr>
            <w:tcW w:w="677" w:type="pct"/>
            <w:tcBorders>
              <w:right w:val="single" w:sz="4" w:space="0" w:color="auto"/>
            </w:tcBorders>
            <w:vAlign w:val="center"/>
          </w:tcPr>
          <w:p w:rsidR="00CD7E72" w:rsidRPr="00C2391D" w:rsidRDefault="00CD7E72" w:rsidP="005619BF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</w:tr>
      <w:tr w:rsidR="00C2391D" w:rsidRPr="00C2391D" w:rsidTr="00CD7E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249" w:type="pct"/>
            <w:tcBorders>
              <w:left w:val="single" w:sz="4" w:space="0" w:color="auto"/>
            </w:tcBorders>
            <w:vAlign w:val="center"/>
          </w:tcPr>
          <w:p w:rsidR="00C2391D" w:rsidRPr="00CD7E72" w:rsidRDefault="00C2391D" w:rsidP="00C2391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D7E72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441" w:type="pct"/>
            <w:gridSpan w:val="6"/>
            <w:vAlign w:val="center"/>
          </w:tcPr>
          <w:p w:rsidR="00C2391D" w:rsidRPr="00C2391D" w:rsidRDefault="00C2391D" w:rsidP="00C26C6F">
            <w:pPr>
              <w:spacing w:line="276" w:lineRule="auto"/>
              <w:ind w:left="72" w:right="216"/>
              <w:jc w:val="both"/>
              <w:rPr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20%</w:t>
            </w:r>
            <w:r w:rsidR="00C26C6F">
              <w:rPr>
                <w:sz w:val="20"/>
                <w:szCs w:val="20"/>
              </w:rPr>
              <w:t xml:space="preserve"> wartości ceny oferty netto/</w:t>
            </w:r>
            <w:r w:rsidRPr="00C2391D">
              <w:rPr>
                <w:sz w:val="20"/>
                <w:szCs w:val="20"/>
              </w:rPr>
              <w:t xml:space="preserve">brutto na asortyment mebli biurowych w liczbie większej od zakładanej przez Zamawiającego </w:t>
            </w:r>
            <w:r w:rsidR="00C26C6F">
              <w:rPr>
                <w:sz w:val="20"/>
                <w:szCs w:val="20"/>
              </w:rPr>
              <w:t xml:space="preserve">w Formularzu oferty </w:t>
            </w:r>
            <w:r w:rsidRPr="00C2391D">
              <w:rPr>
                <w:sz w:val="20"/>
                <w:szCs w:val="20"/>
              </w:rPr>
              <w:t>(2</w:t>
            </w:r>
            <w:r w:rsidR="00C26C6F">
              <w:rPr>
                <w:i/>
                <w:sz w:val="20"/>
                <w:szCs w:val="20"/>
              </w:rPr>
              <w:t xml:space="preserve">0% należy wyliczyć od </w:t>
            </w:r>
            <w:r w:rsidRPr="00C2391D">
              <w:rPr>
                <w:i/>
                <w:sz w:val="20"/>
                <w:szCs w:val="20"/>
              </w:rPr>
              <w:t xml:space="preserve">sumy poz. od nr 1 do nr 9 </w:t>
            </w:r>
            <w:r w:rsidR="00C26C6F">
              <w:rPr>
                <w:i/>
                <w:sz w:val="20"/>
                <w:szCs w:val="20"/>
              </w:rPr>
              <w:t xml:space="preserve">odpowiednio </w:t>
            </w:r>
            <w:r w:rsidRPr="00C2391D">
              <w:rPr>
                <w:i/>
                <w:sz w:val="20"/>
                <w:szCs w:val="20"/>
              </w:rPr>
              <w:t xml:space="preserve">w kolumnie </w:t>
            </w:r>
            <w:r w:rsidR="00C26C6F">
              <w:rPr>
                <w:i/>
                <w:sz w:val="20"/>
                <w:szCs w:val="20"/>
              </w:rPr>
              <w:br/>
            </w:r>
            <w:r w:rsidRPr="00C2391D">
              <w:rPr>
                <w:i/>
                <w:sz w:val="20"/>
                <w:szCs w:val="20"/>
              </w:rPr>
              <w:t>nr 8 i 9</w:t>
            </w:r>
            <w:r w:rsidRPr="00C2391D">
              <w:rPr>
                <w:sz w:val="20"/>
                <w:szCs w:val="20"/>
              </w:rPr>
              <w:t>)</w:t>
            </w:r>
            <w:r w:rsidR="003B4FB4">
              <w:rPr>
                <w:sz w:val="20"/>
                <w:szCs w:val="20"/>
              </w:rPr>
              <w:t>*</w:t>
            </w:r>
            <w:r w:rsidR="00C73F0E">
              <w:rPr>
                <w:sz w:val="20"/>
                <w:szCs w:val="20"/>
              </w:rPr>
              <w:t>:</w:t>
            </w:r>
          </w:p>
        </w:tc>
        <w:tc>
          <w:tcPr>
            <w:tcW w:w="633" w:type="pct"/>
            <w:vAlign w:val="center"/>
          </w:tcPr>
          <w:p w:rsidR="00C2391D" w:rsidRPr="00C2391D" w:rsidRDefault="00C2391D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  <w:tc>
          <w:tcPr>
            <w:tcW w:w="677" w:type="pct"/>
            <w:tcBorders>
              <w:bottom w:val="single" w:sz="4" w:space="0" w:color="auto"/>
              <w:right w:val="single" w:sz="4" w:space="0" w:color="auto"/>
            </w:tcBorders>
          </w:tcPr>
          <w:p w:rsidR="00C2391D" w:rsidRPr="00C2391D" w:rsidRDefault="00C2391D" w:rsidP="00C2391D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2391D" w:rsidRPr="00C2391D" w:rsidRDefault="00C2391D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</w:tr>
      <w:tr w:rsidR="00CD7E72" w:rsidRPr="00C2391D" w:rsidTr="00CD7E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3689" w:type="pct"/>
            <w:gridSpan w:val="7"/>
            <w:tcBorders>
              <w:left w:val="single" w:sz="4" w:space="0" w:color="auto"/>
            </w:tcBorders>
            <w:vAlign w:val="center"/>
          </w:tcPr>
          <w:p w:rsidR="00CD7E72" w:rsidRPr="00C2391D" w:rsidRDefault="00CD7E72" w:rsidP="00CD7E72">
            <w:pPr>
              <w:spacing w:line="276" w:lineRule="auto"/>
              <w:rPr>
                <w:b/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 xml:space="preserve">CENA CAŁKOWITA OFERTY </w:t>
            </w:r>
            <w:r>
              <w:rPr>
                <w:b/>
                <w:sz w:val="20"/>
                <w:szCs w:val="20"/>
              </w:rPr>
              <w:t>NETTO</w:t>
            </w:r>
            <w:r w:rsidRPr="00C2391D">
              <w:rPr>
                <w:sz w:val="20"/>
                <w:szCs w:val="20"/>
              </w:rPr>
              <w:t xml:space="preserve"> (suma pozycji od nr 1 do nr 9 + wartość z pozycji nr 10</w:t>
            </w:r>
            <w:r>
              <w:rPr>
                <w:sz w:val="20"/>
                <w:szCs w:val="20"/>
              </w:rPr>
              <w:t xml:space="preserve"> w kolumnie nr 8</w:t>
            </w:r>
            <w:r w:rsidRPr="00C2391D">
              <w:rPr>
                <w:sz w:val="20"/>
                <w:szCs w:val="20"/>
              </w:rPr>
              <w:t>)*:</w:t>
            </w:r>
          </w:p>
        </w:tc>
        <w:tc>
          <w:tcPr>
            <w:tcW w:w="633" w:type="pct"/>
            <w:tcBorders>
              <w:left w:val="single" w:sz="4" w:space="0" w:color="auto"/>
            </w:tcBorders>
            <w:vAlign w:val="center"/>
          </w:tcPr>
          <w:p w:rsidR="00CD7E72" w:rsidRPr="00C2391D" w:rsidRDefault="00CD7E72" w:rsidP="00CD7E7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  <w:tc>
          <w:tcPr>
            <w:tcW w:w="677" w:type="pct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D7E72" w:rsidRPr="00C2391D" w:rsidRDefault="00CD7E72" w:rsidP="00C2391D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CD7E72" w:rsidRPr="00C2391D" w:rsidTr="00CD7E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  <w:jc w:val="center"/>
        </w:trPr>
        <w:tc>
          <w:tcPr>
            <w:tcW w:w="4323" w:type="pct"/>
            <w:gridSpan w:val="8"/>
            <w:tcBorders>
              <w:left w:val="single" w:sz="4" w:space="0" w:color="auto"/>
            </w:tcBorders>
            <w:vAlign w:val="center"/>
          </w:tcPr>
          <w:p w:rsidR="00CD7E72" w:rsidRPr="00C2391D" w:rsidRDefault="00CD7E72" w:rsidP="00CD7E72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b/>
                <w:sz w:val="20"/>
                <w:szCs w:val="20"/>
              </w:rPr>
              <w:t>CENA CAŁKOWITA OFERTY BRUTTO</w:t>
            </w:r>
            <w:r w:rsidRPr="00C2391D">
              <w:rPr>
                <w:sz w:val="20"/>
                <w:szCs w:val="20"/>
              </w:rPr>
              <w:t xml:space="preserve"> (suma pozycji od nr 1 do nr 9 + wartość z pozycji nr 10</w:t>
            </w:r>
            <w:r>
              <w:rPr>
                <w:sz w:val="20"/>
                <w:szCs w:val="20"/>
              </w:rPr>
              <w:t xml:space="preserve"> w kolumnie nr 9</w:t>
            </w:r>
            <w:r w:rsidRPr="00C2391D">
              <w:rPr>
                <w:sz w:val="20"/>
                <w:szCs w:val="20"/>
              </w:rPr>
              <w:t>)*:</w:t>
            </w:r>
          </w:p>
        </w:tc>
        <w:tc>
          <w:tcPr>
            <w:tcW w:w="677" w:type="pct"/>
            <w:tcBorders>
              <w:right w:val="single" w:sz="4" w:space="0" w:color="auto"/>
            </w:tcBorders>
          </w:tcPr>
          <w:p w:rsidR="00CD7E72" w:rsidRPr="00C2391D" w:rsidRDefault="00CD7E72" w:rsidP="00C2391D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D7E72" w:rsidRPr="00C2391D" w:rsidRDefault="00CD7E72" w:rsidP="00C239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b/>
                <w:i/>
                <w:sz w:val="20"/>
                <w:szCs w:val="20"/>
              </w:rPr>
              <w:t>……………</w:t>
            </w:r>
          </w:p>
        </w:tc>
      </w:tr>
    </w:tbl>
    <w:p w:rsidR="00DE74C4" w:rsidRPr="00C2391D" w:rsidRDefault="00DE74C4" w:rsidP="00C2391D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</w:pPr>
    </w:p>
    <w:p w:rsidR="00DE74C4" w:rsidRDefault="00DE74C4" w:rsidP="00DE74C4">
      <w:pPr>
        <w:pStyle w:val="Akapitzlist"/>
        <w:tabs>
          <w:tab w:val="left" w:pos="9355"/>
        </w:tabs>
        <w:spacing w:after="120"/>
        <w:ind w:left="360"/>
        <w:jc w:val="both"/>
        <w:rPr>
          <w:b/>
          <w:bCs/>
          <w:sz w:val="19"/>
          <w:szCs w:val="19"/>
          <w:lang w:val="pl-PL"/>
        </w:rPr>
        <w:sectPr w:rsidR="00DE74C4" w:rsidSect="00CD7E72">
          <w:pgSz w:w="16838" w:h="11906" w:orient="landscape" w:code="9"/>
          <w:pgMar w:top="1134" w:right="993" w:bottom="1134" w:left="851" w:header="709" w:footer="781" w:gutter="0"/>
          <w:cols w:space="708"/>
          <w:docGrid w:linePitch="360"/>
        </w:sectPr>
      </w:pPr>
    </w:p>
    <w:p w:rsidR="00C26C6F" w:rsidRPr="00C26C6F" w:rsidRDefault="00C26C6F" w:rsidP="00C26C6F">
      <w:pPr>
        <w:spacing w:line="276" w:lineRule="auto"/>
        <w:jc w:val="both"/>
        <w:rPr>
          <w:b/>
          <w:sz w:val="20"/>
          <w:szCs w:val="20"/>
        </w:rPr>
      </w:pPr>
      <w:r w:rsidRPr="00C26C6F">
        <w:rPr>
          <w:b/>
          <w:sz w:val="20"/>
          <w:szCs w:val="20"/>
        </w:rPr>
        <w:lastRenderedPageBreak/>
        <w:t xml:space="preserve">Uwaga!  </w:t>
      </w:r>
    </w:p>
    <w:p w:rsidR="00C26C6F" w:rsidRPr="00C26C6F" w:rsidRDefault="00C26C6F" w:rsidP="00C26C6F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C26C6F">
        <w:rPr>
          <w:b/>
          <w:bCs/>
          <w:iCs/>
          <w:sz w:val="20"/>
          <w:szCs w:val="20"/>
        </w:rPr>
        <w:t>*</w:t>
      </w:r>
      <w:r w:rsidRPr="00C26C6F">
        <w:rPr>
          <w:b/>
          <w:bCs/>
          <w:i/>
          <w:iCs/>
          <w:sz w:val="20"/>
          <w:szCs w:val="20"/>
        </w:rPr>
        <w:t xml:space="preserve"> </w:t>
      </w:r>
      <w:r w:rsidRPr="00C26C6F">
        <w:rPr>
          <w:b/>
          <w:bCs/>
          <w:sz w:val="20"/>
          <w:szCs w:val="20"/>
        </w:rPr>
        <w:t>Ceny należy podać z dokładnością do dwóch miejsc po przecinku,</w:t>
      </w:r>
    </w:p>
    <w:p w:rsidR="00C26C6F" w:rsidRPr="00C26C6F" w:rsidRDefault="00C26C6F" w:rsidP="00C26C6F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C26C6F">
        <w:rPr>
          <w:b/>
          <w:bCs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:rsidR="00C26C6F" w:rsidRPr="00CB77F0" w:rsidRDefault="00C26C6F" w:rsidP="00C26C6F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D76B5D">
        <w:rPr>
          <w:b/>
          <w:bCs/>
          <w:sz w:val="20"/>
          <w:szCs w:val="20"/>
        </w:rPr>
        <w:t xml:space="preserve">*** </w:t>
      </w:r>
      <w:r w:rsidR="000678A2" w:rsidRPr="00D76B5D">
        <w:rPr>
          <w:b/>
          <w:bCs/>
          <w:sz w:val="20"/>
          <w:szCs w:val="20"/>
        </w:rPr>
        <w:t>I</w:t>
      </w:r>
      <w:r w:rsidRPr="00D76B5D">
        <w:rPr>
          <w:b/>
          <w:bCs/>
          <w:sz w:val="20"/>
          <w:szCs w:val="20"/>
        </w:rPr>
        <w:t xml:space="preserve">lość asortymentu </w:t>
      </w:r>
      <w:r w:rsidR="000678A2" w:rsidRPr="00D76B5D">
        <w:rPr>
          <w:b/>
          <w:bCs/>
          <w:sz w:val="20"/>
          <w:szCs w:val="20"/>
        </w:rPr>
        <w:t xml:space="preserve">mebli </w:t>
      </w:r>
      <w:r w:rsidRPr="00D76B5D">
        <w:rPr>
          <w:b/>
          <w:bCs/>
          <w:sz w:val="20"/>
          <w:szCs w:val="20"/>
        </w:rPr>
        <w:t xml:space="preserve">może ulec zmianie w trakcie realizacji </w:t>
      </w:r>
      <w:r w:rsidRPr="00CB77F0">
        <w:rPr>
          <w:b/>
          <w:bCs/>
          <w:sz w:val="20"/>
          <w:szCs w:val="20"/>
        </w:rPr>
        <w:t>umowy,</w:t>
      </w:r>
      <w:r w:rsidR="00D76B5D" w:rsidRPr="00CB77F0">
        <w:rPr>
          <w:b/>
          <w:bCs/>
          <w:sz w:val="20"/>
          <w:szCs w:val="20"/>
        </w:rPr>
        <w:t xml:space="preserve"> zgodnie z OPZ,</w:t>
      </w:r>
    </w:p>
    <w:p w:rsidR="00C26C6F" w:rsidRPr="00C26C6F" w:rsidRDefault="00C26C6F" w:rsidP="00C26C6F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C26C6F">
        <w:rPr>
          <w:b/>
          <w:bCs/>
          <w:sz w:val="20"/>
          <w:szCs w:val="20"/>
        </w:rPr>
        <w:t xml:space="preserve">****Zamawiający odrzuci oferty, w których Wykonawcy zaoferują ceny netto o wartości „0” (definicję ceny zawiera ustawa z dnia 9 maja 2014 r. o informowaniu o cenach towarów i usług (Dz. U. </w:t>
      </w:r>
      <w:proofErr w:type="gramStart"/>
      <w:r w:rsidRPr="00C26C6F">
        <w:rPr>
          <w:b/>
          <w:bCs/>
          <w:sz w:val="20"/>
          <w:szCs w:val="20"/>
        </w:rPr>
        <w:t>z</w:t>
      </w:r>
      <w:proofErr w:type="gramEnd"/>
      <w:r w:rsidRPr="00C26C6F">
        <w:rPr>
          <w:b/>
          <w:bCs/>
          <w:sz w:val="20"/>
          <w:szCs w:val="20"/>
        </w:rPr>
        <w:t xml:space="preserve"> 2019 r. poz. 178).</w:t>
      </w:r>
    </w:p>
    <w:p w:rsidR="00C26C6F" w:rsidRPr="00C26C6F" w:rsidRDefault="00C26C6F" w:rsidP="00C26C6F">
      <w:pPr>
        <w:widowControl w:val="0"/>
        <w:tabs>
          <w:tab w:val="left" w:pos="426"/>
        </w:tabs>
        <w:jc w:val="both"/>
        <w:rPr>
          <w:b/>
          <w:sz w:val="23"/>
          <w:szCs w:val="23"/>
        </w:rPr>
      </w:pPr>
    </w:p>
    <w:p w:rsidR="00300412" w:rsidRPr="00CD7E72" w:rsidRDefault="00CD7E72" w:rsidP="00960067">
      <w:pPr>
        <w:pStyle w:val="Akapitzlist"/>
        <w:widowControl w:val="0"/>
        <w:numPr>
          <w:ilvl w:val="0"/>
          <w:numId w:val="20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CD7E72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dostawy wraz z montażem mebli biurowych (D)</w:t>
      </w:r>
      <w:r w:rsidR="00300412" w:rsidRPr="00CD7E72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CD7E72" w:rsidRDefault="00300412" w:rsidP="00300412">
      <w:pPr>
        <w:widowControl w:val="0"/>
        <w:tabs>
          <w:tab w:val="left" w:pos="426"/>
        </w:tabs>
        <w:spacing w:line="312" w:lineRule="auto"/>
        <w:ind w:left="425"/>
        <w:jc w:val="both"/>
        <w:rPr>
          <w:sz w:val="23"/>
          <w:szCs w:val="23"/>
        </w:rPr>
      </w:pPr>
      <w:r w:rsidRPr="00CD7E72">
        <w:rPr>
          <w:sz w:val="23"/>
          <w:szCs w:val="23"/>
        </w:rPr>
        <w:t>Oferuję(</w:t>
      </w:r>
      <w:proofErr w:type="spellStart"/>
      <w:r w:rsidRPr="00CD7E72">
        <w:rPr>
          <w:sz w:val="23"/>
          <w:szCs w:val="23"/>
        </w:rPr>
        <w:t>emy</w:t>
      </w:r>
      <w:proofErr w:type="spellEnd"/>
      <w:r w:rsidRPr="00CD7E72">
        <w:rPr>
          <w:sz w:val="23"/>
          <w:szCs w:val="23"/>
        </w:rPr>
        <w:t xml:space="preserve">) następujący czas </w:t>
      </w:r>
      <w:r w:rsidR="00CD7E72" w:rsidRPr="00CD7E72">
        <w:rPr>
          <w:bCs/>
          <w:sz w:val="23"/>
          <w:szCs w:val="23"/>
        </w:rPr>
        <w:t>dostawy wraz z montażem mebli biurowych</w:t>
      </w:r>
      <w:r w:rsidRPr="00CD7E72">
        <w:rPr>
          <w:bCs/>
          <w:sz w:val="23"/>
          <w:szCs w:val="23"/>
        </w:rPr>
        <w:t xml:space="preserve">, wskazanych przez Zamawiającego w Zamówieniu, </w:t>
      </w:r>
      <w:r w:rsidR="00920922">
        <w:rPr>
          <w:bCs/>
          <w:sz w:val="23"/>
          <w:szCs w:val="23"/>
        </w:rPr>
        <w:t xml:space="preserve">licząc od dnia następującego po dniu </w:t>
      </w:r>
      <w:r w:rsidRPr="00CD7E72">
        <w:rPr>
          <w:bCs/>
          <w:sz w:val="23"/>
          <w:szCs w:val="23"/>
        </w:rPr>
        <w:t xml:space="preserve">przesłania </w:t>
      </w:r>
      <w:r w:rsidR="00920922" w:rsidRPr="00CD7E72">
        <w:rPr>
          <w:bCs/>
          <w:sz w:val="23"/>
          <w:szCs w:val="23"/>
        </w:rPr>
        <w:t xml:space="preserve">Zamówienia </w:t>
      </w:r>
      <w:r w:rsidRPr="00CD7E72">
        <w:rPr>
          <w:bCs/>
          <w:sz w:val="23"/>
          <w:szCs w:val="23"/>
        </w:rPr>
        <w:t xml:space="preserve">przez Zamawiającego </w:t>
      </w:r>
      <w:r w:rsidRPr="00CD7E72">
        <w:rPr>
          <w:sz w:val="23"/>
          <w:szCs w:val="23"/>
        </w:rPr>
        <w:t xml:space="preserve">– </w:t>
      </w:r>
      <w:proofErr w:type="gramStart"/>
      <w:r w:rsidR="00A67E39" w:rsidRPr="00CD7E72">
        <w:rPr>
          <w:sz w:val="23"/>
          <w:szCs w:val="23"/>
        </w:rPr>
        <w:t xml:space="preserve">do </w:t>
      </w:r>
      <w:r w:rsidRPr="00CD7E72">
        <w:rPr>
          <w:sz w:val="23"/>
          <w:szCs w:val="23"/>
        </w:rPr>
        <w:t>…………</w:t>
      </w:r>
      <w:r w:rsidRPr="00CD7E72">
        <w:rPr>
          <w:rStyle w:val="Odwoanieprzypisudolnego"/>
          <w:b/>
          <w:sz w:val="23"/>
          <w:szCs w:val="23"/>
        </w:rPr>
        <w:footnoteReference w:id="1"/>
      </w:r>
      <w:r w:rsidRPr="00CD7E72">
        <w:rPr>
          <w:b/>
          <w:sz w:val="23"/>
          <w:szCs w:val="23"/>
        </w:rPr>
        <w:t xml:space="preserve"> </w:t>
      </w:r>
      <w:r w:rsidRPr="00CD7E72">
        <w:rPr>
          <w:sz w:val="23"/>
          <w:szCs w:val="23"/>
        </w:rPr>
        <w:t xml:space="preserve"> dni</w:t>
      </w:r>
      <w:proofErr w:type="gramEnd"/>
      <w:r w:rsidRPr="00CD7E72">
        <w:rPr>
          <w:sz w:val="23"/>
          <w:szCs w:val="23"/>
        </w:rPr>
        <w:t xml:space="preserve"> (do </w:t>
      </w:r>
      <w:r w:rsidR="00CD7E72">
        <w:rPr>
          <w:sz w:val="23"/>
          <w:szCs w:val="23"/>
        </w:rPr>
        <w:t>30</w:t>
      </w:r>
      <w:r w:rsidRPr="00CD7E72">
        <w:rPr>
          <w:sz w:val="23"/>
          <w:szCs w:val="23"/>
        </w:rPr>
        <w:t xml:space="preserve">, do </w:t>
      </w:r>
      <w:r w:rsidR="001B7EED" w:rsidRPr="00CD7E72">
        <w:rPr>
          <w:sz w:val="23"/>
          <w:szCs w:val="23"/>
        </w:rPr>
        <w:t>4</w:t>
      </w:r>
      <w:r w:rsidR="00CD7E72">
        <w:rPr>
          <w:sz w:val="23"/>
          <w:szCs w:val="23"/>
        </w:rPr>
        <w:t>0</w:t>
      </w:r>
      <w:r w:rsidRPr="00CD7E72">
        <w:rPr>
          <w:sz w:val="23"/>
          <w:szCs w:val="23"/>
        </w:rPr>
        <w:t xml:space="preserve"> lub do</w:t>
      </w:r>
      <w:r w:rsidR="001B7EED" w:rsidRPr="00CD7E72">
        <w:rPr>
          <w:sz w:val="23"/>
          <w:szCs w:val="23"/>
        </w:rPr>
        <w:t xml:space="preserve"> 5</w:t>
      </w:r>
      <w:r w:rsidR="00CD7E72">
        <w:rPr>
          <w:sz w:val="23"/>
          <w:szCs w:val="23"/>
        </w:rPr>
        <w:t>0</w:t>
      </w:r>
      <w:r w:rsidRPr="00CD7E72">
        <w:rPr>
          <w:sz w:val="23"/>
          <w:szCs w:val="23"/>
        </w:rPr>
        <w:t xml:space="preserve"> dni).</w:t>
      </w:r>
    </w:p>
    <w:p w:rsidR="00300412" w:rsidRPr="00CD7E72" w:rsidRDefault="00300412" w:rsidP="00CD7E72">
      <w:pPr>
        <w:widowControl w:val="0"/>
        <w:tabs>
          <w:tab w:val="num" w:pos="709"/>
        </w:tabs>
        <w:spacing w:line="276" w:lineRule="auto"/>
        <w:ind w:left="426"/>
        <w:jc w:val="both"/>
        <w:rPr>
          <w:bCs/>
          <w:i/>
          <w:sz w:val="20"/>
          <w:szCs w:val="20"/>
        </w:rPr>
      </w:pPr>
      <w:r w:rsidRPr="00CD7E72">
        <w:rPr>
          <w:i/>
          <w:sz w:val="20"/>
          <w:szCs w:val="20"/>
        </w:rPr>
        <w:t>(</w:t>
      </w:r>
      <w:r w:rsidR="00920922" w:rsidRPr="00920922">
        <w:rPr>
          <w:bCs/>
          <w:i/>
          <w:sz w:val="20"/>
          <w:szCs w:val="20"/>
        </w:rPr>
        <w:t xml:space="preserve">Maksymalną liczbę punktów w tym kryterium (tj. 20 pkt) otrzyma Wykonawca, który zaoferuje czas dostawy wraz z montażem mebli biurowych wskazanych przez Zamawiającego w Zamówieniu </w:t>
      </w:r>
      <w:r w:rsidR="00920922" w:rsidRPr="00920922">
        <w:rPr>
          <w:bCs/>
          <w:i/>
          <w:sz w:val="20"/>
          <w:szCs w:val="20"/>
          <w:u w:val="single"/>
        </w:rPr>
        <w:t>do 30 dni</w:t>
      </w:r>
      <w:r w:rsidR="00920922">
        <w:rPr>
          <w:bCs/>
          <w:i/>
          <w:sz w:val="20"/>
          <w:szCs w:val="20"/>
        </w:rPr>
        <w:t xml:space="preserve"> włącznie</w:t>
      </w:r>
      <w:r w:rsidR="00920922" w:rsidRPr="00920922">
        <w:rPr>
          <w:bCs/>
          <w:i/>
          <w:sz w:val="20"/>
          <w:szCs w:val="20"/>
        </w:rPr>
        <w:t xml:space="preserve">, licząc od dnia następującego po dniu przesłania Zamówienia przez Zamawiającego. Jeżeli Wykonawca nie określi czasu dostawy wraz z montażem mebli biurowych lub określi dostawy wraz z montażem mebli biurowych niezgodnie z lit. a-c, </w:t>
      </w:r>
      <w:r w:rsidR="00920922" w:rsidRPr="00920922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="00920922" w:rsidRPr="00920922">
        <w:rPr>
          <w:bCs/>
          <w:i/>
          <w:sz w:val="20"/>
          <w:szCs w:val="20"/>
          <w:u w:val="single"/>
        </w:rPr>
        <w:t>Pzp</w:t>
      </w:r>
      <w:proofErr w:type="spellEnd"/>
      <w:r w:rsidR="00CD7E72">
        <w:rPr>
          <w:bCs/>
          <w:i/>
          <w:sz w:val="20"/>
          <w:szCs w:val="20"/>
        </w:rPr>
        <w:t>)</w:t>
      </w:r>
      <w:r w:rsidR="00CD7E72" w:rsidRPr="00CD7E72">
        <w:rPr>
          <w:bCs/>
          <w:i/>
          <w:sz w:val="20"/>
          <w:szCs w:val="20"/>
        </w:rPr>
        <w:t>;</w:t>
      </w:r>
    </w:p>
    <w:p w:rsidR="00300412" w:rsidRPr="00CD7E72" w:rsidRDefault="00B717C8" w:rsidP="00960067">
      <w:pPr>
        <w:pStyle w:val="Akapitzlist"/>
        <w:widowControl w:val="0"/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B717C8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 xml:space="preserve">Okres gwarancji na </w:t>
      </w:r>
      <w:r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meble biurowe</w:t>
      </w:r>
      <w:r w:rsidRPr="00B717C8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 xml:space="preserve"> (G)</w:t>
      </w:r>
      <w:r w:rsidR="00300412" w:rsidRPr="00CD7E72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CD7E72" w:rsidRDefault="00300412" w:rsidP="00300412">
      <w:pPr>
        <w:widowControl w:val="0"/>
        <w:spacing w:line="312" w:lineRule="auto"/>
        <w:ind w:left="425"/>
        <w:jc w:val="both"/>
        <w:rPr>
          <w:sz w:val="23"/>
          <w:szCs w:val="23"/>
        </w:rPr>
      </w:pPr>
      <w:r w:rsidRPr="00CD7E72">
        <w:rPr>
          <w:sz w:val="23"/>
          <w:szCs w:val="23"/>
        </w:rPr>
        <w:t>Oferuję(</w:t>
      </w:r>
      <w:proofErr w:type="spellStart"/>
      <w:r w:rsidRPr="00CD7E72">
        <w:rPr>
          <w:sz w:val="23"/>
          <w:szCs w:val="23"/>
        </w:rPr>
        <w:t>emy</w:t>
      </w:r>
      <w:proofErr w:type="spellEnd"/>
      <w:r w:rsidRPr="00CD7E72">
        <w:rPr>
          <w:sz w:val="23"/>
          <w:szCs w:val="23"/>
        </w:rPr>
        <w:t xml:space="preserve">) następujący </w:t>
      </w:r>
      <w:r w:rsidR="00B717C8">
        <w:rPr>
          <w:sz w:val="23"/>
          <w:szCs w:val="23"/>
        </w:rPr>
        <w:t>o</w:t>
      </w:r>
      <w:r w:rsidR="00B717C8" w:rsidRPr="00B717C8">
        <w:rPr>
          <w:sz w:val="23"/>
          <w:szCs w:val="23"/>
        </w:rPr>
        <w:t xml:space="preserve">kres gwarancji na </w:t>
      </w:r>
      <w:r w:rsidR="00B717C8">
        <w:rPr>
          <w:sz w:val="23"/>
          <w:szCs w:val="23"/>
        </w:rPr>
        <w:t>meble biurowe</w:t>
      </w:r>
      <w:r w:rsidRPr="00CD7E72">
        <w:rPr>
          <w:bCs/>
          <w:sz w:val="23"/>
          <w:szCs w:val="23"/>
        </w:rPr>
        <w:t xml:space="preserve"> </w:t>
      </w:r>
      <w:r w:rsidRPr="00CD7E72">
        <w:rPr>
          <w:sz w:val="23"/>
          <w:szCs w:val="23"/>
        </w:rPr>
        <w:t>–</w:t>
      </w:r>
      <w:r w:rsidR="006E4E32">
        <w:rPr>
          <w:sz w:val="23"/>
          <w:szCs w:val="23"/>
        </w:rPr>
        <w:t xml:space="preserve"> </w:t>
      </w:r>
      <w:r w:rsidRPr="00CD7E72">
        <w:rPr>
          <w:sz w:val="23"/>
          <w:szCs w:val="23"/>
        </w:rPr>
        <w:t>…………</w:t>
      </w:r>
      <w:r w:rsidR="00C12CF8" w:rsidRPr="00CD7E72">
        <w:rPr>
          <w:rStyle w:val="Odwoanieprzypisudolnego"/>
          <w:b/>
          <w:sz w:val="23"/>
          <w:szCs w:val="23"/>
        </w:rPr>
        <w:footnoteReference w:id="2"/>
      </w:r>
      <w:r w:rsidRPr="00CD7E72">
        <w:rPr>
          <w:b/>
          <w:sz w:val="23"/>
          <w:szCs w:val="23"/>
        </w:rPr>
        <w:t xml:space="preserve"> </w:t>
      </w:r>
      <w:r w:rsidR="006E4E32">
        <w:rPr>
          <w:sz w:val="23"/>
          <w:szCs w:val="23"/>
        </w:rPr>
        <w:t>miesięcy</w:t>
      </w:r>
      <w:r w:rsidRPr="00CD7E72">
        <w:rPr>
          <w:sz w:val="23"/>
          <w:szCs w:val="23"/>
        </w:rPr>
        <w:t xml:space="preserve"> (2</w:t>
      </w:r>
      <w:r w:rsidR="00B717C8">
        <w:rPr>
          <w:sz w:val="23"/>
          <w:szCs w:val="23"/>
        </w:rPr>
        <w:t>4</w:t>
      </w:r>
      <w:r w:rsidRPr="00CD7E72">
        <w:rPr>
          <w:sz w:val="23"/>
          <w:szCs w:val="23"/>
        </w:rPr>
        <w:t>, 3</w:t>
      </w:r>
      <w:r w:rsidR="00B717C8">
        <w:rPr>
          <w:sz w:val="23"/>
          <w:szCs w:val="23"/>
        </w:rPr>
        <w:t>6</w:t>
      </w:r>
      <w:r w:rsidRPr="00CD7E72">
        <w:rPr>
          <w:sz w:val="23"/>
          <w:szCs w:val="23"/>
        </w:rPr>
        <w:t>, 4</w:t>
      </w:r>
      <w:r w:rsidR="00B717C8">
        <w:rPr>
          <w:sz w:val="23"/>
          <w:szCs w:val="23"/>
        </w:rPr>
        <w:t>8</w:t>
      </w:r>
      <w:r w:rsidRPr="00CD7E72">
        <w:rPr>
          <w:sz w:val="23"/>
          <w:szCs w:val="23"/>
        </w:rPr>
        <w:t xml:space="preserve"> </w:t>
      </w:r>
      <w:r w:rsidR="00B717C8">
        <w:rPr>
          <w:sz w:val="23"/>
          <w:szCs w:val="23"/>
        </w:rPr>
        <w:t>miesięcy</w:t>
      </w:r>
      <w:r w:rsidRPr="00CD7E72">
        <w:rPr>
          <w:sz w:val="23"/>
          <w:szCs w:val="23"/>
        </w:rPr>
        <w:t>).</w:t>
      </w:r>
    </w:p>
    <w:p w:rsidR="004B49B4" w:rsidRPr="00FF535E" w:rsidRDefault="00300412" w:rsidP="004E361A">
      <w:pPr>
        <w:widowControl w:val="0"/>
        <w:spacing w:after="120" w:line="276" w:lineRule="auto"/>
        <w:ind w:left="425"/>
        <w:jc w:val="both"/>
        <w:rPr>
          <w:i/>
          <w:sz w:val="20"/>
          <w:szCs w:val="20"/>
          <w:u w:val="single"/>
        </w:rPr>
      </w:pPr>
      <w:r w:rsidRPr="00CD7E72">
        <w:rPr>
          <w:i/>
          <w:sz w:val="20"/>
          <w:szCs w:val="20"/>
        </w:rPr>
        <w:t>(</w:t>
      </w:r>
      <w:r w:rsidR="00B80D75" w:rsidRPr="00B80D75">
        <w:rPr>
          <w:bCs/>
          <w:i/>
          <w:sz w:val="20"/>
          <w:szCs w:val="20"/>
        </w:rPr>
        <w:t xml:space="preserve">Maksymalną liczbę punktów w tym kryterium (tj. 20 pkt) otrzyma Wykonawca, który </w:t>
      </w:r>
      <w:r w:rsidR="00B80D75" w:rsidRPr="00CB77F0">
        <w:rPr>
          <w:bCs/>
          <w:i/>
          <w:sz w:val="20"/>
          <w:szCs w:val="20"/>
        </w:rPr>
        <w:t xml:space="preserve">zaoferuje </w:t>
      </w:r>
      <w:r w:rsidR="00EE3D9A" w:rsidRPr="00CB77F0">
        <w:rPr>
          <w:bCs/>
          <w:i/>
          <w:sz w:val="20"/>
          <w:szCs w:val="20"/>
          <w:u w:val="single"/>
        </w:rPr>
        <w:t>48</w:t>
      </w:r>
      <w:r w:rsidR="00B80D75" w:rsidRPr="00CB77F0">
        <w:rPr>
          <w:bCs/>
          <w:i/>
          <w:sz w:val="20"/>
          <w:szCs w:val="20"/>
          <w:u w:val="single"/>
        </w:rPr>
        <w:t xml:space="preserve">-miesięczny </w:t>
      </w:r>
      <w:r w:rsidR="00B80D75" w:rsidRPr="00B80D75">
        <w:rPr>
          <w:bCs/>
          <w:i/>
          <w:sz w:val="20"/>
          <w:szCs w:val="20"/>
          <w:u w:val="single"/>
        </w:rPr>
        <w:t xml:space="preserve">okres gwarancji </w:t>
      </w:r>
      <w:r w:rsidR="00B80D75" w:rsidRPr="00B80D75">
        <w:rPr>
          <w:bCs/>
          <w:i/>
          <w:sz w:val="20"/>
          <w:szCs w:val="20"/>
        </w:rPr>
        <w:t xml:space="preserve">na meble biurowe. Okres gwarancji należy podać w pełnych miesiącach. Okres gwarancji będzie liczony od dnia podpisania przez Zamawiającego i Wykonawcę bez zastrzeżeń Protokołu odbioru Zamówienia dla każdej z lokalizacji odrębnie. Jeżeli Wykonawca nie określi okresu gwarancji lub określi okres gwarancji niezgodnie z lit. a-c, </w:t>
      </w:r>
      <w:r w:rsidR="00B80D75" w:rsidRPr="00B80D75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="00B80D75" w:rsidRPr="00B80D75">
        <w:rPr>
          <w:bCs/>
          <w:i/>
          <w:sz w:val="20"/>
          <w:szCs w:val="20"/>
          <w:u w:val="single"/>
        </w:rPr>
        <w:t>Pzp</w:t>
      </w:r>
      <w:proofErr w:type="spellEnd"/>
      <w:r w:rsidRPr="00B717C8">
        <w:rPr>
          <w:i/>
          <w:sz w:val="20"/>
          <w:szCs w:val="20"/>
        </w:rPr>
        <w:t>)</w:t>
      </w:r>
    </w:p>
    <w:p w:rsidR="00454186" w:rsidRPr="001148EF" w:rsidRDefault="00454186" w:rsidP="00454186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4186" w:rsidRPr="001148EF" w:rsidRDefault="00454186" w:rsidP="00454186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454186" w:rsidRPr="001148EF" w:rsidRDefault="00454186" w:rsidP="00454186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Nazwa (rodzaj)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4186" w:rsidRPr="00416A38" w:rsidRDefault="00454186" w:rsidP="00416A38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D65D64" w:rsidRPr="004E361A" w:rsidRDefault="00DE5821" w:rsidP="00960067">
      <w:pPr>
        <w:pStyle w:val="Akapitzlist"/>
        <w:numPr>
          <w:ilvl w:val="0"/>
          <w:numId w:val="5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z w:val="23"/>
          <w:szCs w:val="23"/>
        </w:rPr>
      </w:pPr>
      <w:r w:rsidRPr="001148EF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1148EF">
        <w:rPr>
          <w:rFonts w:ascii="Times New Roman" w:hAnsi="Times New Roman"/>
          <w:sz w:val="23"/>
          <w:szCs w:val="23"/>
        </w:rPr>
        <w:br/>
        <w:t xml:space="preserve">Nr </w:t>
      </w:r>
      <w:r w:rsidR="004E361A">
        <w:rPr>
          <w:rFonts w:ascii="Times New Roman" w:hAnsi="Times New Roman"/>
          <w:sz w:val="23"/>
          <w:szCs w:val="23"/>
        </w:rPr>
        <w:t>………………………………………</w:t>
      </w:r>
      <w:r w:rsidR="004E361A">
        <w:rPr>
          <w:rFonts w:ascii="Times New Roman" w:hAnsi="Times New Roman"/>
          <w:sz w:val="23"/>
          <w:szCs w:val="23"/>
          <w:lang w:val="pl-PL"/>
        </w:rPr>
        <w:t>...</w:t>
      </w:r>
      <w:r w:rsidRPr="004E361A">
        <w:rPr>
          <w:rFonts w:ascii="Times New Roman" w:hAnsi="Times New Roman"/>
          <w:sz w:val="23"/>
          <w:szCs w:val="23"/>
        </w:rPr>
        <w:t xml:space="preserve">…. </w:t>
      </w:r>
      <w:r w:rsidR="004E361A">
        <w:rPr>
          <w:rFonts w:ascii="Times New Roman" w:hAnsi="Times New Roman"/>
          <w:sz w:val="23"/>
          <w:szCs w:val="23"/>
          <w:lang w:val="pl-PL"/>
        </w:rPr>
        <w:t xml:space="preserve">. </w:t>
      </w:r>
      <w:r w:rsidRPr="004E361A">
        <w:rPr>
          <w:rFonts w:ascii="Times New Roman" w:hAnsi="Times New Roman"/>
          <w:snapToGrid w:val="0"/>
        </w:rPr>
        <w:t>(</w:t>
      </w:r>
      <w:r w:rsidRPr="004E361A">
        <w:rPr>
          <w:rFonts w:ascii="Times New Roman" w:hAnsi="Times New Roman"/>
          <w:i/>
          <w:snapToGrid w:val="0"/>
        </w:rPr>
        <w:t>dotyczy Wykonawców, którzy wnieśli wadium w pieniądzu</w:t>
      </w:r>
      <w:r w:rsidRPr="004E361A">
        <w:rPr>
          <w:rFonts w:ascii="Times New Roman" w:hAnsi="Times New Roman"/>
          <w:snapToGrid w:val="0"/>
        </w:rPr>
        <w:t>)</w:t>
      </w:r>
    </w:p>
    <w:p w:rsidR="005F19E9" w:rsidRPr="001148EF" w:rsidRDefault="00DE5821" w:rsidP="00960067">
      <w:pPr>
        <w:pStyle w:val="Akapitzlist"/>
        <w:numPr>
          <w:ilvl w:val="0"/>
          <w:numId w:val="5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napToGrid w:val="0"/>
          <w:sz w:val="23"/>
          <w:szCs w:val="23"/>
        </w:rPr>
      </w:pPr>
      <w:r w:rsidRPr="001148EF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……………………………………………………………………………………………………… .</w:t>
      </w:r>
    </w:p>
    <w:p w:rsidR="00612F3B" w:rsidRPr="001148EF" w:rsidRDefault="00612F3B" w:rsidP="00960067">
      <w:pPr>
        <w:widowControl w:val="0"/>
        <w:numPr>
          <w:ilvl w:val="0"/>
          <w:numId w:val="5"/>
        </w:numPr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FF7BB5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A16D2E">
        <w:rPr>
          <w:b/>
          <w:sz w:val="23"/>
          <w:szCs w:val="23"/>
        </w:rPr>
      </w:r>
      <w:r w:rsidR="00A16D2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3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612F3B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A16D2E">
        <w:rPr>
          <w:b/>
          <w:sz w:val="23"/>
          <w:szCs w:val="23"/>
        </w:rPr>
      </w:r>
      <w:r w:rsidR="00A16D2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b/>
          <w:sz w:val="23"/>
          <w:szCs w:val="23"/>
          <w:vertAlign w:val="superscript"/>
        </w:rPr>
        <w:t>3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6E2510" w:rsidRPr="006E2510" w:rsidRDefault="006E2510" w:rsidP="006E2510">
      <w:pPr>
        <w:widowControl w:val="0"/>
        <w:suppressAutoHyphens/>
        <w:autoSpaceDE w:val="0"/>
        <w:spacing w:before="120" w:line="336" w:lineRule="auto"/>
        <w:ind w:left="360"/>
        <w:jc w:val="both"/>
        <w:rPr>
          <w:snapToGrid w:val="0"/>
          <w:sz w:val="23"/>
          <w:szCs w:val="23"/>
        </w:rPr>
      </w:pPr>
    </w:p>
    <w:p w:rsidR="00612F3B" w:rsidRPr="001148EF" w:rsidRDefault="00612F3B" w:rsidP="00960067">
      <w:pPr>
        <w:widowControl w:val="0"/>
        <w:numPr>
          <w:ilvl w:val="0"/>
          <w:numId w:val="5"/>
        </w:numPr>
        <w:suppressAutoHyphens/>
        <w:autoSpaceDE w:val="0"/>
        <w:spacing w:before="120" w:line="336" w:lineRule="auto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lastRenderedPageBreak/>
        <w:t xml:space="preserve">Ceny wskazane w pkt 1 </w:t>
      </w:r>
      <w:r w:rsidR="00B80D75">
        <w:rPr>
          <w:sz w:val="23"/>
          <w:szCs w:val="23"/>
        </w:rPr>
        <w:t>i 2</w:t>
      </w:r>
      <w:r w:rsidR="00790631">
        <w:rPr>
          <w:sz w:val="23"/>
          <w:szCs w:val="23"/>
        </w:rPr>
        <w:t xml:space="preserve"> </w:t>
      </w:r>
      <w:r w:rsidR="00B80D75" w:rsidRPr="00B80D75">
        <w:rPr>
          <w:sz w:val="23"/>
          <w:szCs w:val="23"/>
        </w:rPr>
        <w:t>obejmuj</w:t>
      </w:r>
      <w:r w:rsidR="00790631">
        <w:rPr>
          <w:sz w:val="23"/>
          <w:szCs w:val="23"/>
        </w:rPr>
        <w:t>ą</w:t>
      </w:r>
      <w:r w:rsidR="00B80D75" w:rsidRPr="00B80D75">
        <w:rPr>
          <w:sz w:val="23"/>
          <w:szCs w:val="23"/>
        </w:rPr>
        <w:t xml:space="preserve"> wszelkie koszty związane z realizacją przedmiotu </w:t>
      </w:r>
      <w:proofErr w:type="gramStart"/>
      <w:r w:rsidR="00B80D75" w:rsidRPr="00B80D75">
        <w:rPr>
          <w:sz w:val="23"/>
          <w:szCs w:val="23"/>
        </w:rPr>
        <w:t>zamówienia jakie</w:t>
      </w:r>
      <w:proofErr w:type="gramEnd"/>
      <w:r w:rsidR="00B80D75" w:rsidRPr="00B80D75">
        <w:rPr>
          <w:sz w:val="23"/>
          <w:szCs w:val="23"/>
        </w:rPr>
        <w:t xml:space="preserve"> ponosi Wykonawca, w tym koszty dostawy do </w:t>
      </w:r>
      <w:r w:rsidR="00B80D75" w:rsidRPr="00B80D75">
        <w:rPr>
          <w:bCs/>
          <w:sz w:val="23"/>
          <w:szCs w:val="23"/>
        </w:rPr>
        <w:t xml:space="preserve">jednostek Zamawiającego, zgodnie </w:t>
      </w:r>
      <w:r w:rsidR="00790631">
        <w:rPr>
          <w:bCs/>
          <w:sz w:val="23"/>
          <w:szCs w:val="23"/>
        </w:rPr>
        <w:br/>
      </w:r>
      <w:r w:rsidR="00B80D75" w:rsidRPr="00B80D75">
        <w:rPr>
          <w:bCs/>
          <w:sz w:val="23"/>
          <w:szCs w:val="23"/>
        </w:rPr>
        <w:t>z lokalizacjami wskazanymi w pkt IV w Tabeli nr 2 OPZ</w:t>
      </w:r>
      <w:r w:rsidR="00B80D75" w:rsidRPr="00B80D75">
        <w:rPr>
          <w:sz w:val="23"/>
          <w:szCs w:val="23"/>
        </w:rPr>
        <w:t>, koszty wniesienia i rozładunku w miejscu wskazanym przez Zamawiającego, koszty opakowania, koszty rękojmi, koszty ubezpieczenia na czas transportu oraz wszelkie należne cła i podatki</w:t>
      </w:r>
      <w:r w:rsidR="00CB4CE0">
        <w:rPr>
          <w:sz w:val="23"/>
          <w:szCs w:val="23"/>
        </w:rPr>
        <w:t xml:space="preserve">, </w:t>
      </w:r>
      <w:r w:rsidR="002B717E">
        <w:rPr>
          <w:sz w:val="23"/>
          <w:szCs w:val="23"/>
        </w:rPr>
        <w:t>w przypadku wyboru mojej/</w:t>
      </w:r>
      <w:r w:rsidRPr="001148EF">
        <w:rPr>
          <w:sz w:val="23"/>
          <w:szCs w:val="23"/>
        </w:rPr>
        <w:t xml:space="preserve">naszej oferty. 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w terminie wymaganym przez Zamawiającego</w:t>
      </w:r>
      <w:r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Pr="001148EF">
        <w:rPr>
          <w:sz w:val="23"/>
          <w:szCs w:val="23"/>
        </w:rPr>
        <w:t>.</w:t>
      </w:r>
    </w:p>
    <w:p w:rsidR="005F19E9" w:rsidRPr="001148EF" w:rsidRDefault="00031065" w:rsidP="00960067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Zapoznałem(łam</w:t>
      </w:r>
      <w:proofErr w:type="gramStart"/>
      <w:r w:rsidRPr="001148EF">
        <w:rPr>
          <w:sz w:val="23"/>
          <w:szCs w:val="23"/>
        </w:rPr>
        <w:t>)(liśmy</w:t>
      </w:r>
      <w:proofErr w:type="gramEnd"/>
      <w:r w:rsidRPr="001148EF">
        <w:rPr>
          <w:sz w:val="23"/>
          <w:szCs w:val="23"/>
        </w:rPr>
        <w:t xml:space="preserve">) </w:t>
      </w:r>
      <w:r w:rsidR="005F19E9" w:rsidRPr="001148EF">
        <w:rPr>
          <w:sz w:val="23"/>
          <w:szCs w:val="23"/>
        </w:rPr>
        <w:t>się ze Wzorem umowy, który jest integralną częścią SIWZ i </w:t>
      </w:r>
      <w:r w:rsidR="005F19E9" w:rsidRPr="001148EF">
        <w:rPr>
          <w:snapToGrid w:val="0"/>
          <w:sz w:val="23"/>
          <w:szCs w:val="23"/>
        </w:rPr>
        <w:t>akceptuj</w:t>
      </w:r>
      <w:r w:rsidR="0046569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go bez zastrzeżeń oraz </w:t>
      </w:r>
      <w:r w:rsidR="005F19E9" w:rsidRPr="001148EF">
        <w:rPr>
          <w:sz w:val="23"/>
          <w:szCs w:val="23"/>
        </w:rPr>
        <w:t xml:space="preserve">zobowiązujemy się w przypadku wyboru </w:t>
      </w:r>
      <w:r w:rsidR="002B717E">
        <w:rPr>
          <w:sz w:val="23"/>
          <w:szCs w:val="23"/>
        </w:rPr>
        <w:t>mojej/</w:t>
      </w:r>
      <w:r w:rsidR="005F19E9" w:rsidRPr="001148EF">
        <w:rPr>
          <w:sz w:val="23"/>
          <w:szCs w:val="23"/>
        </w:rPr>
        <w:t xml:space="preserve">naszej oferty do zawarcia umowy na określonych w nim przez Zamawiającego warunkach, w miejscu i terminie przez niego wyznaczonym. 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00489A" w:rsidP="00A22F80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A16D2E">
        <w:rPr>
          <w:b/>
          <w:sz w:val="23"/>
          <w:szCs w:val="23"/>
        </w:rPr>
      </w:r>
      <w:r w:rsidR="00A16D2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proofErr w:type="gramStart"/>
      <w:r w:rsidR="005F19E9" w:rsidRPr="001148EF">
        <w:rPr>
          <w:snapToGrid w:val="0"/>
          <w:sz w:val="23"/>
          <w:szCs w:val="23"/>
        </w:rPr>
        <w:t>jestem</w:t>
      </w:r>
      <w:proofErr w:type="gramEnd"/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E685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A16D2E">
        <w:rPr>
          <w:b/>
          <w:sz w:val="23"/>
          <w:szCs w:val="23"/>
        </w:rPr>
      </w:r>
      <w:r w:rsidR="00A16D2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proofErr w:type="gramStart"/>
      <w:r w:rsidR="00F016FC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</w:t>
      </w:r>
      <w:proofErr w:type="gramEnd"/>
      <w:r w:rsidR="0046569D" w:rsidRPr="001148EF">
        <w:rPr>
          <w:snapToGrid w:val="0"/>
          <w:sz w:val="23"/>
          <w:szCs w:val="23"/>
        </w:rPr>
        <w:t xml:space="preserve">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E813AB">
        <w:rPr>
          <w:snapToGrid w:val="0"/>
          <w:sz w:val="23"/>
          <w:szCs w:val="23"/>
          <w:u w:val="single"/>
        </w:rPr>
        <w:t>małym</w:t>
      </w:r>
      <w:proofErr w:type="gramEnd"/>
      <w:r w:rsidRPr="00E813AB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F016FC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oraz  osiągnął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</w:t>
      </w:r>
      <w:proofErr w:type="gramStart"/>
      <w:r w:rsidRPr="00574B5E">
        <w:rPr>
          <w:i/>
          <w:snapToGrid w:val="0"/>
          <w:color w:val="000000"/>
          <w:sz w:val="20"/>
          <w:lang w:eastAsia="zh-CN"/>
        </w:rPr>
        <w:t>sprzedaży</w:t>
      </w:r>
      <w:proofErr w:type="gramEnd"/>
      <w:r w:rsidRPr="00574B5E">
        <w:rPr>
          <w:i/>
          <w:snapToGrid w:val="0"/>
          <w:color w:val="000000"/>
          <w:sz w:val="20"/>
          <w:lang w:eastAsia="zh-CN"/>
        </w:rPr>
        <w:t xml:space="preserve">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960067">
      <w:pPr>
        <w:numPr>
          <w:ilvl w:val="0"/>
          <w:numId w:val="8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863E5F" w:rsidRDefault="001122CC" w:rsidP="00960067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863E5F" w:rsidRPr="00863E5F" w:rsidRDefault="00863E5F" w:rsidP="00863E5F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863E5F">
        <w:rPr>
          <w:snapToGrid w:val="0"/>
          <w:sz w:val="23"/>
          <w:szCs w:val="23"/>
        </w:rPr>
        <w:t>……………………………………………………………………………………………</w:t>
      </w:r>
    </w:p>
    <w:p w:rsidR="00612F3B" w:rsidRPr="001148EF" w:rsidRDefault="00612F3B" w:rsidP="00416A38">
      <w:pPr>
        <w:widowControl w:val="0"/>
        <w:tabs>
          <w:tab w:val="left" w:pos="426"/>
        </w:tabs>
        <w:suppressAutoHyphens/>
        <w:autoSpaceDE w:val="0"/>
        <w:spacing w:line="336" w:lineRule="auto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4E361A" w:rsidRPr="001148EF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BA431A" w:rsidRPr="001148EF" w:rsidRDefault="00BA43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4E361A" w:rsidRDefault="004E361A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416A38" w:rsidRDefault="00416A38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863E5F" w:rsidRPr="001148EF" w:rsidRDefault="00863E5F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6C4991" w:rsidRPr="001148EF" w:rsidRDefault="006C4991" w:rsidP="00416A38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6C4991" w:rsidRPr="001148EF" w:rsidSect="006E2510">
          <w:pgSz w:w="11906" w:h="16838" w:code="9"/>
          <w:pgMar w:top="851" w:right="1134" w:bottom="1134" w:left="1134" w:header="709" w:footer="436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416A38" w:rsidP="00416A38">
            <w:pPr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</w:t>
            </w:r>
            <w:r w:rsidRPr="00416A38">
              <w:rPr>
                <w:b/>
                <w:bCs/>
                <w:sz w:val="23"/>
                <w:szCs w:val="23"/>
              </w:rPr>
              <w:t xml:space="preserve">ukcesywna dostawa wraz z montażem mebli biurowych dedykowanych do tworzonych </w:t>
            </w:r>
            <w:r>
              <w:rPr>
                <w:b/>
                <w:bCs/>
                <w:sz w:val="23"/>
                <w:szCs w:val="23"/>
              </w:rPr>
              <w:br/>
            </w:r>
            <w:r w:rsidRPr="00416A38">
              <w:rPr>
                <w:b/>
                <w:bCs/>
                <w:sz w:val="23"/>
                <w:szCs w:val="23"/>
              </w:rPr>
              <w:t>w wytypowanych miastach na terenie kraju punktów obsługi klienta Zakładu Emerytalno-Rentowego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B2466E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B2466E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 xml:space="preserve">ustawy z dnia 29 stycznia 2004 r. Prawo zamówień publicznych (Dz. U. </w:t>
      </w:r>
      <w:proofErr w:type="gramStart"/>
      <w:r w:rsidRPr="001148EF">
        <w:rPr>
          <w:sz w:val="23"/>
          <w:szCs w:val="23"/>
          <w:lang w:eastAsia="ar-SA"/>
        </w:rPr>
        <w:t>z</w:t>
      </w:r>
      <w:proofErr w:type="gramEnd"/>
      <w:r w:rsidRPr="001148EF">
        <w:rPr>
          <w:sz w:val="23"/>
          <w:szCs w:val="23"/>
          <w:lang w:eastAsia="ar-SA"/>
        </w:rPr>
        <w:t> 201</w:t>
      </w:r>
      <w:r w:rsidR="00F85728" w:rsidRPr="001148EF">
        <w:rPr>
          <w:sz w:val="23"/>
          <w:szCs w:val="23"/>
          <w:lang w:eastAsia="ar-SA"/>
        </w:rPr>
        <w:t>8</w:t>
      </w:r>
      <w:r w:rsidRPr="001148EF">
        <w:rPr>
          <w:sz w:val="23"/>
          <w:szCs w:val="23"/>
          <w:lang w:eastAsia="ar-SA"/>
        </w:rPr>
        <w:t> r. poz. 1</w:t>
      </w:r>
      <w:r w:rsidR="00F85728" w:rsidRPr="001148EF">
        <w:rPr>
          <w:sz w:val="23"/>
          <w:szCs w:val="23"/>
          <w:lang w:eastAsia="ar-SA"/>
        </w:rPr>
        <w:t>986</w:t>
      </w:r>
      <w:r w:rsidRPr="001148EF">
        <w:rPr>
          <w:sz w:val="23"/>
          <w:szCs w:val="23"/>
          <w:lang w:eastAsia="ar-SA"/>
        </w:rPr>
        <w:t xml:space="preserve"> </w:t>
      </w:r>
      <w:r w:rsidR="001A0D0E">
        <w:rPr>
          <w:sz w:val="23"/>
          <w:szCs w:val="23"/>
          <w:lang w:eastAsia="ar-SA"/>
        </w:rPr>
        <w:t xml:space="preserve">z </w:t>
      </w:r>
      <w:proofErr w:type="spellStart"/>
      <w:r w:rsidR="001A0D0E">
        <w:rPr>
          <w:sz w:val="23"/>
          <w:szCs w:val="23"/>
          <w:lang w:eastAsia="ar-SA"/>
        </w:rPr>
        <w:t>późn</w:t>
      </w:r>
      <w:proofErr w:type="spellEnd"/>
      <w:r w:rsidR="001A0D0E">
        <w:rPr>
          <w:sz w:val="23"/>
          <w:szCs w:val="23"/>
          <w:lang w:eastAsia="ar-SA"/>
        </w:rPr>
        <w:t xml:space="preserve">. </w:t>
      </w:r>
      <w:proofErr w:type="gramStart"/>
      <w:r w:rsidR="001A0D0E">
        <w:rPr>
          <w:sz w:val="23"/>
          <w:szCs w:val="23"/>
          <w:lang w:eastAsia="ar-SA"/>
        </w:rPr>
        <w:t>zm</w:t>
      </w:r>
      <w:proofErr w:type="gramEnd"/>
      <w:r w:rsidR="001A0D0E">
        <w:rPr>
          <w:sz w:val="23"/>
          <w:szCs w:val="23"/>
          <w:lang w:eastAsia="ar-SA"/>
        </w:rPr>
        <w:t>.</w:t>
      </w:r>
      <w:r w:rsidRPr="001148EF">
        <w:rPr>
          <w:sz w:val="23"/>
          <w:szCs w:val="23"/>
          <w:lang w:eastAsia="ar-SA"/>
        </w:rPr>
        <w:t>).</w:t>
      </w:r>
    </w:p>
    <w:p w:rsidR="005F19E9" w:rsidRPr="001148EF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</w:t>
      </w:r>
      <w:proofErr w:type="gramStart"/>
      <w:r w:rsidR="005507F1" w:rsidRPr="001148EF">
        <w:rPr>
          <w:b/>
          <w:sz w:val="23"/>
          <w:szCs w:val="23"/>
        </w:rPr>
        <w:t xml:space="preserve">NA </w:t>
      </w:r>
      <w:r w:rsidR="007C2DDD" w:rsidRPr="001148EF">
        <w:rPr>
          <w:b/>
          <w:sz w:val="23"/>
          <w:szCs w:val="23"/>
        </w:rPr>
        <w:t>KTÓREGO</w:t>
      </w:r>
      <w:proofErr w:type="gramEnd"/>
      <w:r w:rsidR="007C2DDD" w:rsidRPr="001148EF">
        <w:rPr>
          <w:b/>
          <w:sz w:val="23"/>
          <w:szCs w:val="23"/>
        </w:rPr>
        <w:t xml:space="preserve">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proofErr w:type="gramStart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</w:t>
      </w:r>
      <w:proofErr w:type="gramEnd"/>
      <w:r w:rsidRPr="001148EF">
        <w:rPr>
          <w:sz w:val="23"/>
          <w:szCs w:val="23"/>
        </w:rPr>
        <w:t>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7C2DDD" w:rsidRDefault="007C2DDD" w:rsidP="00944A0F">
      <w:pPr>
        <w:spacing w:line="360" w:lineRule="auto"/>
        <w:jc w:val="both"/>
        <w:rPr>
          <w:sz w:val="23"/>
          <w:szCs w:val="23"/>
        </w:rPr>
      </w:pPr>
    </w:p>
    <w:p w:rsidR="00416A38" w:rsidRPr="001148EF" w:rsidRDefault="00416A38" w:rsidP="00944A0F">
      <w:pPr>
        <w:spacing w:line="360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 xml:space="preserve">OŚWIADCZENIE DOTYCZĄCE PODWYKONAWCY NIEBĘDĄCEGO PODMIOTEM, </w:t>
      </w:r>
      <w:proofErr w:type="gramStart"/>
      <w:r w:rsidRPr="001148EF">
        <w:rPr>
          <w:b/>
          <w:sz w:val="23"/>
          <w:szCs w:val="23"/>
        </w:rPr>
        <w:t>NA KTÓREGO</w:t>
      </w:r>
      <w:proofErr w:type="gramEnd"/>
      <w:r w:rsidRPr="001148EF">
        <w:rPr>
          <w:b/>
          <w:sz w:val="23"/>
          <w:szCs w:val="23"/>
        </w:rPr>
        <w:t xml:space="preserve">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1148EF" w:rsidRDefault="005F19E9" w:rsidP="00944A0F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960067">
      <w:pPr>
        <w:numPr>
          <w:ilvl w:val="0"/>
          <w:numId w:val="7"/>
        </w:numPr>
        <w:spacing w:line="360" w:lineRule="auto"/>
        <w:ind w:left="426" w:hanging="426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F4075">
      <w:pPr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416A38" w:rsidRDefault="00416A38" w:rsidP="00416A3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</w:t>
            </w:r>
            <w:r w:rsidRPr="009C6230">
              <w:rPr>
                <w:b/>
                <w:bCs/>
                <w:sz w:val="23"/>
                <w:szCs w:val="23"/>
              </w:rPr>
              <w:t xml:space="preserve">ukcesywna </w:t>
            </w:r>
            <w:r w:rsidRPr="000748B9">
              <w:rPr>
                <w:b/>
                <w:sz w:val="23"/>
                <w:szCs w:val="23"/>
              </w:rPr>
              <w:t>dostawa</w:t>
            </w:r>
            <w:r w:rsidRPr="00F60913">
              <w:rPr>
                <w:b/>
                <w:sz w:val="23"/>
                <w:szCs w:val="23"/>
              </w:rPr>
              <w:t xml:space="preserve"> wraz z montażem mebli biurowych dedykowanych do tworzonych </w:t>
            </w:r>
            <w:r w:rsidR="00C2391D">
              <w:rPr>
                <w:b/>
                <w:sz w:val="23"/>
                <w:szCs w:val="23"/>
              </w:rPr>
              <w:br/>
            </w:r>
            <w:r w:rsidRPr="00F60913">
              <w:rPr>
                <w:b/>
                <w:sz w:val="23"/>
                <w:szCs w:val="23"/>
              </w:rPr>
              <w:t>w wytypowanych miastach na terenie kraju punktów obsługi klienta Zakładu Emerytalno-Rentowego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B2466E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B2466E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16A38" w:rsidRDefault="00416A38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</w:p>
    <w:p w:rsidR="006C4DCB" w:rsidRPr="001148EF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1148EF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INFORMACJA W ZWIĄZKU Z POLEGANIEM NA ZASOBACH INNYCH </w:t>
      </w:r>
      <w:proofErr w:type="gramStart"/>
      <w:r w:rsidRPr="001148EF">
        <w:rPr>
          <w:b/>
          <w:sz w:val="23"/>
          <w:szCs w:val="23"/>
        </w:rPr>
        <w:t>PODMIOTÓW (j</w:t>
      </w:r>
      <w:r w:rsidR="004E361A">
        <w:rPr>
          <w:b/>
          <w:sz w:val="23"/>
          <w:szCs w:val="23"/>
        </w:rPr>
        <w:t>eżeli</w:t>
      </w:r>
      <w:proofErr w:type="gramEnd"/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 xml:space="preserve"> 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w</w:t>
      </w:r>
      <w:proofErr w:type="gramEnd"/>
      <w:r w:rsidRPr="001148EF">
        <w:rPr>
          <w:sz w:val="23"/>
          <w:szCs w:val="23"/>
        </w:rPr>
        <w:t xml:space="preserve">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1148E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1148EF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1148EF" w:rsidRDefault="00DF4075" w:rsidP="00DF4075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960067">
      <w:pPr>
        <w:numPr>
          <w:ilvl w:val="0"/>
          <w:numId w:val="18"/>
        </w:numPr>
        <w:spacing w:line="360" w:lineRule="auto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1F585C" w:rsidRPr="00AF20A7" w:rsidRDefault="001F585C" w:rsidP="00AF20A7">
      <w:pPr>
        <w:spacing w:line="276" w:lineRule="auto"/>
        <w:rPr>
          <w:b/>
          <w:i/>
          <w:snapToGrid w:val="0"/>
          <w:sz w:val="23"/>
          <w:szCs w:val="23"/>
        </w:rPr>
      </w:pPr>
      <w:bookmarkStart w:id="0" w:name="_GoBack"/>
      <w:bookmarkEnd w:id="0"/>
      <w:r>
        <w:rPr>
          <w:b/>
          <w:bCs/>
          <w:i/>
          <w:iCs/>
          <w:sz w:val="23"/>
          <w:szCs w:val="23"/>
        </w:rPr>
        <w:br w:type="page"/>
      </w:r>
    </w:p>
    <w:p w:rsidR="00E816B5" w:rsidRPr="001148EF" w:rsidRDefault="00E816B5" w:rsidP="00E47A5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1148EF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15775C" w:rsidP="00AE2EF2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ZER-ZP-</w:t>
            </w:r>
            <w:r w:rsidR="009E3C72">
              <w:rPr>
                <w:b/>
                <w:smallCaps/>
                <w:sz w:val="23"/>
                <w:szCs w:val="23"/>
              </w:rPr>
              <w:t>13</w:t>
            </w:r>
            <w:r w:rsidRPr="001148EF">
              <w:rPr>
                <w:b/>
                <w:smallCaps/>
                <w:sz w:val="23"/>
                <w:szCs w:val="23"/>
              </w:rPr>
              <w:t>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Pr="00C2391D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C2391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561AC4" w:rsidRPr="00C2391D">
        <w:rPr>
          <w:rFonts w:ascii="Times New Roman" w:hAnsi="Times New Roman"/>
          <w:i w:val="0"/>
          <w:sz w:val="23"/>
          <w:szCs w:val="23"/>
        </w:rPr>
        <w:t xml:space="preserve">dwóch 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dostaw na rzecz firm/instytucji/urzędów o łącznej wartości nie mniejszej niż </w:t>
      </w:r>
      <w:r w:rsidR="00365282" w:rsidRPr="00C2391D">
        <w:rPr>
          <w:rFonts w:ascii="Times New Roman" w:hAnsi="Times New Roman"/>
          <w:i w:val="0"/>
          <w:sz w:val="23"/>
          <w:szCs w:val="23"/>
          <w:lang w:val="pl-PL"/>
        </w:rPr>
        <w:t>10</w:t>
      </w:r>
      <w:r w:rsidR="007F40D4" w:rsidRPr="00C2391D">
        <w:rPr>
          <w:rFonts w:ascii="Times New Roman" w:hAnsi="Times New Roman"/>
          <w:i w:val="0"/>
          <w:sz w:val="23"/>
          <w:szCs w:val="23"/>
        </w:rPr>
        <w:t>0.000,00 zł brutto, odpowiadających swoim rodzajem przedmiotowi zamówienia</w:t>
      </w:r>
      <w:r w:rsidR="007F40D4" w:rsidRPr="00C2391D">
        <w:rPr>
          <w:rFonts w:ascii="Times New Roman" w:hAnsi="Times New Roman"/>
          <w:i w:val="0"/>
          <w:sz w:val="20"/>
          <w:szCs w:val="20"/>
          <w:lang w:val="pl-PL"/>
        </w:rPr>
        <w:t>*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F42C20" w:rsidRPr="00C2391D">
        <w:rPr>
          <w:rFonts w:ascii="Times New Roman" w:hAnsi="Times New Roman"/>
          <w:i w:val="0"/>
          <w:sz w:val="23"/>
          <w:szCs w:val="23"/>
          <w:lang w:val="pl-PL"/>
        </w:rPr>
        <w:t>ych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w ramach jednej lub kilku umów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C2391D">
        <w:rPr>
          <w:rFonts w:ascii="Times New Roman" w:hAnsi="Times New Roman"/>
          <w:i w:val="0"/>
          <w:sz w:val="23"/>
          <w:szCs w:val="23"/>
        </w:rPr>
        <w:t>pkt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C2391D">
        <w:rPr>
          <w:rFonts w:ascii="Times New Roman" w:hAnsi="Times New Roman"/>
          <w:i w:val="0"/>
          <w:sz w:val="23"/>
          <w:szCs w:val="23"/>
        </w:rPr>
        <w:t>.</w:t>
      </w:r>
      <w:r w:rsidR="00C525C8" w:rsidRPr="00C2391D">
        <w:rPr>
          <w:rFonts w:ascii="Times New Roman" w:hAnsi="Times New Roman"/>
          <w:i w:val="0"/>
          <w:sz w:val="23"/>
          <w:szCs w:val="23"/>
        </w:rPr>
        <w:t>1.2.3.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E816B5" w:rsidRPr="00C2391D" w:rsidTr="00863E5F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C2391D">
              <w:rPr>
                <w:sz w:val="20"/>
                <w:szCs w:val="20"/>
              </w:rPr>
              <w:t>rzecz którego</w:t>
            </w:r>
            <w:proofErr w:type="gramEnd"/>
            <w:r w:rsidRPr="00C2391D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E816B5" w:rsidRPr="00C2391D" w:rsidRDefault="00C26136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Op</w:t>
            </w:r>
            <w:r w:rsidR="00E816B5" w:rsidRPr="00C2391D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E816B5" w:rsidRPr="00C2391D" w:rsidRDefault="00C2391D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Termin(y) wykonania/realizacji</w:t>
            </w:r>
            <w:r w:rsidR="00E816B5" w:rsidRPr="00C2391D">
              <w:rPr>
                <w:sz w:val="20"/>
                <w:szCs w:val="20"/>
              </w:rPr>
              <w:t xml:space="preserve"> dostawy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E816B5" w:rsidRPr="00C2391D" w:rsidRDefault="00E816B5" w:rsidP="009E3C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C2391D" w:rsidTr="00863E5F">
        <w:trPr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960067">
            <w:pPr>
              <w:numPr>
                <w:ilvl w:val="0"/>
                <w:numId w:val="10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C2391D" w:rsidTr="00863E5F">
        <w:trPr>
          <w:trHeight w:val="504"/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960067">
            <w:pPr>
              <w:numPr>
                <w:ilvl w:val="0"/>
                <w:numId w:val="10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Pr="00C2391D" w:rsidRDefault="00E816B5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16643" w:rsidRPr="00C2391D" w:rsidTr="00863E5F">
        <w:trPr>
          <w:trHeight w:val="656"/>
          <w:jc w:val="center"/>
        </w:trPr>
        <w:tc>
          <w:tcPr>
            <w:tcW w:w="289" w:type="pct"/>
            <w:vAlign w:val="center"/>
          </w:tcPr>
          <w:p w:rsidR="00B16643" w:rsidRPr="00C2391D" w:rsidRDefault="00B16643" w:rsidP="003A0EB1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B16643" w:rsidRPr="00C2391D" w:rsidRDefault="00B16643" w:rsidP="003A0EB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C2391D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E816B5" w:rsidRPr="00C2391D" w:rsidRDefault="00E816B5" w:rsidP="008E5911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B80C9E" w:rsidRPr="00D81775" w:rsidRDefault="00FA0ED1" w:rsidP="008E5911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</w:t>
      </w:r>
      <w:r w:rsidR="00B80C9E" w:rsidRPr="00C2391D">
        <w:rPr>
          <w:b/>
          <w:sz w:val="20"/>
          <w:szCs w:val="20"/>
        </w:rPr>
        <w:t>Zamawiający przez zwrot</w:t>
      </w:r>
      <w:r w:rsidR="007F40D4" w:rsidRPr="00C2391D">
        <w:rPr>
          <w:b/>
          <w:sz w:val="20"/>
          <w:szCs w:val="20"/>
        </w:rPr>
        <w:t xml:space="preserve"> „odpowiadających swoim rodzajem przedmiotowi zamówienia” rozumie dostawę </w:t>
      </w:r>
      <w:r w:rsidR="00863E5F">
        <w:rPr>
          <w:b/>
          <w:sz w:val="20"/>
          <w:szCs w:val="20"/>
        </w:rPr>
        <w:t>wraz z montażem mebli biurowych</w:t>
      </w:r>
      <w:r w:rsidR="00B80C9E" w:rsidRPr="00C2391D">
        <w:rPr>
          <w:b/>
          <w:sz w:val="20"/>
          <w:szCs w:val="20"/>
        </w:rPr>
        <w:t>.</w:t>
      </w:r>
    </w:p>
    <w:p w:rsidR="009E3C72" w:rsidRDefault="009E3C72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1148EF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E816B5" w:rsidRPr="001148EF" w:rsidRDefault="00E816B5" w:rsidP="00E816B5">
      <w:pPr>
        <w:spacing w:line="360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E816B5" w:rsidRPr="001148EF" w:rsidRDefault="00E816B5" w:rsidP="00960067">
      <w:pPr>
        <w:numPr>
          <w:ilvl w:val="0"/>
          <w:numId w:val="11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zapisami</w:t>
      </w:r>
      <w:proofErr w:type="gramEnd"/>
      <w:r w:rsidRPr="001148EF">
        <w:rPr>
          <w:sz w:val="20"/>
          <w:szCs w:val="20"/>
        </w:rPr>
        <w:t xml:space="preserve">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E816B5" w:rsidRPr="001148EF" w:rsidRDefault="00E816B5" w:rsidP="00960067">
      <w:pPr>
        <w:numPr>
          <w:ilvl w:val="0"/>
          <w:numId w:val="11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pełnomocnictwem</w:t>
      </w:r>
      <w:proofErr w:type="gramEnd"/>
      <w:r w:rsidRPr="001148EF">
        <w:rPr>
          <w:sz w:val="20"/>
          <w:szCs w:val="20"/>
        </w:rPr>
        <w:t xml:space="preserve"> wchodzącym w skład oferty.</w:t>
      </w:r>
    </w:p>
    <w:p w:rsidR="00AE2EF2" w:rsidRDefault="00AE2EF2" w:rsidP="000B6342">
      <w:pPr>
        <w:spacing w:line="360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9E3C72" w:rsidP="009E3C7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</w:t>
            </w:r>
            <w:r w:rsidRPr="009C6230">
              <w:rPr>
                <w:b/>
                <w:bCs/>
                <w:sz w:val="23"/>
                <w:szCs w:val="23"/>
              </w:rPr>
              <w:t xml:space="preserve">ukcesywna </w:t>
            </w:r>
            <w:r w:rsidRPr="000748B9">
              <w:rPr>
                <w:b/>
                <w:sz w:val="23"/>
                <w:szCs w:val="23"/>
              </w:rPr>
              <w:t>dostawa</w:t>
            </w:r>
            <w:r w:rsidRPr="00F60913">
              <w:rPr>
                <w:b/>
                <w:sz w:val="23"/>
                <w:szCs w:val="23"/>
              </w:rPr>
              <w:t xml:space="preserve"> wraz z montażem mebli biurowych dedykowanych do tworzonych </w:t>
            </w:r>
            <w:r w:rsidR="00C2391D">
              <w:rPr>
                <w:b/>
                <w:sz w:val="23"/>
                <w:szCs w:val="23"/>
              </w:rPr>
              <w:br/>
            </w:r>
            <w:r w:rsidRPr="00F60913">
              <w:rPr>
                <w:b/>
                <w:sz w:val="23"/>
                <w:szCs w:val="23"/>
              </w:rPr>
              <w:t>w wytypowanych miastach na terenie kraju punktów obsługi klienta Zakładu Emerytalno-Rentowego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9E3C72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9E3C72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proofErr w:type="gramStart"/>
      <w:r w:rsidRPr="001148EF">
        <w:rPr>
          <w:b/>
          <w:bCs/>
          <w:kern w:val="144"/>
          <w:sz w:val="23"/>
          <w:szCs w:val="23"/>
        </w:rPr>
        <w:t>niniejsze</w:t>
      </w:r>
      <w:proofErr w:type="gramEnd"/>
      <w:r w:rsidRPr="001148EF">
        <w:rPr>
          <w:b/>
          <w:bCs/>
          <w:kern w:val="144"/>
          <w:sz w:val="23"/>
          <w:szCs w:val="23"/>
        </w:rPr>
        <w:t xml:space="preserve">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1148EF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1148EF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przynależności</w:t>
      </w:r>
      <w:proofErr w:type="gramEnd"/>
      <w:r w:rsidRPr="001148EF">
        <w:rPr>
          <w:b/>
          <w:kern w:val="144"/>
          <w:sz w:val="23"/>
          <w:szCs w:val="23"/>
        </w:rPr>
        <w:t xml:space="preserve">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9E3C72" w:rsidP="00420B91">
      <w:pPr>
        <w:spacing w:line="360" w:lineRule="auto"/>
        <w:ind w:left="720" w:right="-1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z</w:t>
      </w:r>
      <w:proofErr w:type="gramEnd"/>
      <w:r>
        <w:rPr>
          <w:b/>
          <w:sz w:val="23"/>
          <w:szCs w:val="23"/>
        </w:rPr>
        <w:t xml:space="preserve"> Wykonawcą</w:t>
      </w:r>
      <w:r w:rsidR="00420B91" w:rsidRPr="001148EF">
        <w:rPr>
          <w:b/>
          <w:sz w:val="23"/>
          <w:szCs w:val="23"/>
        </w:rPr>
        <w:t xml:space="preserve"> (podać nazwę) </w:t>
      </w:r>
    </w:p>
    <w:p w:rsidR="00420B91" w:rsidRPr="001148EF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960067">
      <w:pPr>
        <w:numPr>
          <w:ilvl w:val="0"/>
          <w:numId w:val="9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upoważnionej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do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reprezentowania firmy</w:t>
      </w:r>
    </w:p>
    <w:p w:rsidR="00727E8B" w:rsidRDefault="00727E8B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6173A8" w:rsidRPr="001148EF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9E3C72" w:rsidP="009E3C7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</w:t>
            </w:r>
            <w:r w:rsidRPr="009C6230">
              <w:rPr>
                <w:b/>
                <w:bCs/>
                <w:sz w:val="23"/>
                <w:szCs w:val="23"/>
              </w:rPr>
              <w:t xml:space="preserve">ukcesywna </w:t>
            </w:r>
            <w:r w:rsidRPr="000748B9">
              <w:rPr>
                <w:b/>
                <w:sz w:val="23"/>
                <w:szCs w:val="23"/>
              </w:rPr>
              <w:t>dostawa</w:t>
            </w:r>
            <w:r w:rsidRPr="00F60913">
              <w:rPr>
                <w:b/>
                <w:sz w:val="23"/>
                <w:szCs w:val="23"/>
              </w:rPr>
              <w:t xml:space="preserve"> wraz z montażem mebli biurowych dedykowanych do tworzonych </w:t>
            </w:r>
            <w:r w:rsidR="00C2391D">
              <w:rPr>
                <w:b/>
                <w:sz w:val="23"/>
                <w:szCs w:val="23"/>
              </w:rPr>
              <w:br/>
            </w:r>
            <w:r w:rsidRPr="00F60913">
              <w:rPr>
                <w:b/>
                <w:sz w:val="23"/>
                <w:szCs w:val="23"/>
              </w:rPr>
              <w:t>w wytypowanych miastach na terenie kraju punktów obsługi klienta Zakładu Emerytalno-Rentowego MSWiA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9E3C72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D81775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9E3C72">
              <w:rPr>
                <w:b/>
                <w:bCs/>
                <w:iCs/>
                <w:spacing w:val="4"/>
                <w:sz w:val="23"/>
                <w:szCs w:val="23"/>
              </w:rPr>
              <w:t>3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960067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960067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>*</w:t>
      </w:r>
    </w:p>
    <w:p w:rsidR="00420B91" w:rsidRPr="001148EF" w:rsidRDefault="00F44B1F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</w: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sectPr w:rsidR="00420B91" w:rsidRPr="001148EF" w:rsidSect="00CD7E72"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D2E" w:rsidRPr="00910C33" w:rsidRDefault="00A16D2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A16D2E" w:rsidRPr="00910C33" w:rsidRDefault="00A16D2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9A" w:rsidRPr="00910C33" w:rsidRDefault="00EE3D9A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EE3D9A" w:rsidRPr="00910C33" w:rsidRDefault="00EE3D9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9A" w:rsidRPr="00D81775" w:rsidRDefault="00EE3D9A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>Numer sprawy ZER-ZP-</w:t>
    </w:r>
    <w:r>
      <w:rPr>
        <w:bCs/>
        <w:sz w:val="16"/>
        <w:szCs w:val="16"/>
        <w:lang w:val="pl-PL"/>
      </w:rPr>
      <w:t>13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 xml:space="preserve">9 Sukcesywna dostawa wraz z montażem mebli biurowych dedykowanych do tworzonych w wytypowanych miastach na terenie kraju punktów obsługi klienta </w:t>
    </w:r>
    <w:r w:rsidRPr="00831BC6">
      <w:rPr>
        <w:bCs/>
        <w:sz w:val="16"/>
        <w:szCs w:val="16"/>
      </w:rPr>
      <w:t xml:space="preserve">dla Zakładu </w:t>
    </w:r>
    <w:r>
      <w:rPr>
        <w:bCs/>
        <w:sz w:val="16"/>
        <w:szCs w:val="16"/>
      </w:rPr>
      <w:t>Emerytalno</w:t>
    </w:r>
    <w:r>
      <w:rPr>
        <w:bCs/>
        <w:sz w:val="16"/>
        <w:szCs w:val="16"/>
        <w:lang w:val="pl-PL"/>
      </w:rPr>
      <w:t>-</w:t>
    </w:r>
    <w:r>
      <w:rPr>
        <w:bCs/>
        <w:sz w:val="16"/>
        <w:szCs w:val="16"/>
      </w:rPr>
      <w:t>Rentowego MSWiA</w:t>
    </w:r>
    <w:r>
      <w:rPr>
        <w:bCs/>
        <w:sz w:val="16"/>
        <w:szCs w:val="16"/>
        <w:lang w:val="pl-PL"/>
      </w:rPr>
      <w:t>.</w:t>
    </w:r>
  </w:p>
  <w:p w:rsidR="00EE3D9A" w:rsidRPr="00C26C6F" w:rsidRDefault="00EE3D9A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  <w:lang w:val="pl-PL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AF20A7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9A" w:rsidRPr="00880AE4" w:rsidRDefault="00EE3D9A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EE3D9A" w:rsidRDefault="00EE3D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D2E" w:rsidRPr="00910C33" w:rsidRDefault="00A16D2E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A16D2E" w:rsidRPr="00910C33" w:rsidRDefault="00A16D2E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EE3D9A" w:rsidRPr="009F3BBD" w:rsidRDefault="00EE3D9A" w:rsidP="0030041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</w:t>
      </w:r>
      <w:r w:rsidRPr="009F3BBD">
        <w:rPr>
          <w:sz w:val="18"/>
          <w:szCs w:val="18"/>
        </w:rPr>
        <w:t>odpowiednio: „3</w:t>
      </w:r>
      <w:r>
        <w:rPr>
          <w:sz w:val="18"/>
          <w:szCs w:val="18"/>
        </w:rPr>
        <w:t>0</w:t>
      </w:r>
      <w:r w:rsidRPr="009F3BBD">
        <w:rPr>
          <w:sz w:val="18"/>
          <w:szCs w:val="18"/>
        </w:rPr>
        <w:t>” lub „4</w:t>
      </w:r>
      <w:r>
        <w:rPr>
          <w:sz w:val="18"/>
          <w:szCs w:val="18"/>
        </w:rPr>
        <w:t>0</w:t>
      </w:r>
      <w:r w:rsidRPr="009F3BBD">
        <w:rPr>
          <w:sz w:val="18"/>
          <w:szCs w:val="18"/>
        </w:rPr>
        <w:t>” lub „5</w:t>
      </w:r>
      <w:r>
        <w:rPr>
          <w:sz w:val="18"/>
          <w:szCs w:val="18"/>
        </w:rPr>
        <w:t>0</w:t>
      </w:r>
      <w:r w:rsidRPr="009F3BBD">
        <w:rPr>
          <w:sz w:val="18"/>
          <w:szCs w:val="18"/>
        </w:rPr>
        <w:t>”.</w:t>
      </w:r>
    </w:p>
  </w:footnote>
  <w:footnote w:id="2">
    <w:p w:rsidR="00EE3D9A" w:rsidRDefault="00EE3D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„24” lub „36”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„48”.</w:t>
      </w:r>
    </w:p>
  </w:footnote>
  <w:footnote w:id="3">
    <w:p w:rsidR="00EE3D9A" w:rsidRDefault="00EE3D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EE3D9A" w:rsidRDefault="00EE3D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EE3D9A" w:rsidRPr="00A03618" w:rsidRDefault="00EE3D9A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EE3D9A" w:rsidRPr="00E4367D" w:rsidRDefault="00EE3D9A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  <w:lang w:val="x-none"/>
        </w:rPr>
        <w:t xml:space="preserve"> </w:t>
      </w:r>
      <w:r w:rsidRPr="005F13A3">
        <w:rPr>
          <w:sz w:val="16"/>
          <w:szCs w:val="16"/>
        </w:rPr>
        <w:t xml:space="preserve">(Dz. Urz. UE L </w:t>
      </w:r>
      <w:r>
        <w:rPr>
          <w:sz w:val="16"/>
          <w:szCs w:val="16"/>
        </w:rPr>
        <w:br/>
      </w:r>
      <w:r w:rsidRPr="005F13A3">
        <w:rPr>
          <w:sz w:val="16"/>
          <w:szCs w:val="16"/>
        </w:rPr>
        <w:t xml:space="preserve">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 xml:space="preserve">. </w:t>
      </w:r>
      <w:proofErr w:type="gramStart"/>
      <w:r w:rsidRPr="005F13A3">
        <w:rPr>
          <w:sz w:val="16"/>
          <w:szCs w:val="16"/>
        </w:rPr>
        <w:t>zm</w:t>
      </w:r>
      <w:proofErr w:type="gramEnd"/>
      <w:r w:rsidRPr="005F13A3">
        <w:rPr>
          <w:sz w:val="16"/>
          <w:szCs w:val="16"/>
        </w:rPr>
        <w:t>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810636"/>
    <w:multiLevelType w:val="hybridMultilevel"/>
    <w:tmpl w:val="864A374C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8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06B16B53"/>
    <w:multiLevelType w:val="hybridMultilevel"/>
    <w:tmpl w:val="7FF8DC5E"/>
    <w:lvl w:ilvl="0" w:tplc="63B21CB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4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0D2C1656"/>
    <w:multiLevelType w:val="hybridMultilevel"/>
    <w:tmpl w:val="EE60639A"/>
    <w:lvl w:ilvl="0" w:tplc="A7EEDD7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6D06E3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6B0E2A"/>
    <w:multiLevelType w:val="hybridMultilevel"/>
    <w:tmpl w:val="BE34496E"/>
    <w:lvl w:ilvl="0" w:tplc="5720C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0A71948"/>
    <w:multiLevelType w:val="hybridMultilevel"/>
    <w:tmpl w:val="332EFD8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9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11412129"/>
    <w:multiLevelType w:val="hybridMultilevel"/>
    <w:tmpl w:val="D5280E3C"/>
    <w:lvl w:ilvl="0" w:tplc="CFF805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15227803"/>
    <w:multiLevelType w:val="multilevel"/>
    <w:tmpl w:val="3CE8D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2)"/>
      <w:lvlJc w:val="left"/>
      <w:pPr>
        <w:ind w:left="792" w:hanging="432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16ED3BD9"/>
    <w:multiLevelType w:val="hybridMultilevel"/>
    <w:tmpl w:val="836EB0E6"/>
    <w:lvl w:ilvl="0" w:tplc="04150011">
      <w:start w:val="1"/>
      <w:numFmt w:val="decimal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4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5889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1AE17023"/>
    <w:multiLevelType w:val="hybridMultilevel"/>
    <w:tmpl w:val="80D60D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FC2E2E"/>
    <w:multiLevelType w:val="hybridMultilevel"/>
    <w:tmpl w:val="92F8CD80"/>
    <w:lvl w:ilvl="0" w:tplc="3D8A6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2700539B"/>
    <w:multiLevelType w:val="hybridMultilevel"/>
    <w:tmpl w:val="43AA2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010DD9"/>
    <w:multiLevelType w:val="hybridMultilevel"/>
    <w:tmpl w:val="D8002C22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A50CB1"/>
    <w:multiLevelType w:val="hybridMultilevel"/>
    <w:tmpl w:val="332EFD8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32">
    <w:nsid w:val="291B1BB6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2B396D4E"/>
    <w:multiLevelType w:val="hybridMultilevel"/>
    <w:tmpl w:val="EE469C2C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380E8B"/>
    <w:multiLevelType w:val="hybridMultilevel"/>
    <w:tmpl w:val="76144F9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8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9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38DC0BDC"/>
    <w:multiLevelType w:val="hybridMultilevel"/>
    <w:tmpl w:val="92BA5DD8"/>
    <w:lvl w:ilvl="0" w:tplc="CE9E2BE4">
      <w:start w:val="9"/>
      <w:numFmt w:val="bullet"/>
      <w:lvlText w:val=""/>
      <w:lvlJc w:val="left"/>
      <w:pPr>
        <w:ind w:left="862" w:hanging="360"/>
      </w:pPr>
      <w:rPr>
        <w:rFonts w:ascii="Symbol" w:hAnsi="Symbol" w:hint="default"/>
        <w:sz w:val="16"/>
      </w:rPr>
    </w:lvl>
    <w:lvl w:ilvl="1" w:tplc="7700AE84" w:tentative="1">
      <w:start w:val="1"/>
      <w:numFmt w:val="lowerLetter"/>
      <w:lvlText w:val="%2."/>
      <w:lvlJc w:val="left"/>
      <w:pPr>
        <w:ind w:left="1582" w:hanging="360"/>
      </w:pPr>
    </w:lvl>
    <w:lvl w:ilvl="2" w:tplc="846EE006" w:tentative="1">
      <w:start w:val="1"/>
      <w:numFmt w:val="lowerRoman"/>
      <w:lvlText w:val="%3."/>
      <w:lvlJc w:val="right"/>
      <w:pPr>
        <w:ind w:left="2302" w:hanging="180"/>
      </w:pPr>
    </w:lvl>
    <w:lvl w:ilvl="3" w:tplc="C0DEBA24" w:tentative="1">
      <w:start w:val="1"/>
      <w:numFmt w:val="decimal"/>
      <w:lvlText w:val="%4."/>
      <w:lvlJc w:val="left"/>
      <w:pPr>
        <w:ind w:left="3022" w:hanging="360"/>
      </w:pPr>
    </w:lvl>
    <w:lvl w:ilvl="4" w:tplc="A8A09898" w:tentative="1">
      <w:start w:val="1"/>
      <w:numFmt w:val="lowerLetter"/>
      <w:lvlText w:val="%5."/>
      <w:lvlJc w:val="left"/>
      <w:pPr>
        <w:ind w:left="3742" w:hanging="360"/>
      </w:pPr>
    </w:lvl>
    <w:lvl w:ilvl="5" w:tplc="8B163D06" w:tentative="1">
      <w:start w:val="1"/>
      <w:numFmt w:val="lowerRoman"/>
      <w:lvlText w:val="%6."/>
      <w:lvlJc w:val="right"/>
      <w:pPr>
        <w:ind w:left="4462" w:hanging="180"/>
      </w:pPr>
    </w:lvl>
    <w:lvl w:ilvl="6" w:tplc="9E803D58" w:tentative="1">
      <w:start w:val="1"/>
      <w:numFmt w:val="decimal"/>
      <w:lvlText w:val="%7."/>
      <w:lvlJc w:val="left"/>
      <w:pPr>
        <w:ind w:left="5182" w:hanging="360"/>
      </w:pPr>
    </w:lvl>
    <w:lvl w:ilvl="7" w:tplc="CBAE6C84" w:tentative="1">
      <w:start w:val="1"/>
      <w:numFmt w:val="lowerLetter"/>
      <w:lvlText w:val="%8."/>
      <w:lvlJc w:val="left"/>
      <w:pPr>
        <w:ind w:left="5902" w:hanging="360"/>
      </w:pPr>
    </w:lvl>
    <w:lvl w:ilvl="8" w:tplc="5D806344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88440A"/>
    <w:multiLevelType w:val="multilevel"/>
    <w:tmpl w:val="649406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434A3119"/>
    <w:multiLevelType w:val="hybridMultilevel"/>
    <w:tmpl w:val="B3C2BC86"/>
    <w:lvl w:ilvl="0" w:tplc="E5B4C6BA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B33EDCAC" w:tentative="1">
      <w:start w:val="1"/>
      <w:numFmt w:val="lowerLetter"/>
      <w:lvlText w:val="%2."/>
      <w:lvlJc w:val="left"/>
      <w:pPr>
        <w:ind w:left="1440" w:hanging="360"/>
      </w:pPr>
    </w:lvl>
    <w:lvl w:ilvl="2" w:tplc="4DD2F60E" w:tentative="1">
      <w:start w:val="1"/>
      <w:numFmt w:val="lowerRoman"/>
      <w:lvlText w:val="%3."/>
      <w:lvlJc w:val="right"/>
      <w:pPr>
        <w:ind w:left="2160" w:hanging="180"/>
      </w:pPr>
    </w:lvl>
    <w:lvl w:ilvl="3" w:tplc="184C8412" w:tentative="1">
      <w:start w:val="1"/>
      <w:numFmt w:val="decimal"/>
      <w:lvlText w:val="%4."/>
      <w:lvlJc w:val="left"/>
      <w:pPr>
        <w:ind w:left="2880" w:hanging="360"/>
      </w:pPr>
    </w:lvl>
    <w:lvl w:ilvl="4" w:tplc="39723AC4" w:tentative="1">
      <w:start w:val="1"/>
      <w:numFmt w:val="lowerLetter"/>
      <w:lvlText w:val="%5."/>
      <w:lvlJc w:val="left"/>
      <w:pPr>
        <w:ind w:left="3600" w:hanging="360"/>
      </w:pPr>
    </w:lvl>
    <w:lvl w:ilvl="5" w:tplc="E6E8CE44" w:tentative="1">
      <w:start w:val="1"/>
      <w:numFmt w:val="lowerRoman"/>
      <w:lvlText w:val="%6."/>
      <w:lvlJc w:val="right"/>
      <w:pPr>
        <w:ind w:left="4320" w:hanging="180"/>
      </w:pPr>
    </w:lvl>
    <w:lvl w:ilvl="6" w:tplc="9042C6B8" w:tentative="1">
      <w:start w:val="1"/>
      <w:numFmt w:val="decimal"/>
      <w:lvlText w:val="%7."/>
      <w:lvlJc w:val="left"/>
      <w:pPr>
        <w:ind w:left="5040" w:hanging="360"/>
      </w:pPr>
    </w:lvl>
    <w:lvl w:ilvl="7" w:tplc="25F0E272" w:tentative="1">
      <w:start w:val="1"/>
      <w:numFmt w:val="lowerLetter"/>
      <w:lvlText w:val="%8."/>
      <w:lvlJc w:val="left"/>
      <w:pPr>
        <w:ind w:left="5760" w:hanging="360"/>
      </w:pPr>
    </w:lvl>
    <w:lvl w:ilvl="8" w:tplc="E1565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EF4AC1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47F37BAF"/>
    <w:multiLevelType w:val="multilevel"/>
    <w:tmpl w:val="0D34DD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E8655A"/>
    <w:multiLevelType w:val="hybridMultilevel"/>
    <w:tmpl w:val="7804A130"/>
    <w:lvl w:ilvl="0" w:tplc="31669FE0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6">
    <w:nsid w:val="4E44411B"/>
    <w:multiLevelType w:val="hybridMultilevel"/>
    <w:tmpl w:val="E7789902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1F1FFF"/>
    <w:multiLevelType w:val="hybridMultilevel"/>
    <w:tmpl w:val="7E3E70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9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0">
    <w:nsid w:val="54882DC1"/>
    <w:multiLevelType w:val="hybridMultilevel"/>
    <w:tmpl w:val="16062732"/>
    <w:lvl w:ilvl="0" w:tplc="CADE4EBA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4">
    <w:nsid w:val="56943392"/>
    <w:multiLevelType w:val="hybridMultilevel"/>
    <w:tmpl w:val="36220D80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  <w:lang w:val="x-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7A64D6D"/>
    <w:multiLevelType w:val="hybridMultilevel"/>
    <w:tmpl w:val="1C60ECEE"/>
    <w:lvl w:ilvl="0" w:tplc="7B8E875C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3C43E8"/>
    <w:multiLevelType w:val="hybridMultilevel"/>
    <w:tmpl w:val="C1BCD2F6"/>
    <w:lvl w:ilvl="0" w:tplc="0415000F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615657"/>
    <w:multiLevelType w:val="hybridMultilevel"/>
    <w:tmpl w:val="693486CA"/>
    <w:lvl w:ilvl="0" w:tplc="99F85EB6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392934"/>
    <w:multiLevelType w:val="hybridMultilevel"/>
    <w:tmpl w:val="F700878C"/>
    <w:lvl w:ilvl="0" w:tplc="5FFA8B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6E3C92"/>
    <w:multiLevelType w:val="hybridMultilevel"/>
    <w:tmpl w:val="C7CA0A54"/>
    <w:lvl w:ilvl="0" w:tplc="A70C113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7806B1C"/>
    <w:multiLevelType w:val="hybridMultilevel"/>
    <w:tmpl w:val="E3B419D6"/>
    <w:lvl w:ilvl="0" w:tplc="04150011">
      <w:start w:val="1"/>
      <w:numFmt w:val="decimal"/>
      <w:lvlText w:val="%1)"/>
      <w:lvlJc w:val="left"/>
      <w:pPr>
        <w:ind w:left="1571" w:hanging="360"/>
      </w:pPr>
      <w:rPr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8640003"/>
    <w:multiLevelType w:val="hybridMultilevel"/>
    <w:tmpl w:val="1C60ECEE"/>
    <w:lvl w:ilvl="0" w:tplc="7B8E875C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8C6381F"/>
    <w:multiLevelType w:val="hybridMultilevel"/>
    <w:tmpl w:val="C166EDAE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AFA3C37"/>
    <w:multiLevelType w:val="hybridMultilevel"/>
    <w:tmpl w:val="17AC8BFC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>
    <w:nsid w:val="75DE0BF2"/>
    <w:multiLevelType w:val="hybridMultilevel"/>
    <w:tmpl w:val="1C60ECEE"/>
    <w:lvl w:ilvl="0" w:tplc="7B8E875C">
      <w:start w:val="1"/>
      <w:numFmt w:val="decimal"/>
      <w:lvlText w:val="%1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BE24C3"/>
    <w:multiLevelType w:val="hybridMultilevel"/>
    <w:tmpl w:val="679E8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D3A6800"/>
    <w:multiLevelType w:val="hybridMultilevel"/>
    <w:tmpl w:val="6CFA4544"/>
    <w:lvl w:ilvl="0" w:tplc="A10A8C8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86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9F3A05"/>
    <w:multiLevelType w:val="multilevel"/>
    <w:tmpl w:val="F4C6E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7"/>
  </w:num>
  <w:num w:numId="2">
    <w:abstractNumId w:val="38"/>
  </w:num>
  <w:num w:numId="3">
    <w:abstractNumId w:val="34"/>
  </w:num>
  <w:num w:numId="4">
    <w:abstractNumId w:val="74"/>
  </w:num>
  <w:num w:numId="5">
    <w:abstractNumId w:val="13"/>
  </w:num>
  <w:num w:numId="6">
    <w:abstractNumId w:val="28"/>
  </w:num>
  <w:num w:numId="7">
    <w:abstractNumId w:val="80"/>
  </w:num>
  <w:num w:numId="8">
    <w:abstractNumId w:val="21"/>
  </w:num>
  <w:num w:numId="9">
    <w:abstractNumId w:val="46"/>
  </w:num>
  <w:num w:numId="10">
    <w:abstractNumId w:val="62"/>
  </w:num>
  <w:num w:numId="11">
    <w:abstractNumId w:val="86"/>
  </w:num>
  <w:num w:numId="12">
    <w:abstractNumId w:val="41"/>
  </w:num>
  <w:num w:numId="13">
    <w:abstractNumId w:val="58"/>
  </w:num>
  <w:num w:numId="14">
    <w:abstractNumId w:val="61"/>
  </w:num>
  <w:num w:numId="15">
    <w:abstractNumId w:val="83"/>
  </w:num>
  <w:num w:numId="16">
    <w:abstractNumId w:val="39"/>
  </w:num>
  <w:num w:numId="17">
    <w:abstractNumId w:val="66"/>
  </w:num>
  <w:num w:numId="18">
    <w:abstractNumId w:val="63"/>
  </w:num>
  <w:num w:numId="19">
    <w:abstractNumId w:val="55"/>
  </w:num>
  <w:num w:numId="20">
    <w:abstractNumId w:val="24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19"/>
  </w:num>
  <w:num w:numId="24">
    <w:abstractNumId w:val="14"/>
  </w:num>
  <w:num w:numId="25">
    <w:abstractNumId w:val="7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78"/>
  </w:num>
  <w:num w:numId="29">
    <w:abstractNumId w:val="49"/>
  </w:num>
  <w:num w:numId="30">
    <w:abstractNumId w:val="22"/>
  </w:num>
  <w:num w:numId="31">
    <w:abstractNumId w:val="79"/>
  </w:num>
  <w:num w:numId="32">
    <w:abstractNumId w:val="50"/>
  </w:num>
  <w:num w:numId="33">
    <w:abstractNumId w:val="87"/>
  </w:num>
  <w:num w:numId="34">
    <w:abstractNumId w:val="42"/>
  </w:num>
  <w:num w:numId="35">
    <w:abstractNumId w:val="32"/>
  </w:num>
  <w:num w:numId="36">
    <w:abstractNumId w:val="36"/>
  </w:num>
  <w:num w:numId="37">
    <w:abstractNumId w:val="25"/>
  </w:num>
  <w:num w:numId="38">
    <w:abstractNumId w:val="10"/>
  </w:num>
  <w:num w:numId="39">
    <w:abstractNumId w:val="70"/>
  </w:num>
  <w:num w:numId="40">
    <w:abstractNumId w:val="52"/>
  </w:num>
  <w:num w:numId="41">
    <w:abstractNumId w:val="20"/>
  </w:num>
  <w:num w:numId="42">
    <w:abstractNumId w:val="54"/>
  </w:num>
  <w:num w:numId="43">
    <w:abstractNumId w:val="76"/>
  </w:num>
  <w:num w:numId="44">
    <w:abstractNumId w:val="30"/>
  </w:num>
  <w:num w:numId="45">
    <w:abstractNumId w:val="17"/>
  </w:num>
  <w:num w:numId="46">
    <w:abstractNumId w:val="40"/>
  </w:num>
  <w:num w:numId="47">
    <w:abstractNumId w:val="60"/>
  </w:num>
  <w:num w:numId="48">
    <w:abstractNumId w:val="15"/>
  </w:num>
  <w:num w:numId="49">
    <w:abstractNumId w:val="85"/>
  </w:num>
  <w:num w:numId="50">
    <w:abstractNumId w:val="29"/>
  </w:num>
  <w:num w:numId="51">
    <w:abstractNumId w:val="82"/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1"/>
  </w:num>
  <w:num w:numId="54">
    <w:abstractNumId w:val="16"/>
  </w:num>
  <w:num w:numId="55">
    <w:abstractNumId w:val="68"/>
  </w:num>
  <w:num w:numId="56">
    <w:abstractNumId w:val="73"/>
  </w:num>
  <w:num w:numId="5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"/>
  </w:num>
  <w:num w:numId="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3"/>
  </w:num>
  <w:num w:numId="6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8"/>
  </w:num>
  <w:num w:numId="66">
    <w:abstractNumId w:val="72"/>
  </w:num>
  <w:num w:numId="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7"/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</w:num>
  <w:num w:numId="71">
    <w:abstractNumId w:val="57"/>
  </w:num>
  <w:num w:numId="72">
    <w:abstractNumId w:val="64"/>
  </w:num>
  <w:num w:numId="73">
    <w:abstractNumId w:val="69"/>
  </w:num>
  <w:num w:numId="7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5"/>
  </w:num>
  <w:num w:numId="76">
    <w:abstractNumId w:val="75"/>
  </w:num>
  <w:num w:numId="77">
    <w:abstractNumId w:val="81"/>
  </w:num>
  <w:num w:numId="78">
    <w:abstractNumId w:val="65"/>
  </w:num>
  <w:num w:numId="79">
    <w:abstractNumId w:val="18"/>
  </w:num>
  <w:num w:numId="80">
    <w:abstractNumId w:val="77"/>
  </w:num>
  <w:num w:numId="81">
    <w:abstractNumId w:val="11"/>
  </w:num>
  <w:num w:numId="82">
    <w:abstractNumId w:val="56"/>
  </w:num>
  <w:num w:numId="83">
    <w:abstractNumId w:val="27"/>
  </w:num>
  <w:num w:numId="84">
    <w:abstractNumId w:val="31"/>
  </w:num>
  <w:num w:numId="85">
    <w:abstractNumId w:val="67"/>
  </w:num>
  <w:numIdMacAtCleanup w:val="7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2263"/>
    <w:rsid w:val="00012AF8"/>
    <w:rsid w:val="00012B85"/>
    <w:rsid w:val="0001312D"/>
    <w:rsid w:val="0001344E"/>
    <w:rsid w:val="0001348A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97E29"/>
    <w:rsid w:val="000A0E2E"/>
    <w:rsid w:val="000A14C2"/>
    <w:rsid w:val="000A1908"/>
    <w:rsid w:val="000A1E86"/>
    <w:rsid w:val="000A217E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4BA"/>
    <w:rsid w:val="000D0641"/>
    <w:rsid w:val="000D10C3"/>
    <w:rsid w:val="000D13EE"/>
    <w:rsid w:val="000D240F"/>
    <w:rsid w:val="000D28ED"/>
    <w:rsid w:val="000D295F"/>
    <w:rsid w:val="000D2CB1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3CE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7D"/>
    <w:rsid w:val="00120F7E"/>
    <w:rsid w:val="00121A24"/>
    <w:rsid w:val="001220A3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60B4"/>
    <w:rsid w:val="0016622F"/>
    <w:rsid w:val="00166E86"/>
    <w:rsid w:val="0016729A"/>
    <w:rsid w:val="00167A6D"/>
    <w:rsid w:val="00167BFF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B2F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7F3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6CD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3926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4E8D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E1"/>
    <w:rsid w:val="00295C34"/>
    <w:rsid w:val="0029608E"/>
    <w:rsid w:val="0029646F"/>
    <w:rsid w:val="00296705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5FD"/>
    <w:rsid w:val="002A5C00"/>
    <w:rsid w:val="002A6457"/>
    <w:rsid w:val="002A64C1"/>
    <w:rsid w:val="002A68A7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125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C7FD9"/>
    <w:rsid w:val="002D0789"/>
    <w:rsid w:val="002D0F57"/>
    <w:rsid w:val="002D1027"/>
    <w:rsid w:val="002D104C"/>
    <w:rsid w:val="002D1319"/>
    <w:rsid w:val="002D148E"/>
    <w:rsid w:val="002D272F"/>
    <w:rsid w:val="002D2738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8E2"/>
    <w:rsid w:val="002F1981"/>
    <w:rsid w:val="002F24F2"/>
    <w:rsid w:val="002F2FDA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7B73"/>
    <w:rsid w:val="0031030D"/>
    <w:rsid w:val="0031044F"/>
    <w:rsid w:val="0031148E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842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58EE"/>
    <w:rsid w:val="0032693C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F72"/>
    <w:rsid w:val="003333AC"/>
    <w:rsid w:val="00333567"/>
    <w:rsid w:val="003339DA"/>
    <w:rsid w:val="00333BE3"/>
    <w:rsid w:val="00334081"/>
    <w:rsid w:val="00334331"/>
    <w:rsid w:val="00334F78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2964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3C26"/>
    <w:rsid w:val="0037506B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091"/>
    <w:rsid w:val="00394385"/>
    <w:rsid w:val="0039442C"/>
    <w:rsid w:val="00394CD9"/>
    <w:rsid w:val="003957EC"/>
    <w:rsid w:val="003959CC"/>
    <w:rsid w:val="00395A19"/>
    <w:rsid w:val="00395AB0"/>
    <w:rsid w:val="00396805"/>
    <w:rsid w:val="003969A0"/>
    <w:rsid w:val="00396DC0"/>
    <w:rsid w:val="00396EF4"/>
    <w:rsid w:val="00397F05"/>
    <w:rsid w:val="003A02F8"/>
    <w:rsid w:val="003A04F9"/>
    <w:rsid w:val="003A0537"/>
    <w:rsid w:val="003A05B4"/>
    <w:rsid w:val="003A066C"/>
    <w:rsid w:val="003A0EB1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2C7D"/>
    <w:rsid w:val="004135DC"/>
    <w:rsid w:val="00414152"/>
    <w:rsid w:val="00414245"/>
    <w:rsid w:val="004142C4"/>
    <w:rsid w:val="00415130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7CC"/>
    <w:rsid w:val="0042288B"/>
    <w:rsid w:val="00422DAB"/>
    <w:rsid w:val="0042393A"/>
    <w:rsid w:val="00423FF2"/>
    <w:rsid w:val="00424186"/>
    <w:rsid w:val="004243D6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186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6CF3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4905"/>
    <w:rsid w:val="005255F1"/>
    <w:rsid w:val="0052620B"/>
    <w:rsid w:val="0052634B"/>
    <w:rsid w:val="00526B64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6D13"/>
    <w:rsid w:val="00537295"/>
    <w:rsid w:val="00537452"/>
    <w:rsid w:val="005374B6"/>
    <w:rsid w:val="00540319"/>
    <w:rsid w:val="00540EBB"/>
    <w:rsid w:val="00541546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5EB8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57F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71B6"/>
    <w:rsid w:val="006472A2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5307"/>
    <w:rsid w:val="00675A0E"/>
    <w:rsid w:val="00676313"/>
    <w:rsid w:val="0067719C"/>
    <w:rsid w:val="006772D3"/>
    <w:rsid w:val="0068006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510"/>
    <w:rsid w:val="006E2914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57A"/>
    <w:rsid w:val="006F3A8F"/>
    <w:rsid w:val="006F57F8"/>
    <w:rsid w:val="006F5ADD"/>
    <w:rsid w:val="006F671C"/>
    <w:rsid w:val="006F705C"/>
    <w:rsid w:val="006F711B"/>
    <w:rsid w:val="006F7C7E"/>
    <w:rsid w:val="006F7CD8"/>
    <w:rsid w:val="006F7E31"/>
    <w:rsid w:val="007007BC"/>
    <w:rsid w:val="00700880"/>
    <w:rsid w:val="0070159A"/>
    <w:rsid w:val="00702513"/>
    <w:rsid w:val="0070254B"/>
    <w:rsid w:val="00702F89"/>
    <w:rsid w:val="00703583"/>
    <w:rsid w:val="0070379D"/>
    <w:rsid w:val="0070462B"/>
    <w:rsid w:val="00704B3A"/>
    <w:rsid w:val="00705026"/>
    <w:rsid w:val="007052C5"/>
    <w:rsid w:val="00705785"/>
    <w:rsid w:val="00705869"/>
    <w:rsid w:val="00705D3A"/>
    <w:rsid w:val="007064C0"/>
    <w:rsid w:val="0070689D"/>
    <w:rsid w:val="00706A05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BF2"/>
    <w:rsid w:val="00740DE0"/>
    <w:rsid w:val="00741086"/>
    <w:rsid w:val="00742213"/>
    <w:rsid w:val="00742B51"/>
    <w:rsid w:val="00744139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0DC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DC1"/>
    <w:rsid w:val="007A5193"/>
    <w:rsid w:val="007A5C84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65D9"/>
    <w:rsid w:val="007D697C"/>
    <w:rsid w:val="007D6C38"/>
    <w:rsid w:val="007D71E4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8F1"/>
    <w:rsid w:val="00863970"/>
    <w:rsid w:val="00863E5F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292"/>
    <w:rsid w:val="0087354A"/>
    <w:rsid w:val="008741A5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46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E50"/>
    <w:rsid w:val="00881F43"/>
    <w:rsid w:val="00882228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6A3"/>
    <w:rsid w:val="00892CE3"/>
    <w:rsid w:val="00892D9C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3D2B"/>
    <w:rsid w:val="008B5313"/>
    <w:rsid w:val="008B7CE2"/>
    <w:rsid w:val="008C0DE7"/>
    <w:rsid w:val="008C0F44"/>
    <w:rsid w:val="008C16E0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ED3"/>
    <w:rsid w:val="008D1AC9"/>
    <w:rsid w:val="008D1DB8"/>
    <w:rsid w:val="008D281D"/>
    <w:rsid w:val="008D29BE"/>
    <w:rsid w:val="008D2CB8"/>
    <w:rsid w:val="008D2F46"/>
    <w:rsid w:val="008D35BF"/>
    <w:rsid w:val="008D3A47"/>
    <w:rsid w:val="008D3B05"/>
    <w:rsid w:val="008D3D3F"/>
    <w:rsid w:val="008D41EE"/>
    <w:rsid w:val="008D4898"/>
    <w:rsid w:val="008D4B43"/>
    <w:rsid w:val="008D59E0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8C5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3FBB"/>
    <w:rsid w:val="008F5496"/>
    <w:rsid w:val="008F55D2"/>
    <w:rsid w:val="008F5809"/>
    <w:rsid w:val="008F591C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A6"/>
    <w:rsid w:val="00936A50"/>
    <w:rsid w:val="00936FDE"/>
    <w:rsid w:val="0093792C"/>
    <w:rsid w:val="00937BA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7A0"/>
    <w:rsid w:val="009700E8"/>
    <w:rsid w:val="00970790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80967"/>
    <w:rsid w:val="009819E2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8AC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0E8"/>
    <w:rsid w:val="00A0253C"/>
    <w:rsid w:val="00A02726"/>
    <w:rsid w:val="00A030F1"/>
    <w:rsid w:val="00A03275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6D2E"/>
    <w:rsid w:val="00A17888"/>
    <w:rsid w:val="00A17DE0"/>
    <w:rsid w:val="00A17E4D"/>
    <w:rsid w:val="00A20067"/>
    <w:rsid w:val="00A20097"/>
    <w:rsid w:val="00A20540"/>
    <w:rsid w:val="00A205BF"/>
    <w:rsid w:val="00A20E49"/>
    <w:rsid w:val="00A21277"/>
    <w:rsid w:val="00A21E20"/>
    <w:rsid w:val="00A22284"/>
    <w:rsid w:val="00A22400"/>
    <w:rsid w:val="00A2271F"/>
    <w:rsid w:val="00A22F8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1D3E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1695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439B"/>
    <w:rsid w:val="00A65055"/>
    <w:rsid w:val="00A651C6"/>
    <w:rsid w:val="00A6543C"/>
    <w:rsid w:val="00A65880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00A"/>
    <w:rsid w:val="00A732A7"/>
    <w:rsid w:val="00A735FB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6B0"/>
    <w:rsid w:val="00AA0A00"/>
    <w:rsid w:val="00AA0B54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662"/>
    <w:rsid w:val="00AB7EB2"/>
    <w:rsid w:val="00AC15D2"/>
    <w:rsid w:val="00AC21CF"/>
    <w:rsid w:val="00AC2C36"/>
    <w:rsid w:val="00AC3906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0A7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2B8A"/>
    <w:rsid w:val="00B03100"/>
    <w:rsid w:val="00B031D1"/>
    <w:rsid w:val="00B0383F"/>
    <w:rsid w:val="00B03F6C"/>
    <w:rsid w:val="00B04100"/>
    <w:rsid w:val="00B04546"/>
    <w:rsid w:val="00B04762"/>
    <w:rsid w:val="00B0493E"/>
    <w:rsid w:val="00B04D5F"/>
    <w:rsid w:val="00B05260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0AE"/>
    <w:rsid w:val="00B217DB"/>
    <w:rsid w:val="00B21F04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1085"/>
    <w:rsid w:val="00B31B04"/>
    <w:rsid w:val="00B320DA"/>
    <w:rsid w:val="00B32C3A"/>
    <w:rsid w:val="00B339C3"/>
    <w:rsid w:val="00B34441"/>
    <w:rsid w:val="00B34CA8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70FD"/>
    <w:rsid w:val="00BA74AD"/>
    <w:rsid w:val="00BB0D12"/>
    <w:rsid w:val="00BB1A0A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57B"/>
    <w:rsid w:val="00BF2603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FE7"/>
    <w:rsid w:val="00C4431B"/>
    <w:rsid w:val="00C4489C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1CA5"/>
    <w:rsid w:val="00C62853"/>
    <w:rsid w:val="00C62A37"/>
    <w:rsid w:val="00C62CF7"/>
    <w:rsid w:val="00C6336E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67C67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F8"/>
    <w:rsid w:val="00C73F0E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A77"/>
    <w:rsid w:val="00C871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AD2"/>
    <w:rsid w:val="00C95B90"/>
    <w:rsid w:val="00C970A7"/>
    <w:rsid w:val="00C976C9"/>
    <w:rsid w:val="00C97BAE"/>
    <w:rsid w:val="00CA007B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29EB"/>
    <w:rsid w:val="00CB31F8"/>
    <w:rsid w:val="00CB36EE"/>
    <w:rsid w:val="00CB3B21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5C9"/>
    <w:rsid w:val="00CD27D2"/>
    <w:rsid w:val="00CD2808"/>
    <w:rsid w:val="00CD2E35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BED"/>
    <w:rsid w:val="00D10DC0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633C"/>
    <w:rsid w:val="00D165D3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5136"/>
    <w:rsid w:val="00D35F84"/>
    <w:rsid w:val="00D3663C"/>
    <w:rsid w:val="00D36D93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6B1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682"/>
    <w:rsid w:val="00D94176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E5F"/>
    <w:rsid w:val="00DD41A3"/>
    <w:rsid w:val="00DD4AF8"/>
    <w:rsid w:val="00DD5779"/>
    <w:rsid w:val="00DD5AB7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9BE"/>
    <w:rsid w:val="00DE7B0A"/>
    <w:rsid w:val="00DF06AF"/>
    <w:rsid w:val="00DF0A88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4A53"/>
    <w:rsid w:val="00E4582C"/>
    <w:rsid w:val="00E45E0F"/>
    <w:rsid w:val="00E462CC"/>
    <w:rsid w:val="00E46DCF"/>
    <w:rsid w:val="00E4702F"/>
    <w:rsid w:val="00E4738E"/>
    <w:rsid w:val="00E47A50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B8F"/>
    <w:rsid w:val="00E76F24"/>
    <w:rsid w:val="00E7777C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86600"/>
    <w:rsid w:val="00E9087B"/>
    <w:rsid w:val="00E90B64"/>
    <w:rsid w:val="00E91040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416"/>
    <w:rsid w:val="00EB2DD7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16FC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D59"/>
    <w:rsid w:val="00F13B95"/>
    <w:rsid w:val="00F14AB0"/>
    <w:rsid w:val="00F1540F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7DDB"/>
    <w:rsid w:val="00F70AB5"/>
    <w:rsid w:val="00F71F57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0D"/>
    <w:rsid w:val="00FC01DF"/>
    <w:rsid w:val="00FC02C1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D9A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D9A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CA500-6C61-48C0-A043-ADC37421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2501</Words>
  <Characters>15008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17475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10</cp:revision>
  <cp:lastPrinted>2019-08-30T12:58:00Z</cp:lastPrinted>
  <dcterms:created xsi:type="dcterms:W3CDTF">2019-08-30T10:29:00Z</dcterms:created>
  <dcterms:modified xsi:type="dcterms:W3CDTF">2019-08-30T13:09:00Z</dcterms:modified>
</cp:coreProperties>
</file>