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F88" w:rsidRPr="00910C33" w:rsidRDefault="008D2F88" w:rsidP="00E376FC">
      <w:pPr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3 do SIWZ </w:t>
      </w:r>
    </w:p>
    <w:p w:rsidR="008D2F88" w:rsidRPr="00910C33" w:rsidRDefault="008D2F88" w:rsidP="00E376FC">
      <w:pPr>
        <w:ind w:firstLine="2880"/>
        <w:jc w:val="right"/>
        <w:rPr>
          <w:b/>
          <w:bCs/>
          <w:sz w:val="23"/>
          <w:szCs w:val="23"/>
        </w:rPr>
      </w:pPr>
    </w:p>
    <w:p w:rsidR="008D2F88" w:rsidRPr="00910C33" w:rsidRDefault="008D2F88" w:rsidP="00E376FC">
      <w:pPr>
        <w:ind w:right="-10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8D2F88" w:rsidRPr="00910C33" w:rsidRDefault="008D2F88" w:rsidP="00E376FC">
      <w:pPr>
        <w:spacing w:after="120"/>
        <w:ind w:firstLine="7740"/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  miejscowość, data</w:t>
      </w:r>
    </w:p>
    <w:p w:rsidR="008D2F88" w:rsidRPr="00910C33" w:rsidRDefault="008D2F88" w:rsidP="00E376FC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Wzór oświadczenia Wykonawcy o braku podstaw do wykluczenia z powodu niespełnienia warunków, o których mowa w art. 24 ust. 1 ustawy z dnia 29 stycznia 2004r. Prawo zamówień publicznych (Dz. U. z 2013r. poz. 907, z późn. zm.).</w:t>
      </w:r>
    </w:p>
    <w:p w:rsidR="008D2F88" w:rsidRPr="00910C33" w:rsidRDefault="008D2F88" w:rsidP="00E376FC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D2F88" w:rsidRPr="00910C33" w:rsidTr="00BB259A">
        <w:tc>
          <w:tcPr>
            <w:tcW w:w="2197" w:type="dxa"/>
          </w:tcPr>
          <w:p w:rsidR="008D2F88" w:rsidRPr="00910C33" w:rsidRDefault="008D2F88" w:rsidP="00BB259A">
            <w:pPr>
              <w:spacing w:before="120"/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8D2F88" w:rsidRPr="00910C33" w:rsidRDefault="008D2F88" w:rsidP="00BB259A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ZER-ZP-69</w:t>
            </w:r>
            <w:r w:rsidRPr="00910C33">
              <w:rPr>
                <w:b/>
                <w:bCs/>
                <w:smallCaps/>
                <w:sz w:val="23"/>
                <w:szCs w:val="23"/>
              </w:rPr>
              <w:t>/2014</w:t>
            </w:r>
          </w:p>
        </w:tc>
      </w:tr>
      <w:tr w:rsidR="008D2F88" w:rsidRPr="00910C33" w:rsidTr="00BB259A">
        <w:tc>
          <w:tcPr>
            <w:tcW w:w="4030" w:type="dxa"/>
            <w:gridSpan w:val="2"/>
          </w:tcPr>
          <w:p w:rsidR="008D2F88" w:rsidRPr="00910C33" w:rsidRDefault="008D2F88" w:rsidP="00BB259A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8D2F88" w:rsidRPr="00910C33" w:rsidRDefault="008D2F88" w:rsidP="00BB259A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8D2F88" w:rsidRPr="00910C33" w:rsidTr="00BB259A">
        <w:trPr>
          <w:cantSplit/>
        </w:trPr>
        <w:tc>
          <w:tcPr>
            <w:tcW w:w="4030" w:type="dxa"/>
            <w:gridSpan w:val="2"/>
          </w:tcPr>
          <w:p w:rsidR="008D2F88" w:rsidRPr="00910C33" w:rsidRDefault="008D2F88" w:rsidP="00BB259A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D2F88" w:rsidRPr="00910C33" w:rsidRDefault="008D2F88" w:rsidP="00BB259A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8D2F88" w:rsidRPr="00910C33" w:rsidTr="00BB259A">
        <w:trPr>
          <w:cantSplit/>
        </w:trPr>
        <w:tc>
          <w:tcPr>
            <w:tcW w:w="4030" w:type="dxa"/>
            <w:gridSpan w:val="2"/>
          </w:tcPr>
          <w:p w:rsidR="008D2F88" w:rsidRPr="00910C33" w:rsidRDefault="008D2F88" w:rsidP="00BB259A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8D2F88" w:rsidRPr="00910C33" w:rsidRDefault="008D2F88" w:rsidP="00BB259A">
            <w:pPr>
              <w:rPr>
                <w:smallCaps/>
                <w:sz w:val="23"/>
                <w:szCs w:val="23"/>
              </w:rPr>
            </w:pPr>
          </w:p>
          <w:p w:rsidR="008D2F88" w:rsidRPr="00910C33" w:rsidRDefault="008D2F88" w:rsidP="00BB259A">
            <w:pPr>
              <w:rPr>
                <w:smallCaps/>
                <w:sz w:val="23"/>
                <w:szCs w:val="23"/>
              </w:rPr>
            </w:pPr>
          </w:p>
          <w:p w:rsidR="008D2F88" w:rsidRPr="00910C33" w:rsidRDefault="008D2F88" w:rsidP="00BB259A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8D2F88" w:rsidRPr="00910C33" w:rsidRDefault="008D2F88" w:rsidP="00BB259A">
            <w:pPr>
              <w:rPr>
                <w:smallCaps/>
                <w:sz w:val="23"/>
                <w:szCs w:val="23"/>
              </w:rPr>
            </w:pPr>
          </w:p>
        </w:tc>
      </w:tr>
    </w:tbl>
    <w:p w:rsidR="008D2F88" w:rsidRPr="00910C33" w:rsidRDefault="008D2F88" w:rsidP="00E376FC">
      <w:pPr>
        <w:spacing w:before="120" w:after="120"/>
        <w:jc w:val="center"/>
        <w:rPr>
          <w:b/>
          <w:bCs/>
          <w:sz w:val="23"/>
          <w:szCs w:val="23"/>
        </w:rPr>
      </w:pPr>
    </w:p>
    <w:p w:rsidR="008D2F88" w:rsidRPr="00910C33" w:rsidRDefault="008D2F88" w:rsidP="00E376FC">
      <w:pPr>
        <w:spacing w:before="120" w:after="120"/>
        <w:jc w:val="center"/>
        <w:rPr>
          <w:b/>
          <w:bCs/>
          <w:sz w:val="23"/>
          <w:szCs w:val="23"/>
        </w:rPr>
      </w:pPr>
    </w:p>
    <w:p w:rsidR="008D2F88" w:rsidRPr="00910C33" w:rsidRDefault="008D2F88" w:rsidP="00E376FC">
      <w:pPr>
        <w:spacing w:before="120" w:after="120"/>
        <w:jc w:val="center"/>
        <w:rPr>
          <w:b/>
          <w:bCs/>
          <w:sz w:val="23"/>
          <w:szCs w:val="23"/>
        </w:rPr>
      </w:pPr>
    </w:p>
    <w:p w:rsidR="008D2F88" w:rsidRPr="00910C33" w:rsidRDefault="008D2F88" w:rsidP="00E376FC">
      <w:pPr>
        <w:spacing w:before="120"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8D2F88" w:rsidRPr="00910C33" w:rsidRDefault="008D2F88" w:rsidP="00E376FC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działając w imieniu i na rzecz (nazwa/firma/ i adres Wykonawcy) ………………………………….</w:t>
      </w:r>
    </w:p>
    <w:p w:rsidR="008D2F88" w:rsidRPr="00910C33" w:rsidRDefault="008D2F88" w:rsidP="00E376FC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8D2F88" w:rsidRPr="00910C33" w:rsidRDefault="008D2F88" w:rsidP="00E376FC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nie podlegam(y) wykluczeniu z niniejszego postępowania z powodu niespełnienia warunków, </w:t>
      </w:r>
      <w:r w:rsidRPr="00910C33">
        <w:rPr>
          <w:sz w:val="23"/>
          <w:szCs w:val="23"/>
        </w:rPr>
        <w:br/>
        <w:t xml:space="preserve">o których mowa w art. 24 ust. 1 Prawo zamówień publicznych z dnia 29 stycznia 2004r. </w:t>
      </w:r>
      <w:r w:rsidRPr="00910C33">
        <w:rPr>
          <w:sz w:val="23"/>
          <w:szCs w:val="23"/>
        </w:rPr>
        <w:br/>
        <w:t>(Dz. U. z 2013r. poz. 907, z późn. zm.).</w:t>
      </w:r>
    </w:p>
    <w:p w:rsidR="008D2F88" w:rsidRPr="00910C33" w:rsidRDefault="008D2F88" w:rsidP="00E376FC">
      <w:pPr>
        <w:jc w:val="both"/>
        <w:rPr>
          <w:sz w:val="23"/>
          <w:szCs w:val="23"/>
        </w:rPr>
      </w:pPr>
    </w:p>
    <w:p w:rsidR="008D2F88" w:rsidRPr="00910C33" w:rsidRDefault="008D2F88" w:rsidP="00E376FC">
      <w:pPr>
        <w:rPr>
          <w:sz w:val="23"/>
          <w:szCs w:val="23"/>
        </w:rPr>
      </w:pPr>
    </w:p>
    <w:p w:rsidR="008D2F88" w:rsidRPr="00910C33" w:rsidRDefault="008D2F88" w:rsidP="00E376FC">
      <w:pPr>
        <w:rPr>
          <w:sz w:val="23"/>
          <w:szCs w:val="23"/>
        </w:rPr>
      </w:pPr>
    </w:p>
    <w:p w:rsidR="008D2F88" w:rsidRPr="00910C33" w:rsidRDefault="008D2F88" w:rsidP="00E376FC">
      <w:pPr>
        <w:rPr>
          <w:sz w:val="23"/>
          <w:szCs w:val="23"/>
        </w:rPr>
      </w:pPr>
    </w:p>
    <w:p w:rsidR="008D2F88" w:rsidRPr="00910C33" w:rsidRDefault="008D2F88" w:rsidP="00E376FC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8D2F88" w:rsidRPr="00910C33" w:rsidRDefault="008D2F88" w:rsidP="00E376FC">
      <w:pPr>
        <w:rPr>
          <w:b/>
          <w:bCs/>
          <w:sz w:val="23"/>
          <w:szCs w:val="23"/>
        </w:rPr>
      </w:pPr>
    </w:p>
    <w:p w:rsidR="008D2F88" w:rsidRPr="00910C33" w:rsidRDefault="008D2F88" w:rsidP="00E376FC">
      <w:pPr>
        <w:rPr>
          <w:b/>
          <w:bCs/>
          <w:sz w:val="23"/>
          <w:szCs w:val="23"/>
        </w:rPr>
      </w:pPr>
    </w:p>
    <w:p w:rsidR="008D2F88" w:rsidRPr="00910C33" w:rsidRDefault="008D2F88" w:rsidP="00E376FC">
      <w:pPr>
        <w:rPr>
          <w:b/>
          <w:bCs/>
          <w:sz w:val="23"/>
          <w:szCs w:val="23"/>
        </w:rPr>
      </w:pPr>
    </w:p>
    <w:p w:rsidR="008D2F88" w:rsidRPr="00910C33" w:rsidRDefault="008D2F88" w:rsidP="00E376FC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8D2F88" w:rsidRPr="00910C33" w:rsidRDefault="008D2F88" w:rsidP="00E376FC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8D2F88" w:rsidRPr="00910C33" w:rsidRDefault="008D2F88" w:rsidP="00E376FC">
      <w:pPr>
        <w:rPr>
          <w:b/>
          <w:bCs/>
          <w:sz w:val="23"/>
          <w:szCs w:val="23"/>
        </w:rPr>
      </w:pPr>
    </w:p>
    <w:p w:rsidR="008D2F88" w:rsidRPr="00910C33" w:rsidRDefault="008D2F88" w:rsidP="00E376FC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8D2F88" w:rsidRPr="00910C33" w:rsidRDefault="008D2F88" w:rsidP="00E376FC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8D2F88" w:rsidRPr="00910C33" w:rsidRDefault="008D2F88" w:rsidP="00E376FC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8D2F88" w:rsidRPr="00910C33" w:rsidRDefault="008D2F88" w:rsidP="00E376FC">
      <w:pPr>
        <w:ind w:left="1560" w:hanging="1380"/>
        <w:jc w:val="both"/>
        <w:rPr>
          <w:i/>
          <w:iCs/>
          <w:sz w:val="23"/>
          <w:szCs w:val="23"/>
        </w:rPr>
      </w:pPr>
    </w:p>
    <w:p w:rsidR="008D2F88" w:rsidRPr="00910C33" w:rsidRDefault="008D2F88" w:rsidP="00E376FC">
      <w:pPr>
        <w:ind w:left="1560" w:hanging="1380"/>
        <w:jc w:val="both"/>
        <w:rPr>
          <w:i/>
          <w:iCs/>
          <w:sz w:val="23"/>
          <w:szCs w:val="23"/>
        </w:rPr>
      </w:pPr>
    </w:p>
    <w:p w:rsidR="008D2F88" w:rsidRPr="00910C33" w:rsidRDefault="008D2F88" w:rsidP="00E376FC">
      <w:pPr>
        <w:ind w:left="1560" w:hanging="1380"/>
        <w:jc w:val="both"/>
        <w:rPr>
          <w:i/>
          <w:iCs/>
          <w:sz w:val="23"/>
          <w:szCs w:val="23"/>
        </w:rPr>
      </w:pPr>
    </w:p>
    <w:p w:rsidR="008D2F88" w:rsidRPr="00910C33" w:rsidRDefault="008D2F88" w:rsidP="00E376FC">
      <w:pPr>
        <w:ind w:left="1560" w:hanging="1380"/>
        <w:jc w:val="both"/>
        <w:rPr>
          <w:i/>
          <w:iCs/>
          <w:sz w:val="23"/>
          <w:szCs w:val="23"/>
        </w:rPr>
      </w:pPr>
    </w:p>
    <w:p w:rsidR="008D2F88" w:rsidRPr="00910C33" w:rsidRDefault="008D2F88" w:rsidP="00E376FC">
      <w:pPr>
        <w:jc w:val="both"/>
        <w:rPr>
          <w:i/>
          <w:iCs/>
          <w:sz w:val="23"/>
          <w:szCs w:val="23"/>
        </w:rPr>
      </w:pPr>
    </w:p>
    <w:p w:rsidR="008D2F88" w:rsidRPr="00910C33" w:rsidRDefault="008D2F88" w:rsidP="00E376FC">
      <w:pPr>
        <w:ind w:left="1560" w:hanging="1380"/>
        <w:jc w:val="both"/>
        <w:rPr>
          <w:i/>
          <w:iCs/>
          <w:sz w:val="23"/>
          <w:szCs w:val="23"/>
        </w:rPr>
      </w:pPr>
    </w:p>
    <w:p w:rsidR="008D2F88" w:rsidRPr="00E376FC" w:rsidRDefault="008D2F88" w:rsidP="00E376FC">
      <w:r w:rsidRPr="00910C33">
        <w:rPr>
          <w:sz w:val="23"/>
          <w:szCs w:val="23"/>
        </w:rPr>
        <w:t xml:space="preserve">UWAGA!  Niniejsze oświadczenie składa każdy z Wykonawców wspólnie ubiegających się </w:t>
      </w:r>
      <w:r w:rsidRPr="00910C33">
        <w:rPr>
          <w:sz w:val="23"/>
          <w:szCs w:val="23"/>
        </w:rPr>
        <w:br/>
        <w:t>o udzielenie zamówienia.</w:t>
      </w:r>
    </w:p>
    <w:sectPr w:rsidR="008D2F88" w:rsidRPr="00E376FC" w:rsidSect="00FC74AF">
      <w:footerReference w:type="even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F88" w:rsidRPr="00910C33" w:rsidRDefault="008D2F88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8D2F88" w:rsidRPr="00910C33" w:rsidRDefault="008D2F88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F88" w:rsidRPr="00910C33" w:rsidRDefault="008D2F88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8D2F88" w:rsidRPr="00910C33" w:rsidRDefault="008D2F88" w:rsidP="00F22509">
    <w:pPr>
      <w:pStyle w:val="Footer"/>
      <w:ind w:right="360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F88" w:rsidRPr="00910C33" w:rsidRDefault="008D2F88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8D2F88" w:rsidRPr="00910C33" w:rsidRDefault="008D2F88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81F1B58"/>
    <w:multiLevelType w:val="hybridMultilevel"/>
    <w:tmpl w:val="5A0CF06E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320367B"/>
    <w:multiLevelType w:val="hybridMultilevel"/>
    <w:tmpl w:val="B7E45DD8"/>
    <w:lvl w:ilvl="0" w:tplc="40820B44">
      <w:start w:val="1"/>
      <w:numFmt w:val="decimal"/>
      <w:lvlText w:val="%1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F92209"/>
    <w:multiLevelType w:val="hybridMultilevel"/>
    <w:tmpl w:val="99969472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D8B4FB22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/>
        <w:bCs/>
        <w:i w:val="0"/>
        <w:iCs w:val="0"/>
        <w:sz w:val="20"/>
        <w:szCs w:val="20"/>
      </w:rPr>
    </w:lvl>
    <w:lvl w:ilvl="2" w:tplc="A15A8B9E">
      <w:start w:val="2"/>
      <w:numFmt w:val="decimal"/>
      <w:lvlText w:val="%3."/>
      <w:lvlJc w:val="center"/>
      <w:pPr>
        <w:tabs>
          <w:tab w:val="num" w:pos="2207"/>
        </w:tabs>
        <w:ind w:left="2207" w:hanging="227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2C6624"/>
    <w:multiLevelType w:val="hybridMultilevel"/>
    <w:tmpl w:val="4DE608E0"/>
    <w:lvl w:ilvl="0" w:tplc="A2005DF0">
      <w:start w:val="1"/>
      <w:numFmt w:val="decimal"/>
      <w:lvlText w:val="%1."/>
      <w:lvlJc w:val="left"/>
      <w:pPr>
        <w:tabs>
          <w:tab w:val="num" w:pos="880"/>
        </w:tabs>
        <w:ind w:left="88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56EE"/>
    <w:multiLevelType w:val="hybridMultilevel"/>
    <w:tmpl w:val="AA425034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BF64059E">
      <w:start w:val="1"/>
      <w:numFmt w:val="decimal"/>
      <w:lvlText w:val="%2."/>
      <w:lvlJc w:val="center"/>
      <w:pPr>
        <w:tabs>
          <w:tab w:val="num" w:pos="1307"/>
        </w:tabs>
        <w:ind w:left="1307" w:hanging="227"/>
      </w:pPr>
      <w:rPr>
        <w:rFonts w:hint="default"/>
        <w:b/>
        <w:bCs/>
        <w:i w:val="0"/>
        <w:iCs w:val="0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7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6E1826"/>
    <w:multiLevelType w:val="hybridMultilevel"/>
    <w:tmpl w:val="5AE21642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9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CB030A"/>
    <w:multiLevelType w:val="hybridMultilevel"/>
    <w:tmpl w:val="B754C438"/>
    <w:lvl w:ilvl="0" w:tplc="13027F3E">
      <w:start w:val="6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22"/>
  </w:num>
  <w:num w:numId="4">
    <w:abstractNumId w:val="52"/>
  </w:num>
  <w:num w:numId="5">
    <w:abstractNumId w:val="33"/>
  </w:num>
  <w:num w:numId="6">
    <w:abstractNumId w:val="18"/>
  </w:num>
  <w:num w:numId="7">
    <w:abstractNumId w:val="16"/>
  </w:num>
  <w:num w:numId="8">
    <w:abstractNumId w:val="5"/>
  </w:num>
  <w:num w:numId="9">
    <w:abstractNumId w:val="41"/>
  </w:num>
  <w:num w:numId="10">
    <w:abstractNumId w:val="47"/>
  </w:num>
  <w:num w:numId="11">
    <w:abstractNumId w:val="45"/>
  </w:num>
  <w:num w:numId="12">
    <w:abstractNumId w:val="44"/>
  </w:num>
  <w:num w:numId="13">
    <w:abstractNumId w:val="8"/>
  </w:num>
  <w:num w:numId="14">
    <w:abstractNumId w:val="27"/>
  </w:num>
  <w:num w:numId="15">
    <w:abstractNumId w:val="43"/>
  </w:num>
  <w:num w:numId="16">
    <w:abstractNumId w:val="32"/>
  </w:num>
  <w:num w:numId="17">
    <w:abstractNumId w:val="13"/>
  </w:num>
  <w:num w:numId="18">
    <w:abstractNumId w:val="39"/>
  </w:num>
  <w:num w:numId="19">
    <w:abstractNumId w:val="31"/>
  </w:num>
  <w:num w:numId="20">
    <w:abstractNumId w:val="20"/>
  </w:num>
  <w:num w:numId="21">
    <w:abstractNumId w:val="37"/>
  </w:num>
  <w:num w:numId="22">
    <w:abstractNumId w:val="30"/>
  </w:num>
  <w:num w:numId="23">
    <w:abstractNumId w:val="28"/>
  </w:num>
  <w:num w:numId="24">
    <w:abstractNumId w:val="50"/>
  </w:num>
  <w:num w:numId="25">
    <w:abstractNumId w:val="7"/>
  </w:num>
  <w:num w:numId="26">
    <w:abstractNumId w:val="14"/>
  </w:num>
  <w:num w:numId="27">
    <w:abstractNumId w:val="40"/>
  </w:num>
  <w:num w:numId="28">
    <w:abstractNumId w:val="34"/>
  </w:num>
  <w:num w:numId="29">
    <w:abstractNumId w:val="42"/>
  </w:num>
  <w:num w:numId="30">
    <w:abstractNumId w:val="46"/>
  </w:num>
  <w:num w:numId="31">
    <w:abstractNumId w:val="6"/>
  </w:num>
  <w:num w:numId="32">
    <w:abstractNumId w:val="17"/>
  </w:num>
  <w:num w:numId="33">
    <w:abstractNumId w:val="35"/>
  </w:num>
  <w:num w:numId="34">
    <w:abstractNumId w:val="48"/>
  </w:num>
  <w:num w:numId="35">
    <w:abstractNumId w:val="10"/>
  </w:num>
  <w:num w:numId="36">
    <w:abstractNumId w:val="11"/>
  </w:num>
  <w:num w:numId="37">
    <w:abstractNumId w:val="36"/>
  </w:num>
  <w:num w:numId="38">
    <w:abstractNumId w:val="23"/>
  </w:num>
  <w:num w:numId="39">
    <w:abstractNumId w:val="24"/>
  </w:num>
  <w:num w:numId="40">
    <w:abstractNumId w:val="29"/>
  </w:num>
  <w:num w:numId="41">
    <w:abstractNumId w:val="38"/>
  </w:num>
  <w:num w:numId="42">
    <w:abstractNumId w:val="9"/>
  </w:num>
  <w:num w:numId="43">
    <w:abstractNumId w:val="12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</w:num>
  <w:num w:numId="47">
    <w:abstractNumId w:val="15"/>
  </w:num>
  <w:num w:numId="48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CC9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74CC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3C5C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3FE"/>
    <w:rsid w:val="000D390B"/>
    <w:rsid w:val="000D42E0"/>
    <w:rsid w:val="000D45AB"/>
    <w:rsid w:val="000D490C"/>
    <w:rsid w:val="000D59C0"/>
    <w:rsid w:val="000D669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1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1F2C"/>
    <w:rsid w:val="00153643"/>
    <w:rsid w:val="001540EF"/>
    <w:rsid w:val="00155C6D"/>
    <w:rsid w:val="00156BB6"/>
    <w:rsid w:val="00156C4E"/>
    <w:rsid w:val="00156D18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199"/>
    <w:rsid w:val="0017261C"/>
    <w:rsid w:val="0017269A"/>
    <w:rsid w:val="00172714"/>
    <w:rsid w:val="001733E2"/>
    <w:rsid w:val="001738BC"/>
    <w:rsid w:val="00174574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81E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0B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2E91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570A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327C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A8A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632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111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56F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24D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1EE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2447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0F3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284B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29B2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C95"/>
    <w:rsid w:val="008B0F26"/>
    <w:rsid w:val="008B1B3E"/>
    <w:rsid w:val="008B1E9E"/>
    <w:rsid w:val="008B2B03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2F88"/>
    <w:rsid w:val="008D35BF"/>
    <w:rsid w:val="008D3A47"/>
    <w:rsid w:val="008D3B05"/>
    <w:rsid w:val="008D4898"/>
    <w:rsid w:val="008D4B43"/>
    <w:rsid w:val="008D59E0"/>
    <w:rsid w:val="008D646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30B"/>
    <w:rsid w:val="00971773"/>
    <w:rsid w:val="00972900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8B4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0A24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520A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5DC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A9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95C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2D4C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59A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74E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96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B7ED0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6FC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49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3DD8"/>
    <w:rsid w:val="00EF454F"/>
    <w:rsid w:val="00EF55E6"/>
    <w:rsid w:val="00EF5707"/>
    <w:rsid w:val="00EF5A96"/>
    <w:rsid w:val="00EF5B2E"/>
    <w:rsid w:val="00EF5F04"/>
    <w:rsid w:val="00EF7514"/>
    <w:rsid w:val="00EF7B03"/>
    <w:rsid w:val="00EF7B64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651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85E7E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19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195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2014-11-27T11:54:00Z</cp:lastPrinted>
  <dcterms:created xsi:type="dcterms:W3CDTF">2014-12-02T10:23:00Z</dcterms:created>
  <dcterms:modified xsi:type="dcterms:W3CDTF">2014-12-02T10:24:00Z</dcterms:modified>
</cp:coreProperties>
</file>