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8CF8" w14:textId="77777777" w:rsidR="000323EB" w:rsidRPr="00F37D02" w:rsidRDefault="00C04AF0" w:rsidP="000323EB">
      <w:pPr>
        <w:jc w:val="center"/>
        <w:rPr>
          <w:rFonts w:cs="Times New Roman"/>
          <w:b/>
        </w:rPr>
      </w:pPr>
      <w:bookmarkStart w:id="0" w:name="_Hlk228776312"/>
      <w:bookmarkEnd w:id="0"/>
      <w:r w:rsidRPr="00F37D02">
        <w:rPr>
          <w:rFonts w:cs="Times New Roman"/>
          <w:b/>
        </w:rPr>
        <w:t xml:space="preserve">UMOWA Nr </w:t>
      </w:r>
      <w:r>
        <w:rPr>
          <w:rFonts w:cs="Times New Roman"/>
          <w:b/>
        </w:rPr>
        <w:t>……………………….</w:t>
      </w:r>
    </w:p>
    <w:p w14:paraId="679EEC4B" w14:textId="77777777" w:rsidR="000323EB" w:rsidRPr="00F37D02" w:rsidRDefault="000323EB" w:rsidP="000323EB">
      <w:pPr>
        <w:jc w:val="center"/>
        <w:rPr>
          <w:rFonts w:cs="Times New Roman"/>
          <w:b/>
        </w:rPr>
      </w:pPr>
    </w:p>
    <w:p w14:paraId="56DBF028" w14:textId="77777777" w:rsidR="000323EB" w:rsidRPr="00F37D02" w:rsidRDefault="00C04AF0" w:rsidP="000323EB">
      <w:pPr>
        <w:tabs>
          <w:tab w:val="left" w:pos="6957"/>
        </w:tabs>
        <w:rPr>
          <w:rFonts w:cs="Times New Roman"/>
          <w:szCs w:val="24"/>
          <w:lang w:eastAsia="pl-PL"/>
        </w:rPr>
      </w:pPr>
      <w:r w:rsidRPr="00F37D02">
        <w:rPr>
          <w:rFonts w:cs="Times New Roman"/>
          <w:szCs w:val="24"/>
          <w:lang w:eastAsia="pl-PL"/>
        </w:rPr>
        <w:t>zawarta w Warszawie pomiędzy:</w:t>
      </w:r>
      <w:r w:rsidRPr="00F37D02">
        <w:rPr>
          <w:rFonts w:cs="Times New Roman"/>
          <w:szCs w:val="24"/>
          <w:lang w:eastAsia="pl-PL"/>
        </w:rPr>
        <w:tab/>
      </w:r>
    </w:p>
    <w:p w14:paraId="4E99127C" w14:textId="77777777" w:rsidR="000323EB" w:rsidRPr="00F37D02" w:rsidRDefault="000323EB" w:rsidP="000323EB">
      <w:pPr>
        <w:rPr>
          <w:rFonts w:cs="Times New Roman"/>
          <w:bCs/>
          <w:szCs w:val="24"/>
        </w:rPr>
      </w:pPr>
    </w:p>
    <w:p w14:paraId="564063DE" w14:textId="6AEB7119" w:rsidR="00512B2E" w:rsidRPr="00512B2E" w:rsidRDefault="00512B2E" w:rsidP="00512B2E">
      <w:pPr>
        <w:widowControl/>
        <w:autoSpaceDN w:val="0"/>
        <w:adjustRightInd w:val="0"/>
        <w:rPr>
          <w:szCs w:val="24"/>
        </w:rPr>
      </w:pPr>
      <w:r w:rsidRPr="00512B2E">
        <w:rPr>
          <w:b/>
          <w:szCs w:val="24"/>
        </w:rPr>
        <w:t>Skarbem Państwa - Ministerstwem Aktywów Państwowych,</w:t>
      </w:r>
      <w:r w:rsidRPr="00512B2E">
        <w:rPr>
          <w:szCs w:val="24"/>
        </w:rPr>
        <w:t xml:space="preserve"> adres Ministerstwa: ul. Krucza 36/Wspólna 6, 00-522 Warszawa, reprezentowanym przez ………………… – Dyrektor</w:t>
      </w:r>
      <w:r w:rsidR="008A6422">
        <w:rPr>
          <w:szCs w:val="24"/>
        </w:rPr>
        <w:t>a</w:t>
      </w:r>
      <w:r w:rsidRPr="00512B2E">
        <w:rPr>
          <w:szCs w:val="24"/>
        </w:rPr>
        <w:t xml:space="preserve"> ……………, </w:t>
      </w:r>
      <w:r w:rsidRPr="00512B2E">
        <w:rPr>
          <w:rFonts w:eastAsiaTheme="minorHAnsi"/>
          <w:szCs w:val="24"/>
          <w:lang w:eastAsia="en-US"/>
        </w:rPr>
        <w:t xml:space="preserve">działającego na podstawie § 7 ust. 1 regulaminu organizacyjnego Ministerstwa Aktywów Państwowych, stanowiącego załącznik do zarządzenia Ministra Aktywów Państwowych z dnia 31 grudnia 2025 r. w sprawie ustalenia regulaminu organizacyjnego Ministerstwa Aktywów Państwowych (Dz. Urz. Min. Akt. </w:t>
      </w:r>
      <w:proofErr w:type="spellStart"/>
      <w:r w:rsidRPr="00512B2E">
        <w:rPr>
          <w:rFonts w:eastAsiaTheme="minorHAnsi"/>
          <w:szCs w:val="24"/>
          <w:lang w:eastAsia="en-US"/>
        </w:rPr>
        <w:t>Państ</w:t>
      </w:r>
      <w:proofErr w:type="spellEnd"/>
      <w:r w:rsidRPr="00512B2E">
        <w:rPr>
          <w:rFonts w:eastAsiaTheme="minorHAnsi"/>
          <w:szCs w:val="24"/>
          <w:lang w:eastAsia="en-US"/>
        </w:rPr>
        <w:t xml:space="preserve">. z 2025 r. poz. 32 i z 2026 r. poz. 13), </w:t>
      </w:r>
      <w:r w:rsidRPr="00512B2E">
        <w:rPr>
          <w:szCs w:val="24"/>
        </w:rPr>
        <w:t xml:space="preserve"> </w:t>
      </w:r>
    </w:p>
    <w:p w14:paraId="7F44328F" w14:textId="77777777" w:rsidR="00512B2E" w:rsidRPr="00512B2E" w:rsidRDefault="00512B2E" w:rsidP="00512B2E">
      <w:pPr>
        <w:widowControl/>
        <w:autoSpaceDN w:val="0"/>
        <w:adjustRightInd w:val="0"/>
        <w:rPr>
          <w:szCs w:val="24"/>
        </w:rPr>
      </w:pPr>
      <w:r w:rsidRPr="00512B2E">
        <w:rPr>
          <w:szCs w:val="24"/>
        </w:rPr>
        <w:t>zwanym w dalszej części umowy „Zamawiającym”</w:t>
      </w:r>
    </w:p>
    <w:p w14:paraId="482D19B4" w14:textId="1764005F" w:rsidR="000323EB" w:rsidRDefault="003440E1" w:rsidP="000323EB">
      <w:pPr>
        <w:widowControl/>
        <w:suppressAutoHyphens w:val="0"/>
        <w:autoSpaceDN w:val="0"/>
        <w:adjustRightInd w:val="0"/>
        <w:spacing w:before="0"/>
        <w:jc w:val="left"/>
        <w:rPr>
          <w:rFonts w:cs="Times New Roman"/>
          <w:bCs/>
          <w:szCs w:val="24"/>
        </w:rPr>
      </w:pPr>
      <w:r>
        <w:rPr>
          <w:rFonts w:cs="Times New Roman"/>
          <w:bCs/>
          <w:szCs w:val="24"/>
        </w:rPr>
        <w:t>a</w:t>
      </w:r>
    </w:p>
    <w:p w14:paraId="491AA3DD" w14:textId="309A7249" w:rsidR="003440E1" w:rsidRDefault="001D02BC" w:rsidP="003440E1">
      <w:pPr>
        <w:widowControl/>
        <w:suppressAutoHyphens w:val="0"/>
        <w:autoSpaceDN w:val="0"/>
        <w:adjustRightInd w:val="0"/>
        <w:spacing w:before="0"/>
        <w:jc w:val="left"/>
        <w:rPr>
          <w:rFonts w:eastAsiaTheme="minorHAnsi" w:cs="Times New Roman"/>
          <w:szCs w:val="24"/>
          <w:lang w:eastAsia="en-US"/>
        </w:rPr>
      </w:pPr>
      <w:r>
        <w:rPr>
          <w:rFonts w:eastAsiaTheme="minorHAnsi" w:cs="Times New Roman"/>
          <w:b/>
          <w:szCs w:val="24"/>
          <w:lang w:eastAsia="en-US"/>
        </w:rPr>
        <w:t>………………………………………………………………………………………………………………………………………………………………………………………………………………………………………………………………………………………………………………………………………………………………………………………………………………………………………………………………………………………………………………….</w:t>
      </w:r>
      <w:r w:rsidR="00B713E6">
        <w:rPr>
          <w:rFonts w:eastAsiaTheme="minorHAnsi" w:cs="Times New Roman"/>
          <w:b/>
          <w:szCs w:val="24"/>
          <w:lang w:eastAsia="en-US"/>
        </w:rPr>
        <w:t xml:space="preserve"> </w:t>
      </w:r>
    </w:p>
    <w:p w14:paraId="537FD51F" w14:textId="77777777" w:rsidR="00512B2E" w:rsidRPr="00512B2E" w:rsidRDefault="00512B2E" w:rsidP="00512B2E">
      <w:pPr>
        <w:rPr>
          <w:szCs w:val="24"/>
        </w:rPr>
      </w:pPr>
      <w:r w:rsidRPr="00512B2E">
        <w:rPr>
          <w:szCs w:val="24"/>
        </w:rPr>
        <w:t>zwaną/</w:t>
      </w:r>
      <w:proofErr w:type="spellStart"/>
      <w:r w:rsidRPr="00512B2E">
        <w:rPr>
          <w:szCs w:val="24"/>
        </w:rPr>
        <w:t>ym</w:t>
      </w:r>
      <w:proofErr w:type="spellEnd"/>
      <w:r w:rsidRPr="00512B2E">
        <w:rPr>
          <w:szCs w:val="24"/>
        </w:rPr>
        <w:t xml:space="preserve"> w dalszej części umowy „Wykonawcą”,</w:t>
      </w:r>
    </w:p>
    <w:p w14:paraId="301F303D" w14:textId="77777777" w:rsidR="00512B2E" w:rsidRPr="00F37D02" w:rsidRDefault="00512B2E" w:rsidP="003440E1">
      <w:pPr>
        <w:widowControl/>
        <w:suppressAutoHyphens w:val="0"/>
        <w:autoSpaceDN w:val="0"/>
        <w:adjustRightInd w:val="0"/>
        <w:spacing w:before="0"/>
        <w:jc w:val="left"/>
        <w:rPr>
          <w:rFonts w:eastAsiaTheme="minorHAnsi" w:cs="Times New Roman"/>
          <w:szCs w:val="24"/>
          <w:lang w:eastAsia="en-US"/>
        </w:rPr>
      </w:pPr>
    </w:p>
    <w:p w14:paraId="053FE8D5" w14:textId="77777777" w:rsidR="000323EB" w:rsidRPr="00F37D02" w:rsidRDefault="00C04AF0" w:rsidP="000323EB">
      <w:pPr>
        <w:autoSpaceDN w:val="0"/>
        <w:adjustRightInd w:val="0"/>
        <w:spacing w:before="0" w:afterLines="60" w:after="144"/>
        <w:rPr>
          <w:rFonts w:cs="Times New Roman"/>
          <w:b/>
          <w:bCs/>
          <w:szCs w:val="24"/>
          <w:lang w:eastAsia="pl-PL"/>
        </w:rPr>
      </w:pPr>
      <w:r w:rsidRPr="00F37D02">
        <w:rPr>
          <w:rFonts w:cs="Times New Roman"/>
          <w:szCs w:val="24"/>
          <w:lang w:eastAsia="pl-PL"/>
        </w:rPr>
        <w:t>zwanymi w dalszej cz</w:t>
      </w:r>
      <w:r w:rsidRPr="00F37D02">
        <w:rPr>
          <w:rFonts w:eastAsia="TTE23D5298t00" w:cs="Times New Roman"/>
          <w:szCs w:val="24"/>
          <w:lang w:eastAsia="pl-PL"/>
        </w:rPr>
        <w:t>ęś</w:t>
      </w:r>
      <w:r w:rsidRPr="00F37D02">
        <w:rPr>
          <w:rFonts w:cs="Times New Roman"/>
          <w:szCs w:val="24"/>
          <w:lang w:eastAsia="pl-PL"/>
        </w:rPr>
        <w:t xml:space="preserve">ci </w:t>
      </w:r>
      <w:r>
        <w:rPr>
          <w:rFonts w:cs="Times New Roman"/>
          <w:szCs w:val="24"/>
          <w:lang w:eastAsia="pl-PL"/>
        </w:rPr>
        <w:t>U</w:t>
      </w:r>
      <w:r w:rsidRPr="00F37D02">
        <w:rPr>
          <w:rFonts w:cs="Times New Roman"/>
          <w:szCs w:val="24"/>
          <w:lang w:eastAsia="pl-PL"/>
        </w:rPr>
        <w:t xml:space="preserve">mowy </w:t>
      </w:r>
      <w:r w:rsidRPr="00F37D02">
        <w:rPr>
          <w:rFonts w:cs="Times New Roman"/>
          <w:b/>
          <w:bCs/>
          <w:szCs w:val="24"/>
          <w:lang w:eastAsia="pl-PL"/>
        </w:rPr>
        <w:t>„Stronami”.</w:t>
      </w:r>
    </w:p>
    <w:p w14:paraId="00ADC154" w14:textId="77777777" w:rsidR="000323EB" w:rsidRPr="00F37D02" w:rsidRDefault="00C04AF0" w:rsidP="000323EB">
      <w:pPr>
        <w:jc w:val="center"/>
        <w:rPr>
          <w:rFonts w:cs="Times New Roman"/>
        </w:rPr>
      </w:pPr>
      <w:r w:rsidRPr="00F37D02">
        <w:rPr>
          <w:rFonts w:cs="Times New Roman"/>
          <w:b/>
        </w:rPr>
        <w:t>§ 1</w:t>
      </w:r>
      <w:r w:rsidRPr="00F37D02">
        <w:rPr>
          <w:rFonts w:cs="Times New Roman"/>
        </w:rPr>
        <w:t xml:space="preserve"> </w:t>
      </w:r>
    </w:p>
    <w:p w14:paraId="24DE5E74" w14:textId="77777777" w:rsidR="000323EB" w:rsidRPr="00F37D02" w:rsidRDefault="00C04AF0" w:rsidP="000323EB">
      <w:pPr>
        <w:spacing w:before="0"/>
        <w:jc w:val="center"/>
        <w:rPr>
          <w:rFonts w:cs="Times New Roman"/>
          <w:b/>
        </w:rPr>
      </w:pPr>
      <w:r w:rsidRPr="00F37D02">
        <w:rPr>
          <w:rFonts w:cs="Times New Roman"/>
          <w:b/>
        </w:rPr>
        <w:t>Przedmiot Umowy</w:t>
      </w:r>
    </w:p>
    <w:p w14:paraId="01DA3EB2" w14:textId="4545E4A4" w:rsidR="000323EB" w:rsidRDefault="00C04AF0" w:rsidP="000323EB">
      <w:pPr>
        <w:pStyle w:val="Tekstpodstawowywcity"/>
        <w:widowControl/>
        <w:numPr>
          <w:ilvl w:val="0"/>
          <w:numId w:val="1"/>
        </w:numPr>
        <w:tabs>
          <w:tab w:val="num" w:pos="480"/>
        </w:tabs>
        <w:suppressAutoHyphens w:val="0"/>
        <w:autoSpaceDE/>
        <w:autoSpaceDN w:val="0"/>
        <w:ind w:left="480" w:hanging="480"/>
        <w:rPr>
          <w:rFonts w:cs="Times New Roman"/>
        </w:rPr>
      </w:pPr>
      <w:bookmarkStart w:id="1" w:name="_Hlk191896931"/>
      <w:r>
        <w:rPr>
          <w:rFonts w:cs="Times New Roman"/>
        </w:rPr>
        <w:t>W ramach realizacji przedmiotu Umowy Wykonawca zobowiązany jest do</w:t>
      </w:r>
      <w:r w:rsidR="000E60EB">
        <w:rPr>
          <w:rFonts w:cs="Times New Roman"/>
        </w:rPr>
        <w:t xml:space="preserve"> wykonania </w:t>
      </w:r>
      <w:r w:rsidR="00641BCE">
        <w:rPr>
          <w:rFonts w:cs="Times New Roman"/>
        </w:rPr>
        <w:t xml:space="preserve">usługi </w:t>
      </w:r>
      <w:bookmarkStart w:id="2" w:name="_Hlk230867993"/>
      <w:r w:rsidR="000E60EB" w:rsidRPr="000E60EB">
        <w:rPr>
          <w:rFonts w:cs="Times New Roman"/>
        </w:rPr>
        <w:t>analizy i rekonfiguracji infrastruktury urządzeń aktywnych</w:t>
      </w:r>
      <w:r w:rsidR="000E60EB">
        <w:rPr>
          <w:rFonts w:cs="Times New Roman"/>
        </w:rPr>
        <w:t xml:space="preserve"> </w:t>
      </w:r>
      <w:r w:rsidR="00E93698">
        <w:rPr>
          <w:rFonts w:cs="Times New Roman"/>
        </w:rPr>
        <w:t>Zamawiającego ,</w:t>
      </w:r>
      <w:r w:rsidR="000E60EB">
        <w:rPr>
          <w:rFonts w:cs="Times New Roman"/>
        </w:rPr>
        <w:t xml:space="preserve"> w tym</w:t>
      </w:r>
      <w:bookmarkEnd w:id="2"/>
      <w:r>
        <w:rPr>
          <w:rFonts w:cs="Times New Roman"/>
        </w:rPr>
        <w:t>:</w:t>
      </w:r>
    </w:p>
    <w:p w14:paraId="6701502A" w14:textId="1EA01445" w:rsidR="001D02BC" w:rsidRPr="005A1A0B" w:rsidRDefault="001D02BC" w:rsidP="00242AC7">
      <w:pPr>
        <w:pStyle w:val="Tekstpodstawowywcity"/>
        <w:widowControl/>
        <w:numPr>
          <w:ilvl w:val="1"/>
          <w:numId w:val="1"/>
        </w:numPr>
        <w:tabs>
          <w:tab w:val="clear" w:pos="928"/>
          <w:tab w:val="num" w:pos="709"/>
        </w:tabs>
        <w:suppressAutoHyphens w:val="0"/>
        <w:autoSpaceDE/>
        <w:autoSpaceDN w:val="0"/>
        <w:ind w:left="709" w:hanging="425"/>
        <w:rPr>
          <w:rFonts w:cs="Times New Roman"/>
        </w:rPr>
      </w:pPr>
      <w:bookmarkStart w:id="3" w:name="_Hlk230867343"/>
      <w:bookmarkStart w:id="4" w:name="_Hlk230867808"/>
      <w:r w:rsidRPr="005A1A0B">
        <w:rPr>
          <w:rFonts w:cs="Times New Roman"/>
          <w:szCs w:val="24"/>
        </w:rPr>
        <w:t>analiz</w:t>
      </w:r>
      <w:r>
        <w:rPr>
          <w:rFonts w:cs="Times New Roman"/>
          <w:szCs w:val="24"/>
        </w:rPr>
        <w:t>y</w:t>
      </w:r>
      <w:r w:rsidRPr="005A1A0B">
        <w:rPr>
          <w:rFonts w:cs="Times New Roman"/>
          <w:szCs w:val="24"/>
        </w:rPr>
        <w:t xml:space="preserve"> istniejącej infrastruktury sieciowej opartej o urządzenia Cisco</w:t>
      </w:r>
      <w:bookmarkEnd w:id="3"/>
      <w:r w:rsidR="00F161DF">
        <w:rPr>
          <w:rFonts w:cs="Times New Roman"/>
          <w:szCs w:val="24"/>
        </w:rPr>
        <w:t>;</w:t>
      </w:r>
    </w:p>
    <w:p w14:paraId="386D5791" w14:textId="713FD478" w:rsidR="001D02BC" w:rsidRPr="00F161DF" w:rsidRDefault="001D02BC" w:rsidP="00242AC7">
      <w:pPr>
        <w:pStyle w:val="Tekstpodstawowywcity"/>
        <w:widowControl/>
        <w:numPr>
          <w:ilvl w:val="1"/>
          <w:numId w:val="1"/>
        </w:numPr>
        <w:tabs>
          <w:tab w:val="clear" w:pos="928"/>
          <w:tab w:val="num" w:pos="709"/>
        </w:tabs>
        <w:suppressAutoHyphens w:val="0"/>
        <w:autoSpaceDE/>
        <w:autoSpaceDN w:val="0"/>
        <w:ind w:left="709" w:hanging="425"/>
        <w:rPr>
          <w:rFonts w:cs="Times New Roman"/>
          <w:szCs w:val="24"/>
        </w:rPr>
      </w:pPr>
      <w:bookmarkStart w:id="5" w:name="_Hlk230867577"/>
      <w:r w:rsidRPr="009563D3">
        <w:rPr>
          <w:rFonts w:cs="Times New Roman"/>
          <w:szCs w:val="24"/>
        </w:rPr>
        <w:t>opracowania docelowej architektury sieci</w:t>
      </w:r>
      <w:r w:rsidR="002601D6">
        <w:rPr>
          <w:rFonts w:cs="Times New Roman"/>
          <w:szCs w:val="24"/>
        </w:rPr>
        <w:t>owej</w:t>
      </w:r>
      <w:bookmarkEnd w:id="5"/>
      <w:r w:rsidR="00F161DF">
        <w:rPr>
          <w:rFonts w:cs="Times New Roman"/>
          <w:szCs w:val="24"/>
        </w:rPr>
        <w:t>;</w:t>
      </w:r>
    </w:p>
    <w:p w14:paraId="55C51643" w14:textId="7FDC75BA" w:rsidR="001D02BC" w:rsidRPr="00F161DF" w:rsidRDefault="001D02BC" w:rsidP="00242AC7">
      <w:pPr>
        <w:pStyle w:val="Tekstpodstawowywcity"/>
        <w:widowControl/>
        <w:numPr>
          <w:ilvl w:val="1"/>
          <w:numId w:val="1"/>
        </w:numPr>
        <w:tabs>
          <w:tab w:val="clear" w:pos="928"/>
          <w:tab w:val="num" w:pos="709"/>
        </w:tabs>
        <w:suppressAutoHyphens w:val="0"/>
        <w:autoSpaceDE/>
        <w:autoSpaceDN w:val="0"/>
        <w:ind w:left="709" w:hanging="425"/>
        <w:rPr>
          <w:rFonts w:cs="Times New Roman"/>
          <w:szCs w:val="24"/>
        </w:rPr>
      </w:pPr>
      <w:r w:rsidRPr="003413C7">
        <w:rPr>
          <w:rFonts w:cs="Times New Roman"/>
          <w:szCs w:val="24"/>
        </w:rPr>
        <w:t>rekonfiguracji infrastruktury (w tym optymalizację MST)</w:t>
      </w:r>
      <w:r w:rsidR="00F161DF">
        <w:rPr>
          <w:rFonts w:cs="Times New Roman"/>
          <w:szCs w:val="24"/>
        </w:rPr>
        <w:t>;</w:t>
      </w:r>
    </w:p>
    <w:p w14:paraId="04F3F836" w14:textId="1D65810B" w:rsidR="001D02BC" w:rsidRPr="00F161DF" w:rsidRDefault="001D02BC" w:rsidP="00242AC7">
      <w:pPr>
        <w:pStyle w:val="Tekstpodstawowywcity"/>
        <w:widowControl/>
        <w:numPr>
          <w:ilvl w:val="1"/>
          <w:numId w:val="1"/>
        </w:numPr>
        <w:tabs>
          <w:tab w:val="clear" w:pos="928"/>
          <w:tab w:val="num" w:pos="709"/>
        </w:tabs>
        <w:suppressAutoHyphens w:val="0"/>
        <w:autoSpaceDE/>
        <w:autoSpaceDN w:val="0"/>
        <w:ind w:left="709" w:hanging="425"/>
        <w:rPr>
          <w:rFonts w:cs="Times New Roman"/>
          <w:szCs w:val="24"/>
        </w:rPr>
      </w:pPr>
      <w:r w:rsidRPr="003413C7">
        <w:rPr>
          <w:rFonts w:cs="Times New Roman"/>
          <w:szCs w:val="24"/>
        </w:rPr>
        <w:t xml:space="preserve">opracowania mapy </w:t>
      </w:r>
      <w:r w:rsidR="000E60EB">
        <w:rPr>
          <w:rFonts w:cs="Times New Roman"/>
          <w:szCs w:val="24"/>
        </w:rPr>
        <w:t>infrastruktury</w:t>
      </w:r>
      <w:r w:rsidR="00F161DF">
        <w:rPr>
          <w:rFonts w:cs="Times New Roman"/>
          <w:szCs w:val="24"/>
        </w:rPr>
        <w:t>;</w:t>
      </w:r>
    </w:p>
    <w:p w14:paraId="1E85EA5D" w14:textId="7C53F810" w:rsidR="001D02BC" w:rsidRPr="00F161DF" w:rsidRDefault="001D02BC" w:rsidP="00242AC7">
      <w:pPr>
        <w:pStyle w:val="Tekstpodstawowywcity"/>
        <w:widowControl/>
        <w:numPr>
          <w:ilvl w:val="1"/>
          <w:numId w:val="1"/>
        </w:numPr>
        <w:tabs>
          <w:tab w:val="clear" w:pos="928"/>
          <w:tab w:val="num" w:pos="709"/>
        </w:tabs>
        <w:suppressAutoHyphens w:val="0"/>
        <w:autoSpaceDE/>
        <w:autoSpaceDN w:val="0"/>
        <w:ind w:left="709" w:hanging="425"/>
        <w:rPr>
          <w:rFonts w:cs="Times New Roman"/>
          <w:szCs w:val="24"/>
        </w:rPr>
      </w:pPr>
      <w:bookmarkStart w:id="6" w:name="_Hlk230937485"/>
      <w:r w:rsidRPr="003413C7">
        <w:rPr>
          <w:rFonts w:cs="Times New Roman"/>
          <w:szCs w:val="24"/>
        </w:rPr>
        <w:t xml:space="preserve">przygotowania planu wymiany </w:t>
      </w:r>
      <w:r w:rsidR="00A67BC0">
        <w:rPr>
          <w:rFonts w:cs="Times New Roman"/>
          <w:szCs w:val="24"/>
        </w:rPr>
        <w:t>p</w:t>
      </w:r>
      <w:r w:rsidRPr="003413C7">
        <w:rPr>
          <w:rFonts w:cs="Times New Roman"/>
          <w:szCs w:val="24"/>
        </w:rPr>
        <w:t>rzełączników</w:t>
      </w:r>
      <w:r w:rsidR="00A67BC0">
        <w:rPr>
          <w:rFonts w:cs="Times New Roman"/>
          <w:szCs w:val="24"/>
        </w:rPr>
        <w:t xml:space="preserve"> niewspieranych przez producenta</w:t>
      </w:r>
      <w:r w:rsidRPr="003413C7">
        <w:rPr>
          <w:rFonts w:cs="Times New Roman"/>
          <w:szCs w:val="24"/>
        </w:rPr>
        <w:t xml:space="preserve"> na urządzenia</w:t>
      </w:r>
      <w:r w:rsidR="00641BCE">
        <w:rPr>
          <w:rFonts w:cs="Times New Roman"/>
          <w:szCs w:val="24"/>
        </w:rPr>
        <w:t xml:space="preserve"> nowe</w:t>
      </w:r>
      <w:r w:rsidRPr="003413C7">
        <w:rPr>
          <w:rFonts w:cs="Times New Roman"/>
          <w:szCs w:val="24"/>
        </w:rPr>
        <w:t xml:space="preserve"> będące w posiadaniu Zamawiającego</w:t>
      </w:r>
      <w:r w:rsidR="00F161DF">
        <w:rPr>
          <w:rFonts w:cs="Times New Roman"/>
          <w:szCs w:val="24"/>
        </w:rPr>
        <w:t>;</w:t>
      </w:r>
    </w:p>
    <w:bookmarkEnd w:id="6"/>
    <w:p w14:paraId="4F811199" w14:textId="2E65E8E9" w:rsidR="000323EB" w:rsidRPr="00F161DF" w:rsidRDefault="001D02BC" w:rsidP="00242AC7">
      <w:pPr>
        <w:pStyle w:val="Tekstpodstawowywcity"/>
        <w:widowControl/>
        <w:numPr>
          <w:ilvl w:val="1"/>
          <w:numId w:val="1"/>
        </w:numPr>
        <w:tabs>
          <w:tab w:val="clear" w:pos="928"/>
          <w:tab w:val="num" w:pos="709"/>
        </w:tabs>
        <w:suppressAutoHyphens w:val="0"/>
        <w:autoSpaceDE/>
        <w:autoSpaceDN w:val="0"/>
        <w:ind w:left="709" w:hanging="425"/>
        <w:rPr>
          <w:rFonts w:cs="Times New Roman"/>
          <w:szCs w:val="24"/>
        </w:rPr>
      </w:pPr>
      <w:r w:rsidRPr="003413C7">
        <w:rPr>
          <w:rFonts w:cs="Times New Roman"/>
          <w:szCs w:val="24"/>
        </w:rPr>
        <w:t>przygotowanie dokumentacji powykonawczej.</w:t>
      </w:r>
    </w:p>
    <w:bookmarkEnd w:id="1"/>
    <w:bookmarkEnd w:id="4"/>
    <w:p w14:paraId="258D0894" w14:textId="7C86BA8C" w:rsidR="000323EB" w:rsidRDefault="00C04AF0" w:rsidP="000323EB">
      <w:pPr>
        <w:pStyle w:val="Tekstpodstawowywcity"/>
        <w:widowControl/>
        <w:numPr>
          <w:ilvl w:val="0"/>
          <w:numId w:val="1"/>
        </w:numPr>
        <w:tabs>
          <w:tab w:val="num" w:pos="567"/>
        </w:tabs>
        <w:suppressAutoHyphens w:val="0"/>
        <w:autoSpaceDE/>
        <w:autoSpaceDN w:val="0"/>
        <w:ind w:left="426" w:hanging="426"/>
        <w:rPr>
          <w:rFonts w:cs="Times New Roman"/>
        </w:rPr>
      </w:pPr>
      <w:r w:rsidRPr="00175C57">
        <w:rPr>
          <w:rFonts w:cs="Times New Roman"/>
          <w:szCs w:val="24"/>
        </w:rPr>
        <w:t xml:space="preserve">Szczegółowy zakres przedmiotu Umowy określa Szczegółowy opis przedmiotu zamówienia stanowiący załącznik nr </w:t>
      </w:r>
      <w:r w:rsidR="004F0BC4">
        <w:rPr>
          <w:rFonts w:cs="Times New Roman"/>
          <w:szCs w:val="24"/>
        </w:rPr>
        <w:t>2</w:t>
      </w:r>
      <w:r w:rsidR="00F161DF" w:rsidRPr="00175C57">
        <w:rPr>
          <w:rFonts w:cs="Times New Roman"/>
          <w:szCs w:val="24"/>
        </w:rPr>
        <w:t xml:space="preserve"> </w:t>
      </w:r>
      <w:r w:rsidRPr="00175C57">
        <w:rPr>
          <w:rFonts w:cs="Times New Roman"/>
          <w:szCs w:val="24"/>
        </w:rPr>
        <w:t xml:space="preserve">do </w:t>
      </w:r>
      <w:r w:rsidRPr="00175C57">
        <w:rPr>
          <w:rFonts w:cs="Times New Roman"/>
          <w:color w:val="000000"/>
          <w:szCs w:val="24"/>
        </w:rPr>
        <w:t>Umowy.</w:t>
      </w:r>
      <w:r w:rsidRPr="00175C57">
        <w:rPr>
          <w:rFonts w:cs="Times New Roman"/>
        </w:rPr>
        <w:t xml:space="preserve"> </w:t>
      </w:r>
    </w:p>
    <w:p w14:paraId="3A857642" w14:textId="77777777" w:rsidR="001F6506" w:rsidRPr="00175C57" w:rsidRDefault="001F6506" w:rsidP="001F6506">
      <w:pPr>
        <w:pStyle w:val="Tekstpodstawowywcity"/>
        <w:widowControl/>
        <w:tabs>
          <w:tab w:val="num" w:pos="567"/>
        </w:tabs>
        <w:suppressAutoHyphens w:val="0"/>
        <w:autoSpaceDE/>
        <w:autoSpaceDN w:val="0"/>
        <w:ind w:left="426"/>
        <w:rPr>
          <w:rFonts w:cs="Times New Roman"/>
        </w:rPr>
      </w:pPr>
    </w:p>
    <w:p w14:paraId="2D16A841" w14:textId="77777777" w:rsidR="000323EB" w:rsidRPr="00F37D02" w:rsidRDefault="00C04AF0" w:rsidP="000323EB">
      <w:pPr>
        <w:jc w:val="center"/>
        <w:rPr>
          <w:rFonts w:cs="Times New Roman"/>
          <w:b/>
        </w:rPr>
      </w:pPr>
      <w:r w:rsidRPr="00F37D02">
        <w:rPr>
          <w:rFonts w:cs="Times New Roman"/>
          <w:b/>
        </w:rPr>
        <w:t xml:space="preserve">§ 2 </w:t>
      </w:r>
    </w:p>
    <w:p w14:paraId="59419D21" w14:textId="77777777" w:rsidR="000323EB" w:rsidRPr="007C26E9" w:rsidRDefault="00C04AF0" w:rsidP="000323EB">
      <w:pPr>
        <w:spacing w:before="0"/>
        <w:jc w:val="center"/>
        <w:rPr>
          <w:rFonts w:cs="Times New Roman"/>
          <w:b/>
        </w:rPr>
      </w:pPr>
      <w:r w:rsidRPr="007C26E9">
        <w:rPr>
          <w:rFonts w:cs="Times New Roman"/>
          <w:b/>
        </w:rPr>
        <w:t>Termin realizacji umowy</w:t>
      </w:r>
    </w:p>
    <w:p w14:paraId="4535DAD2" w14:textId="204266D1" w:rsidR="000323EB" w:rsidRDefault="00C04AF0" w:rsidP="000323EB">
      <w:pPr>
        <w:pStyle w:val="Tekstpodstawowy"/>
        <w:numPr>
          <w:ilvl w:val="0"/>
          <w:numId w:val="2"/>
        </w:numPr>
        <w:suppressAutoHyphens w:val="0"/>
        <w:autoSpaceDE/>
        <w:autoSpaceDN w:val="0"/>
        <w:spacing w:before="120"/>
        <w:ind w:left="426" w:right="6" w:hanging="426"/>
        <w:jc w:val="both"/>
        <w:rPr>
          <w:rFonts w:cs="Times New Roman"/>
        </w:rPr>
      </w:pPr>
      <w:r w:rsidRPr="007C26E9">
        <w:rPr>
          <w:rFonts w:cs="Times New Roman"/>
        </w:rPr>
        <w:t xml:space="preserve">Wykonawca zobowiązany jest do wykonania Przedmiotu Umowy w terminie do </w:t>
      </w:r>
      <w:r w:rsidR="00327330">
        <w:rPr>
          <w:rFonts w:cs="Times New Roman"/>
        </w:rPr>
        <w:t xml:space="preserve">60 </w:t>
      </w:r>
      <w:r w:rsidR="006046AD">
        <w:rPr>
          <w:rFonts w:cs="Times New Roman"/>
        </w:rPr>
        <w:t>dni</w:t>
      </w:r>
      <w:r w:rsidRPr="007C26E9">
        <w:rPr>
          <w:rFonts w:cs="Times New Roman"/>
        </w:rPr>
        <w:t xml:space="preserve"> od dnia zawarcia </w:t>
      </w:r>
      <w:r>
        <w:rPr>
          <w:rFonts w:cs="Times New Roman"/>
        </w:rPr>
        <w:t>U</w:t>
      </w:r>
      <w:r w:rsidRPr="007C26E9">
        <w:rPr>
          <w:rFonts w:cs="Times New Roman"/>
        </w:rPr>
        <w:t xml:space="preserve">mowy. </w:t>
      </w:r>
    </w:p>
    <w:p w14:paraId="51A0CB87" w14:textId="429359F4" w:rsidR="00775726" w:rsidRDefault="00327330" w:rsidP="00327330">
      <w:pPr>
        <w:pStyle w:val="Tekstpodstawowy"/>
        <w:numPr>
          <w:ilvl w:val="0"/>
          <w:numId w:val="2"/>
        </w:numPr>
        <w:suppressAutoHyphens w:val="0"/>
        <w:autoSpaceDE/>
        <w:autoSpaceDN w:val="0"/>
        <w:spacing w:before="120"/>
        <w:ind w:left="426" w:right="6" w:hanging="426"/>
        <w:jc w:val="both"/>
        <w:rPr>
          <w:rFonts w:cs="Times New Roman"/>
          <w:szCs w:val="24"/>
        </w:rPr>
      </w:pPr>
      <w:r w:rsidRPr="009A0615">
        <w:rPr>
          <w:rFonts w:cs="Times New Roman"/>
          <w:szCs w:val="24"/>
          <w:lang w:eastAsia="pl-PL"/>
        </w:rPr>
        <w:t>Przedmiot Umowy</w:t>
      </w:r>
      <w:r w:rsidR="00F161DF">
        <w:rPr>
          <w:rFonts w:cs="Times New Roman"/>
          <w:szCs w:val="24"/>
          <w:lang w:eastAsia="pl-PL"/>
        </w:rPr>
        <w:t>, o którym mowa w</w:t>
      </w:r>
      <w:r w:rsidR="00CA0317">
        <w:rPr>
          <w:rFonts w:cs="Times New Roman"/>
          <w:szCs w:val="24"/>
          <w:lang w:eastAsia="pl-PL"/>
        </w:rPr>
        <w:t xml:space="preserve"> § 1 ust. 1</w:t>
      </w:r>
      <w:r w:rsidR="00775726">
        <w:rPr>
          <w:rFonts w:cs="Times New Roman"/>
          <w:szCs w:val="24"/>
          <w:lang w:eastAsia="pl-PL"/>
        </w:rPr>
        <w:t>:</w:t>
      </w:r>
    </w:p>
    <w:p w14:paraId="6D79EFD8" w14:textId="3496D4BD" w:rsidR="00775726" w:rsidRDefault="00775726" w:rsidP="00775726">
      <w:pPr>
        <w:pStyle w:val="Tekstpodstawowy"/>
        <w:suppressAutoHyphens w:val="0"/>
        <w:autoSpaceDE/>
        <w:autoSpaceDN w:val="0"/>
        <w:spacing w:before="120"/>
        <w:ind w:left="426" w:right="6" w:firstLine="0"/>
        <w:jc w:val="both"/>
        <w:rPr>
          <w:rFonts w:cs="Times New Roman"/>
          <w:szCs w:val="24"/>
          <w:lang w:eastAsia="pl-PL"/>
        </w:rPr>
      </w:pPr>
      <w:r>
        <w:rPr>
          <w:rFonts w:cs="Times New Roman"/>
          <w:szCs w:val="24"/>
          <w:lang w:eastAsia="pl-PL"/>
        </w:rPr>
        <w:lastRenderedPageBreak/>
        <w:t xml:space="preserve">1) pkt 1 </w:t>
      </w:r>
      <w:r w:rsidR="00327330" w:rsidRPr="009A0615">
        <w:rPr>
          <w:rFonts w:cs="Times New Roman"/>
          <w:szCs w:val="24"/>
          <w:lang w:eastAsia="pl-PL"/>
        </w:rPr>
        <w:t>powinien zostać zrealizowany w dniach roboczych</w:t>
      </w:r>
      <w:r>
        <w:rPr>
          <w:rFonts w:cs="Times New Roman"/>
          <w:szCs w:val="24"/>
          <w:lang w:eastAsia="pl-PL"/>
        </w:rPr>
        <w:t xml:space="preserve">, </w:t>
      </w:r>
      <w:r w:rsidR="001D02BC">
        <w:rPr>
          <w:rFonts w:cs="Times New Roman"/>
          <w:szCs w:val="24"/>
          <w:lang w:eastAsia="pl-PL"/>
        </w:rPr>
        <w:t xml:space="preserve"> </w:t>
      </w:r>
    </w:p>
    <w:p w14:paraId="39C0FC0A" w14:textId="196C1AC6" w:rsidR="00775726" w:rsidRDefault="00775726" w:rsidP="00775726">
      <w:pPr>
        <w:pStyle w:val="Tekstpodstawowy"/>
        <w:suppressAutoHyphens w:val="0"/>
        <w:autoSpaceDE/>
        <w:autoSpaceDN w:val="0"/>
        <w:spacing w:before="120"/>
        <w:ind w:left="426" w:right="6" w:firstLine="0"/>
        <w:jc w:val="both"/>
        <w:rPr>
          <w:rFonts w:cs="Times New Roman"/>
          <w:szCs w:val="24"/>
          <w:lang w:eastAsia="pl-PL"/>
        </w:rPr>
      </w:pPr>
      <w:r>
        <w:rPr>
          <w:rFonts w:cs="Times New Roman"/>
          <w:szCs w:val="24"/>
          <w:lang w:eastAsia="pl-PL"/>
        </w:rPr>
        <w:t xml:space="preserve">2) </w:t>
      </w:r>
      <w:r w:rsidR="002572A1">
        <w:rPr>
          <w:rFonts w:cs="Times New Roman"/>
          <w:szCs w:val="24"/>
          <w:lang w:eastAsia="pl-PL"/>
        </w:rPr>
        <w:t>pkt 3 powinien zostać zrealizowany</w:t>
      </w:r>
      <w:r w:rsidR="001D02BC">
        <w:rPr>
          <w:rFonts w:cs="Times New Roman"/>
          <w:szCs w:val="24"/>
          <w:lang w:eastAsia="pl-PL"/>
        </w:rPr>
        <w:t xml:space="preserve"> </w:t>
      </w:r>
      <w:r>
        <w:rPr>
          <w:rFonts w:cs="Times New Roman"/>
          <w:szCs w:val="24"/>
          <w:lang w:eastAsia="pl-PL"/>
        </w:rPr>
        <w:t xml:space="preserve">w </w:t>
      </w:r>
      <w:r w:rsidR="001D02BC">
        <w:rPr>
          <w:rFonts w:cs="Times New Roman"/>
          <w:szCs w:val="24"/>
          <w:lang w:eastAsia="pl-PL"/>
        </w:rPr>
        <w:t>oknach serwisowych uzgodnionych z Zamawiającym</w:t>
      </w:r>
      <w:r w:rsidR="00F161DF">
        <w:rPr>
          <w:rFonts w:cs="Times New Roman"/>
          <w:szCs w:val="24"/>
          <w:lang w:eastAsia="pl-PL"/>
        </w:rPr>
        <w:t>,</w:t>
      </w:r>
      <w:r w:rsidR="00327330" w:rsidRPr="009A0615">
        <w:rPr>
          <w:rFonts w:cs="Times New Roman"/>
          <w:szCs w:val="24"/>
          <w:lang w:eastAsia="pl-PL"/>
        </w:rPr>
        <w:t xml:space="preserve"> </w:t>
      </w:r>
    </w:p>
    <w:p w14:paraId="576F377B" w14:textId="612A95C8" w:rsidR="00327330" w:rsidRPr="009A0615" w:rsidRDefault="00327330" w:rsidP="003E79A9">
      <w:pPr>
        <w:pStyle w:val="Tekstpodstawowy"/>
        <w:suppressAutoHyphens w:val="0"/>
        <w:autoSpaceDE/>
        <w:autoSpaceDN w:val="0"/>
        <w:spacing w:before="120"/>
        <w:ind w:right="6"/>
        <w:jc w:val="both"/>
        <w:rPr>
          <w:rFonts w:cs="Times New Roman"/>
          <w:szCs w:val="24"/>
        </w:rPr>
      </w:pPr>
      <w:r w:rsidRPr="009A0615">
        <w:rPr>
          <w:rFonts w:cs="Times New Roman"/>
          <w:szCs w:val="24"/>
          <w:lang w:eastAsia="pl-PL"/>
        </w:rPr>
        <w:t>w siedzibie Zamawiającego w Warszawie.</w:t>
      </w:r>
    </w:p>
    <w:p w14:paraId="60B04039" w14:textId="57AF7AEE" w:rsidR="00327330" w:rsidRPr="009A0615" w:rsidRDefault="00327330" w:rsidP="00327330">
      <w:pPr>
        <w:pStyle w:val="Tekstpodstawowy"/>
        <w:numPr>
          <w:ilvl w:val="0"/>
          <w:numId w:val="2"/>
        </w:numPr>
        <w:suppressAutoHyphens w:val="0"/>
        <w:autoSpaceDE/>
        <w:autoSpaceDN w:val="0"/>
        <w:spacing w:before="120"/>
        <w:ind w:left="426" w:right="6" w:hanging="426"/>
        <w:jc w:val="both"/>
        <w:rPr>
          <w:rFonts w:cs="Times New Roman"/>
          <w:szCs w:val="24"/>
        </w:rPr>
      </w:pPr>
      <w:r w:rsidRPr="009A0615">
        <w:rPr>
          <w:rFonts w:cs="Times New Roman"/>
          <w:szCs w:val="24"/>
          <w:lang w:eastAsia="pl-PL"/>
        </w:rPr>
        <w:t xml:space="preserve">Odbiór przedmiotu Umowy, z zastrzeżeniem ust. </w:t>
      </w:r>
      <w:r w:rsidR="00830BC4" w:rsidRPr="009A0615">
        <w:rPr>
          <w:rFonts w:cs="Times New Roman"/>
          <w:szCs w:val="24"/>
          <w:lang w:eastAsia="pl-PL"/>
        </w:rPr>
        <w:t>4</w:t>
      </w:r>
      <w:r w:rsidRPr="009A0615">
        <w:rPr>
          <w:rFonts w:cs="Times New Roman"/>
          <w:szCs w:val="24"/>
          <w:lang w:eastAsia="pl-PL"/>
        </w:rPr>
        <w:t>, zostanie potwierdzony protokołem odbioru podpisanym przez Zamawiającego</w:t>
      </w:r>
      <w:r w:rsidR="005617E9">
        <w:rPr>
          <w:rFonts w:cs="Times New Roman"/>
          <w:szCs w:val="24"/>
          <w:lang w:eastAsia="pl-PL"/>
        </w:rPr>
        <w:t xml:space="preserve"> i Wykonawcę</w:t>
      </w:r>
      <w:r w:rsidRPr="009A0615">
        <w:rPr>
          <w:rFonts w:cs="Times New Roman"/>
          <w:szCs w:val="24"/>
          <w:lang w:eastAsia="pl-PL"/>
        </w:rPr>
        <w:t xml:space="preserve"> bez zastrzeżeń, w terminie do 3 dni roboczych od dnia poinformowania Zamawiającego przez Wykonawcę o jego wykonaniu. Wzór protokołu odbioru stanowi załącznik nr </w:t>
      </w:r>
      <w:r w:rsidR="004F0BC4">
        <w:rPr>
          <w:rFonts w:cs="Times New Roman"/>
          <w:szCs w:val="24"/>
          <w:lang w:eastAsia="pl-PL"/>
        </w:rPr>
        <w:t>3</w:t>
      </w:r>
      <w:r w:rsidR="00F161DF" w:rsidRPr="009A0615">
        <w:rPr>
          <w:rFonts w:cs="Times New Roman"/>
          <w:szCs w:val="24"/>
          <w:lang w:eastAsia="pl-PL"/>
        </w:rPr>
        <w:t xml:space="preserve"> </w:t>
      </w:r>
      <w:r w:rsidRPr="009A0615">
        <w:rPr>
          <w:rFonts w:cs="Times New Roman"/>
          <w:szCs w:val="24"/>
          <w:lang w:eastAsia="pl-PL"/>
        </w:rPr>
        <w:t>do Umowy.</w:t>
      </w:r>
    </w:p>
    <w:p w14:paraId="649CC30A" w14:textId="23E8CA47" w:rsidR="00327330" w:rsidRPr="009A0615" w:rsidRDefault="00327330" w:rsidP="00327330">
      <w:pPr>
        <w:pStyle w:val="Tekstpodstawowy"/>
        <w:numPr>
          <w:ilvl w:val="0"/>
          <w:numId w:val="2"/>
        </w:numPr>
        <w:suppressAutoHyphens w:val="0"/>
        <w:autoSpaceDE/>
        <w:autoSpaceDN w:val="0"/>
        <w:spacing w:before="120"/>
        <w:ind w:left="426" w:right="6" w:hanging="426"/>
        <w:jc w:val="both"/>
        <w:rPr>
          <w:rFonts w:cs="Times New Roman"/>
          <w:szCs w:val="24"/>
        </w:rPr>
      </w:pPr>
      <w:r w:rsidRPr="009A0615">
        <w:rPr>
          <w:rFonts w:cs="Times New Roman"/>
          <w:szCs w:val="24"/>
          <w:lang w:eastAsia="pl-PL"/>
        </w:rPr>
        <w:t>W przypadku zgłoszenia w protokole odbioru przez Zamawiającego zastrzeżeń do wykonanego przedmiotu Umowy, Wykonawca jest zobowiązany do ich usunięcia w terminie do 5 dni roboczych od przekazania ich Wykonawcy.</w:t>
      </w:r>
      <w:r w:rsidR="00F161DF">
        <w:rPr>
          <w:rFonts w:cs="Times New Roman"/>
          <w:szCs w:val="24"/>
          <w:lang w:eastAsia="pl-PL"/>
        </w:rPr>
        <w:t xml:space="preserve"> W przypadku zgłoszenia zastrzeżeń przedmiot Umowy uznaje się za niezrealizowany w terminie, a Zamawiającemu przysługują kary umowne, o których mowa w § 6 ust. 1 pkt 2.</w:t>
      </w:r>
    </w:p>
    <w:p w14:paraId="6CF34BE5" w14:textId="1FFCC33B" w:rsidR="00327330" w:rsidRPr="009A0615" w:rsidRDefault="00327330" w:rsidP="00327330">
      <w:pPr>
        <w:pStyle w:val="Tekstpodstawowy"/>
        <w:numPr>
          <w:ilvl w:val="0"/>
          <w:numId w:val="2"/>
        </w:numPr>
        <w:suppressAutoHyphens w:val="0"/>
        <w:autoSpaceDE/>
        <w:autoSpaceDN w:val="0"/>
        <w:spacing w:before="120"/>
        <w:ind w:left="426" w:right="6" w:hanging="426"/>
        <w:jc w:val="both"/>
        <w:rPr>
          <w:rFonts w:cs="Times New Roman"/>
          <w:szCs w:val="24"/>
        </w:rPr>
      </w:pPr>
      <w:r w:rsidRPr="009A0615">
        <w:rPr>
          <w:rFonts w:cs="Times New Roman"/>
          <w:szCs w:val="24"/>
          <w:lang w:eastAsia="pl-PL"/>
        </w:rPr>
        <w:t>Data podpisania przez Zamawiającego</w:t>
      </w:r>
      <w:r w:rsidR="005617E9">
        <w:rPr>
          <w:rFonts w:cs="Times New Roman"/>
          <w:szCs w:val="24"/>
          <w:lang w:eastAsia="pl-PL"/>
        </w:rPr>
        <w:t xml:space="preserve"> i Wykonawcę</w:t>
      </w:r>
      <w:r w:rsidRPr="009A0615">
        <w:rPr>
          <w:rFonts w:cs="Times New Roman"/>
          <w:szCs w:val="24"/>
          <w:lang w:eastAsia="pl-PL"/>
        </w:rPr>
        <w:t xml:space="preserve"> protokołu odbioru </w:t>
      </w:r>
      <w:r w:rsidR="00F161DF">
        <w:rPr>
          <w:rFonts w:cs="Times New Roman"/>
          <w:szCs w:val="24"/>
          <w:lang w:eastAsia="pl-PL"/>
        </w:rPr>
        <w:t xml:space="preserve">stwierdzającego należyte wykonania przedmiotu Umowy </w:t>
      </w:r>
      <w:r w:rsidRPr="009A0615">
        <w:rPr>
          <w:rFonts w:cs="Times New Roman"/>
          <w:szCs w:val="24"/>
          <w:lang w:eastAsia="pl-PL"/>
        </w:rPr>
        <w:t xml:space="preserve">jest datą </w:t>
      </w:r>
      <w:r w:rsidR="00F161DF">
        <w:rPr>
          <w:rFonts w:cs="Times New Roman"/>
          <w:szCs w:val="24"/>
          <w:lang w:eastAsia="pl-PL"/>
        </w:rPr>
        <w:t xml:space="preserve">jego </w:t>
      </w:r>
      <w:r w:rsidRPr="009A0615">
        <w:rPr>
          <w:rFonts w:cs="Times New Roman"/>
          <w:szCs w:val="24"/>
          <w:lang w:eastAsia="pl-PL"/>
        </w:rPr>
        <w:t>odbioru.</w:t>
      </w:r>
      <w:r w:rsidR="00CB3942">
        <w:rPr>
          <w:rFonts w:cs="Times New Roman"/>
          <w:szCs w:val="24"/>
          <w:lang w:eastAsia="pl-PL"/>
        </w:rPr>
        <w:t xml:space="preserve"> Okres odbioru dokonywany przez Zamawiającego wlicza się do okresu obowiązywania Umowy, o którym mowa w ust. 1.</w:t>
      </w:r>
    </w:p>
    <w:p w14:paraId="4CB3744C" w14:textId="0A4F4FE6" w:rsidR="00327330" w:rsidRPr="009A0615" w:rsidRDefault="00327330" w:rsidP="00327330">
      <w:pPr>
        <w:pStyle w:val="Tekstpodstawowy"/>
        <w:numPr>
          <w:ilvl w:val="0"/>
          <w:numId w:val="2"/>
        </w:numPr>
        <w:suppressAutoHyphens w:val="0"/>
        <w:autoSpaceDE/>
        <w:autoSpaceDN w:val="0"/>
        <w:spacing w:before="120"/>
        <w:ind w:left="426" w:right="6" w:hanging="426"/>
        <w:jc w:val="both"/>
        <w:rPr>
          <w:rFonts w:cs="Times New Roman"/>
          <w:szCs w:val="24"/>
        </w:rPr>
      </w:pPr>
      <w:r w:rsidRPr="009A0615">
        <w:rPr>
          <w:rFonts w:cs="Times New Roman"/>
          <w:szCs w:val="24"/>
          <w:lang w:eastAsia="pl-PL"/>
        </w:rPr>
        <w:t xml:space="preserve">Do ponownego odbioru postanowienia ust. </w:t>
      </w:r>
      <w:r w:rsidR="00830BC4" w:rsidRPr="009A0615">
        <w:rPr>
          <w:rFonts w:cs="Times New Roman"/>
          <w:szCs w:val="24"/>
          <w:lang w:eastAsia="pl-PL"/>
        </w:rPr>
        <w:t>3</w:t>
      </w:r>
      <w:r w:rsidRPr="009A0615">
        <w:rPr>
          <w:rFonts w:cs="Times New Roman"/>
          <w:szCs w:val="24"/>
          <w:lang w:eastAsia="pl-PL"/>
        </w:rPr>
        <w:t>–</w:t>
      </w:r>
      <w:r w:rsidR="00830BC4" w:rsidRPr="009A0615">
        <w:rPr>
          <w:rFonts w:cs="Times New Roman"/>
          <w:szCs w:val="24"/>
          <w:lang w:eastAsia="pl-PL"/>
        </w:rPr>
        <w:t>5</w:t>
      </w:r>
      <w:r w:rsidRPr="009A0615">
        <w:rPr>
          <w:rFonts w:cs="Times New Roman"/>
          <w:szCs w:val="24"/>
          <w:lang w:eastAsia="pl-PL"/>
        </w:rPr>
        <w:t xml:space="preserve"> stosuje się odpowiednio.</w:t>
      </w:r>
    </w:p>
    <w:p w14:paraId="1B8154DD" w14:textId="77777777" w:rsidR="00327330" w:rsidRPr="009A0615" w:rsidRDefault="00327330" w:rsidP="00327330">
      <w:pPr>
        <w:pStyle w:val="Tekstpodstawowy"/>
        <w:numPr>
          <w:ilvl w:val="0"/>
          <w:numId w:val="2"/>
        </w:numPr>
        <w:suppressAutoHyphens w:val="0"/>
        <w:autoSpaceDE/>
        <w:autoSpaceDN w:val="0"/>
        <w:spacing w:before="120"/>
        <w:ind w:left="426" w:right="6" w:hanging="426"/>
        <w:jc w:val="both"/>
        <w:rPr>
          <w:rFonts w:cs="Times New Roman"/>
          <w:szCs w:val="24"/>
        </w:rPr>
      </w:pPr>
      <w:r w:rsidRPr="009A0615">
        <w:rPr>
          <w:rFonts w:cs="Times New Roman"/>
          <w:szCs w:val="24"/>
          <w:lang w:eastAsia="pl-PL"/>
        </w:rPr>
        <w:t>Protokół odbioru zostanie podpisany przez przedstawicieli Zamawiającego oraz Wykonawcy wskazanych w § 4 ust. 1.</w:t>
      </w:r>
    </w:p>
    <w:p w14:paraId="2E6F1D12" w14:textId="020BCFDC" w:rsidR="00327330" w:rsidRPr="009A0615" w:rsidRDefault="00327330" w:rsidP="00327330">
      <w:pPr>
        <w:pStyle w:val="Tekstpodstawowy"/>
        <w:numPr>
          <w:ilvl w:val="0"/>
          <w:numId w:val="2"/>
        </w:numPr>
        <w:suppressAutoHyphens w:val="0"/>
        <w:autoSpaceDE/>
        <w:autoSpaceDN w:val="0"/>
        <w:spacing w:before="120"/>
        <w:ind w:left="426" w:right="6" w:hanging="426"/>
        <w:jc w:val="both"/>
        <w:rPr>
          <w:rFonts w:cs="Times New Roman"/>
          <w:szCs w:val="24"/>
        </w:rPr>
      </w:pPr>
      <w:r w:rsidRPr="009A0615">
        <w:rPr>
          <w:rFonts w:cs="Times New Roman"/>
          <w:szCs w:val="24"/>
          <w:lang w:eastAsia="pl-PL"/>
        </w:rPr>
        <w:t xml:space="preserve">Najpóźniej do chwili podpisania protokołu odbioru, o którym mowa ust. </w:t>
      </w:r>
      <w:r w:rsidR="00F161DF">
        <w:rPr>
          <w:rFonts w:cs="Times New Roman"/>
          <w:szCs w:val="24"/>
          <w:lang w:eastAsia="pl-PL"/>
        </w:rPr>
        <w:t>3</w:t>
      </w:r>
      <w:r w:rsidRPr="009A0615">
        <w:rPr>
          <w:rFonts w:cs="Times New Roman"/>
          <w:szCs w:val="24"/>
          <w:lang w:eastAsia="pl-PL"/>
        </w:rPr>
        <w:t xml:space="preserve">, Wykonawca zobowiązany jest przekazać Zamawiającemu dokumentację </w:t>
      </w:r>
      <w:r w:rsidR="00F161DF">
        <w:rPr>
          <w:rFonts w:cs="Times New Roman"/>
          <w:szCs w:val="24"/>
          <w:lang w:eastAsia="pl-PL"/>
        </w:rPr>
        <w:t xml:space="preserve">opisaną w załączniku nr </w:t>
      </w:r>
      <w:r w:rsidR="004F0BC4">
        <w:rPr>
          <w:rFonts w:cs="Times New Roman"/>
          <w:szCs w:val="24"/>
          <w:lang w:eastAsia="pl-PL"/>
        </w:rPr>
        <w:t>2</w:t>
      </w:r>
      <w:r w:rsidR="00F161DF">
        <w:rPr>
          <w:rFonts w:cs="Times New Roman"/>
          <w:szCs w:val="24"/>
          <w:lang w:eastAsia="pl-PL"/>
        </w:rPr>
        <w:t xml:space="preserve"> do Umowy, w tym dokumentację </w:t>
      </w:r>
      <w:r w:rsidRPr="009A0615">
        <w:rPr>
          <w:rFonts w:cs="Times New Roman"/>
          <w:szCs w:val="24"/>
          <w:lang w:eastAsia="pl-PL"/>
        </w:rPr>
        <w:t>powykonawczą</w:t>
      </w:r>
      <w:r w:rsidR="00F161DF">
        <w:rPr>
          <w:rFonts w:cs="Times New Roman"/>
          <w:szCs w:val="24"/>
          <w:lang w:eastAsia="pl-PL"/>
        </w:rPr>
        <w:t>,</w:t>
      </w:r>
      <w:r w:rsidRPr="009A0615">
        <w:rPr>
          <w:rFonts w:cs="Times New Roman"/>
          <w:szCs w:val="24"/>
          <w:lang w:eastAsia="pl-PL"/>
        </w:rPr>
        <w:t xml:space="preserve"> </w:t>
      </w:r>
      <w:r w:rsidR="002572A1">
        <w:rPr>
          <w:rFonts w:cs="Times New Roman"/>
          <w:szCs w:val="24"/>
          <w:lang w:eastAsia="pl-PL"/>
        </w:rPr>
        <w:t xml:space="preserve">w </w:t>
      </w:r>
      <w:r w:rsidRPr="009A0615">
        <w:rPr>
          <w:rFonts w:cs="Times New Roman"/>
          <w:szCs w:val="24"/>
          <w:lang w:eastAsia="pl-PL"/>
        </w:rPr>
        <w:t>formie elektronicznej na adresy e-mail wskazane w § 4 ust. 1.</w:t>
      </w:r>
    </w:p>
    <w:p w14:paraId="27344D95" w14:textId="77777777" w:rsidR="000323EB" w:rsidRPr="00F37D02" w:rsidRDefault="00C04AF0" w:rsidP="000323EB">
      <w:pPr>
        <w:jc w:val="center"/>
        <w:rPr>
          <w:rFonts w:cs="Times New Roman"/>
          <w:b/>
        </w:rPr>
      </w:pPr>
      <w:r w:rsidRPr="00F37D02">
        <w:rPr>
          <w:rFonts w:cs="Times New Roman"/>
          <w:b/>
        </w:rPr>
        <w:t xml:space="preserve">§ 3 </w:t>
      </w:r>
    </w:p>
    <w:p w14:paraId="1C91064D" w14:textId="77777777" w:rsidR="000323EB" w:rsidRPr="00F37D02" w:rsidRDefault="00C04AF0" w:rsidP="000323EB">
      <w:pPr>
        <w:spacing w:before="0"/>
        <w:jc w:val="center"/>
        <w:rPr>
          <w:rFonts w:cs="Times New Roman"/>
          <w:b/>
        </w:rPr>
      </w:pPr>
      <w:r w:rsidRPr="00F37D02">
        <w:rPr>
          <w:rFonts w:cs="Times New Roman"/>
          <w:b/>
        </w:rPr>
        <w:t>Wynagrodzenie umowne oraz warunki płatności</w:t>
      </w:r>
    </w:p>
    <w:p w14:paraId="02AB8228" w14:textId="7A1CD9AF" w:rsidR="000323EB" w:rsidRDefault="00C04AF0" w:rsidP="00433A40">
      <w:pPr>
        <w:numPr>
          <w:ilvl w:val="0"/>
          <w:numId w:val="4"/>
        </w:numPr>
        <w:rPr>
          <w:rFonts w:cs="Times New Roman"/>
        </w:rPr>
      </w:pPr>
      <w:r w:rsidRPr="00F37D02">
        <w:rPr>
          <w:rFonts w:cs="Times New Roman"/>
        </w:rPr>
        <w:t>Z tytułu realizacji niniejszej Umowy Zamawiający zapłaci Wykonawcy wynagrodzenie całkowite nieprzekraczające kwoty w wysokości</w:t>
      </w:r>
      <w:r w:rsidR="008B7AD0">
        <w:rPr>
          <w:rFonts w:cs="Times New Roman"/>
        </w:rPr>
        <w:t xml:space="preserve"> </w:t>
      </w:r>
      <w:r w:rsidR="001D02BC">
        <w:rPr>
          <w:rFonts w:cs="Times New Roman"/>
        </w:rPr>
        <w:t>…………………………………………….</w:t>
      </w:r>
      <w:r w:rsidRPr="009E18A8">
        <w:rPr>
          <w:rFonts w:cs="Times New Roman"/>
          <w:b/>
        </w:rPr>
        <w:t>zł</w:t>
      </w:r>
      <w:r w:rsidRPr="00F37D02">
        <w:rPr>
          <w:rFonts w:cs="Times New Roman"/>
          <w:b/>
        </w:rPr>
        <w:t xml:space="preserve"> brutto</w:t>
      </w:r>
      <w:r w:rsidRPr="00F37D02">
        <w:rPr>
          <w:rFonts w:cs="Times New Roman"/>
        </w:rPr>
        <w:t xml:space="preserve"> (słownie:</w:t>
      </w:r>
      <w:r w:rsidR="008B7AD0">
        <w:rPr>
          <w:rFonts w:cs="Times New Roman"/>
        </w:rPr>
        <w:t xml:space="preserve"> </w:t>
      </w:r>
      <w:r w:rsidR="001D02BC">
        <w:rPr>
          <w:rFonts w:cs="Times New Roman"/>
        </w:rPr>
        <w:t>…………………………………….</w:t>
      </w:r>
      <w:r>
        <w:rPr>
          <w:rFonts w:cs="Times New Roman"/>
        </w:rPr>
        <w:t xml:space="preserve"> 00/</w:t>
      </w:r>
      <w:r w:rsidR="001D02BC">
        <w:rPr>
          <w:rFonts w:cs="Times New Roman"/>
        </w:rPr>
        <w:t>00</w:t>
      </w:r>
      <w:r>
        <w:rPr>
          <w:rFonts w:cs="Times New Roman"/>
        </w:rPr>
        <w:t xml:space="preserve"> </w:t>
      </w:r>
      <w:r w:rsidRPr="00F37D02">
        <w:rPr>
          <w:rFonts w:cs="Times New Roman"/>
        </w:rPr>
        <w:t xml:space="preserve"> brutto)</w:t>
      </w:r>
      <w:r w:rsidR="00317853">
        <w:rPr>
          <w:rFonts w:cs="Times New Roman"/>
        </w:rPr>
        <w:t>,</w:t>
      </w:r>
      <w:r w:rsidR="00E55A3F">
        <w:rPr>
          <w:rFonts w:cs="Times New Roman"/>
        </w:rPr>
        <w:t xml:space="preserve"> w tym </w:t>
      </w:r>
      <w:r w:rsidR="00317853">
        <w:rPr>
          <w:rFonts w:cs="Times New Roman"/>
        </w:rPr>
        <w:t xml:space="preserve">podatek VAT w wysokości </w:t>
      </w:r>
      <w:r w:rsidRPr="00F37D02">
        <w:rPr>
          <w:rFonts w:cs="Times New Roman"/>
        </w:rPr>
        <w:t xml:space="preserve"> </w:t>
      </w:r>
      <w:r w:rsidR="001D02BC">
        <w:rPr>
          <w:rFonts w:ascii="Tahoma" w:hAnsi="Tahoma" w:cs="Tahoma"/>
          <w:color w:val="212529"/>
          <w:sz w:val="21"/>
          <w:szCs w:val="21"/>
          <w:shd w:val="clear" w:color="auto" w:fill="FFFFFF"/>
        </w:rPr>
        <w:t>……………………………….</w:t>
      </w:r>
      <w:r w:rsidR="004E5E2E">
        <w:rPr>
          <w:rFonts w:cs="Times New Roman"/>
        </w:rPr>
        <w:t xml:space="preserve">zł </w:t>
      </w:r>
      <w:r w:rsidR="004E5E2E" w:rsidRPr="004E5E2E">
        <w:t xml:space="preserve"> </w:t>
      </w:r>
      <w:r w:rsidR="004E5E2E">
        <w:t>(</w:t>
      </w:r>
      <w:r w:rsidR="004E5E2E" w:rsidRPr="004E5E2E">
        <w:rPr>
          <w:rFonts w:cs="Times New Roman"/>
        </w:rPr>
        <w:t xml:space="preserve">słownie: </w:t>
      </w:r>
      <w:r w:rsidR="001D02BC">
        <w:rPr>
          <w:rFonts w:cs="Times New Roman"/>
        </w:rPr>
        <w:t>………………………………………………………………..</w:t>
      </w:r>
      <w:r w:rsidR="008B7AD0" w:rsidRPr="008B7AD0">
        <w:rPr>
          <w:rFonts w:cs="Times New Roman"/>
        </w:rPr>
        <w:t xml:space="preserve"> 00/</w:t>
      </w:r>
      <w:r w:rsidR="001D02BC">
        <w:rPr>
          <w:rFonts w:cs="Times New Roman"/>
        </w:rPr>
        <w:t>00</w:t>
      </w:r>
      <w:r w:rsidR="004E5E2E" w:rsidRPr="004E5E2E">
        <w:rPr>
          <w:rFonts w:cs="Times New Roman"/>
        </w:rPr>
        <w:t>)</w:t>
      </w:r>
      <w:r w:rsidR="00830BC4">
        <w:rPr>
          <w:rFonts w:cs="Times New Roman"/>
        </w:rPr>
        <w:t xml:space="preserve">. </w:t>
      </w:r>
      <w:r w:rsidR="00327330">
        <w:t xml:space="preserve"> </w:t>
      </w:r>
    </w:p>
    <w:p w14:paraId="190C8C1B" w14:textId="39CE4228" w:rsidR="001B3E4E" w:rsidRPr="001B3E4E" w:rsidRDefault="00C04AF0" w:rsidP="001B3E4E">
      <w:pPr>
        <w:numPr>
          <w:ilvl w:val="0"/>
          <w:numId w:val="4"/>
        </w:numPr>
        <w:rPr>
          <w:rFonts w:cs="Times New Roman"/>
          <w:szCs w:val="24"/>
          <w:shd w:val="clear" w:color="auto" w:fill="FFFFFF"/>
        </w:rPr>
      </w:pPr>
      <w:r w:rsidRPr="00E93DC4">
        <w:rPr>
          <w:rFonts w:cs="Times New Roman"/>
        </w:rPr>
        <w:t>Zapłata wynagrodzenia za wykonanie przedmiotu Umowy</w:t>
      </w:r>
      <w:r w:rsidR="00830BC4">
        <w:rPr>
          <w:rFonts w:cs="Times New Roman"/>
        </w:rPr>
        <w:t xml:space="preserve"> </w:t>
      </w:r>
      <w:r w:rsidRPr="00E93DC4">
        <w:rPr>
          <w:rFonts w:cs="Times New Roman"/>
        </w:rPr>
        <w:t xml:space="preserve">nastąpi w terminie do 14 dni roboczych </w:t>
      </w:r>
      <w:r w:rsidR="00605FD8">
        <w:rPr>
          <w:rFonts w:cs="Times New Roman"/>
          <w:szCs w:val="24"/>
          <w:shd w:val="clear" w:color="auto" w:fill="FFFFFF"/>
        </w:rPr>
        <w:t xml:space="preserve">od </w:t>
      </w:r>
      <w:r w:rsidR="00F36D8D">
        <w:rPr>
          <w:rFonts w:cs="Times New Roman"/>
          <w:szCs w:val="24"/>
          <w:shd w:val="clear" w:color="auto" w:fill="FFFFFF"/>
        </w:rPr>
        <w:t xml:space="preserve">daty przydzielenia </w:t>
      </w:r>
      <w:r w:rsidR="00F161DF">
        <w:rPr>
          <w:rFonts w:cs="Times New Roman"/>
          <w:szCs w:val="24"/>
          <w:shd w:val="clear" w:color="auto" w:fill="FFFFFF"/>
        </w:rPr>
        <w:t xml:space="preserve">fakturze </w:t>
      </w:r>
      <w:r w:rsidR="00F36D8D">
        <w:rPr>
          <w:rFonts w:cs="Times New Roman"/>
          <w:szCs w:val="24"/>
          <w:shd w:val="clear" w:color="auto" w:fill="FFFFFF"/>
        </w:rPr>
        <w:t>numeru w K</w:t>
      </w:r>
      <w:r w:rsidR="00F161DF">
        <w:rPr>
          <w:rFonts w:cs="Times New Roman"/>
          <w:szCs w:val="24"/>
          <w:shd w:val="clear" w:color="auto" w:fill="FFFFFF"/>
        </w:rPr>
        <w:t xml:space="preserve">rajowym Systemie </w:t>
      </w:r>
      <w:r w:rsidR="00F36D8D">
        <w:rPr>
          <w:rFonts w:cs="Times New Roman"/>
          <w:szCs w:val="24"/>
          <w:shd w:val="clear" w:color="auto" w:fill="FFFFFF"/>
        </w:rPr>
        <w:t>e</w:t>
      </w:r>
      <w:r w:rsidR="00F161DF">
        <w:rPr>
          <w:rFonts w:cs="Times New Roman"/>
          <w:szCs w:val="24"/>
          <w:shd w:val="clear" w:color="auto" w:fill="FFFFFF"/>
        </w:rPr>
        <w:t>-</w:t>
      </w:r>
      <w:r w:rsidR="00F36D8D">
        <w:rPr>
          <w:rFonts w:cs="Times New Roman"/>
          <w:szCs w:val="24"/>
          <w:shd w:val="clear" w:color="auto" w:fill="FFFFFF"/>
        </w:rPr>
        <w:t>F</w:t>
      </w:r>
      <w:r w:rsidR="00F161DF">
        <w:rPr>
          <w:rFonts w:cs="Times New Roman"/>
          <w:szCs w:val="24"/>
          <w:shd w:val="clear" w:color="auto" w:fill="FFFFFF"/>
        </w:rPr>
        <w:t>aktur (</w:t>
      </w:r>
      <w:proofErr w:type="spellStart"/>
      <w:r w:rsidR="00F161DF">
        <w:rPr>
          <w:rFonts w:cs="Times New Roman"/>
          <w:szCs w:val="24"/>
          <w:shd w:val="clear" w:color="auto" w:fill="FFFFFF"/>
        </w:rPr>
        <w:t>KSeF</w:t>
      </w:r>
      <w:proofErr w:type="spellEnd"/>
      <w:r w:rsidR="00F161DF">
        <w:rPr>
          <w:rFonts w:cs="Times New Roman"/>
          <w:szCs w:val="24"/>
          <w:shd w:val="clear" w:color="auto" w:fill="FFFFFF"/>
        </w:rPr>
        <w:t xml:space="preserve">), na rachunek bankowy Wykonawcy ………………………. </w:t>
      </w:r>
      <w:r w:rsidR="00605FD8">
        <w:rPr>
          <w:rFonts w:cs="Times New Roman"/>
          <w:szCs w:val="24"/>
          <w:shd w:val="clear" w:color="auto" w:fill="FFFFFF"/>
        </w:rPr>
        <w:t xml:space="preserve">. </w:t>
      </w:r>
      <w:r w:rsidR="001B3E4E" w:rsidRPr="001B3E4E">
        <w:rPr>
          <w:rFonts w:cs="Times New Roman"/>
          <w:szCs w:val="24"/>
          <w:shd w:val="clear" w:color="auto" w:fill="FFFFFF"/>
        </w:rPr>
        <w:t xml:space="preserve">W przypadku awarii </w:t>
      </w:r>
      <w:proofErr w:type="spellStart"/>
      <w:r w:rsidR="001B3E4E" w:rsidRPr="001B3E4E">
        <w:rPr>
          <w:rFonts w:cs="Times New Roman"/>
          <w:szCs w:val="24"/>
          <w:shd w:val="clear" w:color="auto" w:fill="FFFFFF"/>
        </w:rPr>
        <w:t>KSeF</w:t>
      </w:r>
      <w:proofErr w:type="spellEnd"/>
      <w:r w:rsidR="001B3E4E" w:rsidRPr="001B3E4E">
        <w:rPr>
          <w:rFonts w:cs="Times New Roman"/>
          <w:szCs w:val="24"/>
          <w:shd w:val="clear" w:color="auto" w:fill="FFFFFF"/>
        </w:rPr>
        <w:t xml:space="preserve"> Wykonawca zobowiązany jest przesłać fakturę na adres e-mail eFaktury@map.gov.pl. W przypadku doręczenia faktury drogą elektroniczną na adres e-mail Zamawiającego termin płatności wynosi </w:t>
      </w:r>
      <w:r w:rsidR="003413C7">
        <w:rPr>
          <w:rFonts w:cs="Times New Roman"/>
          <w:szCs w:val="24"/>
          <w:shd w:val="clear" w:color="auto" w:fill="FFFFFF"/>
        </w:rPr>
        <w:t>14</w:t>
      </w:r>
      <w:r w:rsidR="001B3E4E" w:rsidRPr="001B3E4E">
        <w:rPr>
          <w:rFonts w:cs="Times New Roman"/>
          <w:szCs w:val="24"/>
          <w:shd w:val="clear" w:color="auto" w:fill="FFFFFF"/>
        </w:rPr>
        <w:t xml:space="preserve"> dni </w:t>
      </w:r>
      <w:r w:rsidR="00E93698">
        <w:rPr>
          <w:rFonts w:cs="Times New Roman"/>
          <w:szCs w:val="24"/>
          <w:shd w:val="clear" w:color="auto" w:fill="FFFFFF"/>
        </w:rPr>
        <w:t>roboczych</w:t>
      </w:r>
      <w:r w:rsidR="001B3E4E" w:rsidRPr="001B3E4E">
        <w:rPr>
          <w:rFonts w:cs="Times New Roman"/>
          <w:szCs w:val="24"/>
          <w:shd w:val="clear" w:color="auto" w:fill="FFFFFF"/>
        </w:rPr>
        <w:t>, licząc od dnia doręczenia Zamawiającemu prawidłowo wystawionej faktury.</w:t>
      </w:r>
    </w:p>
    <w:p w14:paraId="6BE4260A" w14:textId="3EDA78D6" w:rsidR="000323EB" w:rsidRPr="00E93DC4" w:rsidRDefault="00C04AF0" w:rsidP="00433A40">
      <w:pPr>
        <w:numPr>
          <w:ilvl w:val="0"/>
          <w:numId w:val="4"/>
        </w:numPr>
        <w:tabs>
          <w:tab w:val="left" w:pos="360"/>
        </w:tabs>
        <w:rPr>
          <w:rFonts w:cs="Times New Roman"/>
        </w:rPr>
      </w:pPr>
      <w:r w:rsidRPr="00E93DC4">
        <w:rPr>
          <w:rFonts w:cs="Times New Roman"/>
        </w:rPr>
        <w:t xml:space="preserve">Podstawą do wystawienia faktury </w:t>
      </w:r>
      <w:r w:rsidRPr="00E93DC4">
        <w:rPr>
          <w:rFonts w:cs="Times New Roman"/>
          <w:szCs w:val="24"/>
        </w:rPr>
        <w:t>jest podpisany przez  Zamawiającego i Wykonawcę protokół o</w:t>
      </w:r>
      <w:r w:rsidR="005617E9">
        <w:rPr>
          <w:rFonts w:cs="Times New Roman"/>
          <w:szCs w:val="24"/>
        </w:rPr>
        <w:t>d</w:t>
      </w:r>
      <w:r w:rsidRPr="00E93DC4">
        <w:rPr>
          <w:rFonts w:cs="Times New Roman"/>
          <w:szCs w:val="24"/>
        </w:rPr>
        <w:t xml:space="preserve">bioru </w:t>
      </w:r>
      <w:r w:rsidRPr="00E93DC4">
        <w:rPr>
          <w:rFonts w:cs="Times New Roman"/>
        </w:rPr>
        <w:t>stwierdzający należyte wykonanie przedmiotu Umowy, o którym mowa § 2 ust. 3</w:t>
      </w:r>
      <w:r w:rsidR="00830BC4" w:rsidRPr="00E93305">
        <w:rPr>
          <w:color w:val="2E74B5" w:themeColor="accent1" w:themeShade="BF"/>
        </w:rPr>
        <w:t>.</w:t>
      </w:r>
    </w:p>
    <w:p w14:paraId="2A943148" w14:textId="77777777" w:rsidR="000323EB" w:rsidRPr="00F37D02" w:rsidRDefault="00C04AF0" w:rsidP="00433A40">
      <w:pPr>
        <w:numPr>
          <w:ilvl w:val="0"/>
          <w:numId w:val="4"/>
        </w:numPr>
        <w:rPr>
          <w:rFonts w:cs="Times New Roman"/>
        </w:rPr>
      </w:pPr>
      <w:r w:rsidRPr="00F37D02">
        <w:rPr>
          <w:rFonts w:cs="Times New Roman"/>
        </w:rPr>
        <w:t xml:space="preserve">Za dzień zapłaty faktury uważa się dzień obciążenia rachunku bankowego Zamawiającego. </w:t>
      </w:r>
    </w:p>
    <w:p w14:paraId="123351D4" w14:textId="77777777" w:rsidR="000323EB" w:rsidRPr="002123C5" w:rsidRDefault="00C04AF0" w:rsidP="00433A40">
      <w:pPr>
        <w:numPr>
          <w:ilvl w:val="0"/>
          <w:numId w:val="4"/>
        </w:numPr>
        <w:rPr>
          <w:rFonts w:cs="Times New Roman"/>
          <w:szCs w:val="24"/>
        </w:rPr>
      </w:pPr>
      <w:r w:rsidRPr="00F37D02">
        <w:rPr>
          <w:rFonts w:cs="Times New Roman"/>
        </w:rPr>
        <w:t xml:space="preserve">Płatność dokonana będzie na podstawie faktury wystawionej na Ministerstwo Aktywów </w:t>
      </w:r>
      <w:r w:rsidRPr="002123C5">
        <w:rPr>
          <w:rFonts w:cs="Times New Roman"/>
          <w:szCs w:val="24"/>
        </w:rPr>
        <w:lastRenderedPageBreak/>
        <w:t xml:space="preserve">Państwowych ul. Krucza 36 / Wspólna 6, 00-522 Warszawa, NIP 701-052-87-52, REGON 363209612. </w:t>
      </w:r>
    </w:p>
    <w:p w14:paraId="3690F46F" w14:textId="00C15D21" w:rsidR="005E3A99" w:rsidRPr="005E3A99" w:rsidRDefault="00C04AF0" w:rsidP="005E3A99">
      <w:pPr>
        <w:numPr>
          <w:ilvl w:val="0"/>
          <w:numId w:val="4"/>
        </w:numPr>
        <w:rPr>
          <w:rFonts w:cs="Times New Roman"/>
        </w:rPr>
      </w:pPr>
      <w:r w:rsidRPr="006046AD">
        <w:rPr>
          <w:rFonts w:cs="Times New Roman"/>
        </w:rPr>
        <w:t xml:space="preserve">Wynagrodzenie określone w ust. 1 stanowi pełne wynagrodzenie należne Wykonawcy </w:t>
      </w:r>
      <w:r w:rsidRPr="006046AD">
        <w:rPr>
          <w:rFonts w:cs="Times New Roman"/>
        </w:rPr>
        <w:br/>
        <w:t>z tytułu wykonania przedmiotu Umowy, wszystkich obowiązków w niej wskazanych</w:t>
      </w:r>
      <w:r w:rsidR="008A6422">
        <w:rPr>
          <w:rFonts w:cs="Times New Roman"/>
        </w:rPr>
        <w:t xml:space="preserve"> oraz</w:t>
      </w:r>
      <w:r w:rsidRPr="006046AD">
        <w:rPr>
          <w:rFonts w:cs="Times New Roman"/>
        </w:rPr>
        <w:t xml:space="preserve"> wszelkie opłaty, cła i podatki (w tym podatek VAT)</w:t>
      </w:r>
      <w:r w:rsidR="005E3A99" w:rsidRPr="005E3A99">
        <w:rPr>
          <w:rFonts w:cs="Times New Roman"/>
        </w:rPr>
        <w:t>.</w:t>
      </w:r>
    </w:p>
    <w:p w14:paraId="1BA0543B" w14:textId="77777777" w:rsidR="000323EB" w:rsidRPr="00D131E2" w:rsidRDefault="00C04AF0" w:rsidP="006046AD">
      <w:pPr>
        <w:numPr>
          <w:ilvl w:val="0"/>
          <w:numId w:val="4"/>
        </w:numPr>
        <w:rPr>
          <w:rFonts w:cs="Times New Roman"/>
        </w:rPr>
      </w:pPr>
      <w:r w:rsidRPr="00D131E2">
        <w:rPr>
          <w:rFonts w:cs="Times New Roman"/>
        </w:rPr>
        <w:t xml:space="preserve">Zamawiający dokonuje zapłaty wynagrodzenia za pomocą mechanizmu podzielonej płatności, o którym mowa w art. 108a i następnych ustawy z dnia 11 marca 2004 r. </w:t>
      </w:r>
      <w:r w:rsidRPr="00D131E2">
        <w:rPr>
          <w:rFonts w:cs="Times New Roman"/>
        </w:rPr>
        <w:br/>
        <w:t xml:space="preserve">o podatku od towarów i usług (tzw. </w:t>
      </w:r>
      <w:proofErr w:type="spellStart"/>
      <w:r w:rsidRPr="00D131E2">
        <w:rPr>
          <w:rFonts w:cs="Times New Roman"/>
        </w:rPr>
        <w:t>split</w:t>
      </w:r>
      <w:proofErr w:type="spellEnd"/>
      <w:r w:rsidRPr="00D131E2">
        <w:rPr>
          <w:rFonts w:cs="Times New Roman"/>
        </w:rPr>
        <w:t xml:space="preserve"> </w:t>
      </w:r>
      <w:proofErr w:type="spellStart"/>
      <w:r w:rsidRPr="00D131E2">
        <w:rPr>
          <w:rFonts w:cs="Times New Roman"/>
        </w:rPr>
        <w:t>payment</w:t>
      </w:r>
      <w:proofErr w:type="spellEnd"/>
      <w:r w:rsidRPr="00D131E2">
        <w:rPr>
          <w:rFonts w:cs="Times New Roman"/>
        </w:rPr>
        <w:t>). W tym celu Wykonawca wskazuje rachunek, który umożliwia</w:t>
      </w:r>
      <w:r w:rsidRPr="006046AD">
        <w:rPr>
          <w:rFonts w:cs="Times New Roman"/>
        </w:rPr>
        <w:t xml:space="preserve"> zapłatę kwoty podatku wynikającej z otrzymanej faktury </w:t>
      </w:r>
      <w:r w:rsidRPr="006046AD">
        <w:rPr>
          <w:rFonts w:cs="Times New Roman"/>
        </w:rPr>
        <w:br/>
        <w:t xml:space="preserve">w ramach mechanizmu </w:t>
      </w:r>
      <w:r w:rsidRPr="00D131E2">
        <w:rPr>
          <w:rFonts w:cs="Times New Roman"/>
        </w:rPr>
        <w:t>podzielonej płatności.</w:t>
      </w:r>
    </w:p>
    <w:p w14:paraId="641C1BFF" w14:textId="77777777" w:rsidR="000323EB" w:rsidRPr="00D131E2" w:rsidRDefault="00C04AF0" w:rsidP="006046AD">
      <w:pPr>
        <w:numPr>
          <w:ilvl w:val="0"/>
          <w:numId w:val="4"/>
        </w:numPr>
        <w:rPr>
          <w:rFonts w:cs="Times New Roman"/>
        </w:rPr>
      </w:pPr>
      <w:r w:rsidRPr="00D131E2">
        <w:rPr>
          <w:rFonts w:cs="Times New Roman"/>
        </w:rPr>
        <w:t>Wykonawca oświadcza, iż rachunek bankowy do płatności za dostarczone towary lub usługi znajduje się w wykazie podmiotów (tzw. białej liście podatników), o którym mowa w art. 96b ust. 1 ustawy z dnia 11 marca 2004 r. o podatku od towarów i usług.</w:t>
      </w:r>
    </w:p>
    <w:p w14:paraId="256B010C" w14:textId="77777777" w:rsidR="000323EB" w:rsidRPr="00D131E2" w:rsidRDefault="00C04AF0" w:rsidP="006046AD">
      <w:pPr>
        <w:numPr>
          <w:ilvl w:val="0"/>
          <w:numId w:val="4"/>
        </w:numPr>
        <w:rPr>
          <w:rFonts w:cs="Times New Roman"/>
        </w:rPr>
      </w:pPr>
      <w:r w:rsidRPr="00D131E2">
        <w:rPr>
          <w:rFonts w:cs="Times New Roman"/>
        </w:rPr>
        <w:t>Należne Wykonawcy wynagrodzenie zostanie zapłacone wyłącznie na rachunek rozliczeniowy, którego numer w chwili zapłaty jest zamieszczony w wykazie, o którym mowa w art. 96b ustawy z dnia 11 marca 2004 r. o podatku od towarów i usług.</w:t>
      </w:r>
    </w:p>
    <w:p w14:paraId="1513E30F" w14:textId="02930C5B" w:rsidR="000323EB" w:rsidRPr="006046AD" w:rsidRDefault="00C04AF0" w:rsidP="006046AD">
      <w:pPr>
        <w:numPr>
          <w:ilvl w:val="0"/>
          <w:numId w:val="4"/>
        </w:numPr>
        <w:rPr>
          <w:rFonts w:cs="Times New Roman"/>
        </w:rPr>
      </w:pPr>
      <w:r w:rsidRPr="00D131E2">
        <w:rPr>
          <w:rFonts w:cs="Times New Roman"/>
        </w:rPr>
        <w:t xml:space="preserve">W przypadku niewskazania przez Wykonawcę numeru rachunku bankowego zgodnie z ust. </w:t>
      </w:r>
      <w:r w:rsidR="008A6422">
        <w:rPr>
          <w:rFonts w:cs="Times New Roman"/>
        </w:rPr>
        <w:t>8</w:t>
      </w:r>
      <w:r w:rsidR="00C94D5A">
        <w:rPr>
          <w:rFonts w:cs="Times New Roman"/>
        </w:rPr>
        <w:t xml:space="preserve"> </w:t>
      </w:r>
      <w:r w:rsidRPr="00D131E2">
        <w:rPr>
          <w:rFonts w:cs="Times New Roman"/>
        </w:rPr>
        <w:t xml:space="preserve">i </w:t>
      </w:r>
      <w:r w:rsidR="008A6422">
        <w:rPr>
          <w:rFonts w:cs="Times New Roman"/>
        </w:rPr>
        <w:t>9</w:t>
      </w:r>
      <w:r w:rsidRPr="00D131E2">
        <w:rPr>
          <w:rFonts w:cs="Times New Roman"/>
        </w:rPr>
        <w:t>, Zamawiający nie ponosi odpowiedzialności za ewentualną zapłatę wynagrodzenia po terminie określonym w niniejszej umowie. W szczególności Wykonawca nie może w takim przypadku żądać zapłaty</w:t>
      </w:r>
      <w:r w:rsidRPr="006046AD">
        <w:rPr>
          <w:rFonts w:cs="Times New Roman"/>
        </w:rPr>
        <w:t xml:space="preserve"> odsetek, kar umownych lub odszkodowania za poniesioną szkodę.</w:t>
      </w:r>
    </w:p>
    <w:p w14:paraId="36FA64AE" w14:textId="77777777" w:rsidR="000323EB" w:rsidRPr="00F37D02" w:rsidRDefault="00C04AF0" w:rsidP="000323EB">
      <w:pPr>
        <w:jc w:val="center"/>
        <w:rPr>
          <w:rFonts w:cs="Times New Roman"/>
          <w:b/>
        </w:rPr>
      </w:pPr>
      <w:r w:rsidRPr="00F37D02">
        <w:rPr>
          <w:rFonts w:cs="Times New Roman"/>
          <w:b/>
        </w:rPr>
        <w:t xml:space="preserve">§ 4 </w:t>
      </w:r>
    </w:p>
    <w:p w14:paraId="3EF543D3" w14:textId="77777777" w:rsidR="000323EB" w:rsidRPr="00F37D02" w:rsidRDefault="00C04AF0" w:rsidP="000323EB">
      <w:pPr>
        <w:spacing w:before="0"/>
        <w:jc w:val="center"/>
        <w:rPr>
          <w:rFonts w:cs="Times New Roman"/>
          <w:b/>
        </w:rPr>
      </w:pPr>
      <w:r w:rsidRPr="00F37D02">
        <w:rPr>
          <w:rFonts w:cs="Times New Roman"/>
          <w:b/>
        </w:rPr>
        <w:t>Osoby do kontaktu</w:t>
      </w:r>
    </w:p>
    <w:p w14:paraId="6237BC9C" w14:textId="5B6DE98C" w:rsidR="000323EB" w:rsidRPr="00F37D02" w:rsidRDefault="00C04AF0" w:rsidP="00433A40">
      <w:pPr>
        <w:numPr>
          <w:ilvl w:val="0"/>
          <w:numId w:val="5"/>
        </w:numPr>
        <w:rPr>
          <w:rFonts w:cs="Times New Roman"/>
          <w:lang w:val="pt-BR"/>
        </w:rPr>
      </w:pPr>
      <w:r w:rsidRPr="00F37D02">
        <w:rPr>
          <w:rFonts w:cs="Times New Roman"/>
        </w:rPr>
        <w:t>Ze strony Zamawiającego osob</w:t>
      </w:r>
      <w:r w:rsidR="00762381">
        <w:rPr>
          <w:rFonts w:cs="Times New Roman"/>
        </w:rPr>
        <w:t>ami</w:t>
      </w:r>
      <w:r w:rsidRPr="00F37D02">
        <w:rPr>
          <w:rFonts w:cs="Times New Roman"/>
        </w:rPr>
        <w:t xml:space="preserve"> odpowiedzialn</w:t>
      </w:r>
      <w:r w:rsidR="00762381">
        <w:rPr>
          <w:rFonts w:cs="Times New Roman"/>
        </w:rPr>
        <w:t>ymi</w:t>
      </w:r>
      <w:r>
        <w:rPr>
          <w:rFonts w:cs="Times New Roman"/>
        </w:rPr>
        <w:t xml:space="preserve"> za realizację Umowy oraz</w:t>
      </w:r>
      <w:r w:rsidRPr="00F37D02">
        <w:rPr>
          <w:rFonts w:cs="Times New Roman"/>
        </w:rPr>
        <w:t xml:space="preserve">  upoważnion</w:t>
      </w:r>
      <w:r w:rsidR="00762381">
        <w:rPr>
          <w:rFonts w:cs="Times New Roman"/>
        </w:rPr>
        <w:t>ymi</w:t>
      </w:r>
      <w:r w:rsidRPr="00F37D02">
        <w:rPr>
          <w:rFonts w:cs="Times New Roman"/>
        </w:rPr>
        <w:t xml:space="preserve"> do </w:t>
      </w:r>
      <w:r w:rsidR="005E3A99">
        <w:rPr>
          <w:rFonts w:cs="Times New Roman"/>
        </w:rPr>
        <w:t xml:space="preserve">dokonania odbioru, podpisania protokołu odbioru i </w:t>
      </w:r>
      <w:r w:rsidRPr="00F37D02">
        <w:rPr>
          <w:rFonts w:cs="Times New Roman"/>
        </w:rPr>
        <w:t>kontaktów</w:t>
      </w:r>
      <w:r>
        <w:rPr>
          <w:rFonts w:cs="Times New Roman"/>
        </w:rPr>
        <w:t xml:space="preserve"> </w:t>
      </w:r>
      <w:r w:rsidR="00762381">
        <w:rPr>
          <w:rFonts w:cs="Times New Roman"/>
        </w:rPr>
        <w:t>są</w:t>
      </w:r>
      <w:r>
        <w:rPr>
          <w:rFonts w:cs="Times New Roman"/>
        </w:rPr>
        <w:t>:</w:t>
      </w:r>
    </w:p>
    <w:p w14:paraId="7F5883E4" w14:textId="0D07EEDC" w:rsidR="001D02BC" w:rsidRDefault="00C04AF0" w:rsidP="00C04AF0">
      <w:pPr>
        <w:ind w:left="360"/>
        <w:jc w:val="left"/>
        <w:rPr>
          <w:rFonts w:cs="Times New Roman"/>
        </w:rPr>
      </w:pPr>
      <w:r w:rsidRPr="00515CDB">
        <w:rPr>
          <w:rFonts w:cs="Times New Roman"/>
        </w:rPr>
        <w:t>-</w:t>
      </w:r>
      <w:r w:rsidRPr="00515CDB">
        <w:rPr>
          <w:rFonts w:cs="Times New Roman"/>
        </w:rPr>
        <w:tab/>
      </w:r>
      <w:r w:rsidR="00762381">
        <w:rPr>
          <w:rFonts w:cs="Times New Roman"/>
        </w:rPr>
        <w:t>…………………………………</w:t>
      </w:r>
    </w:p>
    <w:p w14:paraId="4B70FC8C" w14:textId="352C6202" w:rsidR="001D02BC" w:rsidRDefault="001D02BC" w:rsidP="00C04AF0">
      <w:pPr>
        <w:ind w:left="360"/>
        <w:jc w:val="left"/>
        <w:rPr>
          <w:rFonts w:cs="Times New Roman"/>
        </w:rPr>
      </w:pPr>
      <w:r>
        <w:rPr>
          <w:rFonts w:cs="Times New Roman"/>
        </w:rPr>
        <w:t>lub</w:t>
      </w:r>
    </w:p>
    <w:p w14:paraId="5F88405B" w14:textId="56F21E3F" w:rsidR="000323EB" w:rsidRPr="00F37D02" w:rsidRDefault="001D02BC" w:rsidP="00C04AF0">
      <w:pPr>
        <w:ind w:left="360"/>
        <w:jc w:val="left"/>
        <w:rPr>
          <w:rFonts w:cs="Times New Roman"/>
          <w:lang w:val="pt-BR"/>
        </w:rPr>
      </w:pPr>
      <w:r>
        <w:rPr>
          <w:rFonts w:cs="Times New Roman"/>
        </w:rPr>
        <w:t>- ………………………………………………………………………………………</w:t>
      </w:r>
      <w:r w:rsidR="00C04AF0" w:rsidRPr="00515CDB">
        <w:rPr>
          <w:rFonts w:cs="Times New Roman"/>
        </w:rPr>
        <w:br/>
      </w:r>
      <w:r w:rsidR="00C04AF0" w:rsidRPr="00F37D02">
        <w:rPr>
          <w:rFonts w:cs="Times New Roman"/>
        </w:rPr>
        <w:t>Ze strony Wykonawcy osobą upoważnioną do kontaktów i do podpisania protokołu odbioru jest</w:t>
      </w:r>
      <w:r w:rsidR="00C04AF0" w:rsidRPr="00F37D02">
        <w:rPr>
          <w:rFonts w:cs="Times New Roman"/>
          <w:color w:val="FF0000"/>
        </w:rPr>
        <w:t xml:space="preserve"> </w:t>
      </w:r>
      <w:r>
        <w:rPr>
          <w:rFonts w:cs="Times New Roman"/>
        </w:rPr>
        <w:t>…………………………………………………….</w:t>
      </w:r>
    </w:p>
    <w:p w14:paraId="0919C5F8" w14:textId="21EBEFE0" w:rsidR="000323EB" w:rsidRPr="00F37D02" w:rsidRDefault="00C04AF0" w:rsidP="00433A40">
      <w:pPr>
        <w:numPr>
          <w:ilvl w:val="0"/>
          <w:numId w:val="5"/>
        </w:numPr>
        <w:rPr>
          <w:rFonts w:cs="Times New Roman"/>
        </w:rPr>
      </w:pPr>
      <w:r w:rsidRPr="00F37D02">
        <w:rPr>
          <w:rFonts w:cs="Times New Roman"/>
        </w:rPr>
        <w:t xml:space="preserve">Zmiana osób i danych wskazanych w ust. 1 nie wymaga zawarcia aneksu do </w:t>
      </w:r>
      <w:r w:rsidRPr="00F37D02">
        <w:rPr>
          <w:rFonts w:cs="Times New Roman"/>
          <w:color w:val="000000"/>
          <w:szCs w:val="24"/>
        </w:rPr>
        <w:t>umowy</w:t>
      </w:r>
      <w:r w:rsidRPr="00F37D02">
        <w:rPr>
          <w:rFonts w:cs="Times New Roman"/>
        </w:rPr>
        <w:t xml:space="preserve"> </w:t>
      </w:r>
      <w:r w:rsidRPr="00F37D02">
        <w:rPr>
          <w:rFonts w:cs="Times New Roman"/>
        </w:rPr>
        <w:br/>
        <w:t>i dla swej skuteczności wymaga pisemnego powiadomienia drugiej Strony.</w:t>
      </w:r>
    </w:p>
    <w:p w14:paraId="73AD0482" w14:textId="77777777" w:rsidR="001507E2" w:rsidRDefault="001507E2" w:rsidP="000323EB">
      <w:pPr>
        <w:jc w:val="center"/>
        <w:rPr>
          <w:rFonts w:cs="Times New Roman"/>
          <w:b/>
        </w:rPr>
      </w:pPr>
    </w:p>
    <w:p w14:paraId="3CCC6594" w14:textId="153D81E6" w:rsidR="000323EB" w:rsidRPr="00F37D02" w:rsidRDefault="00C04AF0" w:rsidP="000323EB">
      <w:pPr>
        <w:jc w:val="center"/>
        <w:rPr>
          <w:rFonts w:cs="Times New Roman"/>
          <w:b/>
        </w:rPr>
      </w:pPr>
      <w:r w:rsidRPr="00F37D02">
        <w:rPr>
          <w:rFonts w:cs="Times New Roman"/>
          <w:b/>
        </w:rPr>
        <w:t xml:space="preserve">§ 5 </w:t>
      </w:r>
    </w:p>
    <w:p w14:paraId="0861B83C" w14:textId="77777777" w:rsidR="000323EB" w:rsidRPr="00F37D02" w:rsidRDefault="00C04AF0" w:rsidP="000323EB">
      <w:pPr>
        <w:spacing w:before="0"/>
        <w:jc w:val="center"/>
        <w:rPr>
          <w:rFonts w:cs="Times New Roman"/>
          <w:b/>
        </w:rPr>
      </w:pPr>
      <w:r w:rsidRPr="00F37D02">
        <w:rPr>
          <w:rFonts w:cs="Times New Roman"/>
          <w:b/>
        </w:rPr>
        <w:t>Obowiązki Wykonawcy</w:t>
      </w:r>
    </w:p>
    <w:p w14:paraId="27E584A1" w14:textId="77777777" w:rsidR="000323EB" w:rsidRPr="00F37D02" w:rsidRDefault="00C04AF0" w:rsidP="00433A40">
      <w:pPr>
        <w:numPr>
          <w:ilvl w:val="0"/>
          <w:numId w:val="6"/>
        </w:numPr>
        <w:suppressAutoHyphens w:val="0"/>
        <w:autoSpaceDN w:val="0"/>
        <w:adjustRightInd w:val="0"/>
        <w:rPr>
          <w:rFonts w:cs="Times New Roman"/>
        </w:rPr>
      </w:pPr>
      <w:r w:rsidRPr="00F37D02">
        <w:rPr>
          <w:rFonts w:cs="Times New Roman"/>
        </w:rPr>
        <w:t xml:space="preserve">Wykonawca oświadcza, że posiada wszelkie kwalifikacje, uprawnienia, doświadczenie i środki materialne oraz </w:t>
      </w:r>
      <w:r>
        <w:rPr>
          <w:rFonts w:cs="Times New Roman"/>
        </w:rPr>
        <w:t xml:space="preserve">narzędzia </w:t>
      </w:r>
      <w:r w:rsidRPr="00F37D02">
        <w:rPr>
          <w:rFonts w:cs="Times New Roman"/>
        </w:rPr>
        <w:t xml:space="preserve">niezbędne do wykonania </w:t>
      </w:r>
      <w:r>
        <w:rPr>
          <w:rFonts w:cs="Times New Roman"/>
        </w:rPr>
        <w:t>U</w:t>
      </w:r>
      <w:r w:rsidRPr="00F37D02">
        <w:rPr>
          <w:rFonts w:cs="Times New Roman"/>
        </w:rPr>
        <w:t>mowy.</w:t>
      </w:r>
    </w:p>
    <w:p w14:paraId="2B1DDC1F" w14:textId="5E4DC185" w:rsidR="000323EB" w:rsidRPr="00F37D02" w:rsidRDefault="00C04AF0" w:rsidP="00433A40">
      <w:pPr>
        <w:numPr>
          <w:ilvl w:val="0"/>
          <w:numId w:val="6"/>
        </w:numPr>
        <w:rPr>
          <w:rFonts w:cs="Times New Roman"/>
        </w:rPr>
      </w:pPr>
      <w:r w:rsidRPr="00F37D02">
        <w:rPr>
          <w:rFonts w:cs="Times New Roman"/>
        </w:rPr>
        <w:t xml:space="preserve">Wykonawca zobowiązuje się do wykonania </w:t>
      </w:r>
      <w:r>
        <w:rPr>
          <w:rFonts w:cs="Times New Roman"/>
        </w:rPr>
        <w:t>p</w:t>
      </w:r>
      <w:r w:rsidRPr="00F37D02">
        <w:rPr>
          <w:rFonts w:cs="Times New Roman"/>
        </w:rPr>
        <w:t xml:space="preserve">rzedmiotu Umowy zgodnie z parametrami </w:t>
      </w:r>
      <w:r w:rsidRPr="00F37D02">
        <w:rPr>
          <w:rFonts w:cs="Times New Roman"/>
        </w:rPr>
        <w:br/>
        <w:t xml:space="preserve">i wymaganiami określonymi w załączniku nr </w:t>
      </w:r>
      <w:r w:rsidR="007F08BD">
        <w:rPr>
          <w:rFonts w:cs="Times New Roman"/>
        </w:rPr>
        <w:t>2</w:t>
      </w:r>
      <w:r w:rsidR="00762381" w:rsidRPr="00F37D02">
        <w:rPr>
          <w:rFonts w:cs="Times New Roman"/>
        </w:rPr>
        <w:t xml:space="preserve"> </w:t>
      </w:r>
      <w:r w:rsidRPr="00F37D02">
        <w:rPr>
          <w:rFonts w:cs="Times New Roman"/>
        </w:rPr>
        <w:t xml:space="preserve">do </w:t>
      </w:r>
      <w:r>
        <w:rPr>
          <w:rFonts w:cs="Times New Roman"/>
          <w:color w:val="000000"/>
          <w:szCs w:val="24"/>
        </w:rPr>
        <w:t>U</w:t>
      </w:r>
      <w:r w:rsidRPr="00F37D02">
        <w:rPr>
          <w:rFonts w:cs="Times New Roman"/>
          <w:color w:val="000000"/>
          <w:szCs w:val="24"/>
        </w:rPr>
        <w:t>mowy</w:t>
      </w:r>
      <w:r w:rsidRPr="00F37D02">
        <w:rPr>
          <w:rFonts w:cs="Times New Roman"/>
        </w:rPr>
        <w:t>.</w:t>
      </w:r>
    </w:p>
    <w:p w14:paraId="33925D9D" w14:textId="77777777" w:rsidR="000323EB" w:rsidRPr="00F37D02" w:rsidRDefault="00C04AF0" w:rsidP="00433A40">
      <w:pPr>
        <w:numPr>
          <w:ilvl w:val="0"/>
          <w:numId w:val="6"/>
        </w:numPr>
        <w:rPr>
          <w:rFonts w:cs="Times New Roman"/>
        </w:rPr>
      </w:pPr>
      <w:r w:rsidRPr="00F37D02">
        <w:rPr>
          <w:rFonts w:cs="Times New Roman"/>
        </w:rPr>
        <w:t xml:space="preserve">Wykonawca ponosi całkowitą odpowiedzialność za skutki działania lub zaniechania osób, przy udziale których lub z pomocą których realizuje </w:t>
      </w:r>
      <w:r>
        <w:rPr>
          <w:rFonts w:cs="Times New Roman"/>
        </w:rPr>
        <w:t>przedmiot U</w:t>
      </w:r>
      <w:r w:rsidRPr="00F37D02">
        <w:rPr>
          <w:rFonts w:cs="Times New Roman"/>
        </w:rPr>
        <w:t>mow</w:t>
      </w:r>
      <w:r>
        <w:rPr>
          <w:rFonts w:cs="Times New Roman"/>
        </w:rPr>
        <w:t>y</w:t>
      </w:r>
      <w:r w:rsidRPr="00F37D02">
        <w:rPr>
          <w:rFonts w:cs="Times New Roman"/>
        </w:rPr>
        <w:t>.</w:t>
      </w:r>
    </w:p>
    <w:p w14:paraId="111E2D66" w14:textId="49109700" w:rsidR="000323EB" w:rsidRPr="00F37D02" w:rsidRDefault="00C04AF0" w:rsidP="00433A40">
      <w:pPr>
        <w:numPr>
          <w:ilvl w:val="0"/>
          <w:numId w:val="6"/>
        </w:numPr>
        <w:suppressAutoHyphens w:val="0"/>
        <w:autoSpaceDN w:val="0"/>
        <w:adjustRightInd w:val="0"/>
        <w:rPr>
          <w:rFonts w:cs="Times New Roman"/>
        </w:rPr>
      </w:pPr>
      <w:r w:rsidRPr="00F37D02">
        <w:rPr>
          <w:rFonts w:cs="Times New Roman"/>
        </w:rPr>
        <w:t xml:space="preserve">Wykonawca ponosi całkowitą odpowiedzialność za własne działania lub zaniechania związane z realizacją </w:t>
      </w:r>
      <w:r>
        <w:rPr>
          <w:rFonts w:cs="Times New Roman"/>
        </w:rPr>
        <w:t>przedmiotu U</w:t>
      </w:r>
      <w:r w:rsidRPr="00F37D02">
        <w:rPr>
          <w:rFonts w:cs="Times New Roman"/>
        </w:rPr>
        <w:t xml:space="preserve">mowy, chyba że szkoda nastąpiła wskutek siły wyższej albo wskutek okoliczności, za które wyłączną </w:t>
      </w:r>
      <w:r w:rsidR="009F6168">
        <w:rPr>
          <w:rFonts w:cs="Times New Roman"/>
        </w:rPr>
        <w:t xml:space="preserve">odpowiedzialność </w:t>
      </w:r>
      <w:r w:rsidRPr="00F37D02">
        <w:rPr>
          <w:rFonts w:cs="Times New Roman"/>
        </w:rPr>
        <w:t xml:space="preserve">ponosi Zamawiający. </w:t>
      </w:r>
    </w:p>
    <w:p w14:paraId="4DC061F8" w14:textId="77777777" w:rsidR="000323EB" w:rsidRPr="00F37D02" w:rsidRDefault="00C04AF0" w:rsidP="00433A40">
      <w:pPr>
        <w:numPr>
          <w:ilvl w:val="0"/>
          <w:numId w:val="6"/>
        </w:numPr>
        <w:rPr>
          <w:rFonts w:cs="Times New Roman"/>
        </w:rPr>
      </w:pPr>
      <w:r w:rsidRPr="00F37D02">
        <w:rPr>
          <w:rFonts w:cs="Times New Roman"/>
        </w:rPr>
        <w:lastRenderedPageBreak/>
        <w:t>Wykonawca oświadcza, że:</w:t>
      </w:r>
    </w:p>
    <w:p w14:paraId="687B3E9C" w14:textId="77777777" w:rsidR="000323EB" w:rsidRPr="00F37D02" w:rsidRDefault="00C04AF0" w:rsidP="00433A40">
      <w:pPr>
        <w:numPr>
          <w:ilvl w:val="0"/>
          <w:numId w:val="7"/>
        </w:numPr>
        <w:suppressAutoHyphens w:val="0"/>
        <w:autoSpaceDN w:val="0"/>
        <w:adjustRightInd w:val="0"/>
        <w:ind w:left="709" w:hanging="283"/>
        <w:rPr>
          <w:rFonts w:cs="Times New Roman"/>
        </w:rPr>
      </w:pPr>
      <w:r w:rsidRPr="00F37D02">
        <w:rPr>
          <w:rFonts w:cs="Times New Roman"/>
        </w:rPr>
        <w:t xml:space="preserve">przysługują mu w zakresie wykonywania </w:t>
      </w:r>
      <w:r>
        <w:rPr>
          <w:rFonts w:cs="Times New Roman"/>
        </w:rPr>
        <w:t>przedmiotu U</w:t>
      </w:r>
      <w:r w:rsidRPr="00F37D02">
        <w:rPr>
          <w:rFonts w:cs="Times New Roman"/>
        </w:rPr>
        <w:t xml:space="preserve">mowy wszelkie niezbędne prawa do </w:t>
      </w:r>
      <w:r>
        <w:rPr>
          <w:rFonts w:cs="Times New Roman"/>
        </w:rPr>
        <w:t>narzędzi</w:t>
      </w:r>
      <w:r w:rsidRPr="00F37D02">
        <w:rPr>
          <w:rFonts w:cs="Times New Roman"/>
        </w:rPr>
        <w:t xml:space="preserve">, którymi będzie posługiwał się w trakcie realizacji </w:t>
      </w:r>
      <w:r>
        <w:rPr>
          <w:rFonts w:cs="Times New Roman"/>
        </w:rPr>
        <w:t>przedmiotu U</w:t>
      </w:r>
      <w:r w:rsidRPr="00F37D02">
        <w:rPr>
          <w:rFonts w:cs="Times New Roman"/>
        </w:rPr>
        <w:t>mowy,</w:t>
      </w:r>
    </w:p>
    <w:p w14:paraId="5B1DC681" w14:textId="77777777" w:rsidR="000323EB" w:rsidRPr="00F37D02" w:rsidRDefault="00C04AF0" w:rsidP="00433A40">
      <w:pPr>
        <w:numPr>
          <w:ilvl w:val="0"/>
          <w:numId w:val="7"/>
        </w:numPr>
        <w:suppressAutoHyphens w:val="0"/>
        <w:autoSpaceDN w:val="0"/>
        <w:adjustRightInd w:val="0"/>
        <w:ind w:left="709" w:hanging="283"/>
        <w:rPr>
          <w:rFonts w:cs="Times New Roman"/>
        </w:rPr>
      </w:pPr>
      <w:r w:rsidRPr="00F37D02">
        <w:rPr>
          <w:rFonts w:cs="Times New Roman"/>
        </w:rPr>
        <w:t xml:space="preserve">wykonanie </w:t>
      </w:r>
      <w:r>
        <w:rPr>
          <w:rFonts w:cs="Times New Roman"/>
        </w:rPr>
        <w:t>przedmiotu U</w:t>
      </w:r>
      <w:r w:rsidRPr="00F37D02">
        <w:rPr>
          <w:rFonts w:cs="Times New Roman"/>
        </w:rPr>
        <w:t xml:space="preserve">mowy nie będzie prowadzić do wypełniania przesłanek czynu nieuczciwej konkurencji, w szczególności nie stanowi naruszenia tajemnicy przedsiębiorstwa osoby trzeciej oraz nie będzie naruszać zasad ochrony informacji niejawnych, jeżeli informacje takie Wykonawca uzyska w trakcie realizacji </w:t>
      </w:r>
      <w:r>
        <w:rPr>
          <w:rFonts w:cs="Times New Roman"/>
        </w:rPr>
        <w:t>przedmiotu U</w:t>
      </w:r>
      <w:r w:rsidRPr="00F37D02">
        <w:rPr>
          <w:rFonts w:cs="Times New Roman"/>
        </w:rPr>
        <w:t xml:space="preserve">mowy, </w:t>
      </w:r>
    </w:p>
    <w:p w14:paraId="205528EB" w14:textId="77777777" w:rsidR="000323EB" w:rsidRDefault="00C04AF0" w:rsidP="00433A40">
      <w:pPr>
        <w:numPr>
          <w:ilvl w:val="0"/>
          <w:numId w:val="7"/>
        </w:numPr>
        <w:suppressAutoHyphens w:val="0"/>
        <w:autoSpaceDN w:val="0"/>
        <w:adjustRightInd w:val="0"/>
        <w:ind w:left="709" w:hanging="283"/>
        <w:rPr>
          <w:rFonts w:cs="Times New Roman"/>
        </w:rPr>
      </w:pPr>
      <w:r w:rsidRPr="00F37D02">
        <w:rPr>
          <w:rFonts w:cs="Times New Roman"/>
        </w:rPr>
        <w:t xml:space="preserve">w razie powstania w trakcie wykonywania </w:t>
      </w:r>
      <w:r>
        <w:rPr>
          <w:rFonts w:cs="Times New Roman"/>
        </w:rPr>
        <w:t>przedmiotu U</w:t>
      </w:r>
      <w:r w:rsidRPr="00F37D02">
        <w:rPr>
          <w:rFonts w:cs="Times New Roman"/>
        </w:rPr>
        <w:t xml:space="preserve">mowy i po jej wykonaniu jakichkolwiek roszczeń osób trzecich Wykonawca bierze na siebie wyłączną odpowiedzialność za roszczenia osób trzecich z tytułu szkód materialnych lub na osobie, w tym także z tytułów, o których mowa w pkt 1 – </w:t>
      </w:r>
      <w:smartTag w:uri="urn:schemas-microsoft-com:office:smarttags" w:element="metricconverter">
        <w:smartTagPr>
          <w:attr w:name="ProductID" w:val="2, a"/>
        </w:smartTagPr>
        <w:r w:rsidRPr="00F37D02">
          <w:rPr>
            <w:rFonts w:cs="Times New Roman"/>
          </w:rPr>
          <w:t>2, a</w:t>
        </w:r>
      </w:smartTag>
      <w:r w:rsidRPr="00F37D02">
        <w:rPr>
          <w:rFonts w:cs="Times New Roman"/>
        </w:rPr>
        <w:t xml:space="preserve"> wynikłych </w:t>
      </w:r>
      <w:r>
        <w:rPr>
          <w:rFonts w:cs="Times New Roman"/>
        </w:rPr>
        <w:t>w</w:t>
      </w:r>
      <w:r w:rsidRPr="00F37D02">
        <w:rPr>
          <w:rFonts w:cs="Times New Roman"/>
        </w:rPr>
        <w:t xml:space="preserve"> związku </w:t>
      </w:r>
      <w:r>
        <w:rPr>
          <w:rFonts w:cs="Times New Roman"/>
        </w:rPr>
        <w:br/>
      </w:r>
      <w:r w:rsidRPr="00F37D02">
        <w:rPr>
          <w:rFonts w:cs="Times New Roman"/>
        </w:rPr>
        <w:t xml:space="preserve">z wykonaniem </w:t>
      </w:r>
      <w:r>
        <w:rPr>
          <w:rFonts w:cs="Times New Roman"/>
        </w:rPr>
        <w:t>przedmiotu U</w:t>
      </w:r>
      <w:r w:rsidRPr="00F37D02">
        <w:rPr>
          <w:rFonts w:cs="Times New Roman"/>
        </w:rPr>
        <w:t xml:space="preserve">mowy </w:t>
      </w:r>
      <w:r w:rsidRPr="00473184">
        <w:rPr>
          <w:rFonts w:cs="Times New Roman"/>
        </w:rPr>
        <w:t>przez Wykonawcę</w:t>
      </w:r>
      <w:r>
        <w:rPr>
          <w:rFonts w:cs="Times New Roman"/>
        </w:rPr>
        <w:t>.</w:t>
      </w:r>
    </w:p>
    <w:p w14:paraId="332F6F00" w14:textId="27188540" w:rsidR="000323EB" w:rsidRPr="0018509C" w:rsidRDefault="00C04AF0" w:rsidP="00433A40">
      <w:pPr>
        <w:pStyle w:val="Tekstpodstawowywcity"/>
        <w:widowControl/>
        <w:numPr>
          <w:ilvl w:val="0"/>
          <w:numId w:val="6"/>
        </w:numPr>
        <w:autoSpaceDE/>
        <w:autoSpaceDN w:val="0"/>
        <w:spacing w:after="0"/>
        <w:ind w:left="426" w:hanging="426"/>
        <w:rPr>
          <w:rFonts w:cs="Times New Roman"/>
          <w:szCs w:val="24"/>
        </w:rPr>
      </w:pPr>
      <w:r w:rsidRPr="00E7402E">
        <w:rPr>
          <w:rFonts w:cs="Times New Roman"/>
          <w:szCs w:val="24"/>
        </w:rPr>
        <w:t xml:space="preserve">W ramach realizacji przedmiotu Umowy Wykonawca zobowiązany jest </w:t>
      </w:r>
      <w:bookmarkStart w:id="7" w:name="_Hlk230757584"/>
      <w:r w:rsidRPr="00E7402E">
        <w:t xml:space="preserve">dokonania aktualizacji </w:t>
      </w:r>
      <w:r w:rsidR="00700334">
        <w:t>s</w:t>
      </w:r>
      <w:r w:rsidRPr="00E7402E">
        <w:t>przętu do wersji rekomendowanej przez producenta</w:t>
      </w:r>
      <w:bookmarkEnd w:id="7"/>
      <w:r w:rsidR="003E79A9">
        <w:t xml:space="preserve"> i zaakceptowanej przez Zamawiającego</w:t>
      </w:r>
      <w:r w:rsidRPr="00E7402E">
        <w:t xml:space="preserve"> najpóźniej do dnia podpisania protokołu odbioru, o którym</w:t>
      </w:r>
      <w:r>
        <w:t xml:space="preserve"> mowa w </w:t>
      </w:r>
      <w:r w:rsidRPr="008C362D">
        <w:rPr>
          <w:rFonts w:cs="Times New Roman"/>
        </w:rPr>
        <w:t>§ 2 ust. 3</w:t>
      </w:r>
      <w:r>
        <w:t>.</w:t>
      </w:r>
      <w:r w:rsidRPr="0018509C">
        <w:rPr>
          <w:rFonts w:cs="Times New Roman"/>
          <w:szCs w:val="24"/>
        </w:rPr>
        <w:t xml:space="preserve"> </w:t>
      </w:r>
    </w:p>
    <w:p w14:paraId="3DC22EA3" w14:textId="1EB7D3B4" w:rsidR="000323EB" w:rsidRPr="00B27CE8" w:rsidRDefault="00C04AF0" w:rsidP="00433A40">
      <w:pPr>
        <w:numPr>
          <w:ilvl w:val="0"/>
          <w:numId w:val="6"/>
        </w:numPr>
        <w:rPr>
          <w:rFonts w:cs="Times New Roman"/>
          <w:szCs w:val="24"/>
        </w:rPr>
      </w:pPr>
      <w:r w:rsidRPr="00B27CE8">
        <w:rPr>
          <w:rFonts w:cs="Times New Roman"/>
          <w:szCs w:val="24"/>
        </w:rPr>
        <w:t xml:space="preserve">Wszelka dokumentacja związana z wykonaniem </w:t>
      </w:r>
      <w:r>
        <w:rPr>
          <w:rFonts w:cs="Times New Roman"/>
          <w:szCs w:val="24"/>
        </w:rPr>
        <w:t>p</w:t>
      </w:r>
      <w:r w:rsidRPr="00B27CE8">
        <w:rPr>
          <w:rFonts w:cs="Times New Roman"/>
          <w:szCs w:val="24"/>
        </w:rPr>
        <w:t>rzedmiotu Umowy będzie przekazywana Zamawiającemu w języku polskim.</w:t>
      </w:r>
    </w:p>
    <w:p w14:paraId="5D8402AC" w14:textId="7F29F0CF" w:rsidR="000323EB" w:rsidRPr="001507E2" w:rsidRDefault="00C04AF0" w:rsidP="00242AC7">
      <w:pPr>
        <w:pStyle w:val="Tekstpodstawowy"/>
        <w:numPr>
          <w:ilvl w:val="0"/>
          <w:numId w:val="56"/>
        </w:numPr>
        <w:suppressAutoHyphens w:val="0"/>
        <w:autoSpaceDE/>
        <w:autoSpaceDN w:val="0"/>
        <w:spacing w:before="120"/>
        <w:ind w:right="6"/>
        <w:jc w:val="both"/>
        <w:rPr>
          <w:rFonts w:cs="Times New Roman"/>
          <w:szCs w:val="24"/>
        </w:rPr>
      </w:pPr>
      <w:r w:rsidRPr="00B27CE8">
        <w:rPr>
          <w:rFonts w:cs="Times New Roman"/>
          <w:szCs w:val="24"/>
        </w:rPr>
        <w:t xml:space="preserve">Dokumentacja </w:t>
      </w:r>
      <w:r>
        <w:rPr>
          <w:rFonts w:cs="Times New Roman"/>
          <w:szCs w:val="24"/>
        </w:rPr>
        <w:t xml:space="preserve">powykonawcza </w:t>
      </w:r>
      <w:r w:rsidRPr="00B27CE8">
        <w:rPr>
          <w:rFonts w:cs="Times New Roman"/>
          <w:szCs w:val="24"/>
        </w:rPr>
        <w:t xml:space="preserve">przekazana zostanie </w:t>
      </w:r>
      <w:r>
        <w:rPr>
          <w:rFonts w:cs="Times New Roman"/>
          <w:szCs w:val="24"/>
        </w:rPr>
        <w:t>Zamawiającemu</w:t>
      </w:r>
      <w:r w:rsidRPr="00B27CE8">
        <w:rPr>
          <w:rFonts w:cs="Times New Roman"/>
          <w:szCs w:val="24"/>
        </w:rPr>
        <w:t>, w godzinach pracy urzędu Ministerstwa Aktywów Państwowych,</w:t>
      </w:r>
      <w:r w:rsidR="001507E2">
        <w:rPr>
          <w:rFonts w:cs="Times New Roman"/>
          <w:szCs w:val="24"/>
        </w:rPr>
        <w:t xml:space="preserve"> </w:t>
      </w:r>
      <w:r w:rsidRPr="00B27CE8">
        <w:rPr>
          <w:rFonts w:cs="Times New Roman"/>
          <w:szCs w:val="24"/>
        </w:rPr>
        <w:t>w formie elektronicznej</w:t>
      </w:r>
      <w:r w:rsidR="001507E2">
        <w:rPr>
          <w:rFonts w:cs="Times New Roman"/>
          <w:szCs w:val="24"/>
        </w:rPr>
        <w:t xml:space="preserve"> </w:t>
      </w:r>
      <w:r w:rsidR="001507E2" w:rsidRPr="009A0615">
        <w:rPr>
          <w:rFonts w:cs="Times New Roman"/>
          <w:szCs w:val="24"/>
          <w:lang w:eastAsia="pl-PL"/>
        </w:rPr>
        <w:t>na adresy e-mail wskazane w § 4 ust. 1</w:t>
      </w:r>
      <w:r w:rsidRPr="001507E2">
        <w:rPr>
          <w:rFonts w:cs="Times New Roman"/>
          <w:szCs w:val="24"/>
        </w:rPr>
        <w:t xml:space="preserve">, najpóźniej do dnia podpisania protokołu, odbioru, o którym mowa w </w:t>
      </w:r>
      <w:r w:rsidRPr="001507E2">
        <w:rPr>
          <w:rFonts w:cs="Times New Roman"/>
        </w:rPr>
        <w:t>§ 2 ust. 3</w:t>
      </w:r>
      <w:r w:rsidRPr="001507E2">
        <w:rPr>
          <w:rFonts w:cs="Times New Roman"/>
          <w:szCs w:val="24"/>
        </w:rPr>
        <w:t xml:space="preserve">. </w:t>
      </w:r>
    </w:p>
    <w:p w14:paraId="39A70C22" w14:textId="77777777" w:rsidR="00EF35EF" w:rsidRDefault="00EF35EF" w:rsidP="00242AC7">
      <w:pPr>
        <w:numPr>
          <w:ilvl w:val="0"/>
          <w:numId w:val="57"/>
        </w:numPr>
      </w:pPr>
      <w:r>
        <w:t xml:space="preserve">Wykonawca zapewnia, że: </w:t>
      </w:r>
    </w:p>
    <w:p w14:paraId="5889389C" w14:textId="77777777" w:rsidR="00EF35EF" w:rsidRDefault="00EF35EF" w:rsidP="00EF35EF">
      <w:pPr>
        <w:widowControl/>
        <w:numPr>
          <w:ilvl w:val="0"/>
          <w:numId w:val="50"/>
        </w:numPr>
        <w:suppressAutoHyphens w:val="0"/>
        <w:autoSpaceDE/>
        <w:spacing w:before="0" w:after="120" w:line="251" w:lineRule="auto"/>
        <w:ind w:left="709" w:hanging="359"/>
      </w:pPr>
      <w:r>
        <w:t xml:space="preserve">według jego najlepszej wiedzy nie zostało wobec niego wszczęte postępowanie administracyjne w przedmiocie uznania go za dostawcę wysokiego ryzyka w rozumieniu przepisów odrębnych; </w:t>
      </w:r>
    </w:p>
    <w:p w14:paraId="234DA4B8" w14:textId="77777777" w:rsidR="00EF35EF" w:rsidRDefault="00EF35EF" w:rsidP="00EF35EF">
      <w:pPr>
        <w:widowControl/>
        <w:numPr>
          <w:ilvl w:val="0"/>
          <w:numId w:val="50"/>
        </w:numPr>
        <w:suppressAutoHyphens w:val="0"/>
        <w:autoSpaceDE/>
        <w:spacing w:before="0" w:after="120" w:line="251" w:lineRule="auto"/>
        <w:ind w:left="709" w:hanging="359"/>
      </w:pPr>
      <w:r>
        <w:t xml:space="preserve">personel, którym będzie posługiwać się w toku realizacji Umowy posiada wszelkie niezbędne umiejętności i kwalifikacje pozwalające na prawidłowe i terminowe zrealizowanie Umowy, w szczególności w zakresie </w:t>
      </w:r>
      <w:proofErr w:type="spellStart"/>
      <w:r>
        <w:t>cyberbezpieczeństwa</w:t>
      </w:r>
      <w:proofErr w:type="spellEnd"/>
      <w:r>
        <w:t xml:space="preserve">, oraz podlega regularnym szkoleniom z zakresu </w:t>
      </w:r>
      <w:proofErr w:type="spellStart"/>
      <w:r>
        <w:t>cyberbezpieczeństwa</w:t>
      </w:r>
      <w:proofErr w:type="spellEnd"/>
      <w:r>
        <w:t xml:space="preserve"> w celu zapewnienia zgodności z aktualnymi przepisami prawa, standardami i najlepszymi praktykami w tym zakresie. </w:t>
      </w:r>
    </w:p>
    <w:p w14:paraId="74B4FDD5" w14:textId="13C4827A" w:rsidR="00EF35EF" w:rsidRDefault="00EF35EF" w:rsidP="00242AC7">
      <w:pPr>
        <w:numPr>
          <w:ilvl w:val="0"/>
          <w:numId w:val="57"/>
        </w:numPr>
      </w:pPr>
      <w:r>
        <w:t xml:space="preserve">Wykonawca zobowiązuje się do realizacji Umowy z zastosowaniem środków, mechanizmów i funkcjonalności zapewniających </w:t>
      </w:r>
      <w:proofErr w:type="spellStart"/>
      <w:r>
        <w:t>cyberbezpieczeństwo</w:t>
      </w:r>
      <w:proofErr w:type="spellEnd"/>
      <w:r>
        <w:t xml:space="preserve"> produktów, procesów lub usług świadczonych w ramach Umowy, rozumianych jako odporność na zdarzenia naruszające poufność, integralność, dostępność i autentyczność przetwarzanych danych lub związanych z nimi usług oraz pozwalające na bezpieczną eksploatację i opiekę nad oprogramowaniem lub systemem informatycznym (w tym infrastrukturą) dostarczanym Zamawiającemu lub wykorzystywanym do realizacji przedmiotu Umowy. Środki, mechanizmy i funkcjonalności, o których mowa w zdaniach poprzednich: </w:t>
      </w:r>
    </w:p>
    <w:p w14:paraId="5E7AD029" w14:textId="77777777" w:rsidR="00EF35EF" w:rsidRDefault="00EF35EF" w:rsidP="00EF35EF">
      <w:pPr>
        <w:widowControl/>
        <w:numPr>
          <w:ilvl w:val="0"/>
          <w:numId w:val="51"/>
        </w:numPr>
        <w:suppressAutoHyphens w:val="0"/>
        <w:autoSpaceDE/>
        <w:spacing w:before="0" w:after="120" w:line="251" w:lineRule="auto"/>
        <w:ind w:left="709" w:hanging="359"/>
      </w:pPr>
      <w:r>
        <w:t xml:space="preserve">będą odpowiednie i proporcjonalne do oszacowanego ryzyka wystąpienia incydentu, przy uwzględnieniu najnowszego stanu wiedzy i zaleceń oraz wytycznych organów właściwych w zakresie </w:t>
      </w:r>
      <w:proofErr w:type="spellStart"/>
      <w:r>
        <w:t>cyberbezpieczeństwa</w:t>
      </w:r>
      <w:proofErr w:type="spellEnd"/>
      <w:r>
        <w:t xml:space="preserve">, standardów i praktyk branżowych, a także uwzględniające koszty ich wdrożenia, wielkość Zamawiającego, prawdopodobieństwo wystąpienia incydentów oraz narażenie Zamawiającego na ryzyka; </w:t>
      </w:r>
    </w:p>
    <w:p w14:paraId="2890916F" w14:textId="27258352" w:rsidR="00EF35EF" w:rsidRDefault="00EF35EF" w:rsidP="00EF35EF">
      <w:pPr>
        <w:widowControl/>
        <w:numPr>
          <w:ilvl w:val="0"/>
          <w:numId w:val="51"/>
        </w:numPr>
        <w:suppressAutoHyphens w:val="0"/>
        <w:autoSpaceDE/>
        <w:spacing w:before="0" w:after="120" w:line="251" w:lineRule="auto"/>
        <w:ind w:left="709" w:hanging="359"/>
      </w:pPr>
      <w:r>
        <w:lastRenderedPageBreak/>
        <w:t xml:space="preserve">zapewnią poufność, integralność, dostępność, autentyczność i ochronę danych przetwarzanych w ramach przedmiotu Umowy, w tym ochronę przed nieuprawnionym dostępem, modyfikacją i wykorzystaniem tych danych; </w:t>
      </w:r>
    </w:p>
    <w:p w14:paraId="4D280F50" w14:textId="183E66BF" w:rsidR="00EF35EF" w:rsidRDefault="00EF35EF" w:rsidP="00EF35EF">
      <w:pPr>
        <w:widowControl/>
        <w:numPr>
          <w:ilvl w:val="0"/>
          <w:numId w:val="51"/>
        </w:numPr>
        <w:suppressAutoHyphens w:val="0"/>
        <w:autoSpaceDE/>
        <w:spacing w:before="0" w:after="120" w:line="251" w:lineRule="auto"/>
        <w:ind w:left="709" w:hanging="359"/>
      </w:pPr>
      <w:r>
        <w:t xml:space="preserve">w przypadku wystąpienia incydentu pozwolą zminimalizować jego skutki, w tym zwłaszcza odzyskać i zabezpieczyć dane przetwarzane w ramach przedmiotu Umowy; </w:t>
      </w:r>
    </w:p>
    <w:p w14:paraId="14E04E8D" w14:textId="77777777" w:rsidR="00EF35EF" w:rsidRDefault="00EF35EF" w:rsidP="00EF35EF">
      <w:pPr>
        <w:widowControl/>
        <w:numPr>
          <w:ilvl w:val="0"/>
          <w:numId w:val="51"/>
        </w:numPr>
        <w:suppressAutoHyphens w:val="0"/>
        <w:autoSpaceDE/>
        <w:spacing w:before="0" w:after="120" w:line="251" w:lineRule="auto"/>
        <w:ind w:left="709" w:hanging="359"/>
      </w:pPr>
      <w:r>
        <w:t xml:space="preserve">zapewnią ochronę przed nieuprawnioną modyfikacją systemów Zamawiającego, uwzględniając ogólną ich jakość oraz podatności związane z Wykonawcą. </w:t>
      </w:r>
    </w:p>
    <w:p w14:paraId="7C322C91" w14:textId="63A50713" w:rsidR="00EF35EF" w:rsidRDefault="00EF35EF" w:rsidP="00242AC7">
      <w:pPr>
        <w:numPr>
          <w:ilvl w:val="0"/>
          <w:numId w:val="57"/>
        </w:numPr>
      </w:pPr>
      <w:r>
        <w:t xml:space="preserve">Wykonawca zobowiązuje się w przypadku zidentyfikowania jakichkolwiek luk lub podatności systemów, usług lub prac wchodzących w zakres przedmiotu Umowy, naruszających lub mogących naruszać </w:t>
      </w:r>
      <w:proofErr w:type="spellStart"/>
      <w:r>
        <w:t>cyberbezpieczeństwo</w:t>
      </w:r>
      <w:proofErr w:type="spellEnd"/>
      <w:r>
        <w:t xml:space="preserve"> przekazać Zamawiającemu informację o zidentyfikowanych lukach lub podatnościach oraz ich potencjalnych lub zaistniałych skutkach, a także podjąć działania mające na celu minimalizację skutków luk lub podatności. </w:t>
      </w:r>
    </w:p>
    <w:p w14:paraId="2BE4C378" w14:textId="77777777" w:rsidR="00EF35EF" w:rsidRDefault="00EF35EF" w:rsidP="00242AC7">
      <w:pPr>
        <w:numPr>
          <w:ilvl w:val="0"/>
          <w:numId w:val="57"/>
        </w:numPr>
      </w:pPr>
      <w:r>
        <w:t xml:space="preserve">Zamawiający informuje Wykonawcę, że w przypadku, gdy realizacja Umowy wymagać będzie nadania przez Zamawiającego Wykonawcy lub innym osobom działającym w jego imieniu lub na jego zlecenie (w tym osób zatrudnionych przez Wykonawcę lub podwykonawcę) upoważnienia do dostępu do systemu, infrastruktury lub środowisk Zamawiającego, takie upoważnienia zostaną wydane na czas realizacji Umowy. </w:t>
      </w:r>
    </w:p>
    <w:p w14:paraId="3D5D4D73" w14:textId="77777777" w:rsidR="00EF35EF" w:rsidRPr="00473184" w:rsidRDefault="00EF35EF" w:rsidP="003413C7">
      <w:pPr>
        <w:ind w:left="360"/>
        <w:rPr>
          <w:rFonts w:cs="Times New Roman"/>
          <w:szCs w:val="24"/>
        </w:rPr>
      </w:pPr>
    </w:p>
    <w:p w14:paraId="2C676A0F" w14:textId="77777777" w:rsidR="000323EB" w:rsidRPr="00F37D02" w:rsidRDefault="00C04AF0" w:rsidP="000323EB">
      <w:pPr>
        <w:jc w:val="center"/>
        <w:rPr>
          <w:rFonts w:cs="Times New Roman"/>
          <w:b/>
        </w:rPr>
      </w:pPr>
      <w:r w:rsidRPr="00F37D02">
        <w:rPr>
          <w:rFonts w:cs="Times New Roman"/>
          <w:b/>
        </w:rPr>
        <w:t xml:space="preserve">§ 6 </w:t>
      </w:r>
    </w:p>
    <w:p w14:paraId="165C98AB" w14:textId="77777777" w:rsidR="000323EB" w:rsidRPr="006026F2" w:rsidRDefault="00C04AF0" w:rsidP="000323EB">
      <w:pPr>
        <w:spacing w:before="0"/>
        <w:jc w:val="center"/>
        <w:rPr>
          <w:rFonts w:cs="Times New Roman"/>
          <w:b/>
        </w:rPr>
      </w:pPr>
      <w:r w:rsidRPr="00F37D02">
        <w:rPr>
          <w:rFonts w:cs="Times New Roman"/>
          <w:b/>
        </w:rPr>
        <w:t>Odpowiedzialność za n</w:t>
      </w:r>
      <w:r w:rsidRPr="006026F2">
        <w:rPr>
          <w:rFonts w:cs="Times New Roman"/>
          <w:b/>
        </w:rPr>
        <w:t>iewykonanie lub nienależyte wykonanie umowy</w:t>
      </w:r>
    </w:p>
    <w:p w14:paraId="79599C14" w14:textId="77777777" w:rsidR="000323EB" w:rsidRPr="00F37D02" w:rsidRDefault="00C04AF0" w:rsidP="00433A40">
      <w:pPr>
        <w:numPr>
          <w:ilvl w:val="0"/>
          <w:numId w:val="8"/>
        </w:numPr>
        <w:tabs>
          <w:tab w:val="num" w:pos="426"/>
        </w:tabs>
        <w:ind w:left="426" w:hanging="426"/>
        <w:rPr>
          <w:rFonts w:cs="Times New Roman"/>
        </w:rPr>
      </w:pPr>
      <w:r w:rsidRPr="00F37D02">
        <w:rPr>
          <w:rFonts w:cs="Times New Roman"/>
        </w:rPr>
        <w:t>Wykonawca zapłaci Zamawiającemu karę umowną:</w:t>
      </w:r>
    </w:p>
    <w:p w14:paraId="7DC5A1CC" w14:textId="77777777" w:rsidR="000323EB" w:rsidRPr="00F37D02" w:rsidRDefault="00C04AF0" w:rsidP="00433A40">
      <w:pPr>
        <w:numPr>
          <w:ilvl w:val="0"/>
          <w:numId w:val="9"/>
        </w:numPr>
        <w:tabs>
          <w:tab w:val="num" w:pos="709"/>
        </w:tabs>
        <w:ind w:left="709" w:hanging="283"/>
        <w:rPr>
          <w:rFonts w:cs="Times New Roman"/>
        </w:rPr>
      </w:pPr>
      <w:r w:rsidRPr="00F37D02">
        <w:rPr>
          <w:rFonts w:cs="Times New Roman"/>
        </w:rPr>
        <w:t xml:space="preserve">za odstąpienie Wykonawcy od </w:t>
      </w:r>
      <w:r>
        <w:rPr>
          <w:rFonts w:cs="Times New Roman"/>
        </w:rPr>
        <w:t>U</w:t>
      </w:r>
      <w:r w:rsidRPr="00F37D02">
        <w:rPr>
          <w:rFonts w:cs="Times New Roman"/>
        </w:rPr>
        <w:t xml:space="preserve">mowy z przyczyny niezależnej od Zamawiającego albo w przypadku odstąpienia przez Zamawiającego od </w:t>
      </w:r>
      <w:r>
        <w:rPr>
          <w:rFonts w:cs="Times New Roman"/>
        </w:rPr>
        <w:t>U</w:t>
      </w:r>
      <w:r w:rsidRPr="00F37D02">
        <w:rPr>
          <w:rFonts w:cs="Times New Roman"/>
        </w:rPr>
        <w:t>mowy z przyczyny leżącej po stronie Wykonawcy - w wysokości 20% wynagrodzenia brutto określonego w § 3 ust. 1,</w:t>
      </w:r>
    </w:p>
    <w:p w14:paraId="21DD1D1A" w14:textId="0B3E61DF" w:rsidR="000323EB" w:rsidRPr="00F37D02" w:rsidRDefault="00C04AF0" w:rsidP="00433A40">
      <w:pPr>
        <w:numPr>
          <w:ilvl w:val="0"/>
          <w:numId w:val="9"/>
        </w:numPr>
        <w:tabs>
          <w:tab w:val="num" w:pos="709"/>
        </w:tabs>
        <w:ind w:left="709" w:hanging="283"/>
        <w:rPr>
          <w:rFonts w:cs="Times New Roman"/>
        </w:rPr>
      </w:pPr>
      <w:bookmarkStart w:id="8" w:name="OLE_LINK3"/>
      <w:bookmarkStart w:id="9" w:name="OLE_LINK1"/>
      <w:bookmarkStart w:id="10" w:name="OLE_LINK2"/>
      <w:r w:rsidRPr="00F37D02">
        <w:rPr>
          <w:rFonts w:cs="Times New Roman"/>
        </w:rPr>
        <w:t xml:space="preserve">w razie zwłoki w wykonaniu </w:t>
      </w:r>
      <w:r>
        <w:rPr>
          <w:rFonts w:cs="Times New Roman"/>
        </w:rPr>
        <w:t>U</w:t>
      </w:r>
      <w:r w:rsidRPr="00F37D02">
        <w:rPr>
          <w:rFonts w:cs="Times New Roman"/>
        </w:rPr>
        <w:t xml:space="preserve">mowy ponad termin określony w § 2 ust. 1 - </w:t>
      </w:r>
      <w:r w:rsidRPr="00F37D02">
        <w:rPr>
          <w:rFonts w:cs="Times New Roman"/>
        </w:rPr>
        <w:br/>
        <w:t>w wysokości 0,1</w:t>
      </w:r>
      <w:r w:rsidR="00FD747B">
        <w:rPr>
          <w:rFonts w:cs="Times New Roman"/>
        </w:rPr>
        <w:t>%</w:t>
      </w:r>
      <w:r w:rsidR="009D7D03">
        <w:rPr>
          <w:rFonts w:cs="Times New Roman"/>
        </w:rPr>
        <w:t xml:space="preserve"> </w:t>
      </w:r>
      <w:r w:rsidRPr="00F37D02">
        <w:rPr>
          <w:rFonts w:cs="Times New Roman"/>
        </w:rPr>
        <w:t xml:space="preserve">wynagrodzenia brutto określonego w § 3 ust. 1, za każdy dzień zwłoki; kara umowna przysługuje także w przypadku </w:t>
      </w:r>
      <w:r>
        <w:rPr>
          <w:rFonts w:cs="Times New Roman"/>
        </w:rPr>
        <w:t xml:space="preserve">zgłoszenia </w:t>
      </w:r>
      <w:r w:rsidRPr="00F37D02">
        <w:rPr>
          <w:rFonts w:cs="Times New Roman"/>
        </w:rPr>
        <w:t xml:space="preserve">w protokole odbioru </w:t>
      </w:r>
      <w:r>
        <w:rPr>
          <w:rFonts w:cs="Times New Roman"/>
        </w:rPr>
        <w:t>zastrzeżeń</w:t>
      </w:r>
      <w:bookmarkEnd w:id="8"/>
      <w:r w:rsidRPr="00F37D02">
        <w:rPr>
          <w:rFonts w:cs="Times New Roman"/>
        </w:rPr>
        <w:t xml:space="preserve">, </w:t>
      </w:r>
    </w:p>
    <w:p w14:paraId="3AB22A04" w14:textId="733D574A" w:rsidR="000323EB" w:rsidRDefault="00C04AF0" w:rsidP="00433A40">
      <w:pPr>
        <w:numPr>
          <w:ilvl w:val="0"/>
          <w:numId w:val="9"/>
        </w:numPr>
        <w:tabs>
          <w:tab w:val="num" w:pos="709"/>
        </w:tabs>
        <w:ind w:left="709" w:hanging="283"/>
        <w:rPr>
          <w:rFonts w:cs="Times New Roman"/>
        </w:rPr>
      </w:pPr>
      <w:bookmarkStart w:id="11" w:name="OLE_LINK4"/>
      <w:bookmarkEnd w:id="9"/>
      <w:bookmarkEnd w:id="10"/>
      <w:r w:rsidRPr="00F37D02">
        <w:rPr>
          <w:rFonts w:cs="Times New Roman"/>
        </w:rPr>
        <w:t xml:space="preserve">w przypadku ujawnienia jakiejkolwiek informacji lub innego naruszenia bezpieczeństwa informacji w okresie obowiązywania </w:t>
      </w:r>
      <w:r>
        <w:rPr>
          <w:rFonts w:cs="Times New Roman"/>
        </w:rPr>
        <w:t>U</w:t>
      </w:r>
      <w:r w:rsidRPr="00F37D02">
        <w:rPr>
          <w:rFonts w:cs="Times New Roman"/>
        </w:rPr>
        <w:t xml:space="preserve">mowy lub po wygaśnięciu lub rozwiązaniu </w:t>
      </w:r>
      <w:r>
        <w:rPr>
          <w:rFonts w:cs="Times New Roman"/>
        </w:rPr>
        <w:t>U</w:t>
      </w:r>
      <w:r w:rsidRPr="00F37D02">
        <w:rPr>
          <w:rFonts w:cs="Times New Roman"/>
        </w:rPr>
        <w:t>mowy – w wysokości 10% wynagrodzenia brutto określonego w § 3 ust. 1, za każdy stwierdzony przypadek ujawnienia informacji lub innego naruszenia bezpieczeństwa informacji,</w:t>
      </w:r>
    </w:p>
    <w:p w14:paraId="145E57E2" w14:textId="7031DD5A" w:rsidR="0045329A" w:rsidRDefault="00376349" w:rsidP="00124017">
      <w:pPr>
        <w:numPr>
          <w:ilvl w:val="0"/>
          <w:numId w:val="9"/>
        </w:numPr>
        <w:tabs>
          <w:tab w:val="num" w:pos="709"/>
        </w:tabs>
        <w:ind w:left="709" w:hanging="283"/>
        <w:rPr>
          <w:rFonts w:cs="Times New Roman"/>
        </w:rPr>
      </w:pPr>
      <w:r w:rsidRPr="00376349">
        <w:rPr>
          <w:rFonts w:cs="Times New Roman"/>
        </w:rPr>
        <w:t>w przypadku stwierdzenia wad lub nieprawidłowości w konfiguracji</w:t>
      </w:r>
      <w:r w:rsidR="00C30564" w:rsidRPr="00C30564">
        <w:rPr>
          <w:rFonts w:cs="Times New Roman"/>
          <w:szCs w:val="24"/>
          <w:lang w:eastAsia="pl-PL"/>
        </w:rPr>
        <w:t xml:space="preserve"> </w:t>
      </w:r>
      <w:r w:rsidR="00C30564" w:rsidRPr="00F40B43">
        <w:rPr>
          <w:rFonts w:cs="Times New Roman"/>
          <w:szCs w:val="24"/>
          <w:lang w:eastAsia="pl-PL"/>
        </w:rPr>
        <w:t>infrastruktury sieciowej objętej rekonfiguracją</w:t>
      </w:r>
      <w:r w:rsidR="00C30564">
        <w:rPr>
          <w:rFonts w:cs="Times New Roman"/>
          <w:szCs w:val="24"/>
          <w:lang w:eastAsia="pl-PL"/>
        </w:rPr>
        <w:t xml:space="preserve"> </w:t>
      </w:r>
      <w:r w:rsidR="00C30564">
        <w:rPr>
          <w:rFonts w:cs="Times New Roman"/>
        </w:rPr>
        <w:t xml:space="preserve"> </w:t>
      </w:r>
      <w:bookmarkStart w:id="12" w:name="OLE_LINK5"/>
      <w:bookmarkEnd w:id="11"/>
      <w:r w:rsidR="00C04AF0" w:rsidRPr="00376349">
        <w:rPr>
          <w:rFonts w:cs="Times New Roman"/>
        </w:rPr>
        <w:t xml:space="preserve">w okresie gwarancji, o której mowa w § 7 lub rękojmi – </w:t>
      </w:r>
      <w:r w:rsidRPr="00F37D02">
        <w:rPr>
          <w:rFonts w:cs="Times New Roman"/>
        </w:rPr>
        <w:t>w wysokości 0,1</w:t>
      </w:r>
      <w:r>
        <w:rPr>
          <w:rFonts w:cs="Times New Roman"/>
        </w:rPr>
        <w:t xml:space="preserve">% </w:t>
      </w:r>
      <w:r w:rsidRPr="00F37D02">
        <w:rPr>
          <w:rFonts w:cs="Times New Roman"/>
        </w:rPr>
        <w:t>wynagrodzenia brutto określonego w § 3 ust. 1, za każdy dzień zwłoki</w:t>
      </w:r>
      <w:r w:rsidR="0045329A">
        <w:rPr>
          <w:rFonts w:cs="Times New Roman"/>
        </w:rPr>
        <w:t>,</w:t>
      </w:r>
    </w:p>
    <w:p w14:paraId="26F5C053" w14:textId="0E55746D" w:rsidR="0045329A" w:rsidRPr="0045329A" w:rsidRDefault="0045329A" w:rsidP="003413C7">
      <w:pPr>
        <w:numPr>
          <w:ilvl w:val="0"/>
          <w:numId w:val="9"/>
        </w:numPr>
        <w:tabs>
          <w:tab w:val="num" w:pos="709"/>
        </w:tabs>
        <w:ind w:left="709" w:hanging="283"/>
        <w:rPr>
          <w:rFonts w:cs="Times New Roman"/>
        </w:rPr>
      </w:pPr>
      <w:r w:rsidRPr="0045329A">
        <w:rPr>
          <w:rFonts w:cs="Times New Roman"/>
        </w:rPr>
        <w:t xml:space="preserve">w przypadku zwłoki Wykonawcy w przekazaniu Zamawiającemu wstępnego ostrzeżenia o incydencie poważnym – </w:t>
      </w:r>
      <w:r w:rsidRPr="00F37D02">
        <w:rPr>
          <w:rFonts w:cs="Times New Roman"/>
        </w:rPr>
        <w:t>w wysokości 0,1</w:t>
      </w:r>
      <w:r>
        <w:rPr>
          <w:rFonts w:cs="Times New Roman"/>
        </w:rPr>
        <w:t xml:space="preserve">% </w:t>
      </w:r>
      <w:r w:rsidRPr="00F37D02">
        <w:rPr>
          <w:rFonts w:cs="Times New Roman"/>
        </w:rPr>
        <w:t>wynagrodzenia brutto określonego w § 3 ust. 1</w:t>
      </w:r>
      <w:r>
        <w:rPr>
          <w:rFonts w:cs="Times New Roman"/>
        </w:rPr>
        <w:t xml:space="preserve"> </w:t>
      </w:r>
      <w:r w:rsidRPr="0045329A">
        <w:rPr>
          <w:rFonts w:cs="Times New Roman"/>
        </w:rPr>
        <w:t>za każdą rozpoczętą godzinę zwłoki</w:t>
      </w:r>
      <w:r>
        <w:rPr>
          <w:rFonts w:cs="Times New Roman"/>
        </w:rPr>
        <w:t>,</w:t>
      </w:r>
    </w:p>
    <w:p w14:paraId="5929FB65" w14:textId="1AFF1CE7" w:rsidR="004A187E" w:rsidRPr="00376349" w:rsidRDefault="0045329A" w:rsidP="003413C7">
      <w:pPr>
        <w:numPr>
          <w:ilvl w:val="0"/>
          <w:numId w:val="9"/>
        </w:numPr>
        <w:tabs>
          <w:tab w:val="num" w:pos="709"/>
        </w:tabs>
        <w:ind w:left="709" w:hanging="283"/>
        <w:rPr>
          <w:rFonts w:cs="Times New Roman"/>
        </w:rPr>
      </w:pPr>
      <w:r w:rsidRPr="0045329A">
        <w:rPr>
          <w:rFonts w:cs="Times New Roman"/>
        </w:rPr>
        <w:t xml:space="preserve">w przypadku zwłoki Wykonawcy w przekazaniu Zamawiającemu zawiadomienia o incydencie poważnym – </w:t>
      </w:r>
      <w:r w:rsidRPr="00F37D02">
        <w:rPr>
          <w:rFonts w:cs="Times New Roman"/>
        </w:rPr>
        <w:t>w wysokości 0,</w:t>
      </w:r>
      <w:r>
        <w:rPr>
          <w:rFonts w:cs="Times New Roman"/>
        </w:rPr>
        <w:t xml:space="preserve">2% </w:t>
      </w:r>
      <w:r w:rsidRPr="00F37D02">
        <w:rPr>
          <w:rFonts w:cs="Times New Roman"/>
        </w:rPr>
        <w:t>wynagrodzenia brutto określonego w § 3 ust. 1</w:t>
      </w:r>
      <w:r>
        <w:rPr>
          <w:rFonts w:cs="Times New Roman"/>
        </w:rPr>
        <w:t xml:space="preserve"> </w:t>
      </w:r>
      <w:r w:rsidRPr="0045329A">
        <w:rPr>
          <w:rFonts w:cs="Times New Roman"/>
        </w:rPr>
        <w:t>za każdą rozpoczętą godzinę zwłoki</w:t>
      </w:r>
      <w:r>
        <w:rPr>
          <w:rFonts w:cs="Times New Roman"/>
        </w:rPr>
        <w:t>.</w:t>
      </w:r>
      <w:bookmarkEnd w:id="12"/>
    </w:p>
    <w:p w14:paraId="5F85175C" w14:textId="3D073932" w:rsidR="000323EB" w:rsidRPr="004A187E" w:rsidRDefault="00C04AF0" w:rsidP="00116BD2">
      <w:pPr>
        <w:numPr>
          <w:ilvl w:val="0"/>
          <w:numId w:val="8"/>
        </w:numPr>
        <w:tabs>
          <w:tab w:val="clear" w:pos="720"/>
          <w:tab w:val="num" w:pos="426"/>
          <w:tab w:val="num" w:pos="709"/>
        </w:tabs>
        <w:ind w:left="426" w:hanging="426"/>
        <w:rPr>
          <w:rFonts w:cs="Times New Roman"/>
        </w:rPr>
      </w:pPr>
      <w:r w:rsidRPr="004A187E">
        <w:rPr>
          <w:rFonts w:cs="Times New Roman"/>
          <w:szCs w:val="24"/>
        </w:rPr>
        <w:lastRenderedPageBreak/>
        <w:t>Wykonawca wyraża zgodę na potrącenie przez Zamawiającego kar umownych z przysługującej Wykonawcy należności lub na zapłatę kar umownych na podstawie noty księgowej wystawionej przez Zamawiającego w terminie 14 dni od dnia otrzymania noty. Wybór sposobu dochodzenia kary umownej należy do Zamawiającego.</w:t>
      </w:r>
    </w:p>
    <w:p w14:paraId="0FDE1B1D" w14:textId="710321B1" w:rsidR="000323EB" w:rsidRPr="00F37D02" w:rsidRDefault="00376349" w:rsidP="00433A40">
      <w:pPr>
        <w:numPr>
          <w:ilvl w:val="0"/>
          <w:numId w:val="8"/>
        </w:numPr>
        <w:tabs>
          <w:tab w:val="num" w:pos="426"/>
        </w:tabs>
        <w:ind w:left="426" w:hanging="426"/>
        <w:rPr>
          <w:rFonts w:cs="Times New Roman"/>
        </w:rPr>
      </w:pPr>
      <w:r>
        <w:rPr>
          <w:rFonts w:cs="Times New Roman"/>
        </w:rPr>
        <w:t>Zamawiający</w:t>
      </w:r>
      <w:r w:rsidR="00C04AF0">
        <w:rPr>
          <w:rFonts w:cs="Times New Roman"/>
        </w:rPr>
        <w:t xml:space="preserve"> ma prawo na zasadach ogólnych dochodzić odszkodowań przewyższających kary umowne.</w:t>
      </w:r>
    </w:p>
    <w:p w14:paraId="56C2D038" w14:textId="77777777" w:rsidR="000323EB" w:rsidRPr="00F37D02" w:rsidRDefault="00C04AF0" w:rsidP="00433A40">
      <w:pPr>
        <w:numPr>
          <w:ilvl w:val="0"/>
          <w:numId w:val="8"/>
        </w:numPr>
        <w:tabs>
          <w:tab w:val="num" w:pos="426"/>
        </w:tabs>
        <w:ind w:left="426" w:hanging="426"/>
        <w:rPr>
          <w:rFonts w:cs="Times New Roman"/>
        </w:rPr>
      </w:pPr>
      <w:r w:rsidRPr="00F37D02">
        <w:rPr>
          <w:rFonts w:cs="Times New Roman"/>
        </w:rPr>
        <w:t xml:space="preserve">W przypadku podniesienia przez osoby trzecie przeciwko Zamawiającemu roszczeń związanych z wykonaniem </w:t>
      </w:r>
      <w:r>
        <w:rPr>
          <w:rFonts w:cs="Times New Roman"/>
        </w:rPr>
        <w:t>p</w:t>
      </w:r>
      <w:r w:rsidRPr="00F37D02">
        <w:rPr>
          <w:rFonts w:cs="Times New Roman"/>
        </w:rPr>
        <w:t xml:space="preserve">rzedmiotu Umowy, Wykonawca zobowiązuje się podjąć wszelkie niezbędne czynności prawne i faktyczne w celu zwolnienia Zamawiającego od odpowiedzialności w stosunku do takich osób trzecich. Wykonawca zwróci także Zamawiającemu wszelkie koszty i straty poniesione w wyniku lub w związku </w:t>
      </w:r>
      <w:r w:rsidRPr="00F37D02">
        <w:rPr>
          <w:rFonts w:cs="Times New Roman"/>
        </w:rPr>
        <w:br/>
        <w:t>z roszczeniami osób trzecich, o których mowa w zdaniu poprzedzającym.</w:t>
      </w:r>
    </w:p>
    <w:p w14:paraId="0ABAE663" w14:textId="77777777" w:rsidR="000323EB" w:rsidRPr="00F37D02" w:rsidRDefault="00C04AF0" w:rsidP="00433A40">
      <w:pPr>
        <w:pStyle w:val="Akapitzlist"/>
        <w:numPr>
          <w:ilvl w:val="0"/>
          <w:numId w:val="8"/>
        </w:numPr>
        <w:tabs>
          <w:tab w:val="num" w:pos="426"/>
          <w:tab w:val="num" w:pos="644"/>
        </w:tabs>
        <w:ind w:left="426" w:hanging="426"/>
        <w:rPr>
          <w:rFonts w:ascii="Times New Roman" w:hAnsi="Times New Roman" w:cs="Times New Roman"/>
          <w:szCs w:val="24"/>
        </w:rPr>
      </w:pPr>
      <w:r w:rsidRPr="00F37D02">
        <w:rPr>
          <w:rFonts w:ascii="Times New Roman" w:hAnsi="Times New Roman" w:cs="Times New Roman"/>
          <w:szCs w:val="24"/>
        </w:rPr>
        <w:t xml:space="preserve">Kary umowne są niezależne od siebie, mogą być nakładane wielokrotnie, podlegają sumowaniu i należą się Zamawiającemu w pełnej wysokości nawet w przypadku, gdy </w:t>
      </w:r>
      <w:r w:rsidRPr="00F37D02">
        <w:rPr>
          <w:rFonts w:ascii="Times New Roman" w:hAnsi="Times New Roman" w:cs="Times New Roman"/>
          <w:szCs w:val="24"/>
        </w:rPr>
        <w:br/>
        <w:t xml:space="preserve">z powodu jednego zdarzenia naliczona jest więcej niż jedna kara. Kary będą naliczane za każdy przypadek naruszenia </w:t>
      </w:r>
      <w:r>
        <w:rPr>
          <w:rFonts w:ascii="Times New Roman" w:hAnsi="Times New Roman" w:cs="Times New Roman"/>
          <w:szCs w:val="24"/>
        </w:rPr>
        <w:t>U</w:t>
      </w:r>
      <w:r w:rsidRPr="00F37D02">
        <w:rPr>
          <w:rFonts w:ascii="Times New Roman" w:hAnsi="Times New Roman" w:cs="Times New Roman"/>
          <w:szCs w:val="24"/>
        </w:rPr>
        <w:t>mowy odrębnie.</w:t>
      </w:r>
    </w:p>
    <w:p w14:paraId="3F2528F9" w14:textId="77777777" w:rsidR="000323EB" w:rsidRPr="00F37D02" w:rsidRDefault="00C04AF0" w:rsidP="00433A40">
      <w:pPr>
        <w:numPr>
          <w:ilvl w:val="0"/>
          <w:numId w:val="8"/>
        </w:numPr>
        <w:tabs>
          <w:tab w:val="num" w:pos="426"/>
          <w:tab w:val="num" w:pos="644"/>
        </w:tabs>
        <w:ind w:left="426" w:hanging="426"/>
        <w:rPr>
          <w:rFonts w:cs="Times New Roman"/>
        </w:rPr>
      </w:pPr>
      <w:r w:rsidRPr="00F37D02">
        <w:rPr>
          <w:rFonts w:cs="Times New Roman"/>
        </w:rPr>
        <w:t xml:space="preserve">Zamawiającemu przysługują kary umowne także w przypadku odstąpienia od </w:t>
      </w:r>
      <w:r>
        <w:rPr>
          <w:rFonts w:cs="Times New Roman"/>
        </w:rPr>
        <w:t>U</w:t>
      </w:r>
      <w:r w:rsidRPr="00F37D02">
        <w:rPr>
          <w:rFonts w:cs="Times New Roman"/>
        </w:rPr>
        <w:t xml:space="preserve">mowy, niezależnie od kary umownej z tytułu odstąpienia od </w:t>
      </w:r>
      <w:r>
        <w:rPr>
          <w:rFonts w:cs="Times New Roman"/>
        </w:rPr>
        <w:t>U</w:t>
      </w:r>
      <w:r w:rsidRPr="00F37D02">
        <w:rPr>
          <w:rFonts w:cs="Times New Roman"/>
        </w:rPr>
        <w:t>mowy.</w:t>
      </w:r>
    </w:p>
    <w:p w14:paraId="0FA1BD77" w14:textId="3EEF1CBF" w:rsidR="000323EB" w:rsidRPr="00F37D02" w:rsidRDefault="00C04AF0" w:rsidP="00433A40">
      <w:pPr>
        <w:numPr>
          <w:ilvl w:val="0"/>
          <w:numId w:val="8"/>
        </w:numPr>
        <w:tabs>
          <w:tab w:val="num" w:pos="426"/>
          <w:tab w:val="num" w:pos="644"/>
        </w:tabs>
        <w:ind w:left="426" w:hanging="426"/>
        <w:rPr>
          <w:rFonts w:cs="Times New Roman"/>
        </w:rPr>
      </w:pPr>
      <w:r w:rsidRPr="00F37D02">
        <w:rPr>
          <w:rFonts w:cs="Times New Roman"/>
        </w:rPr>
        <w:t xml:space="preserve">Łączna wysokość kar umownych nie może przekroczyć 30% kwoty brutto określonej w § 3 ust. 1. </w:t>
      </w:r>
    </w:p>
    <w:p w14:paraId="2E1B4842" w14:textId="77777777" w:rsidR="000323EB" w:rsidRPr="00F37D02" w:rsidRDefault="00C04AF0" w:rsidP="000323EB">
      <w:pPr>
        <w:jc w:val="center"/>
        <w:rPr>
          <w:rFonts w:cs="Times New Roman"/>
          <w:b/>
        </w:rPr>
      </w:pPr>
      <w:bookmarkStart w:id="13" w:name="_Hlk179462800"/>
      <w:r w:rsidRPr="00F37D02">
        <w:rPr>
          <w:rFonts w:cs="Times New Roman"/>
          <w:b/>
        </w:rPr>
        <w:t>§ 7</w:t>
      </w:r>
    </w:p>
    <w:bookmarkEnd w:id="13"/>
    <w:p w14:paraId="67AFC54B" w14:textId="77777777" w:rsidR="000323EB" w:rsidRPr="00F37D02" w:rsidRDefault="00C04AF0" w:rsidP="000323EB">
      <w:pPr>
        <w:jc w:val="center"/>
        <w:rPr>
          <w:rFonts w:cs="Times New Roman"/>
          <w:b/>
        </w:rPr>
      </w:pPr>
      <w:r w:rsidRPr="00F37D02">
        <w:rPr>
          <w:rFonts w:cs="Times New Roman"/>
          <w:b/>
        </w:rPr>
        <w:t>Gwarancja i rękojmia</w:t>
      </w:r>
    </w:p>
    <w:p w14:paraId="5D30CCB9" w14:textId="071A0A56" w:rsidR="000323EB" w:rsidRPr="00F37D02" w:rsidRDefault="00C04AF0" w:rsidP="00433A40">
      <w:pPr>
        <w:numPr>
          <w:ilvl w:val="0"/>
          <w:numId w:val="10"/>
        </w:numPr>
        <w:rPr>
          <w:rFonts w:cs="Times New Roman"/>
        </w:rPr>
      </w:pPr>
      <w:r w:rsidRPr="00F37D02">
        <w:rPr>
          <w:rFonts w:cs="Times New Roman"/>
        </w:rPr>
        <w:t>Wykonawca jest odpowiedzialny względem Zamawiającego za jakość wykonanej konfiguracji</w:t>
      </w:r>
      <w:r w:rsidR="005410D4">
        <w:rPr>
          <w:rFonts w:cs="Times New Roman"/>
        </w:rPr>
        <w:t xml:space="preserve"> </w:t>
      </w:r>
      <w:r w:rsidR="005410D4" w:rsidRPr="00F40B43">
        <w:rPr>
          <w:rFonts w:cs="Times New Roman"/>
          <w:szCs w:val="24"/>
          <w:lang w:eastAsia="pl-PL"/>
        </w:rPr>
        <w:t>infrastruktury sieciowej objętej rekonfiguracją</w:t>
      </w:r>
      <w:r w:rsidR="005410D4">
        <w:rPr>
          <w:rFonts w:cs="Times New Roman"/>
          <w:szCs w:val="24"/>
          <w:lang w:eastAsia="pl-PL"/>
        </w:rPr>
        <w:t xml:space="preserve"> </w:t>
      </w:r>
      <w:r w:rsidRPr="00F37D02">
        <w:rPr>
          <w:rFonts w:cs="Times New Roman"/>
        </w:rPr>
        <w:t xml:space="preserve"> i wady zmniejszające jej  użyteczność oraz co do jej zgodności z dokumentacją </w:t>
      </w:r>
      <w:r w:rsidR="00CE43D2">
        <w:rPr>
          <w:rFonts w:cs="Times New Roman"/>
        </w:rPr>
        <w:t xml:space="preserve">przekazaną przez Wykonawcę, w tym dokumentację </w:t>
      </w:r>
      <w:r w:rsidRPr="00F37D02">
        <w:rPr>
          <w:rFonts w:cs="Times New Roman"/>
        </w:rPr>
        <w:t>pow</w:t>
      </w:r>
      <w:r>
        <w:rPr>
          <w:rFonts w:cs="Times New Roman"/>
        </w:rPr>
        <w:t>ykonawczą</w:t>
      </w:r>
      <w:r w:rsidRPr="00F37D02">
        <w:rPr>
          <w:rFonts w:cs="Times New Roman"/>
        </w:rPr>
        <w:t xml:space="preserve">. </w:t>
      </w:r>
    </w:p>
    <w:p w14:paraId="342AC66D" w14:textId="00A5F260" w:rsidR="000323EB" w:rsidRPr="00F37D02" w:rsidRDefault="00C04AF0" w:rsidP="00433A40">
      <w:pPr>
        <w:numPr>
          <w:ilvl w:val="0"/>
          <w:numId w:val="10"/>
        </w:numPr>
        <w:rPr>
          <w:rFonts w:cs="Times New Roman"/>
        </w:rPr>
      </w:pPr>
      <w:r w:rsidRPr="00F37D02">
        <w:rPr>
          <w:rFonts w:cs="Times New Roman"/>
        </w:rPr>
        <w:t>Wykonawca udziela gwarancji na wykonaną konfigurację</w:t>
      </w:r>
      <w:r w:rsidR="00B17E42">
        <w:rPr>
          <w:rFonts w:cs="Times New Roman"/>
        </w:rPr>
        <w:t xml:space="preserve"> </w:t>
      </w:r>
      <w:r w:rsidR="00B17E42" w:rsidRPr="00F40B43">
        <w:rPr>
          <w:rFonts w:cs="Times New Roman"/>
          <w:szCs w:val="24"/>
          <w:lang w:eastAsia="pl-PL"/>
        </w:rPr>
        <w:t>infrastruktury sieciowej</w:t>
      </w:r>
      <w:r w:rsidR="005410D4">
        <w:rPr>
          <w:rFonts w:cs="Times New Roman"/>
          <w:szCs w:val="24"/>
          <w:lang w:eastAsia="pl-PL"/>
        </w:rPr>
        <w:t xml:space="preserve"> </w:t>
      </w:r>
      <w:r w:rsidR="005410D4" w:rsidRPr="00F40B43">
        <w:rPr>
          <w:rFonts w:cs="Times New Roman"/>
          <w:szCs w:val="24"/>
          <w:lang w:eastAsia="pl-PL"/>
        </w:rPr>
        <w:t>objętej rekonfiguracją</w:t>
      </w:r>
      <w:r w:rsidR="005410D4">
        <w:rPr>
          <w:rFonts w:cs="Times New Roman"/>
          <w:szCs w:val="24"/>
          <w:lang w:eastAsia="pl-PL"/>
        </w:rPr>
        <w:t xml:space="preserve"> </w:t>
      </w:r>
      <w:r w:rsidRPr="00F37D02">
        <w:rPr>
          <w:rFonts w:cs="Times New Roman"/>
        </w:rPr>
        <w:t xml:space="preserve">przez okres </w:t>
      </w:r>
      <w:r w:rsidR="00B00AB1">
        <w:rPr>
          <w:rFonts w:cs="Times New Roman"/>
        </w:rPr>
        <w:t>12</w:t>
      </w:r>
      <w:r>
        <w:rPr>
          <w:rFonts w:cs="Times New Roman"/>
        </w:rPr>
        <w:t xml:space="preserve"> miesięcy</w:t>
      </w:r>
      <w:r w:rsidR="009A7FF0">
        <w:rPr>
          <w:rFonts w:cs="Times New Roman"/>
          <w:i/>
        </w:rPr>
        <w:t xml:space="preserve"> </w:t>
      </w:r>
      <w:r w:rsidRPr="00F37D02">
        <w:rPr>
          <w:rFonts w:cs="Times New Roman"/>
        </w:rPr>
        <w:t>liczon</w:t>
      </w:r>
      <w:r>
        <w:rPr>
          <w:rFonts w:cs="Times New Roman"/>
        </w:rPr>
        <w:t>y</w:t>
      </w:r>
      <w:r w:rsidRPr="00F37D02">
        <w:rPr>
          <w:rFonts w:cs="Times New Roman"/>
        </w:rPr>
        <w:t xml:space="preserve"> od dnia podpisania protokołu odbioru</w:t>
      </w:r>
      <w:r>
        <w:rPr>
          <w:rFonts w:cs="Times New Roman"/>
        </w:rPr>
        <w:t xml:space="preserve">, o którym mowa </w:t>
      </w:r>
      <w:r w:rsidRPr="001E5F29">
        <w:rPr>
          <w:rFonts w:cs="Times New Roman"/>
        </w:rPr>
        <w:t>§ 2 ust. 3</w:t>
      </w:r>
      <w:r>
        <w:rPr>
          <w:rFonts w:cs="Times New Roman"/>
          <w:b/>
        </w:rPr>
        <w:t xml:space="preserve"> </w:t>
      </w:r>
      <w:r w:rsidRPr="00F37D02">
        <w:rPr>
          <w:rFonts w:cs="Times New Roman"/>
        </w:rPr>
        <w:t xml:space="preserve">przez </w:t>
      </w:r>
      <w:r w:rsidR="00191815">
        <w:rPr>
          <w:rFonts w:cs="Times New Roman"/>
        </w:rPr>
        <w:t xml:space="preserve">Strony, </w:t>
      </w:r>
      <w:r w:rsidRPr="00F37D02">
        <w:rPr>
          <w:rFonts w:cs="Times New Roman"/>
        </w:rPr>
        <w:t>stwierdzając</w:t>
      </w:r>
      <w:r w:rsidR="00191815">
        <w:rPr>
          <w:rFonts w:cs="Times New Roman"/>
        </w:rPr>
        <w:t>ego</w:t>
      </w:r>
      <w:r w:rsidRPr="00F37D02">
        <w:rPr>
          <w:rFonts w:cs="Times New Roman"/>
        </w:rPr>
        <w:t xml:space="preserve"> należyte wykonanie </w:t>
      </w:r>
      <w:r>
        <w:rPr>
          <w:rFonts w:cs="Times New Roman"/>
        </w:rPr>
        <w:t>p</w:t>
      </w:r>
      <w:r w:rsidRPr="00F37D02">
        <w:rPr>
          <w:rFonts w:cs="Times New Roman"/>
        </w:rPr>
        <w:t>rzedmiotu Umowy.</w:t>
      </w:r>
    </w:p>
    <w:p w14:paraId="680B08AE" w14:textId="3DB7F8A7" w:rsidR="000323EB" w:rsidRDefault="00C04AF0" w:rsidP="00433A40">
      <w:pPr>
        <w:numPr>
          <w:ilvl w:val="0"/>
          <w:numId w:val="10"/>
        </w:numPr>
        <w:rPr>
          <w:rFonts w:cs="Times New Roman"/>
        </w:rPr>
      </w:pPr>
      <w:bookmarkStart w:id="14" w:name="_Hlk179462825"/>
      <w:r w:rsidRPr="00F37D02">
        <w:rPr>
          <w:rFonts w:cs="Times New Roman"/>
        </w:rPr>
        <w:t>Zgłoszenia wady lub nieprawidłowości związane z konfiguracją będą dokonywane na adres</w:t>
      </w:r>
      <w:r w:rsidR="00B00AB1">
        <w:rPr>
          <w:rFonts w:cs="Times New Roman"/>
        </w:rPr>
        <w:t xml:space="preserve"> </w:t>
      </w:r>
      <w:r w:rsidR="00B00AB1" w:rsidRPr="00B00AB1">
        <w:rPr>
          <w:rFonts w:cs="Times New Roman"/>
        </w:rPr>
        <w:t xml:space="preserve">email </w:t>
      </w:r>
      <w:r w:rsidR="00CE43D2">
        <w:rPr>
          <w:rFonts w:cs="Times New Roman"/>
        </w:rPr>
        <w:t>................</w:t>
      </w:r>
      <w:r w:rsidR="00B00AB1" w:rsidRPr="00B00AB1">
        <w:rPr>
          <w:rFonts w:cs="Times New Roman"/>
        </w:rPr>
        <w:t>.</w:t>
      </w:r>
      <w:r w:rsidRPr="00F37D02">
        <w:rPr>
          <w:rFonts w:cs="Times New Roman"/>
        </w:rPr>
        <w:t xml:space="preserve"> </w:t>
      </w:r>
      <w:bookmarkEnd w:id="14"/>
      <w:r w:rsidRPr="00F37D02">
        <w:rPr>
          <w:rFonts w:cs="Times New Roman"/>
        </w:rPr>
        <w:t xml:space="preserve">Zmiana ww. emaila nie wymaga zawarcia aneksu do Umowy i następuje poprzez pisemne powiadomienie Zamawiającego. </w:t>
      </w:r>
    </w:p>
    <w:p w14:paraId="535B6F0B" w14:textId="379AA3E3" w:rsidR="005410D4" w:rsidRDefault="005410D4" w:rsidP="005410D4">
      <w:pPr>
        <w:numPr>
          <w:ilvl w:val="0"/>
          <w:numId w:val="10"/>
        </w:numPr>
        <w:rPr>
          <w:rFonts w:cs="Times New Roman"/>
        </w:rPr>
      </w:pPr>
      <w:r w:rsidRPr="00F37D02">
        <w:rPr>
          <w:rFonts w:cs="Times New Roman"/>
        </w:rPr>
        <w:t>W przypadku, gdy w okresie gwarancji, o której mowa w ust. 2, ujawnione zostaną jakiekolwiek wady lub nieprawidłowości dotyczące konfiguracji</w:t>
      </w:r>
      <w:r>
        <w:rPr>
          <w:rFonts w:cs="Times New Roman"/>
        </w:rPr>
        <w:t xml:space="preserve"> </w:t>
      </w:r>
      <w:r w:rsidRPr="00F40B43">
        <w:rPr>
          <w:rFonts w:cs="Times New Roman"/>
          <w:szCs w:val="24"/>
          <w:lang w:eastAsia="pl-PL"/>
        </w:rPr>
        <w:t>infrastruktury sieciowej objętej rekonfiguracją</w:t>
      </w:r>
      <w:r w:rsidRPr="00F37D02">
        <w:rPr>
          <w:rFonts w:cs="Times New Roman"/>
        </w:rPr>
        <w:t>, Wykonawca zobowiązany jest niezwłocznie przystąpić do ich usunięcia. Usunięcie wady lub nieprawidłowości powinno nastąpić w terminie 7 dni od dnia, w którym Zamawiający zgłosił wadę lub nieprawidłowości.</w:t>
      </w:r>
    </w:p>
    <w:p w14:paraId="55CAE10E" w14:textId="5BC56819" w:rsidR="005410D4" w:rsidRPr="00C30564" w:rsidRDefault="005410D4" w:rsidP="00700334">
      <w:pPr>
        <w:numPr>
          <w:ilvl w:val="0"/>
          <w:numId w:val="10"/>
        </w:numPr>
        <w:rPr>
          <w:rFonts w:cs="Times New Roman"/>
        </w:rPr>
      </w:pPr>
      <w:r w:rsidRPr="00F37D02">
        <w:rPr>
          <w:rFonts w:cs="Times New Roman"/>
        </w:rPr>
        <w:t xml:space="preserve">Wykonawca nie odpowiada za wady lub nieprawidłowości działania </w:t>
      </w:r>
      <w:r w:rsidR="00775726" w:rsidRPr="00F37D02">
        <w:rPr>
          <w:rFonts w:cs="Times New Roman"/>
        </w:rPr>
        <w:t>konfiguracji</w:t>
      </w:r>
      <w:r w:rsidR="00775726">
        <w:rPr>
          <w:rFonts w:cs="Times New Roman"/>
        </w:rPr>
        <w:t xml:space="preserve"> </w:t>
      </w:r>
      <w:r w:rsidR="00775726" w:rsidRPr="00F40B43">
        <w:rPr>
          <w:rFonts w:cs="Times New Roman"/>
          <w:szCs w:val="24"/>
          <w:lang w:eastAsia="pl-PL"/>
        </w:rPr>
        <w:t>infrastruktury sieciowej objętej rekonfiguracją</w:t>
      </w:r>
      <w:r w:rsidR="00700334">
        <w:rPr>
          <w:rFonts w:cs="Times New Roman"/>
          <w:szCs w:val="24"/>
          <w:lang w:eastAsia="pl-PL"/>
        </w:rPr>
        <w:t xml:space="preserve"> </w:t>
      </w:r>
      <w:r w:rsidRPr="00F37D02">
        <w:rPr>
          <w:rFonts w:cs="Times New Roman"/>
        </w:rPr>
        <w:t xml:space="preserve">spowodowane niesprawnością sieci komputerowej lub instalacji zasilania Zamawiającego bądź zainstalowaniem przez Zamawiającego innych aplikacji uniemożliwiających prawidłowe działanie </w:t>
      </w:r>
      <w:r w:rsidR="00775726" w:rsidRPr="00F40B43">
        <w:rPr>
          <w:rFonts w:cs="Times New Roman"/>
          <w:szCs w:val="24"/>
          <w:lang w:eastAsia="pl-PL"/>
        </w:rPr>
        <w:t>infrastruktury sieciowej objętej rekonfiguracją</w:t>
      </w:r>
      <w:r w:rsidRPr="00F37D02">
        <w:rPr>
          <w:rFonts w:cs="Times New Roman"/>
        </w:rPr>
        <w:t>.</w:t>
      </w:r>
      <w:r w:rsidRPr="005410D4">
        <w:rPr>
          <w:rFonts w:cs="Times New Roman"/>
        </w:rPr>
        <w:t xml:space="preserve"> </w:t>
      </w:r>
    </w:p>
    <w:p w14:paraId="7F21869E" w14:textId="77777777" w:rsidR="000323EB" w:rsidRDefault="00C04AF0" w:rsidP="00433A40">
      <w:pPr>
        <w:numPr>
          <w:ilvl w:val="0"/>
          <w:numId w:val="10"/>
        </w:numPr>
        <w:rPr>
          <w:rFonts w:cs="Times New Roman"/>
        </w:rPr>
      </w:pPr>
      <w:r w:rsidRPr="00F37D02">
        <w:rPr>
          <w:rFonts w:cs="Times New Roman"/>
        </w:rPr>
        <w:t xml:space="preserve">Wszelkie czynności w ramach gwarancji Wykonawca realizuje na własny koszt. </w:t>
      </w:r>
    </w:p>
    <w:p w14:paraId="7C42AA9A" w14:textId="4D1397AB" w:rsidR="00CE43D2" w:rsidRPr="00F37D02" w:rsidRDefault="00CE43D2" w:rsidP="00433A40">
      <w:pPr>
        <w:numPr>
          <w:ilvl w:val="0"/>
          <w:numId w:val="10"/>
        </w:numPr>
        <w:rPr>
          <w:rFonts w:cs="Times New Roman"/>
        </w:rPr>
      </w:pPr>
      <w:r>
        <w:rPr>
          <w:rFonts w:cs="Times New Roman"/>
        </w:rPr>
        <w:lastRenderedPageBreak/>
        <w:t xml:space="preserve">Zamawiający może, w przypadku </w:t>
      </w:r>
      <w:r w:rsidRPr="00376349">
        <w:rPr>
          <w:rFonts w:cs="Times New Roman"/>
        </w:rPr>
        <w:t>stwierdzenia wad lub nieprawidłowości w konfiguracji</w:t>
      </w:r>
      <w:r>
        <w:rPr>
          <w:rFonts w:cs="Times New Roman"/>
        </w:rPr>
        <w:t xml:space="preserve"> infrastruktury, wykonywać uprawnienia wynikające z rękojmi, na zasadach określonych w kodeksie cywilnym. </w:t>
      </w:r>
    </w:p>
    <w:p w14:paraId="3A95BD24" w14:textId="77777777" w:rsidR="000323EB" w:rsidRPr="00F37D02" w:rsidRDefault="00C04AF0" w:rsidP="000323EB">
      <w:pPr>
        <w:jc w:val="center"/>
        <w:rPr>
          <w:rFonts w:cs="Times New Roman"/>
          <w:b/>
        </w:rPr>
      </w:pPr>
      <w:r w:rsidRPr="00F37D02">
        <w:rPr>
          <w:rFonts w:cs="Times New Roman"/>
          <w:b/>
        </w:rPr>
        <w:t>§ 8</w:t>
      </w:r>
    </w:p>
    <w:p w14:paraId="1D85DFD4" w14:textId="77777777" w:rsidR="000323EB" w:rsidRPr="00F37D02" w:rsidRDefault="00C04AF0" w:rsidP="000323EB">
      <w:pPr>
        <w:spacing w:before="0"/>
        <w:jc w:val="center"/>
        <w:rPr>
          <w:rFonts w:cs="Times New Roman"/>
          <w:b/>
        </w:rPr>
      </w:pPr>
      <w:r w:rsidRPr="00F37D02">
        <w:rPr>
          <w:rFonts w:cs="Times New Roman"/>
          <w:b/>
        </w:rPr>
        <w:t xml:space="preserve">Bezpieczeństwo informacji </w:t>
      </w:r>
    </w:p>
    <w:p w14:paraId="33E88203"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Informacją w rozumieniu </w:t>
      </w:r>
      <w:r>
        <w:rPr>
          <w:rFonts w:cs="Times New Roman"/>
        </w:rPr>
        <w:t>U</w:t>
      </w:r>
      <w:r w:rsidRPr="00F37D02">
        <w:rPr>
          <w:rFonts w:cs="Times New Roman"/>
        </w:rPr>
        <w:t xml:space="preserve">mowy są wszystkie </w:t>
      </w:r>
      <w:r>
        <w:rPr>
          <w:rFonts w:cs="Times New Roman"/>
        </w:rPr>
        <w:t xml:space="preserve">informacje, </w:t>
      </w:r>
      <w:r w:rsidRPr="00F37D02">
        <w:rPr>
          <w:rFonts w:cs="Times New Roman"/>
        </w:rPr>
        <w:t xml:space="preserve">dane, materiały lub dokumenty, pisemne, elektroniczne lub ustne, udostępnione, przekazane lub pozyskane przez Wykonawcę w związku z realizacją </w:t>
      </w:r>
      <w:r>
        <w:rPr>
          <w:rFonts w:cs="Times New Roman"/>
        </w:rPr>
        <w:t>U</w:t>
      </w:r>
      <w:r w:rsidRPr="00F37D02">
        <w:rPr>
          <w:rFonts w:cs="Times New Roman"/>
        </w:rPr>
        <w:t xml:space="preserve">mowy oraz wytworzone przez Wykonawcę na potrzeby realizacji </w:t>
      </w:r>
      <w:r>
        <w:rPr>
          <w:rFonts w:cs="Times New Roman"/>
        </w:rPr>
        <w:t>U</w:t>
      </w:r>
      <w:r w:rsidRPr="00F37D02">
        <w:rPr>
          <w:rFonts w:cs="Times New Roman"/>
        </w:rPr>
        <w:t>mowy.</w:t>
      </w:r>
    </w:p>
    <w:p w14:paraId="79D07731"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Informacje stanowią wyłączną własność Ministerstwa Aktywów Państwowych. </w:t>
      </w:r>
    </w:p>
    <w:p w14:paraId="4D79854A"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może przetwarzać powierzone mu przez Zamawiającego informacje tylko przez okres obowiązywania </w:t>
      </w:r>
      <w:r>
        <w:rPr>
          <w:rFonts w:cs="Times New Roman"/>
        </w:rPr>
        <w:t>U</w:t>
      </w:r>
      <w:r w:rsidRPr="00F37D02">
        <w:rPr>
          <w:rFonts w:cs="Times New Roman"/>
        </w:rPr>
        <w:t>mowy.</w:t>
      </w:r>
    </w:p>
    <w:p w14:paraId="49FB56B4"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zobowiązany jest do zwrotu wszelkich otrzymanych od Zamawiającego informacji, przekazanych lub pozyskanych przez Wykonawcę w związku z realizacją </w:t>
      </w:r>
      <w:r>
        <w:rPr>
          <w:rFonts w:cs="Times New Roman"/>
        </w:rPr>
        <w:t>U</w:t>
      </w:r>
      <w:r w:rsidRPr="00F37D02">
        <w:rPr>
          <w:rFonts w:cs="Times New Roman"/>
        </w:rPr>
        <w:t xml:space="preserve">mowy oraz do wydania wszelkich opracowanych przez siebie w związku z realizacją </w:t>
      </w:r>
      <w:r>
        <w:rPr>
          <w:rFonts w:cs="Times New Roman"/>
        </w:rPr>
        <w:t>U</w:t>
      </w:r>
      <w:r w:rsidRPr="00F37D02">
        <w:rPr>
          <w:rFonts w:cs="Times New Roman"/>
        </w:rPr>
        <w:t xml:space="preserve">mowy informacji niezwłocznie po zakończeniu obowiązywania </w:t>
      </w:r>
      <w:r>
        <w:rPr>
          <w:rFonts w:cs="Times New Roman"/>
        </w:rPr>
        <w:t>U</w:t>
      </w:r>
      <w:r w:rsidRPr="00F37D02">
        <w:rPr>
          <w:rFonts w:cs="Times New Roman"/>
        </w:rPr>
        <w:t xml:space="preserve">mowy. </w:t>
      </w:r>
    </w:p>
    <w:p w14:paraId="4A3A03AB"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zobowiązuje się do zachowania w tajemnicy wszystkich informacji, a także sposobów zabezpieczenia informacji, zarówno w trakcie trwania </w:t>
      </w:r>
      <w:r>
        <w:rPr>
          <w:rFonts w:cs="Times New Roman"/>
        </w:rPr>
        <w:t>U</w:t>
      </w:r>
      <w:r w:rsidRPr="00F37D02">
        <w:rPr>
          <w:rFonts w:cs="Times New Roman"/>
        </w:rPr>
        <w:t xml:space="preserve">mowy, jak </w:t>
      </w:r>
      <w:r w:rsidRPr="00F37D02">
        <w:rPr>
          <w:rFonts w:cs="Times New Roman"/>
        </w:rPr>
        <w:br/>
        <w:t xml:space="preserve">i po jej wygaśnięciu lub rozwiązaniu. Wykonawca ponosi pełną odpowiedzialność za zachowanie w tajemnicy ww. informacji przez osoby, którymi się posługuje przy realizacji </w:t>
      </w:r>
      <w:r>
        <w:rPr>
          <w:rFonts w:cs="Times New Roman"/>
        </w:rPr>
        <w:t>U</w:t>
      </w:r>
      <w:r w:rsidRPr="00F37D02">
        <w:rPr>
          <w:rFonts w:cs="Times New Roman"/>
        </w:rPr>
        <w:t xml:space="preserve">mowy. </w:t>
      </w:r>
    </w:p>
    <w:p w14:paraId="2EAB8D84"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zobowiązany jest do zastosowania wszelkich niezbędnych środków technicznych i organizacyjnych zapewniających ochronę przetwarzania informacji, </w:t>
      </w:r>
      <w:r w:rsidRPr="00F37D02">
        <w:rPr>
          <w:rFonts w:cs="Times New Roman"/>
        </w:rPr>
        <w:br/>
        <w:t>a w szczególności powinien zabezpieczyć informacje przed ich udostępnieniem osobom nieuprawnionym, zabraniem przez osobę nieuprawnioną, przetwarzaniem z naruszeniem postanowień umowy, zmianą, utratą, uszkodzeniem lub zniszczeniem.</w:t>
      </w:r>
    </w:p>
    <w:p w14:paraId="0660C4FE"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Wykonawca zobowiązuje się do dołożenia najwyższej staranności w celu zabezpieczenia informacji przed bezprawnym dostępem, rozpowszechnianiem lub przekazaniem osobom trzecim.</w:t>
      </w:r>
    </w:p>
    <w:p w14:paraId="4971F50D"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zobowiązany jest zapewnić wykonanie obowiązków w zakresie bezpieczeństwa informacji, w szczególności dotyczącego zachowania w tajemnicy informacji, także przez jego pracowników oraz osoby, które realizują umowę w imieniu Wykonawcy. Odpowiedzialność za naruszenie powyższego obowiązku spoczywa na Wykonawcy. Naruszenie bezpieczeństwa informacji, w szczególności ujawnienie jakiejkolwiek informacji w okresie obowiązywania </w:t>
      </w:r>
      <w:r>
        <w:rPr>
          <w:rFonts w:cs="Times New Roman"/>
        </w:rPr>
        <w:t>U</w:t>
      </w:r>
      <w:r w:rsidRPr="00F37D02">
        <w:rPr>
          <w:rFonts w:cs="Times New Roman"/>
        </w:rPr>
        <w:t xml:space="preserve">mowy, uprawnia Zamawiającego do odstąpienia od </w:t>
      </w:r>
      <w:r>
        <w:rPr>
          <w:rFonts w:cs="Times New Roman"/>
        </w:rPr>
        <w:t>U</w:t>
      </w:r>
      <w:r w:rsidRPr="00F37D02">
        <w:rPr>
          <w:rFonts w:cs="Times New Roman"/>
        </w:rPr>
        <w:t>mowy.</w:t>
      </w:r>
    </w:p>
    <w:p w14:paraId="33D2D714"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może udostępniać informacje jedynie tym swoim pracownikom, którym będą one niezbędne do wykonania powierzonych im czynności i tylko w zakresie, w jakim muszą mieć do nich dostęp dla celów określonych w </w:t>
      </w:r>
      <w:r>
        <w:rPr>
          <w:rFonts w:cs="Times New Roman"/>
        </w:rPr>
        <w:t>U</w:t>
      </w:r>
      <w:r w:rsidRPr="00F37D02">
        <w:rPr>
          <w:rFonts w:cs="Times New Roman"/>
        </w:rPr>
        <w:t>mowie.</w:t>
      </w:r>
    </w:p>
    <w:p w14:paraId="3A91EE90" w14:textId="6805E994"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Pracownicy Wykonawcy oraz inne osoby, które realizują </w:t>
      </w:r>
      <w:r>
        <w:rPr>
          <w:rFonts w:cs="Times New Roman"/>
        </w:rPr>
        <w:t>U</w:t>
      </w:r>
      <w:r w:rsidRPr="00F37D02">
        <w:rPr>
          <w:rFonts w:cs="Times New Roman"/>
        </w:rPr>
        <w:t xml:space="preserve">mowę w imieniu Wykonawcy, zobowiązane są przed przystąpieniem do prac do podpisania oświadczenia osoby niebędącej pracownikiem Ministerstwa Aktywów Państwowych o zachowaniu poufności informacji, którego wzór stanowi załącznik nr </w:t>
      </w:r>
      <w:r w:rsidR="007F08BD">
        <w:rPr>
          <w:rFonts w:cs="Times New Roman"/>
        </w:rPr>
        <w:t>4</w:t>
      </w:r>
      <w:r w:rsidRPr="00F37D02">
        <w:rPr>
          <w:rFonts w:cs="Times New Roman"/>
        </w:rPr>
        <w:t xml:space="preserve"> do </w:t>
      </w:r>
      <w:r>
        <w:rPr>
          <w:rFonts w:cs="Times New Roman"/>
        </w:rPr>
        <w:t>U</w:t>
      </w:r>
      <w:r w:rsidRPr="00F37D02">
        <w:rPr>
          <w:rFonts w:cs="Times New Roman"/>
        </w:rPr>
        <w:t>mowy. Podpisane oświadczenie należy przekazać Zamawiającemu przed umożliwieniem przystąpienia do prac tym pracownikom.</w:t>
      </w:r>
    </w:p>
    <w:p w14:paraId="0B79CB0E"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lastRenderedPageBreak/>
        <w:t>Wykonawca ponosi wszelką odpowiedzialność, tak wobec osób trzecich, jak i wobec Zamawiającego, za szkody powstałe w związku z nienależytą realizacją obowiązków dotyczących informacji.</w:t>
      </w:r>
    </w:p>
    <w:p w14:paraId="5A6F892A"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zobowiązuje się do ścisłego przestrzegania warunków </w:t>
      </w:r>
      <w:r>
        <w:rPr>
          <w:rFonts w:cs="Times New Roman"/>
        </w:rPr>
        <w:t>U</w:t>
      </w:r>
      <w:r w:rsidRPr="00F37D02">
        <w:rPr>
          <w:rFonts w:cs="Times New Roman"/>
        </w:rPr>
        <w:t xml:space="preserve">mowy, które wiążą się z ochroną informacji, w szczególności nie może bez pisemnego upoważnienia Zamawiającego wykorzystywać informacji w celach niezwiązanych z realizacją </w:t>
      </w:r>
      <w:r>
        <w:rPr>
          <w:rFonts w:cs="Times New Roman"/>
        </w:rPr>
        <w:t>U</w:t>
      </w:r>
      <w:r w:rsidRPr="00F37D02">
        <w:rPr>
          <w:rFonts w:cs="Times New Roman"/>
        </w:rPr>
        <w:t xml:space="preserve">mowy. </w:t>
      </w:r>
    </w:p>
    <w:p w14:paraId="03EDE920" w14:textId="77777777" w:rsidR="000323EB" w:rsidRPr="00F727EC" w:rsidRDefault="00C04AF0" w:rsidP="00433A40">
      <w:pPr>
        <w:numPr>
          <w:ilvl w:val="0"/>
          <w:numId w:val="11"/>
        </w:numPr>
        <w:tabs>
          <w:tab w:val="num" w:pos="360"/>
        </w:tabs>
        <w:ind w:left="360" w:hanging="360"/>
        <w:rPr>
          <w:rFonts w:cs="Times New Roman"/>
        </w:rPr>
      </w:pPr>
      <w:r w:rsidRPr="00F727EC">
        <w:rPr>
          <w:rFonts w:cs="Times New Roman"/>
        </w:rPr>
        <w:t xml:space="preserve">W przypadku wystąpienia zdarzenia/incydentu związanego z bezpieczeństwem informacji lub z naruszeniem obowiązków wynikających z </w:t>
      </w:r>
      <w:r w:rsidRPr="00EC15D6">
        <w:rPr>
          <w:rFonts w:cs="Times New Roman"/>
        </w:rPr>
        <w:t xml:space="preserve">Umowy, Zamawiający może </w:t>
      </w:r>
      <w:r w:rsidRPr="007D44FD">
        <w:rPr>
          <w:rFonts w:cs="Times New Roman"/>
        </w:rPr>
        <w:t>w ramach gwara</w:t>
      </w:r>
      <w:r w:rsidRPr="00F727EC">
        <w:rPr>
          <w:rFonts w:cs="Times New Roman"/>
        </w:rPr>
        <w:t>ncji przeprowadzić kontrolę wykonywanych przez Wykonawcę czynności na każdym etapie realizacji zamówienia. Kontrola może być realizowana przez Zamawiającego lub podmioty przez niego uprawnione.</w:t>
      </w:r>
    </w:p>
    <w:p w14:paraId="5915346F" w14:textId="77777777" w:rsidR="000323EB" w:rsidRPr="00F727EC" w:rsidRDefault="00C04AF0" w:rsidP="00433A40">
      <w:pPr>
        <w:numPr>
          <w:ilvl w:val="0"/>
          <w:numId w:val="11"/>
        </w:numPr>
        <w:tabs>
          <w:tab w:val="num" w:pos="360"/>
        </w:tabs>
        <w:ind w:left="360" w:hanging="360"/>
        <w:rPr>
          <w:rFonts w:cs="Times New Roman"/>
        </w:rPr>
      </w:pPr>
      <w:r w:rsidRPr="00F727EC">
        <w:rPr>
          <w:rFonts w:cs="Times New Roman"/>
        </w:rPr>
        <w:t>Wykonawca zobowiązany jest współpracować z Zamawiającym oraz w odpowiednim zakresie z podmiotami przeprowadzającymi kontrolę.</w:t>
      </w:r>
    </w:p>
    <w:p w14:paraId="1D896EED" w14:textId="77777777" w:rsidR="000323EB" w:rsidRPr="00F727EC" w:rsidRDefault="00C04AF0" w:rsidP="00433A40">
      <w:pPr>
        <w:numPr>
          <w:ilvl w:val="0"/>
          <w:numId w:val="11"/>
        </w:numPr>
        <w:tabs>
          <w:tab w:val="num" w:pos="360"/>
        </w:tabs>
        <w:ind w:left="360" w:hanging="360"/>
        <w:rPr>
          <w:rFonts w:cs="Times New Roman"/>
        </w:rPr>
      </w:pPr>
      <w:r w:rsidRPr="00F727EC">
        <w:rPr>
          <w:rFonts w:cs="Times New Roman"/>
        </w:rPr>
        <w:t>Wyniki kontroli zostaną przekazane Wykonawcy po jej zakończeniu. Zamawiający może wskazać niezbędne działania, jakie Wykonawca musi podjąć w celu wprowadzenia określonych zmian lub podjęcia określonych czynności.</w:t>
      </w:r>
    </w:p>
    <w:p w14:paraId="3C714374" w14:textId="77777777"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zobowiązany jest do natychmiastowego powiadamiania o nieuprawnionym ujawnieniu lub udostępnieniu informacji oraz o innym naruszeniu bezpieczeństwa informacji, a następnie raportowania Zamawiającemu o podjętych działaniach </w:t>
      </w:r>
      <w:r w:rsidRPr="00F37D02">
        <w:rPr>
          <w:rFonts w:cs="Times New Roman"/>
        </w:rPr>
        <w:br/>
        <w:t>w powyższym zakresie:</w:t>
      </w:r>
    </w:p>
    <w:p w14:paraId="60358C4F" w14:textId="77777777" w:rsidR="000323EB" w:rsidRPr="00F37D02" w:rsidRDefault="00C04AF0" w:rsidP="00433A40">
      <w:pPr>
        <w:widowControl/>
        <w:numPr>
          <w:ilvl w:val="0"/>
          <w:numId w:val="12"/>
        </w:numPr>
        <w:suppressAutoHyphens w:val="0"/>
        <w:autoSpaceDE/>
        <w:autoSpaceDN w:val="0"/>
        <w:spacing w:before="0" w:line="276" w:lineRule="auto"/>
        <w:rPr>
          <w:rFonts w:cs="Times New Roman"/>
        </w:rPr>
      </w:pPr>
      <w:r w:rsidRPr="00F37D02">
        <w:rPr>
          <w:rFonts w:cs="Times New Roman"/>
        </w:rPr>
        <w:t>telefonicznie, na numer telefonu +48 22 </w:t>
      </w:r>
      <w:r w:rsidRPr="00515CDB">
        <w:rPr>
          <w:rFonts w:cs="Times New Roman"/>
        </w:rPr>
        <w:t>22 695 8</w:t>
      </w:r>
      <w:r>
        <w:rPr>
          <w:rFonts w:cs="Times New Roman"/>
        </w:rPr>
        <w:t>7</w:t>
      </w:r>
      <w:r w:rsidRPr="00515CDB">
        <w:rPr>
          <w:rFonts w:cs="Times New Roman"/>
        </w:rPr>
        <w:t xml:space="preserve"> </w:t>
      </w:r>
      <w:r>
        <w:rPr>
          <w:rFonts w:cs="Times New Roman"/>
        </w:rPr>
        <w:t xml:space="preserve">45 </w:t>
      </w:r>
      <w:r w:rsidRPr="00F37D02">
        <w:rPr>
          <w:rFonts w:cs="Times New Roman"/>
        </w:rPr>
        <w:t>oraz</w:t>
      </w:r>
    </w:p>
    <w:p w14:paraId="0154A45F" w14:textId="77777777" w:rsidR="000323EB" w:rsidRPr="00F37D02" w:rsidRDefault="00C04AF0" w:rsidP="00433A40">
      <w:pPr>
        <w:widowControl/>
        <w:numPr>
          <w:ilvl w:val="0"/>
          <w:numId w:val="15"/>
        </w:numPr>
        <w:suppressAutoHyphens w:val="0"/>
        <w:autoSpaceDE/>
        <w:spacing w:before="0" w:line="276" w:lineRule="auto"/>
        <w:rPr>
          <w:rFonts w:cs="Times New Roman"/>
        </w:rPr>
      </w:pPr>
      <w:r w:rsidRPr="00F37D02">
        <w:rPr>
          <w:rFonts w:cs="Times New Roman"/>
        </w:rPr>
        <w:t>na adres email</w:t>
      </w:r>
      <w:r>
        <w:rPr>
          <w:rFonts w:cs="Times New Roman"/>
        </w:rPr>
        <w:t xml:space="preserve">: </w:t>
      </w:r>
      <w:hyperlink r:id="rId8" w:history="1">
        <w:r w:rsidRPr="00AE0FD3">
          <w:rPr>
            <w:rStyle w:val="Hipercze"/>
            <w:rFonts w:cs="Times New Roman"/>
          </w:rPr>
          <w:t>Jacek.Wojsym@map.gov.pl</w:t>
        </w:r>
      </w:hyperlink>
      <w:r>
        <w:rPr>
          <w:rStyle w:val="Hipercze"/>
          <w:rFonts w:cs="Times New Roman"/>
        </w:rPr>
        <w:t xml:space="preserve"> </w:t>
      </w:r>
      <w:r>
        <w:rPr>
          <w:rFonts w:cs="Times New Roman"/>
        </w:rPr>
        <w:t xml:space="preserve">i </w:t>
      </w:r>
      <w:r w:rsidRPr="00F37D02">
        <w:rPr>
          <w:rFonts w:cs="Times New Roman"/>
        </w:rPr>
        <w:t xml:space="preserve"> </w:t>
      </w:r>
      <w:hyperlink r:id="rId9" w:history="1">
        <w:r w:rsidRPr="00AE0FD3">
          <w:rPr>
            <w:rStyle w:val="Hipercze"/>
            <w:rFonts w:cs="Times New Roman"/>
          </w:rPr>
          <w:t>UmowyIT@map.gov.pl</w:t>
        </w:r>
      </w:hyperlink>
      <w:r>
        <w:rPr>
          <w:rStyle w:val="Hipercze"/>
          <w:rFonts w:cs="Times New Roman"/>
        </w:rPr>
        <w:t>.</w:t>
      </w:r>
      <w:r>
        <w:rPr>
          <w:rFonts w:cs="Times New Roman"/>
        </w:rPr>
        <w:t xml:space="preserve"> </w:t>
      </w:r>
    </w:p>
    <w:p w14:paraId="273272AE" w14:textId="77777777" w:rsidR="000323EB" w:rsidRPr="00F37D02" w:rsidRDefault="00C04AF0" w:rsidP="000323EB">
      <w:pPr>
        <w:spacing w:line="276" w:lineRule="auto"/>
        <w:ind w:left="360"/>
        <w:rPr>
          <w:rFonts w:cs="Times New Roman"/>
        </w:rPr>
      </w:pPr>
      <w:r w:rsidRPr="00F37D02">
        <w:rPr>
          <w:rFonts w:cs="Times New Roman"/>
        </w:rPr>
        <w:t>Powiadomienie dokonane telefonicznie musi zostać potwierdzone poprzez przesłanie wiadomości na adres email wskazany w pkt 2 w terminie jednej godziny od dokonania telefonicznego powiadomienia.</w:t>
      </w:r>
    </w:p>
    <w:p w14:paraId="04F934AF" w14:textId="77777777" w:rsidR="003B6069" w:rsidRDefault="003B6069" w:rsidP="003B6069">
      <w:pPr>
        <w:numPr>
          <w:ilvl w:val="0"/>
          <w:numId w:val="11"/>
        </w:numPr>
        <w:rPr>
          <w:rFonts w:cs="Times New Roman"/>
        </w:rPr>
      </w:pPr>
      <w:r w:rsidRPr="003B6069">
        <w:rPr>
          <w:rFonts w:cs="Times New Roman"/>
        </w:rPr>
        <w:t xml:space="preserve">Wykonawca ma również obowiązek: </w:t>
      </w:r>
    </w:p>
    <w:p w14:paraId="003A0644" w14:textId="30B4038E" w:rsidR="003B6069" w:rsidRPr="003B6069" w:rsidRDefault="003B6069" w:rsidP="003413C7">
      <w:pPr>
        <w:numPr>
          <w:ilvl w:val="0"/>
          <w:numId w:val="54"/>
        </w:numPr>
        <w:tabs>
          <w:tab w:val="clear" w:pos="482"/>
          <w:tab w:val="num" w:pos="993"/>
        </w:tabs>
        <w:ind w:left="993" w:hanging="426"/>
        <w:rPr>
          <w:rFonts w:cs="Times New Roman"/>
        </w:rPr>
      </w:pPr>
      <w:r w:rsidRPr="003B6069">
        <w:rPr>
          <w:rFonts w:cs="Times New Roman"/>
        </w:rPr>
        <w:t xml:space="preserve">niezwłocznie przekazać Zamawiającemu wczesne ostrzeżenie o incydencie poważnym lub innym incydencie, który stwarza zagrożenie dla bezpieczeństwa sieci lub systemów Zamawiającego, nie później niż w ciągu 12 godzin od momentu jego wykrycia, przekazując wszystkie informacje wymagane na mocy przepisów prawa; </w:t>
      </w:r>
    </w:p>
    <w:p w14:paraId="4D0EFEA0" w14:textId="77777777" w:rsidR="003B6069" w:rsidRPr="003B6069" w:rsidRDefault="003B6069" w:rsidP="003413C7">
      <w:pPr>
        <w:numPr>
          <w:ilvl w:val="0"/>
          <w:numId w:val="54"/>
        </w:numPr>
        <w:tabs>
          <w:tab w:val="clear" w:pos="482"/>
        </w:tabs>
        <w:ind w:left="993" w:hanging="426"/>
        <w:rPr>
          <w:rFonts w:cs="Times New Roman"/>
        </w:rPr>
      </w:pPr>
      <w:r w:rsidRPr="003B6069">
        <w:rPr>
          <w:rFonts w:cs="Times New Roman"/>
        </w:rPr>
        <w:t xml:space="preserve">niezwłocznie zgłosić Zamawiającemu incydent poważny lub inny incydent, który stwarza zagrożenie dla bezpieczeństwa sieci lub systemów Zamawiającego, nie później niż w ciągu 18 godzin od momentu jego wykrycia, przekazując wszystkie informacje wymagane na mocy przepisów prawa; </w:t>
      </w:r>
    </w:p>
    <w:p w14:paraId="534B0DA3" w14:textId="77777777" w:rsidR="003B6069" w:rsidRPr="003B6069" w:rsidRDefault="003B6069" w:rsidP="003413C7">
      <w:pPr>
        <w:numPr>
          <w:ilvl w:val="0"/>
          <w:numId w:val="54"/>
        </w:numPr>
        <w:tabs>
          <w:tab w:val="clear" w:pos="482"/>
        </w:tabs>
        <w:ind w:left="993" w:hanging="426"/>
        <w:rPr>
          <w:rFonts w:cs="Times New Roman"/>
        </w:rPr>
      </w:pPr>
      <w:r w:rsidRPr="003B6069">
        <w:rPr>
          <w:rFonts w:cs="Times New Roman"/>
        </w:rPr>
        <w:t xml:space="preserve">współdziałać podczas obsługi incydentu poważnego w zakresie wymaganym przez Zamawiającego lub właściwe organy krajowego systemu </w:t>
      </w:r>
      <w:proofErr w:type="spellStart"/>
      <w:r w:rsidRPr="003B6069">
        <w:rPr>
          <w:rFonts w:cs="Times New Roman"/>
        </w:rPr>
        <w:t>cyberbezpieczeństwa</w:t>
      </w:r>
      <w:proofErr w:type="spellEnd"/>
      <w:r w:rsidRPr="003B6069">
        <w:rPr>
          <w:rFonts w:cs="Times New Roman"/>
        </w:rPr>
        <w:t xml:space="preserve">. </w:t>
      </w:r>
    </w:p>
    <w:p w14:paraId="55665075" w14:textId="6549F0AF" w:rsidR="000323EB" w:rsidRPr="00F37D02" w:rsidRDefault="00C04AF0" w:rsidP="00433A40">
      <w:pPr>
        <w:numPr>
          <w:ilvl w:val="0"/>
          <w:numId w:val="11"/>
        </w:numPr>
        <w:tabs>
          <w:tab w:val="num" w:pos="360"/>
        </w:tabs>
        <w:ind w:left="360" w:hanging="360"/>
        <w:rPr>
          <w:rFonts w:cs="Times New Roman"/>
        </w:rPr>
      </w:pPr>
      <w:r w:rsidRPr="00F37D02">
        <w:rPr>
          <w:rFonts w:cs="Times New Roman"/>
        </w:rPr>
        <w:t xml:space="preserve">Wykonawca nie może zwielokrotniać, rozpowszechniać, korzystać w celach niezwiązanych z realizacją </w:t>
      </w:r>
      <w:r>
        <w:rPr>
          <w:rFonts w:cs="Times New Roman"/>
        </w:rPr>
        <w:t>U</w:t>
      </w:r>
      <w:r w:rsidRPr="00F37D02">
        <w:rPr>
          <w:rFonts w:cs="Times New Roman"/>
        </w:rPr>
        <w:t xml:space="preserve">mowy oraz ujawniać informacji osobom trzecim, bez uzyskania </w:t>
      </w:r>
      <w:r w:rsidRPr="00F37D02">
        <w:rPr>
          <w:rFonts w:cs="Times New Roman"/>
        </w:rPr>
        <w:br/>
        <w:t>w powyższym zakresie pisemnej zgody Zamawiającego, o ile takie informacje nie zostały już podane do publicznej wiadomości lub nie są publicznie dostępne.</w:t>
      </w:r>
    </w:p>
    <w:p w14:paraId="51297647" w14:textId="77777777" w:rsidR="000323EB" w:rsidRPr="003424BB" w:rsidRDefault="00C04AF0" w:rsidP="00433A40">
      <w:pPr>
        <w:numPr>
          <w:ilvl w:val="0"/>
          <w:numId w:val="11"/>
        </w:numPr>
        <w:tabs>
          <w:tab w:val="num" w:pos="360"/>
        </w:tabs>
        <w:ind w:left="360" w:hanging="360"/>
        <w:rPr>
          <w:rFonts w:cs="Times New Roman"/>
          <w:b/>
        </w:rPr>
      </w:pPr>
      <w:r w:rsidRPr="00F37D02">
        <w:rPr>
          <w:rFonts w:cs="Times New Roman"/>
        </w:rPr>
        <w:t>Wykonawca zobowiązany jest zapewnić wykonywanie postanowień umownych przez podwykonawców na takich samych warunkach jak określone w umowie.</w:t>
      </w:r>
    </w:p>
    <w:p w14:paraId="670CF97E" w14:textId="77777777" w:rsidR="003424BB" w:rsidRDefault="003424BB" w:rsidP="003424BB">
      <w:pPr>
        <w:rPr>
          <w:rFonts w:cs="Times New Roman"/>
          <w:b/>
        </w:rPr>
      </w:pPr>
    </w:p>
    <w:p w14:paraId="77CC4D02" w14:textId="77777777" w:rsidR="000323EB" w:rsidRPr="00F80F4F" w:rsidRDefault="00C04AF0" w:rsidP="000323EB">
      <w:pPr>
        <w:ind w:left="3900" w:firstLine="348"/>
        <w:rPr>
          <w:rFonts w:cs="Times New Roman"/>
          <w:b/>
        </w:rPr>
      </w:pPr>
      <w:r w:rsidRPr="00F80F4F">
        <w:rPr>
          <w:rFonts w:cs="Times New Roman"/>
          <w:b/>
        </w:rPr>
        <w:lastRenderedPageBreak/>
        <w:t>§ 9</w:t>
      </w:r>
    </w:p>
    <w:p w14:paraId="73F05DB6" w14:textId="77777777" w:rsidR="000323EB" w:rsidRPr="00F37D02" w:rsidRDefault="00C04AF0" w:rsidP="000323EB">
      <w:pPr>
        <w:spacing w:before="0"/>
        <w:jc w:val="center"/>
        <w:rPr>
          <w:rFonts w:cs="Times New Roman"/>
          <w:b/>
        </w:rPr>
      </w:pPr>
      <w:bookmarkStart w:id="15" w:name="_48pi1tg" w:colFirst="0" w:colLast="0"/>
      <w:bookmarkStart w:id="16" w:name="_2nusc19" w:colFirst="0" w:colLast="0"/>
      <w:bookmarkEnd w:id="15"/>
      <w:bookmarkEnd w:id="16"/>
      <w:r w:rsidRPr="00F37D02">
        <w:rPr>
          <w:rFonts w:cs="Times New Roman"/>
          <w:b/>
        </w:rPr>
        <w:t>Odstąpienie od umowy</w:t>
      </w:r>
    </w:p>
    <w:p w14:paraId="6747FE4F" w14:textId="77777777" w:rsidR="000323EB" w:rsidRPr="00F37D02" w:rsidRDefault="000323EB" w:rsidP="000323EB">
      <w:pPr>
        <w:spacing w:before="0"/>
        <w:jc w:val="center"/>
        <w:rPr>
          <w:rFonts w:cs="Times New Roman"/>
          <w:b/>
        </w:rPr>
      </w:pPr>
    </w:p>
    <w:p w14:paraId="4FF40BD1" w14:textId="77777777" w:rsidR="000323EB" w:rsidRPr="00F37D02" w:rsidRDefault="00C04AF0" w:rsidP="00433A40">
      <w:pPr>
        <w:numPr>
          <w:ilvl w:val="2"/>
          <w:numId w:val="23"/>
        </w:numPr>
        <w:tabs>
          <w:tab w:val="num" w:pos="360"/>
        </w:tabs>
        <w:spacing w:before="0" w:afterLines="60" w:after="144"/>
        <w:ind w:left="360"/>
        <w:rPr>
          <w:rFonts w:cs="Times New Roman"/>
        </w:rPr>
      </w:pPr>
      <w:r w:rsidRPr="00F37D02">
        <w:rPr>
          <w:rFonts w:cs="Times New Roman"/>
        </w:rPr>
        <w:t xml:space="preserve">Zamawiający może odstąpić od </w:t>
      </w:r>
      <w:r w:rsidRPr="00F37D02">
        <w:rPr>
          <w:rFonts w:cs="Times New Roman"/>
          <w:color w:val="000000"/>
          <w:szCs w:val="24"/>
        </w:rPr>
        <w:t>umowy</w:t>
      </w:r>
      <w:r w:rsidRPr="00F37D02">
        <w:rPr>
          <w:rFonts w:cs="Times New Roman"/>
        </w:rPr>
        <w:t>, bez konieczności kierowania do Wykonawcy dodatkowego wezwania, w przypadku, gdy:</w:t>
      </w:r>
    </w:p>
    <w:p w14:paraId="60763913" w14:textId="18E8F39C" w:rsidR="000323EB" w:rsidRPr="00F37D02" w:rsidRDefault="00C04AF0" w:rsidP="00433A40">
      <w:pPr>
        <w:numPr>
          <w:ilvl w:val="1"/>
          <w:numId w:val="13"/>
        </w:numPr>
        <w:tabs>
          <w:tab w:val="num" w:pos="840"/>
        </w:tabs>
        <w:ind w:left="840"/>
        <w:rPr>
          <w:rFonts w:cs="Times New Roman"/>
        </w:rPr>
      </w:pPr>
      <w:r w:rsidRPr="00F37D02">
        <w:rPr>
          <w:rFonts w:cs="Times New Roman"/>
        </w:rPr>
        <w:t xml:space="preserve">Wykonawca </w:t>
      </w:r>
      <w:r w:rsidR="00F904F5">
        <w:rPr>
          <w:rFonts w:cs="Times New Roman"/>
        </w:rPr>
        <w:t xml:space="preserve">pozostaje w zwłoce o </w:t>
      </w:r>
      <w:r w:rsidRPr="00F37D02">
        <w:rPr>
          <w:rFonts w:cs="Times New Roman"/>
        </w:rPr>
        <w:t xml:space="preserve">co najmniej 14 dni z realizacją </w:t>
      </w:r>
      <w:r>
        <w:rPr>
          <w:rFonts w:cs="Times New Roman"/>
        </w:rPr>
        <w:t>p</w:t>
      </w:r>
      <w:r w:rsidRPr="00F37D02">
        <w:rPr>
          <w:rFonts w:cs="Times New Roman"/>
        </w:rPr>
        <w:t>rzedmiotu Umowy, ponad termin określony w § 2 ust. 1</w:t>
      </w:r>
      <w:r w:rsidR="00EF35EF">
        <w:rPr>
          <w:rFonts w:cs="Times New Roman"/>
        </w:rPr>
        <w:t>;</w:t>
      </w:r>
    </w:p>
    <w:p w14:paraId="6498151E" w14:textId="5F3E2406" w:rsidR="00EF35EF" w:rsidRDefault="00C04AF0" w:rsidP="00433A40">
      <w:pPr>
        <w:numPr>
          <w:ilvl w:val="1"/>
          <w:numId w:val="13"/>
        </w:numPr>
        <w:tabs>
          <w:tab w:val="num" w:pos="840"/>
        </w:tabs>
        <w:ind w:left="840"/>
        <w:rPr>
          <w:rFonts w:cs="Times New Roman"/>
        </w:rPr>
      </w:pPr>
      <w:r w:rsidRPr="00F37D02">
        <w:rPr>
          <w:rFonts w:cs="Times New Roman"/>
        </w:rPr>
        <w:t>zgłoszono wniosek o likwidację Wykonawcy</w:t>
      </w:r>
      <w:r w:rsidR="00EF35EF">
        <w:rPr>
          <w:rFonts w:cs="Times New Roman"/>
        </w:rPr>
        <w:t>;</w:t>
      </w:r>
    </w:p>
    <w:p w14:paraId="6F8B4340" w14:textId="77777777" w:rsidR="00EF35EF" w:rsidRDefault="00EF35EF" w:rsidP="003413C7">
      <w:pPr>
        <w:widowControl/>
        <w:numPr>
          <w:ilvl w:val="1"/>
          <w:numId w:val="13"/>
        </w:numPr>
        <w:suppressAutoHyphens w:val="0"/>
        <w:autoSpaceDE/>
        <w:spacing w:before="0" w:after="112" w:line="251" w:lineRule="auto"/>
        <w:ind w:left="851" w:hanging="425"/>
      </w:pPr>
      <w:r>
        <w:t xml:space="preserve">wszczęcia wobec Wykonawcy przez organ właściwy do spraw </w:t>
      </w:r>
      <w:proofErr w:type="spellStart"/>
      <w:r>
        <w:t>cyberbezpieczeństwa</w:t>
      </w:r>
      <w:proofErr w:type="spellEnd"/>
      <w:r>
        <w:t xml:space="preserve"> postępowania w przedmiocie zastosowania wobec Wykonawcy środków, o których mowa w art. 53 ust. 4 i 5 ustawy z dnia 5 lipca 2018 r. o krajowym systemie </w:t>
      </w:r>
      <w:proofErr w:type="spellStart"/>
      <w:r>
        <w:t>cyberbezpieczeństwa</w:t>
      </w:r>
      <w:proofErr w:type="spellEnd"/>
      <w:r>
        <w:t xml:space="preserve"> lub podjęcia decyzji o zastosowaniu wobec Wykonawcy takich środków; </w:t>
      </w:r>
    </w:p>
    <w:p w14:paraId="32787A2D" w14:textId="72BCA2C4" w:rsidR="000323EB" w:rsidRPr="00F37D02" w:rsidRDefault="00EF35EF" w:rsidP="003413C7">
      <w:pPr>
        <w:numPr>
          <w:ilvl w:val="1"/>
          <w:numId w:val="13"/>
        </w:numPr>
        <w:tabs>
          <w:tab w:val="num" w:pos="840"/>
        </w:tabs>
        <w:ind w:left="851" w:hanging="425"/>
        <w:rPr>
          <w:rFonts w:cs="Times New Roman"/>
        </w:rPr>
      </w:pPr>
      <w:r>
        <w:t xml:space="preserve">wydania wobec Wykonawcy ostatecznej decyzji administracyjnej o uznaniu Wykonawcy lub oferowanego przez niego oprogramowania jako dostawcy wysokiego ryzyka w rozumieniu art. 67b ustawy, o której mowa w pkt </w:t>
      </w:r>
      <w:r w:rsidR="00700334">
        <w:t>3</w:t>
      </w:r>
      <w:r w:rsidR="00C04AF0" w:rsidRPr="00F37D02">
        <w:rPr>
          <w:rFonts w:cs="Times New Roman"/>
        </w:rPr>
        <w:t xml:space="preserve">. </w:t>
      </w:r>
    </w:p>
    <w:p w14:paraId="52F3D5E1" w14:textId="77777777" w:rsidR="000323EB" w:rsidRPr="00F37D02" w:rsidRDefault="00C04AF0" w:rsidP="00433A40">
      <w:pPr>
        <w:pStyle w:val="Akapitzlist"/>
        <w:numPr>
          <w:ilvl w:val="0"/>
          <w:numId w:val="13"/>
        </w:numPr>
        <w:rPr>
          <w:rFonts w:ascii="Times New Roman" w:hAnsi="Times New Roman" w:cs="Times New Roman"/>
        </w:rPr>
      </w:pPr>
      <w:r w:rsidRPr="00F37D02">
        <w:rPr>
          <w:rFonts w:ascii="Times New Roman" w:hAnsi="Times New Roman" w:cs="Times New Roman"/>
        </w:rPr>
        <w:t xml:space="preserve">Zamawiający może odstąpić od umowy w terminie 30 dni od powzięcia informacji </w:t>
      </w:r>
      <w:r w:rsidRPr="00F37D02">
        <w:rPr>
          <w:rFonts w:ascii="Times New Roman" w:hAnsi="Times New Roman" w:cs="Times New Roman"/>
        </w:rPr>
        <w:br/>
        <w:t>o wystąpieniu okoliczności będących podstawą do odstąpienia.</w:t>
      </w:r>
    </w:p>
    <w:p w14:paraId="6F610827" w14:textId="77777777" w:rsidR="000323EB" w:rsidRPr="00F37D02" w:rsidRDefault="000323EB" w:rsidP="006046AD">
      <w:pPr>
        <w:rPr>
          <w:rFonts w:cs="Times New Roman"/>
          <w:b/>
        </w:rPr>
      </w:pPr>
    </w:p>
    <w:p w14:paraId="4BAD67BD" w14:textId="29B1F81E" w:rsidR="000323EB" w:rsidRDefault="00C04AF0" w:rsidP="000323EB">
      <w:pPr>
        <w:jc w:val="center"/>
        <w:rPr>
          <w:rFonts w:cs="Times New Roman"/>
          <w:b/>
        </w:rPr>
      </w:pPr>
      <w:r w:rsidRPr="00F37D02">
        <w:rPr>
          <w:rFonts w:cs="Times New Roman"/>
          <w:b/>
        </w:rPr>
        <w:t>§ 1</w:t>
      </w:r>
      <w:r w:rsidR="00151F29">
        <w:rPr>
          <w:rFonts w:cs="Times New Roman"/>
          <w:b/>
        </w:rPr>
        <w:t>0</w:t>
      </w:r>
    </w:p>
    <w:p w14:paraId="567192B4" w14:textId="77777777" w:rsidR="000323EB" w:rsidRDefault="00C04AF0" w:rsidP="000323EB">
      <w:pPr>
        <w:jc w:val="center"/>
        <w:rPr>
          <w:rFonts w:cs="Times New Roman"/>
          <w:b/>
        </w:rPr>
      </w:pPr>
      <w:r w:rsidRPr="00F37D02">
        <w:rPr>
          <w:rFonts w:cs="Times New Roman"/>
          <w:b/>
        </w:rPr>
        <w:t>Dane osobowe</w:t>
      </w:r>
    </w:p>
    <w:p w14:paraId="5E15E372" w14:textId="77777777" w:rsidR="000323EB" w:rsidRPr="00F37D02" w:rsidRDefault="000323EB" w:rsidP="000323EB">
      <w:pPr>
        <w:spacing w:before="0"/>
        <w:jc w:val="center"/>
        <w:rPr>
          <w:rFonts w:cs="Times New Roman"/>
          <w:b/>
        </w:rPr>
      </w:pPr>
    </w:p>
    <w:p w14:paraId="08C38760" w14:textId="77777777" w:rsidR="000323EB" w:rsidRPr="00F37D02" w:rsidRDefault="00C04AF0" w:rsidP="00433A40">
      <w:pPr>
        <w:numPr>
          <w:ilvl w:val="0"/>
          <w:numId w:val="22"/>
        </w:numPr>
        <w:tabs>
          <w:tab w:val="clear" w:pos="720"/>
          <w:tab w:val="num" w:pos="426"/>
        </w:tabs>
        <w:spacing w:before="0" w:afterLines="60" w:after="144"/>
        <w:ind w:left="426" w:hanging="426"/>
        <w:rPr>
          <w:rFonts w:cs="Times New Roman"/>
        </w:rPr>
      </w:pPr>
      <w:r w:rsidRPr="00684F07">
        <w:rPr>
          <w:rFonts w:cs="Times New Roman"/>
        </w:rPr>
        <w:t>Strony przyjmują do wiadomości, że z chwilą uzyskania danych osobowych osób fizycznych osób reprezentujących Strony oraz osób fizycznych wskazanych przez Strony do nadzoru nad prawidłowa realizacją Umowy i inne osoby odpowiedzialne za wykonanie Umowy stają się administratorem tych danych i zobowiązane są do spełnienia wymogów wynikających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w:t>
      </w:r>
      <w:r>
        <w:rPr>
          <w:rFonts w:cs="Times New Roman"/>
        </w:rPr>
        <w:t>,</w:t>
      </w:r>
      <w:r w:rsidRPr="00F37D02">
        <w:rPr>
          <w:rFonts w:cs="Times New Roman"/>
        </w:rPr>
        <w:t xml:space="preserve"> i w ustawie z dnia 10 maja 2018 r. o ochronie danych osobowych.</w:t>
      </w:r>
    </w:p>
    <w:p w14:paraId="502D241F" w14:textId="77777777" w:rsidR="000323EB" w:rsidRPr="00684F07" w:rsidRDefault="00C04AF0" w:rsidP="00433A40">
      <w:pPr>
        <w:numPr>
          <w:ilvl w:val="0"/>
          <w:numId w:val="22"/>
        </w:numPr>
        <w:tabs>
          <w:tab w:val="clear" w:pos="720"/>
          <w:tab w:val="num" w:pos="426"/>
        </w:tabs>
        <w:spacing w:before="0" w:afterLines="60" w:after="144"/>
        <w:ind w:left="426" w:hanging="426"/>
        <w:rPr>
          <w:rFonts w:cs="Times New Roman"/>
        </w:rPr>
      </w:pPr>
      <w:r w:rsidRPr="00684F07">
        <w:rPr>
          <w:rFonts w:cs="Times New Roman"/>
        </w:rPr>
        <w:t xml:space="preserve">Każda ze Stron zobowiązana jest do spełnienia obowiązku informacyjnego w imieniu drugiej Strony, o którym mowa w art. 14 RODO (tj. podanie informacji w przypadku pozyskiwania danych osobowych w sposób inny niż od osoby, której dane dotyczą) w stosunku do swoich pracowników, współpracowników i reprezentantów. </w:t>
      </w:r>
    </w:p>
    <w:p w14:paraId="7EC9FFB5" w14:textId="0B28E121" w:rsidR="00BB3CA5" w:rsidRDefault="00C04AF0" w:rsidP="00BB3CA5">
      <w:pPr>
        <w:numPr>
          <w:ilvl w:val="0"/>
          <w:numId w:val="22"/>
        </w:numPr>
        <w:tabs>
          <w:tab w:val="clear" w:pos="720"/>
          <w:tab w:val="num" w:pos="426"/>
        </w:tabs>
        <w:spacing w:before="0" w:afterLines="60" w:after="144"/>
        <w:ind w:left="426" w:hanging="426"/>
        <w:rPr>
          <w:rFonts w:cs="Times New Roman"/>
        </w:rPr>
      </w:pPr>
      <w:r w:rsidRPr="00684F07">
        <w:rPr>
          <w:rFonts w:cs="Times New Roman"/>
        </w:rPr>
        <w:t xml:space="preserve">Treść klauzuli informacyjnych Stron stanowią odpowiednio załącznik </w:t>
      </w:r>
      <w:r>
        <w:rPr>
          <w:rFonts w:cs="Times New Roman"/>
        </w:rPr>
        <w:t>n</w:t>
      </w:r>
      <w:r w:rsidRPr="00684F07">
        <w:rPr>
          <w:rFonts w:cs="Times New Roman"/>
        </w:rPr>
        <w:t>r</w:t>
      </w:r>
      <w:r w:rsidRPr="00F37D02">
        <w:rPr>
          <w:rFonts w:cs="Times New Roman"/>
        </w:rPr>
        <w:t xml:space="preserve"> </w:t>
      </w:r>
      <w:r w:rsidR="007F08BD">
        <w:rPr>
          <w:rFonts w:cs="Times New Roman"/>
        </w:rPr>
        <w:t>6</w:t>
      </w:r>
      <w:r w:rsidRPr="00684F07">
        <w:rPr>
          <w:rFonts w:cs="Times New Roman"/>
        </w:rPr>
        <w:t xml:space="preserve"> oraz załącznik </w:t>
      </w:r>
      <w:r>
        <w:rPr>
          <w:rFonts w:cs="Times New Roman"/>
        </w:rPr>
        <w:t>n</w:t>
      </w:r>
      <w:r w:rsidRPr="00684F07">
        <w:rPr>
          <w:rFonts w:cs="Times New Roman"/>
        </w:rPr>
        <w:t xml:space="preserve">r </w:t>
      </w:r>
      <w:r w:rsidR="007F08BD">
        <w:rPr>
          <w:rFonts w:cs="Times New Roman"/>
        </w:rPr>
        <w:t>7</w:t>
      </w:r>
      <w:r w:rsidRPr="00684F07">
        <w:rPr>
          <w:rFonts w:cs="Times New Roman"/>
        </w:rPr>
        <w:t xml:space="preserve"> do Umowy.</w:t>
      </w:r>
    </w:p>
    <w:p w14:paraId="2F367C7E" w14:textId="2B88552A" w:rsidR="000323EB" w:rsidRPr="00F37D02" w:rsidRDefault="00C04AF0" w:rsidP="000323EB">
      <w:pPr>
        <w:spacing w:before="0"/>
        <w:jc w:val="center"/>
        <w:rPr>
          <w:rFonts w:cs="Times New Roman"/>
          <w:b/>
        </w:rPr>
      </w:pPr>
      <w:r w:rsidRPr="00F37D02">
        <w:rPr>
          <w:rFonts w:cs="Times New Roman"/>
          <w:b/>
        </w:rPr>
        <w:t>§ 1</w:t>
      </w:r>
      <w:r w:rsidR="00151F29">
        <w:rPr>
          <w:rFonts w:cs="Times New Roman"/>
          <w:b/>
        </w:rPr>
        <w:t>1</w:t>
      </w:r>
    </w:p>
    <w:p w14:paraId="5852CA02" w14:textId="77777777" w:rsidR="000323EB" w:rsidRPr="00F37D02" w:rsidRDefault="00C04AF0" w:rsidP="000323EB">
      <w:pPr>
        <w:spacing w:before="0"/>
        <w:jc w:val="center"/>
        <w:rPr>
          <w:rFonts w:cs="Times New Roman"/>
          <w:b/>
        </w:rPr>
      </w:pPr>
      <w:r w:rsidRPr="00F37D02">
        <w:rPr>
          <w:rFonts w:cs="Times New Roman"/>
          <w:b/>
        </w:rPr>
        <w:t>Postanowienia końcowe</w:t>
      </w:r>
    </w:p>
    <w:p w14:paraId="7B1C9F91" w14:textId="77777777" w:rsidR="000323EB" w:rsidRPr="00F37D02" w:rsidRDefault="000323EB" w:rsidP="000323EB">
      <w:pPr>
        <w:spacing w:before="0"/>
        <w:jc w:val="center"/>
        <w:rPr>
          <w:rFonts w:cs="Times New Roman"/>
          <w:b/>
        </w:rPr>
      </w:pPr>
    </w:p>
    <w:p w14:paraId="14226CA6" w14:textId="77777777" w:rsidR="000323EB" w:rsidRPr="00F37D02" w:rsidRDefault="00C04AF0" w:rsidP="00433A40">
      <w:pPr>
        <w:numPr>
          <w:ilvl w:val="0"/>
          <w:numId w:val="14"/>
        </w:numPr>
        <w:tabs>
          <w:tab w:val="num" w:pos="480"/>
        </w:tabs>
        <w:suppressAutoHyphens w:val="0"/>
        <w:autoSpaceDN w:val="0"/>
        <w:adjustRightInd w:val="0"/>
        <w:spacing w:before="0"/>
        <w:ind w:left="480" w:hanging="480"/>
        <w:rPr>
          <w:rFonts w:cs="Times New Roman"/>
        </w:rPr>
      </w:pPr>
      <w:r w:rsidRPr="00F37D02">
        <w:rPr>
          <w:rFonts w:cs="Times New Roman"/>
        </w:rPr>
        <w:t>Prawem właściwym dla umowy jest prawo polskie.</w:t>
      </w:r>
    </w:p>
    <w:p w14:paraId="07AED03C" w14:textId="77777777" w:rsidR="000323EB" w:rsidRPr="00F37D02" w:rsidRDefault="00C04AF0" w:rsidP="00433A40">
      <w:pPr>
        <w:numPr>
          <w:ilvl w:val="0"/>
          <w:numId w:val="14"/>
        </w:numPr>
        <w:tabs>
          <w:tab w:val="num" w:pos="480"/>
        </w:tabs>
        <w:ind w:left="480" w:hanging="480"/>
        <w:rPr>
          <w:rFonts w:cs="Times New Roman"/>
        </w:rPr>
      </w:pPr>
      <w:r w:rsidRPr="00F37D02">
        <w:rPr>
          <w:rFonts w:cs="Times New Roman"/>
        </w:rPr>
        <w:t xml:space="preserve">Żadna ze Stron </w:t>
      </w:r>
      <w:r w:rsidRPr="00F37D02">
        <w:rPr>
          <w:rFonts w:cs="Times New Roman"/>
          <w:color w:val="000000"/>
          <w:szCs w:val="24"/>
        </w:rPr>
        <w:t>umowy</w:t>
      </w:r>
      <w:r w:rsidRPr="00F37D02">
        <w:rPr>
          <w:rFonts w:cs="Times New Roman"/>
        </w:rPr>
        <w:t xml:space="preserve"> nie może przenieść praw i obowiązków wynikających z </w:t>
      </w:r>
      <w:r w:rsidRPr="00F37D02">
        <w:rPr>
          <w:rFonts w:cs="Times New Roman"/>
          <w:color w:val="000000"/>
          <w:szCs w:val="24"/>
        </w:rPr>
        <w:t>umowy</w:t>
      </w:r>
      <w:r w:rsidRPr="00F37D02">
        <w:rPr>
          <w:rFonts w:cs="Times New Roman"/>
        </w:rPr>
        <w:t xml:space="preserve"> na osobę trzecią bez uprzedniego uzyskania zgody drugiej Strony, wyrażonej </w:t>
      </w:r>
      <w:r w:rsidRPr="00F37D02">
        <w:rPr>
          <w:rFonts w:cs="Times New Roman"/>
        </w:rPr>
        <w:br/>
        <w:t>w formie pisemnej pod rygorem nieważności.</w:t>
      </w:r>
    </w:p>
    <w:p w14:paraId="58773C8D" w14:textId="77777777" w:rsidR="000323EB" w:rsidRPr="00F37D02" w:rsidRDefault="00C04AF0" w:rsidP="00433A40">
      <w:pPr>
        <w:numPr>
          <w:ilvl w:val="0"/>
          <w:numId w:val="14"/>
        </w:numPr>
        <w:tabs>
          <w:tab w:val="num" w:pos="480"/>
        </w:tabs>
        <w:ind w:left="480" w:hanging="480"/>
        <w:rPr>
          <w:rFonts w:cs="Times New Roman"/>
        </w:rPr>
      </w:pPr>
      <w:r w:rsidRPr="00F37D02">
        <w:rPr>
          <w:rFonts w:cs="Times New Roman"/>
        </w:rPr>
        <w:lastRenderedPageBreak/>
        <w:t>Wykonawca oświadcza, że nie zachodzą w stosunku do niego przesłanki wykluczenia z postępowania na podstawie art. 7 ust. 1 ustawy z dnia 13 kwietnia 2022 r. o szczególnych rozwiązaniach w zakresie przeciwdziałania wspieraniu agresji na Ukrainę oraz służących ochronie bezpieczeństwa narodowego.</w:t>
      </w:r>
    </w:p>
    <w:p w14:paraId="715AD43F" w14:textId="6431F623" w:rsidR="000323EB" w:rsidRPr="00F37D02" w:rsidRDefault="00C04AF0" w:rsidP="00433A40">
      <w:pPr>
        <w:numPr>
          <w:ilvl w:val="0"/>
          <w:numId w:val="14"/>
        </w:numPr>
        <w:tabs>
          <w:tab w:val="num" w:pos="480"/>
        </w:tabs>
        <w:ind w:left="480" w:hanging="480"/>
        <w:rPr>
          <w:rFonts w:cs="Times New Roman"/>
        </w:rPr>
      </w:pPr>
      <w:r w:rsidRPr="00F37D02">
        <w:rPr>
          <w:rFonts w:cs="Times New Roman"/>
        </w:rPr>
        <w:t xml:space="preserve">Sądem właściwym do rozstrzygnięcia sporów wynikłych z realizacji postanowień niniejszej </w:t>
      </w:r>
      <w:r w:rsidRPr="00F37D02">
        <w:rPr>
          <w:rFonts w:cs="Times New Roman"/>
          <w:color w:val="000000"/>
          <w:szCs w:val="24"/>
        </w:rPr>
        <w:t>Umowy</w:t>
      </w:r>
      <w:r w:rsidRPr="00F37D02">
        <w:rPr>
          <w:rFonts w:cs="Times New Roman"/>
        </w:rPr>
        <w:t xml:space="preserve"> będzie sąd miejscowo właściwy dla siedziby Zamawiającego.</w:t>
      </w:r>
    </w:p>
    <w:p w14:paraId="448D6BB9" w14:textId="77777777" w:rsidR="000323EB" w:rsidRPr="00F37D02" w:rsidRDefault="00C04AF0" w:rsidP="00433A40">
      <w:pPr>
        <w:pStyle w:val="Akapitzlist"/>
        <w:numPr>
          <w:ilvl w:val="0"/>
          <w:numId w:val="14"/>
        </w:numPr>
        <w:tabs>
          <w:tab w:val="clear" w:pos="720"/>
          <w:tab w:val="num" w:pos="426"/>
        </w:tabs>
        <w:ind w:left="426" w:hanging="426"/>
        <w:rPr>
          <w:rFonts w:ascii="Times New Roman" w:eastAsia="Times New Roman" w:hAnsi="Times New Roman" w:cs="Times New Roman"/>
        </w:rPr>
      </w:pPr>
      <w:r w:rsidRPr="00F37D02">
        <w:rPr>
          <w:rFonts w:ascii="Times New Roman" w:eastAsia="Times New Roman" w:hAnsi="Times New Roman" w:cs="Times New Roman"/>
        </w:rPr>
        <w:t>Umowę sporządzono w formie elektronicznej i podpisano kwalifikowanymi podpisami elektronicznymi.</w:t>
      </w:r>
    </w:p>
    <w:p w14:paraId="006A7559" w14:textId="77777777" w:rsidR="000323EB" w:rsidRDefault="00C04AF0" w:rsidP="00433A40">
      <w:pPr>
        <w:numPr>
          <w:ilvl w:val="0"/>
          <w:numId w:val="14"/>
        </w:numPr>
        <w:tabs>
          <w:tab w:val="clear" w:pos="720"/>
          <w:tab w:val="num" w:pos="426"/>
        </w:tabs>
        <w:ind w:left="482" w:hanging="482"/>
        <w:rPr>
          <w:rFonts w:cs="Times New Roman"/>
        </w:rPr>
      </w:pPr>
      <w:r w:rsidRPr="00F37D02">
        <w:rPr>
          <w:rFonts w:cs="Times New Roman"/>
        </w:rPr>
        <w:t>Za datę zawarcia Umowy przyjmuje się datę złożenia podpisu przez ostatnią ze Stron</w:t>
      </w:r>
      <w:r>
        <w:rPr>
          <w:rFonts w:cs="Times New Roman"/>
        </w:rPr>
        <w:t>.</w:t>
      </w:r>
    </w:p>
    <w:p w14:paraId="0F248258" w14:textId="77777777" w:rsidR="000323EB" w:rsidRDefault="000323EB" w:rsidP="000323EB">
      <w:pPr>
        <w:spacing w:before="0"/>
        <w:rPr>
          <w:sz w:val="18"/>
          <w:szCs w:val="18"/>
          <w:u w:val="single"/>
        </w:rPr>
      </w:pPr>
    </w:p>
    <w:p w14:paraId="06A9277D" w14:textId="77777777" w:rsidR="000323EB" w:rsidRPr="00A7365E" w:rsidRDefault="00C04AF0" w:rsidP="000323EB">
      <w:pPr>
        <w:spacing w:before="0"/>
        <w:rPr>
          <w:sz w:val="18"/>
          <w:szCs w:val="18"/>
          <w:u w:val="single"/>
        </w:rPr>
      </w:pPr>
      <w:r w:rsidRPr="00A7365E">
        <w:rPr>
          <w:sz w:val="18"/>
          <w:szCs w:val="18"/>
          <w:u w:val="single"/>
        </w:rPr>
        <w:t>Załączniki:</w:t>
      </w:r>
    </w:p>
    <w:p w14:paraId="57FC7EE1" w14:textId="3A516DC7" w:rsidR="000323EB" w:rsidRPr="00A7365E" w:rsidRDefault="00775726" w:rsidP="000323EB">
      <w:pPr>
        <w:pStyle w:val="Tekstpodstawowywcity3"/>
        <w:spacing w:before="0" w:after="0"/>
        <w:ind w:left="284" w:hanging="283"/>
        <w:rPr>
          <w:bCs/>
          <w:sz w:val="18"/>
          <w:szCs w:val="18"/>
        </w:rPr>
      </w:pPr>
      <w:r w:rsidRPr="00A7365E">
        <w:rPr>
          <w:bCs/>
          <w:sz w:val="18"/>
          <w:szCs w:val="18"/>
        </w:rPr>
        <w:t>Załącznik</w:t>
      </w:r>
      <w:r w:rsidR="00C04AF0" w:rsidRPr="00A7365E">
        <w:rPr>
          <w:bCs/>
          <w:sz w:val="18"/>
          <w:szCs w:val="18"/>
        </w:rPr>
        <w:t xml:space="preserve"> </w:t>
      </w:r>
      <w:r w:rsidR="004F0BC4">
        <w:rPr>
          <w:bCs/>
          <w:sz w:val="18"/>
          <w:szCs w:val="18"/>
        </w:rPr>
        <w:t>1</w:t>
      </w:r>
      <w:r w:rsidR="00C04AF0" w:rsidRPr="00A7365E">
        <w:rPr>
          <w:bCs/>
          <w:sz w:val="18"/>
          <w:szCs w:val="18"/>
        </w:rPr>
        <w:t>. Wydruk z Centralnej Informacji Krajowego Rejestru Sądowego</w:t>
      </w:r>
      <w:r w:rsidR="00AE581A">
        <w:rPr>
          <w:bCs/>
          <w:sz w:val="18"/>
          <w:szCs w:val="18"/>
        </w:rPr>
        <w:t>/CEIDG</w:t>
      </w:r>
    </w:p>
    <w:p w14:paraId="0C9C5838" w14:textId="60ED4D5F" w:rsidR="000323EB" w:rsidRPr="00A7365E" w:rsidRDefault="00C04AF0" w:rsidP="000323EB">
      <w:pPr>
        <w:pStyle w:val="Tekstpodstawowywcity3"/>
        <w:spacing w:before="0" w:after="0"/>
        <w:ind w:left="284" w:hanging="283"/>
        <w:rPr>
          <w:bCs/>
          <w:sz w:val="18"/>
          <w:szCs w:val="18"/>
        </w:rPr>
      </w:pPr>
      <w:r w:rsidRPr="00A7365E">
        <w:rPr>
          <w:bCs/>
          <w:sz w:val="18"/>
          <w:szCs w:val="18"/>
        </w:rPr>
        <w:t xml:space="preserve">Załącznik </w:t>
      </w:r>
      <w:r w:rsidR="004F0BC4">
        <w:rPr>
          <w:bCs/>
          <w:sz w:val="18"/>
          <w:szCs w:val="18"/>
        </w:rPr>
        <w:t>2</w:t>
      </w:r>
      <w:r w:rsidRPr="00A7365E">
        <w:rPr>
          <w:bCs/>
          <w:sz w:val="18"/>
          <w:szCs w:val="18"/>
        </w:rPr>
        <w:t xml:space="preserve">. </w:t>
      </w:r>
      <w:r w:rsidR="00AE581A" w:rsidRPr="00A7365E">
        <w:rPr>
          <w:bCs/>
          <w:sz w:val="18"/>
          <w:szCs w:val="18"/>
        </w:rPr>
        <w:t>Szczegółowy Opis Przedmiotu Zamówienia</w:t>
      </w:r>
      <w:r w:rsidR="00AE581A" w:rsidRPr="00A7365E" w:rsidDel="00AE581A">
        <w:rPr>
          <w:bCs/>
          <w:sz w:val="18"/>
          <w:szCs w:val="18"/>
        </w:rPr>
        <w:t xml:space="preserve"> </w:t>
      </w:r>
    </w:p>
    <w:p w14:paraId="64F1094C" w14:textId="0ABE2CCD" w:rsidR="000323EB" w:rsidRPr="00A7365E" w:rsidRDefault="00C04AF0" w:rsidP="000323EB">
      <w:pPr>
        <w:pStyle w:val="Tekstpodstawowywcity3"/>
        <w:spacing w:before="0" w:after="0"/>
        <w:ind w:left="284" w:hanging="283"/>
        <w:rPr>
          <w:bCs/>
          <w:sz w:val="18"/>
          <w:szCs w:val="18"/>
        </w:rPr>
      </w:pPr>
      <w:r w:rsidRPr="00A7365E">
        <w:rPr>
          <w:bCs/>
          <w:sz w:val="18"/>
          <w:szCs w:val="18"/>
        </w:rPr>
        <w:t xml:space="preserve">Załącznik </w:t>
      </w:r>
      <w:r w:rsidR="004F0BC4">
        <w:rPr>
          <w:bCs/>
          <w:sz w:val="18"/>
          <w:szCs w:val="18"/>
        </w:rPr>
        <w:t>3</w:t>
      </w:r>
      <w:r w:rsidRPr="00A7365E">
        <w:rPr>
          <w:bCs/>
          <w:sz w:val="18"/>
          <w:szCs w:val="18"/>
        </w:rPr>
        <w:t xml:space="preserve">. </w:t>
      </w:r>
      <w:r w:rsidR="00AE581A" w:rsidRPr="00A7365E">
        <w:rPr>
          <w:bCs/>
          <w:sz w:val="18"/>
          <w:szCs w:val="18"/>
        </w:rPr>
        <w:t>Wzór protokołu odbioru</w:t>
      </w:r>
      <w:r w:rsidR="00AE581A" w:rsidRPr="00A7365E" w:rsidDel="00AE581A">
        <w:rPr>
          <w:bCs/>
          <w:sz w:val="18"/>
          <w:szCs w:val="18"/>
        </w:rPr>
        <w:t xml:space="preserve"> </w:t>
      </w:r>
    </w:p>
    <w:p w14:paraId="0DFEA837" w14:textId="3CC96E8B" w:rsidR="000323EB" w:rsidRPr="00A7365E" w:rsidRDefault="00C04AF0" w:rsidP="000323EB">
      <w:pPr>
        <w:pStyle w:val="Tekstpodstawowywcity3"/>
        <w:spacing w:before="0" w:after="0"/>
        <w:ind w:left="284" w:hanging="283"/>
        <w:rPr>
          <w:bCs/>
          <w:sz w:val="18"/>
          <w:szCs w:val="18"/>
        </w:rPr>
      </w:pPr>
      <w:r w:rsidRPr="00A7365E">
        <w:rPr>
          <w:bCs/>
          <w:sz w:val="18"/>
          <w:szCs w:val="18"/>
        </w:rPr>
        <w:t xml:space="preserve">Załącznik </w:t>
      </w:r>
      <w:r w:rsidR="004F0BC4">
        <w:rPr>
          <w:bCs/>
          <w:sz w:val="18"/>
          <w:szCs w:val="18"/>
        </w:rPr>
        <w:t>4</w:t>
      </w:r>
      <w:r w:rsidRPr="00A7365E">
        <w:rPr>
          <w:bCs/>
          <w:sz w:val="18"/>
          <w:szCs w:val="18"/>
        </w:rPr>
        <w:t>. Wzór oświadczenia o zachowaniu poufności</w:t>
      </w:r>
    </w:p>
    <w:p w14:paraId="7D880644" w14:textId="16A29B92" w:rsidR="000323EB" w:rsidRPr="00A7365E" w:rsidRDefault="00C04AF0" w:rsidP="000323EB">
      <w:pPr>
        <w:pStyle w:val="Tekstpodstawowywcity3"/>
        <w:spacing w:before="0" w:after="0"/>
        <w:ind w:left="284" w:hanging="283"/>
        <w:rPr>
          <w:bCs/>
          <w:sz w:val="18"/>
          <w:szCs w:val="18"/>
        </w:rPr>
      </w:pPr>
      <w:r w:rsidRPr="00A7365E">
        <w:rPr>
          <w:bCs/>
          <w:sz w:val="18"/>
          <w:szCs w:val="18"/>
        </w:rPr>
        <w:t xml:space="preserve">Załącznik </w:t>
      </w:r>
      <w:r w:rsidR="004F0BC4">
        <w:rPr>
          <w:bCs/>
          <w:sz w:val="18"/>
          <w:szCs w:val="18"/>
        </w:rPr>
        <w:t>5</w:t>
      </w:r>
      <w:r w:rsidRPr="00A7365E">
        <w:rPr>
          <w:bCs/>
          <w:sz w:val="18"/>
          <w:szCs w:val="18"/>
        </w:rPr>
        <w:t>. Oferta Wykonawcy</w:t>
      </w:r>
    </w:p>
    <w:p w14:paraId="6665590F" w14:textId="7736F80B" w:rsidR="000323EB" w:rsidRPr="00A7365E" w:rsidRDefault="00C04AF0" w:rsidP="000323EB">
      <w:pPr>
        <w:pStyle w:val="Tekstpodstawowywcity3"/>
        <w:spacing w:before="0" w:after="0"/>
        <w:ind w:left="284" w:hanging="283"/>
        <w:rPr>
          <w:bCs/>
          <w:sz w:val="18"/>
          <w:szCs w:val="18"/>
        </w:rPr>
      </w:pPr>
      <w:bookmarkStart w:id="17" w:name="_Hlk190959633"/>
      <w:r w:rsidRPr="00A7365E">
        <w:rPr>
          <w:bCs/>
          <w:sz w:val="18"/>
          <w:szCs w:val="18"/>
        </w:rPr>
        <w:t xml:space="preserve">Załącznik </w:t>
      </w:r>
      <w:r w:rsidR="004F0BC4">
        <w:rPr>
          <w:bCs/>
          <w:sz w:val="18"/>
          <w:szCs w:val="18"/>
        </w:rPr>
        <w:t>6</w:t>
      </w:r>
      <w:r w:rsidRPr="00A7365E">
        <w:rPr>
          <w:bCs/>
          <w:sz w:val="18"/>
          <w:szCs w:val="18"/>
        </w:rPr>
        <w:t xml:space="preserve">. </w:t>
      </w:r>
      <w:r w:rsidR="00AE581A" w:rsidRPr="00A7365E">
        <w:rPr>
          <w:bCs/>
          <w:sz w:val="18"/>
          <w:szCs w:val="18"/>
        </w:rPr>
        <w:t>Klauzula informacyjna Zamawiaj</w:t>
      </w:r>
      <w:r w:rsidR="00AE581A">
        <w:rPr>
          <w:bCs/>
          <w:sz w:val="18"/>
          <w:szCs w:val="18"/>
        </w:rPr>
        <w:t>ą</w:t>
      </w:r>
      <w:r w:rsidR="00AE581A" w:rsidRPr="00A7365E">
        <w:rPr>
          <w:bCs/>
          <w:sz w:val="18"/>
          <w:szCs w:val="18"/>
        </w:rPr>
        <w:t>cego</w:t>
      </w:r>
      <w:r w:rsidR="00AE581A" w:rsidRPr="00A7365E" w:rsidDel="00AE581A">
        <w:rPr>
          <w:bCs/>
          <w:sz w:val="18"/>
          <w:szCs w:val="18"/>
        </w:rPr>
        <w:t xml:space="preserve"> </w:t>
      </w:r>
    </w:p>
    <w:p w14:paraId="5916861D" w14:textId="12D6AD31" w:rsidR="000323EB" w:rsidRPr="00A7365E" w:rsidRDefault="00C04AF0" w:rsidP="000323EB">
      <w:pPr>
        <w:pStyle w:val="Tekstpodstawowywcity3"/>
        <w:spacing w:before="0" w:after="0"/>
        <w:ind w:left="284" w:hanging="283"/>
        <w:rPr>
          <w:bCs/>
          <w:sz w:val="18"/>
          <w:szCs w:val="18"/>
        </w:rPr>
      </w:pPr>
      <w:r w:rsidRPr="00A7365E">
        <w:rPr>
          <w:bCs/>
          <w:sz w:val="18"/>
          <w:szCs w:val="18"/>
        </w:rPr>
        <w:t xml:space="preserve">Załącznik </w:t>
      </w:r>
      <w:r w:rsidR="004F0BC4">
        <w:rPr>
          <w:bCs/>
          <w:sz w:val="18"/>
          <w:szCs w:val="18"/>
        </w:rPr>
        <w:t>7</w:t>
      </w:r>
      <w:r w:rsidRPr="00A7365E">
        <w:rPr>
          <w:bCs/>
          <w:sz w:val="18"/>
          <w:szCs w:val="18"/>
        </w:rPr>
        <w:t xml:space="preserve">. </w:t>
      </w:r>
      <w:r w:rsidR="00AE581A" w:rsidRPr="00A7365E">
        <w:rPr>
          <w:bCs/>
          <w:sz w:val="18"/>
          <w:szCs w:val="18"/>
        </w:rPr>
        <w:t>Klauzula informacyjna Wykonawcy</w:t>
      </w:r>
      <w:r w:rsidR="00AE581A" w:rsidRPr="00A7365E" w:rsidDel="00AE581A">
        <w:rPr>
          <w:bCs/>
          <w:sz w:val="18"/>
          <w:szCs w:val="18"/>
        </w:rPr>
        <w:t xml:space="preserve"> </w:t>
      </w:r>
    </w:p>
    <w:p w14:paraId="5023F56E" w14:textId="05448D68" w:rsidR="000323EB" w:rsidRPr="00A7365E" w:rsidRDefault="000323EB" w:rsidP="000323EB">
      <w:pPr>
        <w:pStyle w:val="Tekstpodstawowywcity3"/>
        <w:spacing w:before="0" w:after="0"/>
        <w:ind w:left="284" w:hanging="283"/>
        <w:rPr>
          <w:bCs/>
          <w:sz w:val="18"/>
          <w:szCs w:val="18"/>
        </w:rPr>
      </w:pPr>
    </w:p>
    <w:bookmarkEnd w:id="17"/>
    <w:p w14:paraId="0E8B5036" w14:textId="77777777" w:rsidR="000323EB" w:rsidRDefault="00C04AF0" w:rsidP="000323EB">
      <w:pPr>
        <w:rPr>
          <w:rFonts w:cs="Times New Roman"/>
          <w:b/>
        </w:rPr>
      </w:pPr>
      <w:r>
        <w:rPr>
          <w:rFonts w:cs="Times New Roman"/>
          <w:b/>
        </w:rPr>
        <w:t xml:space="preserve">                ZAMAWIAJĄCY</w:t>
      </w:r>
      <w:r>
        <w:rPr>
          <w:rFonts w:cs="Times New Roman"/>
          <w:b/>
        </w:rPr>
        <w:tab/>
      </w:r>
      <w:r>
        <w:rPr>
          <w:rFonts w:cs="Times New Roman"/>
          <w:b/>
        </w:rPr>
        <w:tab/>
      </w:r>
      <w:r>
        <w:rPr>
          <w:rFonts w:cs="Times New Roman"/>
          <w:b/>
        </w:rPr>
        <w:tab/>
      </w:r>
      <w:r>
        <w:rPr>
          <w:rFonts w:cs="Times New Roman"/>
          <w:b/>
        </w:rPr>
        <w:tab/>
      </w:r>
      <w:r>
        <w:rPr>
          <w:rFonts w:cs="Times New Roman"/>
          <w:b/>
        </w:rPr>
        <w:tab/>
        <w:t>WYKONAWCA</w:t>
      </w:r>
    </w:p>
    <w:tbl>
      <w:tblPr>
        <w:tblW w:w="4111" w:type="dxa"/>
        <w:tblLook w:val="04A0" w:firstRow="1" w:lastRow="0" w:firstColumn="1" w:lastColumn="0" w:noHBand="0" w:noVBand="1"/>
      </w:tblPr>
      <w:tblGrid>
        <w:gridCol w:w="4111"/>
      </w:tblGrid>
      <w:tr w:rsidR="007B2C52" w14:paraId="7C0FA673" w14:textId="77777777" w:rsidTr="000323EB">
        <w:tc>
          <w:tcPr>
            <w:tcW w:w="4111" w:type="dxa"/>
          </w:tcPr>
          <w:p w14:paraId="1190D387" w14:textId="77777777" w:rsidR="000323EB" w:rsidRPr="00D91016" w:rsidRDefault="000323EB" w:rsidP="000323EB">
            <w:pPr>
              <w:pStyle w:val="trescpisma"/>
              <w:tabs>
                <w:tab w:val="center" w:pos="6237"/>
              </w:tabs>
              <w:spacing w:after="0" w:line="276" w:lineRule="auto"/>
              <w:ind w:firstLine="0"/>
              <w:jc w:val="center"/>
              <w:rPr>
                <w:b/>
                <w:sz w:val="20"/>
                <w:szCs w:val="20"/>
              </w:rPr>
            </w:pPr>
          </w:p>
        </w:tc>
      </w:tr>
      <w:tr w:rsidR="007B2C52" w14:paraId="40D89E97" w14:textId="77777777" w:rsidTr="000323EB">
        <w:tc>
          <w:tcPr>
            <w:tcW w:w="4111" w:type="dxa"/>
          </w:tcPr>
          <w:p w14:paraId="7F7183C2" w14:textId="77777777" w:rsidR="000323EB" w:rsidRPr="00A527DE" w:rsidRDefault="000323EB" w:rsidP="000323EB">
            <w:pPr>
              <w:pStyle w:val="trescpisma"/>
              <w:tabs>
                <w:tab w:val="center" w:pos="6237"/>
              </w:tabs>
              <w:spacing w:after="0" w:line="276" w:lineRule="auto"/>
              <w:ind w:firstLine="0"/>
              <w:jc w:val="center"/>
              <w:rPr>
                <w:rFonts w:ascii="Arial" w:hAnsi="Arial" w:cs="Arial"/>
                <w:b/>
                <w:sz w:val="20"/>
                <w:szCs w:val="20"/>
              </w:rPr>
            </w:pPr>
          </w:p>
        </w:tc>
      </w:tr>
      <w:tr w:rsidR="007B2C52" w14:paraId="7356E48A" w14:textId="77777777" w:rsidTr="000323EB">
        <w:tc>
          <w:tcPr>
            <w:tcW w:w="4111" w:type="dxa"/>
          </w:tcPr>
          <w:p w14:paraId="5148DD19" w14:textId="77777777" w:rsidR="000323EB" w:rsidRPr="00A527DE" w:rsidRDefault="000323EB" w:rsidP="000323EB">
            <w:pPr>
              <w:pStyle w:val="trescpisma"/>
              <w:tabs>
                <w:tab w:val="center" w:pos="6237"/>
              </w:tabs>
              <w:spacing w:after="0" w:line="276" w:lineRule="auto"/>
              <w:ind w:firstLine="0"/>
              <w:jc w:val="center"/>
              <w:rPr>
                <w:rFonts w:ascii="Arial" w:hAnsi="Arial" w:cs="Arial"/>
                <w:sz w:val="20"/>
                <w:szCs w:val="20"/>
              </w:rPr>
            </w:pPr>
          </w:p>
        </w:tc>
      </w:tr>
      <w:tr w:rsidR="007B2C52" w14:paraId="488BA56B" w14:textId="77777777" w:rsidTr="000323EB">
        <w:tc>
          <w:tcPr>
            <w:tcW w:w="4111" w:type="dxa"/>
          </w:tcPr>
          <w:p w14:paraId="678A87E1" w14:textId="77777777" w:rsidR="000323EB" w:rsidRPr="00A527DE" w:rsidRDefault="000323EB" w:rsidP="000323EB">
            <w:pPr>
              <w:pStyle w:val="trescpisma"/>
              <w:tabs>
                <w:tab w:val="center" w:pos="6237"/>
              </w:tabs>
              <w:spacing w:before="60" w:after="0" w:line="276" w:lineRule="auto"/>
              <w:ind w:firstLine="0"/>
              <w:jc w:val="center"/>
              <w:rPr>
                <w:rFonts w:ascii="Arial" w:hAnsi="Arial" w:cs="Arial"/>
                <w:i/>
                <w:sz w:val="20"/>
                <w:szCs w:val="20"/>
              </w:rPr>
            </w:pPr>
            <w:bookmarkStart w:id="18" w:name="ezdPracownikWydzialAtrybut1"/>
            <w:bookmarkEnd w:id="18"/>
          </w:p>
        </w:tc>
      </w:tr>
      <w:tr w:rsidR="007B2C52" w14:paraId="68EC902C" w14:textId="77777777" w:rsidTr="000323EB">
        <w:tc>
          <w:tcPr>
            <w:tcW w:w="4111" w:type="dxa"/>
          </w:tcPr>
          <w:p w14:paraId="3055DC2E" w14:textId="77777777" w:rsidR="000323EB" w:rsidRPr="00A527DE" w:rsidRDefault="000323EB" w:rsidP="000323EB">
            <w:pPr>
              <w:pStyle w:val="trescpisma"/>
              <w:tabs>
                <w:tab w:val="center" w:pos="6237"/>
              </w:tabs>
              <w:spacing w:line="276" w:lineRule="auto"/>
              <w:ind w:firstLine="0"/>
              <w:jc w:val="center"/>
              <w:rPr>
                <w:rFonts w:ascii="Arial" w:hAnsi="Arial" w:cs="Arial"/>
                <w:sz w:val="20"/>
                <w:szCs w:val="20"/>
              </w:rPr>
            </w:pPr>
            <w:bookmarkStart w:id="19" w:name="ezdIdentyfikatorDokumentuPDF"/>
            <w:bookmarkEnd w:id="19"/>
          </w:p>
        </w:tc>
      </w:tr>
    </w:tbl>
    <w:p w14:paraId="5663E26B" w14:textId="77777777" w:rsidR="000323EB" w:rsidRDefault="000323EB" w:rsidP="000323EB">
      <w:pPr>
        <w:jc w:val="right"/>
        <w:rPr>
          <w:sz w:val="20"/>
        </w:rPr>
      </w:pPr>
    </w:p>
    <w:p w14:paraId="50F1F511" w14:textId="77777777" w:rsidR="000323EB" w:rsidRDefault="000323EB" w:rsidP="000323EB">
      <w:pPr>
        <w:jc w:val="right"/>
        <w:rPr>
          <w:sz w:val="20"/>
        </w:rPr>
      </w:pPr>
    </w:p>
    <w:p w14:paraId="6D5370FA" w14:textId="77777777" w:rsidR="000323EB" w:rsidRDefault="000323EB" w:rsidP="000323EB">
      <w:pPr>
        <w:jc w:val="right"/>
        <w:rPr>
          <w:sz w:val="20"/>
        </w:rPr>
      </w:pPr>
    </w:p>
    <w:p w14:paraId="352224ED" w14:textId="77777777" w:rsidR="000323EB" w:rsidRDefault="000323EB" w:rsidP="000323EB">
      <w:pPr>
        <w:jc w:val="right"/>
        <w:rPr>
          <w:sz w:val="20"/>
        </w:rPr>
      </w:pPr>
    </w:p>
    <w:p w14:paraId="79EF668B" w14:textId="5FD92F0B" w:rsidR="000323EB" w:rsidRDefault="00C04AF0" w:rsidP="000323EB">
      <w:pPr>
        <w:widowControl/>
        <w:suppressAutoHyphens w:val="0"/>
        <w:autoSpaceDE/>
        <w:spacing w:before="0" w:after="160" w:line="259" w:lineRule="auto"/>
        <w:jc w:val="left"/>
        <w:rPr>
          <w:sz w:val="20"/>
        </w:rPr>
      </w:pPr>
      <w:r>
        <w:rPr>
          <w:sz w:val="20"/>
        </w:rPr>
        <w:br w:type="page"/>
      </w:r>
    </w:p>
    <w:p w14:paraId="22F412EC" w14:textId="0206F7AF" w:rsidR="002447CE" w:rsidRDefault="002447CE" w:rsidP="002447CE">
      <w:pPr>
        <w:widowControl/>
        <w:suppressAutoHyphens w:val="0"/>
        <w:autoSpaceDE/>
        <w:spacing w:before="0" w:after="160" w:line="259" w:lineRule="auto"/>
        <w:jc w:val="center"/>
        <w:rPr>
          <w:sz w:val="20"/>
        </w:rPr>
      </w:pPr>
    </w:p>
    <w:p w14:paraId="70FC00DB" w14:textId="29EEA665" w:rsidR="000323EB" w:rsidRPr="002447CE" w:rsidRDefault="00C04AF0" w:rsidP="002447CE">
      <w:pPr>
        <w:widowControl/>
        <w:suppressAutoHyphens w:val="0"/>
        <w:autoSpaceDE/>
        <w:spacing w:before="0" w:after="160" w:line="259" w:lineRule="auto"/>
        <w:jc w:val="right"/>
        <w:rPr>
          <w:noProof/>
          <w:lang w:eastAsia="pl-PL"/>
        </w:rPr>
      </w:pPr>
      <w:r w:rsidRPr="00A45433">
        <w:rPr>
          <w:bCs/>
          <w:sz w:val="20"/>
        </w:rPr>
        <w:t xml:space="preserve">Załącznik </w:t>
      </w:r>
      <w:r>
        <w:rPr>
          <w:bCs/>
          <w:sz w:val="20"/>
        </w:rPr>
        <w:t xml:space="preserve">Nr </w:t>
      </w:r>
      <w:r w:rsidR="004F0BC4">
        <w:rPr>
          <w:bCs/>
          <w:sz w:val="20"/>
        </w:rPr>
        <w:t>1</w:t>
      </w:r>
      <w:r w:rsidRPr="00A45433">
        <w:rPr>
          <w:bCs/>
          <w:sz w:val="20"/>
        </w:rPr>
        <w:t xml:space="preserve"> </w:t>
      </w:r>
      <w:r>
        <w:rPr>
          <w:bCs/>
          <w:sz w:val="20"/>
        </w:rPr>
        <w:t>W</w:t>
      </w:r>
      <w:r w:rsidRPr="00A45433">
        <w:rPr>
          <w:bCs/>
          <w:sz w:val="20"/>
        </w:rPr>
        <w:t>ydruk z Centralnej Informacji Krajowego Rejestru Sądowego</w:t>
      </w:r>
      <w:r w:rsidR="00AE581A">
        <w:rPr>
          <w:bCs/>
          <w:sz w:val="20"/>
        </w:rPr>
        <w:t>/CEIDG</w:t>
      </w:r>
    </w:p>
    <w:p w14:paraId="675B00B4" w14:textId="77777777" w:rsidR="000323EB" w:rsidRDefault="000323EB" w:rsidP="000323EB">
      <w:pPr>
        <w:widowControl/>
        <w:suppressAutoHyphens w:val="0"/>
        <w:autoSpaceDE/>
        <w:spacing w:before="0" w:after="160" w:line="259" w:lineRule="auto"/>
        <w:jc w:val="left"/>
        <w:rPr>
          <w:sz w:val="20"/>
        </w:rPr>
      </w:pPr>
    </w:p>
    <w:p w14:paraId="46FFB34B" w14:textId="77777777" w:rsidR="000323EB" w:rsidRDefault="000323EB" w:rsidP="000323EB">
      <w:pPr>
        <w:pStyle w:val="Tekstpodstawowywcity3"/>
        <w:spacing w:before="0" w:after="0"/>
        <w:jc w:val="right"/>
        <w:rPr>
          <w:bCs/>
          <w:sz w:val="20"/>
        </w:rPr>
      </w:pPr>
    </w:p>
    <w:p w14:paraId="5A8E1CCF" w14:textId="77777777" w:rsidR="000323EB" w:rsidRDefault="000323EB" w:rsidP="000323EB">
      <w:pPr>
        <w:pStyle w:val="Tekstpodstawowywcity3"/>
        <w:spacing w:before="0" w:after="0"/>
        <w:jc w:val="right"/>
        <w:rPr>
          <w:bCs/>
          <w:sz w:val="20"/>
        </w:rPr>
      </w:pPr>
    </w:p>
    <w:p w14:paraId="18F425DE" w14:textId="77777777" w:rsidR="000323EB" w:rsidRDefault="000323EB" w:rsidP="000323EB">
      <w:pPr>
        <w:pStyle w:val="Tekstpodstawowywcity3"/>
        <w:spacing w:before="0" w:after="0"/>
        <w:jc w:val="right"/>
        <w:rPr>
          <w:bCs/>
          <w:sz w:val="20"/>
        </w:rPr>
      </w:pPr>
    </w:p>
    <w:p w14:paraId="695D6201" w14:textId="77777777" w:rsidR="000323EB" w:rsidRDefault="000323EB" w:rsidP="000323EB">
      <w:pPr>
        <w:pStyle w:val="Tekstpodstawowywcity3"/>
        <w:spacing w:before="0" w:after="0"/>
        <w:jc w:val="right"/>
        <w:rPr>
          <w:bCs/>
          <w:sz w:val="20"/>
        </w:rPr>
      </w:pPr>
    </w:p>
    <w:p w14:paraId="3E85AE95" w14:textId="77777777" w:rsidR="000323EB" w:rsidRDefault="000323EB" w:rsidP="000323EB">
      <w:pPr>
        <w:pStyle w:val="Tekstpodstawowywcity3"/>
        <w:spacing w:before="0" w:after="0"/>
        <w:jc w:val="right"/>
        <w:rPr>
          <w:bCs/>
          <w:sz w:val="20"/>
        </w:rPr>
      </w:pPr>
    </w:p>
    <w:p w14:paraId="29876B63" w14:textId="77777777" w:rsidR="000323EB" w:rsidRDefault="000323EB" w:rsidP="000323EB">
      <w:pPr>
        <w:pStyle w:val="Tekstpodstawowywcity3"/>
        <w:spacing w:before="0" w:after="0"/>
        <w:jc w:val="right"/>
        <w:rPr>
          <w:bCs/>
          <w:sz w:val="20"/>
        </w:rPr>
      </w:pPr>
    </w:p>
    <w:p w14:paraId="32E8EBFB" w14:textId="77777777" w:rsidR="003C488A" w:rsidRDefault="003C488A" w:rsidP="000323EB">
      <w:pPr>
        <w:pStyle w:val="Tekstpodstawowywcity3"/>
        <w:spacing w:before="0" w:after="0"/>
        <w:jc w:val="right"/>
        <w:rPr>
          <w:bCs/>
          <w:sz w:val="20"/>
        </w:rPr>
      </w:pPr>
    </w:p>
    <w:p w14:paraId="3D32F870" w14:textId="77777777" w:rsidR="003C488A" w:rsidRDefault="003C488A" w:rsidP="000323EB">
      <w:pPr>
        <w:pStyle w:val="Tekstpodstawowywcity3"/>
        <w:spacing w:before="0" w:after="0"/>
        <w:jc w:val="right"/>
        <w:rPr>
          <w:bCs/>
          <w:sz w:val="20"/>
        </w:rPr>
      </w:pPr>
    </w:p>
    <w:p w14:paraId="2B2B8AF4" w14:textId="43722BA9" w:rsidR="000323EB" w:rsidRDefault="00C04AF0" w:rsidP="000323EB">
      <w:pPr>
        <w:pStyle w:val="Tekstpodstawowywcity3"/>
        <w:spacing w:before="0" w:after="0"/>
        <w:jc w:val="right"/>
        <w:rPr>
          <w:bCs/>
          <w:sz w:val="20"/>
        </w:rPr>
      </w:pPr>
      <w:r>
        <w:rPr>
          <w:bCs/>
          <w:sz w:val="20"/>
        </w:rPr>
        <w:t xml:space="preserve">Załącznik Nr </w:t>
      </w:r>
      <w:r w:rsidR="004F0BC4">
        <w:rPr>
          <w:bCs/>
          <w:sz w:val="20"/>
        </w:rPr>
        <w:t>2</w:t>
      </w:r>
      <w:r>
        <w:rPr>
          <w:bCs/>
          <w:sz w:val="20"/>
        </w:rPr>
        <w:t xml:space="preserve"> Szczegółowy opis przedmiotu zamówienia</w:t>
      </w:r>
    </w:p>
    <w:p w14:paraId="195262CD" w14:textId="77777777" w:rsidR="00C04AF0" w:rsidRPr="00640972" w:rsidRDefault="00C04AF0" w:rsidP="00C04AF0">
      <w:pPr>
        <w:rPr>
          <w:rFonts w:ascii="Lato" w:hAnsi="Lato"/>
          <w:sz w:val="20"/>
          <w:szCs w:val="20"/>
        </w:rPr>
      </w:pPr>
    </w:p>
    <w:p w14:paraId="08A50C8C" w14:textId="0E01CA5D" w:rsidR="00C04AF0" w:rsidRDefault="00AE581A" w:rsidP="00AE581A">
      <w:pPr>
        <w:ind w:left="3540" w:firstLine="708"/>
        <w:rPr>
          <w:bCs/>
          <w:sz w:val="20"/>
          <w:szCs w:val="16"/>
        </w:rPr>
      </w:pPr>
      <w:r w:rsidRPr="00B17E42">
        <w:rPr>
          <w:bCs/>
          <w:sz w:val="20"/>
          <w:szCs w:val="16"/>
        </w:rPr>
        <w:t xml:space="preserve">Załącznik nr </w:t>
      </w:r>
      <w:r w:rsidR="004F0BC4">
        <w:rPr>
          <w:bCs/>
          <w:sz w:val="20"/>
          <w:szCs w:val="16"/>
        </w:rPr>
        <w:t>3</w:t>
      </w:r>
      <w:r>
        <w:rPr>
          <w:bCs/>
          <w:sz w:val="20"/>
          <w:szCs w:val="16"/>
        </w:rPr>
        <w:t xml:space="preserve"> Wzór protokołu odbioru</w:t>
      </w:r>
    </w:p>
    <w:p w14:paraId="417AC1AA" w14:textId="77777777" w:rsidR="00AE581A" w:rsidRPr="009F01A9" w:rsidRDefault="00AE581A" w:rsidP="00AE581A">
      <w:pPr>
        <w:pStyle w:val="Tekstpodstawowywcity3"/>
        <w:jc w:val="center"/>
        <w:rPr>
          <w:bCs/>
          <w:sz w:val="22"/>
        </w:rPr>
      </w:pPr>
      <w:r w:rsidRPr="00842921">
        <w:rPr>
          <w:b/>
          <w:bCs/>
          <w:sz w:val="22"/>
        </w:rPr>
        <w:t xml:space="preserve">Protokół odbioru </w:t>
      </w:r>
      <w:r>
        <w:rPr>
          <w:b/>
          <w:bCs/>
          <w:sz w:val="22"/>
        </w:rPr>
        <w:t>Przedmiotu Umowy</w:t>
      </w:r>
    </w:p>
    <w:p w14:paraId="1D647099" w14:textId="77777777" w:rsidR="00AE581A" w:rsidRPr="00842921" w:rsidRDefault="00AE581A" w:rsidP="00AE581A">
      <w:pPr>
        <w:pStyle w:val="Tekstpodstawowywcity3"/>
        <w:jc w:val="center"/>
        <w:rPr>
          <w:b/>
          <w:bCs/>
          <w:sz w:val="22"/>
        </w:rPr>
      </w:pPr>
      <w:r w:rsidRPr="00842921">
        <w:rPr>
          <w:b/>
          <w:bCs/>
          <w:sz w:val="22"/>
        </w:rPr>
        <w:t>z dnia ………………….. , ………………..…………</w:t>
      </w:r>
    </w:p>
    <w:p w14:paraId="31406F41" w14:textId="77777777" w:rsidR="00AE581A" w:rsidRPr="00842921" w:rsidRDefault="00AE581A" w:rsidP="00AE581A">
      <w:pPr>
        <w:pStyle w:val="Tekstpodstawowywcity3"/>
        <w:jc w:val="center"/>
        <w:rPr>
          <w:bCs/>
          <w:i/>
          <w:sz w:val="22"/>
        </w:rPr>
      </w:pPr>
      <w:r w:rsidRPr="00842921">
        <w:rPr>
          <w:bCs/>
          <w:i/>
          <w:sz w:val="22"/>
        </w:rPr>
        <w:t>(miejsce wystawienia)</w:t>
      </w:r>
    </w:p>
    <w:p w14:paraId="0FF8EA02" w14:textId="77777777" w:rsidR="00AE581A" w:rsidRPr="00842921" w:rsidRDefault="00AE581A" w:rsidP="00AE581A">
      <w:pPr>
        <w:pStyle w:val="Tekstpodstawowywcity3"/>
        <w:ind w:left="0"/>
        <w:rPr>
          <w:bCs/>
          <w:sz w:val="22"/>
        </w:rPr>
      </w:pPr>
    </w:p>
    <w:p w14:paraId="5B35F696" w14:textId="77777777" w:rsidR="00AE581A" w:rsidRPr="00842921" w:rsidRDefault="00AE581A" w:rsidP="00AE581A">
      <w:pPr>
        <w:pStyle w:val="Tekstpodstawowywcity3"/>
        <w:jc w:val="left"/>
        <w:rPr>
          <w:bCs/>
          <w:sz w:val="22"/>
        </w:rPr>
      </w:pPr>
      <w:r w:rsidRPr="00842921">
        <w:rPr>
          <w:bCs/>
          <w:sz w:val="22"/>
        </w:rPr>
        <w:t xml:space="preserve">Niniejszym stwierdzam, że </w:t>
      </w:r>
      <w:r>
        <w:rPr>
          <w:bCs/>
          <w:sz w:val="22"/>
        </w:rPr>
        <w:t>Przedmiot Umowy</w:t>
      </w:r>
      <w:r w:rsidRPr="00842921">
        <w:rPr>
          <w:bCs/>
          <w:sz w:val="22"/>
        </w:rPr>
        <w:t xml:space="preserve">  nr ...................................................... z dnia .......................................... został/ nie został* wykonan</w:t>
      </w:r>
      <w:r>
        <w:rPr>
          <w:bCs/>
          <w:sz w:val="22"/>
        </w:rPr>
        <w:t>y</w:t>
      </w:r>
      <w:r w:rsidRPr="00842921">
        <w:rPr>
          <w:bCs/>
          <w:sz w:val="22"/>
        </w:rPr>
        <w:t xml:space="preserve"> zgodnie z umową w terminie tj. dnia ……………..…/niezgodnie z umową po terminie* tj. dnia ……………………………. .</w:t>
      </w:r>
    </w:p>
    <w:p w14:paraId="4041CA9C" w14:textId="77777777" w:rsidR="00AE581A" w:rsidRPr="00842921" w:rsidRDefault="00AE581A" w:rsidP="00AE581A">
      <w:pPr>
        <w:pStyle w:val="Tekstpodstawowywcity3"/>
        <w:jc w:val="left"/>
        <w:rPr>
          <w:bCs/>
          <w:sz w:val="22"/>
        </w:rPr>
      </w:pPr>
      <w:r>
        <w:rPr>
          <w:bCs/>
          <w:sz w:val="22"/>
        </w:rPr>
        <w:t>Przedmiot Umowy</w:t>
      </w:r>
      <w:r w:rsidRPr="00842921">
        <w:rPr>
          <w:bCs/>
          <w:sz w:val="22"/>
        </w:rPr>
        <w:t xml:space="preserve"> przyjęto bez zastrzeżeń/ z następującymi zastrzeżeniami*: </w:t>
      </w:r>
    </w:p>
    <w:p w14:paraId="37068EA6" w14:textId="77777777" w:rsidR="00AE581A" w:rsidRPr="00842921" w:rsidRDefault="00AE581A" w:rsidP="00AE581A">
      <w:pPr>
        <w:pStyle w:val="Tekstpodstawowywcity3"/>
        <w:jc w:val="left"/>
        <w:rPr>
          <w:bCs/>
          <w:sz w:val="22"/>
        </w:rPr>
      </w:pPr>
      <w:r w:rsidRPr="00842921">
        <w:rPr>
          <w:bCs/>
          <w:sz w:val="22"/>
        </w:rPr>
        <w:t xml:space="preserve">........................................................................................................................................................................................................................................................................................................................................................................................................................................................................................................................................................................................................................................................................................................................................................................................................................................................................................................................................................................................................................................................................................................................................................................................................................................................................................................................ </w:t>
      </w:r>
    </w:p>
    <w:p w14:paraId="119B5731" w14:textId="77777777" w:rsidR="00AE581A" w:rsidRPr="00842921" w:rsidRDefault="00AE581A" w:rsidP="00AE581A">
      <w:pPr>
        <w:pStyle w:val="Tekstpodstawowywcity3"/>
        <w:jc w:val="left"/>
        <w:rPr>
          <w:bCs/>
          <w:sz w:val="22"/>
        </w:rPr>
      </w:pPr>
      <w:r w:rsidRPr="00842921">
        <w:rPr>
          <w:bCs/>
          <w:sz w:val="22"/>
        </w:rPr>
        <w:t>w przypadku wyczerpania miejsca należy dołączyć odrębną kartę.</w:t>
      </w:r>
    </w:p>
    <w:p w14:paraId="0F6CA0F6" w14:textId="77777777" w:rsidR="00AE581A" w:rsidRPr="00842921" w:rsidRDefault="00AE581A" w:rsidP="00AE581A">
      <w:pPr>
        <w:pStyle w:val="Tekstpodstawowywcity3"/>
        <w:jc w:val="left"/>
        <w:rPr>
          <w:bCs/>
          <w:sz w:val="22"/>
        </w:rPr>
      </w:pPr>
      <w:r w:rsidRPr="00842921">
        <w:rPr>
          <w:bCs/>
          <w:sz w:val="22"/>
        </w:rPr>
        <w:t>Naliczono kary umowne”</w:t>
      </w:r>
    </w:p>
    <w:p w14:paraId="5567ACA5" w14:textId="77777777" w:rsidR="00AE581A" w:rsidRPr="00842921" w:rsidRDefault="00AE581A" w:rsidP="00AE581A">
      <w:pPr>
        <w:pStyle w:val="Tekstpodstawowywcity3"/>
        <w:jc w:val="left"/>
        <w:rPr>
          <w:bCs/>
          <w:sz w:val="22"/>
        </w:rPr>
      </w:pPr>
      <w:r w:rsidRPr="00842921">
        <w:rPr>
          <w:bCs/>
          <w:sz w:val="22"/>
        </w:rPr>
        <w:t>1) Tak* – zgodnie z § ………………… ww. umowy  w wysokości ……………………………………. (słownie: ……………………………………………………………………………………………………………...………………)</w:t>
      </w:r>
    </w:p>
    <w:p w14:paraId="05572763" w14:textId="77777777" w:rsidR="00AE581A" w:rsidRPr="00842921" w:rsidRDefault="00AE581A" w:rsidP="00AE581A">
      <w:pPr>
        <w:pStyle w:val="Tekstpodstawowywcity3"/>
        <w:jc w:val="left"/>
        <w:rPr>
          <w:bCs/>
          <w:sz w:val="22"/>
        </w:rPr>
      </w:pPr>
      <w:r w:rsidRPr="00842921">
        <w:rPr>
          <w:bCs/>
          <w:sz w:val="22"/>
        </w:rPr>
        <w:t>2) Nie*.</w:t>
      </w:r>
    </w:p>
    <w:p w14:paraId="7B8EB496" w14:textId="77777777" w:rsidR="00AE581A" w:rsidRPr="00842921" w:rsidRDefault="00AE581A" w:rsidP="00AE581A">
      <w:pPr>
        <w:pStyle w:val="Tekstpodstawowywcity3"/>
        <w:rPr>
          <w:bCs/>
          <w:sz w:val="22"/>
        </w:rPr>
      </w:pPr>
    </w:p>
    <w:p w14:paraId="2CB2E477" w14:textId="77777777" w:rsidR="00AE581A" w:rsidRPr="00842921" w:rsidRDefault="00AE581A" w:rsidP="00AE581A">
      <w:pPr>
        <w:pStyle w:val="Tekstpodstawowywcity3"/>
        <w:jc w:val="left"/>
        <w:rPr>
          <w:bCs/>
          <w:sz w:val="22"/>
        </w:rPr>
      </w:pPr>
      <w:r w:rsidRPr="00842921">
        <w:rPr>
          <w:bCs/>
          <w:sz w:val="22"/>
        </w:rPr>
        <w:t>Sprawdzono pod względem merytorycznym:</w:t>
      </w:r>
      <w:r w:rsidRPr="00842921">
        <w:rPr>
          <w:bCs/>
          <w:sz w:val="22"/>
        </w:rPr>
        <w:tab/>
        <w:t>...........................................................................................</w:t>
      </w:r>
    </w:p>
    <w:p w14:paraId="65F37A60" w14:textId="77777777" w:rsidR="00AE581A" w:rsidRPr="00842921" w:rsidRDefault="00AE581A" w:rsidP="00AE581A">
      <w:pPr>
        <w:pStyle w:val="Tekstpodstawowywcity3"/>
        <w:jc w:val="left"/>
        <w:rPr>
          <w:bCs/>
          <w:sz w:val="22"/>
        </w:rPr>
      </w:pPr>
      <w:r w:rsidRPr="00842921">
        <w:rPr>
          <w:bCs/>
          <w:sz w:val="22"/>
        </w:rPr>
        <w:tab/>
        <w:t>(</w:t>
      </w:r>
      <w:r w:rsidRPr="00842921">
        <w:rPr>
          <w:bCs/>
          <w:i/>
          <w:sz w:val="22"/>
        </w:rPr>
        <w:t>podpis i pieczątka imienna przyjmującego)</w:t>
      </w:r>
    </w:p>
    <w:p w14:paraId="48AAAA36" w14:textId="77777777" w:rsidR="00AE581A" w:rsidRPr="00842921" w:rsidRDefault="00AE581A" w:rsidP="00AE581A">
      <w:pPr>
        <w:pStyle w:val="Tekstpodstawowywcity3"/>
        <w:jc w:val="left"/>
        <w:rPr>
          <w:bCs/>
          <w:sz w:val="22"/>
        </w:rPr>
      </w:pPr>
    </w:p>
    <w:p w14:paraId="5650C4B0" w14:textId="77777777" w:rsidR="00AE581A" w:rsidRPr="00842921" w:rsidRDefault="00AE581A" w:rsidP="00AE581A">
      <w:pPr>
        <w:pStyle w:val="Tekstpodstawowywcity3"/>
        <w:jc w:val="left"/>
        <w:rPr>
          <w:bCs/>
          <w:sz w:val="22"/>
        </w:rPr>
      </w:pPr>
    </w:p>
    <w:p w14:paraId="7396836E" w14:textId="77777777" w:rsidR="00AE581A" w:rsidRPr="00842921" w:rsidRDefault="00AE581A" w:rsidP="00AE581A">
      <w:pPr>
        <w:pStyle w:val="Tekstpodstawowywcity3"/>
        <w:jc w:val="left"/>
        <w:rPr>
          <w:bCs/>
          <w:sz w:val="22"/>
        </w:rPr>
      </w:pPr>
      <w:r w:rsidRPr="00842921">
        <w:rPr>
          <w:bCs/>
          <w:sz w:val="22"/>
        </w:rPr>
        <w:t>Data …………………………….</w:t>
      </w:r>
    </w:p>
    <w:p w14:paraId="703CF796" w14:textId="77777777" w:rsidR="00AE581A" w:rsidRPr="00842921" w:rsidRDefault="00AE581A" w:rsidP="00AE581A">
      <w:pPr>
        <w:pStyle w:val="Tekstpodstawowywcity3"/>
        <w:ind w:left="0"/>
        <w:jc w:val="left"/>
        <w:rPr>
          <w:bCs/>
          <w:sz w:val="22"/>
        </w:rPr>
      </w:pPr>
      <w:r w:rsidRPr="00842921">
        <w:rPr>
          <w:bCs/>
          <w:i/>
          <w:sz w:val="22"/>
        </w:rPr>
        <w:lastRenderedPageBreak/>
        <w:tab/>
      </w:r>
      <w:r w:rsidRPr="00842921">
        <w:rPr>
          <w:bCs/>
          <w:i/>
          <w:sz w:val="22"/>
        </w:rPr>
        <w:tab/>
      </w:r>
      <w:r w:rsidRPr="00842921">
        <w:rPr>
          <w:bCs/>
          <w:i/>
          <w:sz w:val="22"/>
        </w:rPr>
        <w:tab/>
      </w:r>
    </w:p>
    <w:p w14:paraId="6DF33398" w14:textId="77777777" w:rsidR="00AE581A" w:rsidRPr="00842921" w:rsidRDefault="00AE581A" w:rsidP="00AE581A">
      <w:pPr>
        <w:pStyle w:val="Tekstpodstawowywcity3"/>
        <w:jc w:val="left"/>
        <w:rPr>
          <w:bCs/>
          <w:sz w:val="22"/>
        </w:rPr>
      </w:pPr>
    </w:p>
    <w:p w14:paraId="260F4309" w14:textId="77777777" w:rsidR="00AE581A" w:rsidRPr="00842921" w:rsidRDefault="00AE581A" w:rsidP="00AE581A">
      <w:pPr>
        <w:pStyle w:val="Tekstpodstawowywcity3"/>
        <w:jc w:val="left"/>
        <w:rPr>
          <w:bCs/>
          <w:sz w:val="22"/>
        </w:rPr>
      </w:pPr>
    </w:p>
    <w:p w14:paraId="328B6AA4" w14:textId="77777777" w:rsidR="00AE581A" w:rsidRPr="00842921" w:rsidRDefault="00AE581A" w:rsidP="00AE581A">
      <w:pPr>
        <w:pStyle w:val="Tekstpodstawowywcity3"/>
        <w:jc w:val="left"/>
        <w:rPr>
          <w:bCs/>
          <w:sz w:val="22"/>
        </w:rPr>
      </w:pPr>
      <w:r w:rsidRPr="00842921">
        <w:rPr>
          <w:bCs/>
          <w:sz w:val="22"/>
        </w:rPr>
        <w:t>.......................................................</w:t>
      </w:r>
      <w:r w:rsidRPr="00842921">
        <w:rPr>
          <w:bCs/>
          <w:sz w:val="22"/>
        </w:rPr>
        <w:tab/>
      </w:r>
      <w:r w:rsidRPr="00842921">
        <w:rPr>
          <w:bCs/>
          <w:sz w:val="22"/>
        </w:rPr>
        <w:tab/>
      </w:r>
      <w:r w:rsidRPr="00842921">
        <w:rPr>
          <w:bCs/>
          <w:sz w:val="22"/>
        </w:rPr>
        <w:tab/>
        <w:t>………………………………….……..……..</w:t>
      </w:r>
    </w:p>
    <w:p w14:paraId="2986DC2A" w14:textId="77777777" w:rsidR="00AE581A" w:rsidRPr="00842921" w:rsidRDefault="00AE581A" w:rsidP="00AE581A">
      <w:pPr>
        <w:pStyle w:val="Tekstpodstawowywcity3"/>
        <w:jc w:val="left"/>
        <w:rPr>
          <w:bCs/>
          <w:i/>
          <w:sz w:val="22"/>
        </w:rPr>
      </w:pPr>
      <w:r w:rsidRPr="00842921">
        <w:rPr>
          <w:bCs/>
          <w:i/>
          <w:sz w:val="22"/>
        </w:rPr>
        <w:t>(podpis i pieczątka imienna</w:t>
      </w:r>
      <w:r w:rsidRPr="00842921">
        <w:rPr>
          <w:bCs/>
          <w:i/>
          <w:sz w:val="22"/>
        </w:rPr>
        <w:tab/>
      </w:r>
      <w:r w:rsidRPr="00842921">
        <w:rPr>
          <w:bCs/>
          <w:i/>
          <w:sz w:val="22"/>
        </w:rPr>
        <w:tab/>
      </w:r>
      <w:r w:rsidRPr="00842921">
        <w:rPr>
          <w:bCs/>
          <w:i/>
          <w:sz w:val="22"/>
        </w:rPr>
        <w:tab/>
      </w:r>
      <w:r w:rsidRPr="00842921">
        <w:rPr>
          <w:bCs/>
          <w:i/>
          <w:sz w:val="22"/>
        </w:rPr>
        <w:tab/>
        <w:t xml:space="preserve">(podpis i pieczątka lub czytelny podpis </w:t>
      </w:r>
    </w:p>
    <w:p w14:paraId="35B8EEC8" w14:textId="77777777" w:rsidR="00AE581A" w:rsidRPr="00842921" w:rsidRDefault="00AE581A" w:rsidP="00AE581A">
      <w:pPr>
        <w:pStyle w:val="Tekstpodstawowywcity3"/>
        <w:jc w:val="left"/>
        <w:rPr>
          <w:bCs/>
          <w:i/>
          <w:sz w:val="22"/>
        </w:rPr>
      </w:pPr>
      <w:r w:rsidRPr="00842921">
        <w:rPr>
          <w:bCs/>
          <w:i/>
          <w:sz w:val="22"/>
        </w:rPr>
        <w:t>ze strony Ministerstwa)</w:t>
      </w:r>
      <w:r w:rsidRPr="00842921">
        <w:rPr>
          <w:bCs/>
          <w:i/>
          <w:sz w:val="22"/>
        </w:rPr>
        <w:tab/>
      </w:r>
      <w:r w:rsidRPr="00842921">
        <w:rPr>
          <w:bCs/>
          <w:sz w:val="22"/>
        </w:rPr>
        <w:tab/>
      </w:r>
      <w:r w:rsidRPr="00842921">
        <w:rPr>
          <w:bCs/>
          <w:sz w:val="22"/>
        </w:rPr>
        <w:tab/>
      </w:r>
      <w:r w:rsidRPr="00842921">
        <w:rPr>
          <w:bCs/>
          <w:sz w:val="22"/>
        </w:rPr>
        <w:tab/>
      </w:r>
      <w:r w:rsidRPr="00842921">
        <w:rPr>
          <w:bCs/>
          <w:sz w:val="22"/>
        </w:rPr>
        <w:tab/>
      </w:r>
      <w:r w:rsidRPr="00842921">
        <w:rPr>
          <w:bCs/>
          <w:i/>
          <w:sz w:val="22"/>
        </w:rPr>
        <w:t>ze strony Wykonawcy)*</w:t>
      </w:r>
    </w:p>
    <w:p w14:paraId="12AD38FD" w14:textId="77777777" w:rsidR="00AE581A" w:rsidRPr="00842921" w:rsidRDefault="00AE581A" w:rsidP="00AE581A">
      <w:pPr>
        <w:pStyle w:val="Tekstpodstawowywcity3"/>
        <w:ind w:left="0"/>
        <w:jc w:val="left"/>
        <w:rPr>
          <w:bCs/>
          <w:sz w:val="22"/>
        </w:rPr>
      </w:pPr>
    </w:p>
    <w:p w14:paraId="1A6FFC95" w14:textId="77777777" w:rsidR="00AE581A" w:rsidRDefault="00AE581A" w:rsidP="00AE581A">
      <w:pPr>
        <w:pStyle w:val="Tekstpodstawowywcity3"/>
        <w:jc w:val="left"/>
        <w:rPr>
          <w:bCs/>
          <w:sz w:val="22"/>
        </w:rPr>
      </w:pPr>
      <w:r w:rsidRPr="00842921">
        <w:rPr>
          <w:rFonts w:ascii="Symbol" w:hAnsi="Symbol"/>
          <w:bCs/>
          <w:sz w:val="22"/>
        </w:rPr>
        <w:sym w:font="Symbol" w:char="F02A"/>
      </w:r>
      <w:r w:rsidRPr="00842921">
        <w:rPr>
          <w:bCs/>
          <w:sz w:val="22"/>
        </w:rPr>
        <w:t>niewłaściwe skreślić</w:t>
      </w:r>
    </w:p>
    <w:p w14:paraId="55399C38" w14:textId="77777777" w:rsidR="00AE581A" w:rsidRDefault="00AE581A" w:rsidP="00AE581A">
      <w:pPr>
        <w:pStyle w:val="Tekstpodstawowywcity3"/>
        <w:jc w:val="right"/>
        <w:rPr>
          <w:bCs/>
          <w:sz w:val="22"/>
          <w:szCs w:val="22"/>
        </w:rPr>
      </w:pPr>
    </w:p>
    <w:p w14:paraId="43CFBA4B" w14:textId="77777777" w:rsidR="00AE581A" w:rsidRDefault="00AE581A" w:rsidP="00B17E42">
      <w:pPr>
        <w:rPr>
          <w:bCs/>
          <w:sz w:val="20"/>
          <w:szCs w:val="16"/>
        </w:rPr>
      </w:pPr>
    </w:p>
    <w:p w14:paraId="507FD520" w14:textId="77777777" w:rsidR="00AE581A" w:rsidRDefault="00AE581A" w:rsidP="00AE581A">
      <w:pPr>
        <w:ind w:left="3540" w:firstLine="708"/>
        <w:rPr>
          <w:bCs/>
          <w:sz w:val="20"/>
          <w:szCs w:val="16"/>
        </w:rPr>
      </w:pPr>
    </w:p>
    <w:p w14:paraId="39A9892C" w14:textId="77777777" w:rsidR="00AE581A" w:rsidRPr="00B17E42" w:rsidRDefault="00AE581A" w:rsidP="00B17E42">
      <w:pPr>
        <w:ind w:left="3540" w:firstLine="708"/>
        <w:rPr>
          <w:bCs/>
          <w:sz w:val="20"/>
          <w:szCs w:val="16"/>
        </w:rPr>
      </w:pPr>
    </w:p>
    <w:p w14:paraId="2FD1EABD" w14:textId="75BD0EB3" w:rsidR="000323EB" w:rsidRPr="00967B99" w:rsidRDefault="00C04AF0" w:rsidP="00967B99">
      <w:pPr>
        <w:jc w:val="right"/>
        <w:rPr>
          <w:rFonts w:ascii="Lato" w:hAnsi="Lato" w:cs="Times New Roman"/>
          <w:sz w:val="20"/>
          <w:szCs w:val="20"/>
        </w:rPr>
      </w:pPr>
      <w:r w:rsidRPr="00640972">
        <w:rPr>
          <w:rFonts w:ascii="Lato" w:hAnsi="Lato"/>
          <w:sz w:val="20"/>
          <w:szCs w:val="20"/>
        </w:rPr>
        <w:t xml:space="preserve"> </w:t>
      </w:r>
      <w:r w:rsidRPr="006871DE">
        <w:rPr>
          <w:sz w:val="20"/>
        </w:rPr>
        <w:t xml:space="preserve">Załącznik Nr </w:t>
      </w:r>
      <w:r w:rsidR="007F08BD">
        <w:rPr>
          <w:sz w:val="20"/>
        </w:rPr>
        <w:t>4</w:t>
      </w:r>
      <w:r w:rsidRPr="006871DE">
        <w:rPr>
          <w:sz w:val="20"/>
        </w:rPr>
        <w:t xml:space="preserve"> Wzór oświadczenia o zachowaniu poufności </w:t>
      </w:r>
    </w:p>
    <w:p w14:paraId="23271A92" w14:textId="77777777" w:rsidR="000323EB" w:rsidRPr="009A3234" w:rsidRDefault="00C04AF0" w:rsidP="000323EB">
      <w:pPr>
        <w:jc w:val="center"/>
        <w:rPr>
          <w:b/>
        </w:rPr>
      </w:pPr>
      <w:r w:rsidRPr="009A3234">
        <w:rPr>
          <w:b/>
        </w:rPr>
        <w:t>OŚWIADCZENIE OSOBY NIEBĘDĄCEJ PRACOWNIKIEM</w:t>
      </w:r>
    </w:p>
    <w:p w14:paraId="2E331893" w14:textId="77777777" w:rsidR="000323EB" w:rsidRPr="009A3234" w:rsidRDefault="00C04AF0" w:rsidP="000323EB">
      <w:pPr>
        <w:jc w:val="center"/>
        <w:rPr>
          <w:b/>
        </w:rPr>
      </w:pPr>
      <w:r w:rsidRPr="009A3234">
        <w:rPr>
          <w:b/>
        </w:rPr>
        <w:t>MINISTERSTWA AKTYWÓW PAŃSTWOWYCH</w:t>
      </w:r>
    </w:p>
    <w:p w14:paraId="79428874" w14:textId="77777777" w:rsidR="000323EB" w:rsidRPr="009A3234" w:rsidRDefault="000323EB" w:rsidP="000323EB"/>
    <w:p w14:paraId="0879CE2B" w14:textId="77777777" w:rsidR="000323EB" w:rsidRPr="009A3234" w:rsidRDefault="00C04AF0" w:rsidP="000323EB">
      <w:pPr>
        <w:rPr>
          <w:rFonts w:ascii="Arial" w:hAnsi="Arial" w:cs="Arial"/>
          <w:sz w:val="20"/>
          <w:szCs w:val="20"/>
        </w:rPr>
      </w:pPr>
      <w:r w:rsidRPr="009A3234">
        <w:rPr>
          <w:rFonts w:ascii="Arial" w:hAnsi="Arial" w:cs="Arial"/>
          <w:sz w:val="20"/>
          <w:szCs w:val="20"/>
        </w:rPr>
        <w:t>Ja niżej podpisany niniejszym oświadczam, że:</w:t>
      </w:r>
    </w:p>
    <w:p w14:paraId="43E6FD32" w14:textId="77777777" w:rsidR="000323EB" w:rsidRPr="009A3234" w:rsidRDefault="000323EB" w:rsidP="000323EB">
      <w:pPr>
        <w:rPr>
          <w:rFonts w:ascii="Arial" w:hAnsi="Arial" w:cs="Arial"/>
          <w:sz w:val="20"/>
          <w:szCs w:val="20"/>
        </w:rPr>
      </w:pPr>
    </w:p>
    <w:p w14:paraId="0F8C3C23" w14:textId="77777777" w:rsidR="000323EB" w:rsidRPr="009A3234" w:rsidRDefault="00C04AF0" w:rsidP="00433A40">
      <w:pPr>
        <w:widowControl/>
        <w:numPr>
          <w:ilvl w:val="0"/>
          <w:numId w:val="21"/>
        </w:numPr>
        <w:suppressAutoHyphens w:val="0"/>
        <w:autoSpaceDE/>
        <w:spacing w:before="0" w:after="120"/>
        <w:ind w:left="426" w:hanging="426"/>
        <w:rPr>
          <w:rFonts w:ascii="Arial" w:hAnsi="Arial" w:cs="Arial"/>
          <w:sz w:val="20"/>
          <w:szCs w:val="20"/>
        </w:rPr>
      </w:pPr>
      <w:r w:rsidRPr="009A3234">
        <w:rPr>
          <w:rFonts w:ascii="Arial" w:hAnsi="Arial" w:cs="Arial"/>
          <w:sz w:val="20"/>
          <w:szCs w:val="20"/>
        </w:rPr>
        <w:t xml:space="preserve">Nie ujawnię bez stosownego upoważnienia żadnych informacji prawnie chronionych w Ministerstwie Aktywów Państwowych, w tym m.in. informacji dotyczących rozmieszczenia pokoi oraz systemów zabezpieczeń stosowanych w urzędzie, o ile wejdę w ich posiadanie, oraz nie przyczynię się do ich ujawnienia lub innych działań związanych z ich przetwarzaniem lub utratą itp. mogących spowodować szkodę dla Ministerstwa Aktywów Państwowych, innych osób i podmiotów lub naruszenie przepisów prawa, w tym regulacji Ministerstwa Aktywów Państwowych, zarówno w trakcie wykonywania prac dla Ministerstwa Aktywów Państwowych jak i po ich zakończeniu oraz będę przestrzegał wszelkich przepisów w tym zakresie. </w:t>
      </w:r>
    </w:p>
    <w:p w14:paraId="11EBBD72" w14:textId="77777777" w:rsidR="000323EB" w:rsidRPr="009A3234" w:rsidRDefault="00C04AF0" w:rsidP="00433A40">
      <w:pPr>
        <w:widowControl/>
        <w:numPr>
          <w:ilvl w:val="0"/>
          <w:numId w:val="21"/>
        </w:numPr>
        <w:suppressAutoHyphens w:val="0"/>
        <w:autoSpaceDE/>
        <w:spacing w:before="0" w:after="120"/>
        <w:ind w:left="426" w:hanging="426"/>
        <w:rPr>
          <w:rFonts w:ascii="Arial" w:hAnsi="Arial" w:cs="Arial"/>
          <w:sz w:val="20"/>
          <w:szCs w:val="20"/>
        </w:rPr>
      </w:pPr>
      <w:r w:rsidRPr="009A3234">
        <w:rPr>
          <w:rFonts w:ascii="Arial" w:hAnsi="Arial" w:cs="Arial"/>
          <w:sz w:val="20"/>
          <w:szCs w:val="20"/>
        </w:rPr>
        <w:t xml:space="preserve">Zobowiązuję się przestrzegać oraz jestem świadomy odpowiedzialności za naruszenie obowiązujących zasad, wynikających w szczególności z: </w:t>
      </w:r>
    </w:p>
    <w:p w14:paraId="1BCF70C5" w14:textId="28037C0F" w:rsidR="000323EB" w:rsidRPr="009A3234" w:rsidRDefault="00C04AF0" w:rsidP="00433A40">
      <w:pPr>
        <w:widowControl/>
        <w:numPr>
          <w:ilvl w:val="0"/>
          <w:numId w:val="20"/>
        </w:numPr>
        <w:suppressAutoHyphens w:val="0"/>
        <w:autoSpaceDE/>
        <w:spacing w:before="0" w:after="120"/>
        <w:ind w:left="709" w:hanging="283"/>
        <w:rPr>
          <w:rFonts w:ascii="Arial" w:hAnsi="Arial" w:cs="Arial"/>
          <w:sz w:val="20"/>
          <w:szCs w:val="20"/>
        </w:rPr>
      </w:pPr>
      <w:r w:rsidRPr="009A3234">
        <w:rPr>
          <w:rFonts w:ascii="Arial" w:hAnsi="Arial" w:cs="Arial"/>
          <w:sz w:val="20"/>
          <w:szCs w:val="20"/>
        </w:rPr>
        <w:t xml:space="preserve">ustawy z dnia 6 czerwca 1997 r. </w:t>
      </w:r>
      <w:r w:rsidRPr="009A3234">
        <w:rPr>
          <w:rFonts w:ascii="Arial" w:hAnsi="Arial" w:cs="Arial"/>
          <w:i/>
          <w:sz w:val="20"/>
          <w:szCs w:val="20"/>
        </w:rPr>
        <w:t>Kodeks karny</w:t>
      </w:r>
      <w:r w:rsidRPr="009A3234">
        <w:rPr>
          <w:rFonts w:ascii="Arial" w:hAnsi="Arial" w:cs="Arial"/>
          <w:sz w:val="20"/>
          <w:szCs w:val="20"/>
        </w:rPr>
        <w:t xml:space="preserve"> (Dz. U. z 20</w:t>
      </w:r>
      <w:r w:rsidR="00AE581A">
        <w:rPr>
          <w:rFonts w:ascii="Arial" w:hAnsi="Arial" w:cs="Arial"/>
          <w:sz w:val="20"/>
          <w:szCs w:val="20"/>
        </w:rPr>
        <w:t>25</w:t>
      </w:r>
      <w:r w:rsidRPr="009A3234">
        <w:rPr>
          <w:rFonts w:ascii="Arial" w:hAnsi="Arial" w:cs="Arial"/>
          <w:sz w:val="20"/>
          <w:szCs w:val="20"/>
        </w:rPr>
        <w:t xml:space="preserve"> r. poz. </w:t>
      </w:r>
      <w:r w:rsidR="00AE581A">
        <w:rPr>
          <w:rFonts w:ascii="Arial" w:hAnsi="Arial" w:cs="Arial"/>
          <w:sz w:val="20"/>
          <w:szCs w:val="20"/>
        </w:rPr>
        <w:t>383</w:t>
      </w:r>
      <w:r w:rsidRPr="009A3234">
        <w:rPr>
          <w:rFonts w:ascii="Arial" w:hAnsi="Arial" w:cs="Arial"/>
          <w:sz w:val="20"/>
          <w:szCs w:val="20"/>
        </w:rPr>
        <w:t xml:space="preserve">, z </w:t>
      </w:r>
      <w:proofErr w:type="spellStart"/>
      <w:r w:rsidRPr="009A3234">
        <w:rPr>
          <w:rFonts w:ascii="Arial" w:hAnsi="Arial" w:cs="Arial"/>
          <w:sz w:val="20"/>
          <w:szCs w:val="20"/>
        </w:rPr>
        <w:t>późn</w:t>
      </w:r>
      <w:proofErr w:type="spellEnd"/>
      <w:r w:rsidRPr="009A3234">
        <w:rPr>
          <w:rFonts w:ascii="Arial" w:hAnsi="Arial" w:cs="Arial"/>
          <w:sz w:val="20"/>
          <w:szCs w:val="20"/>
        </w:rPr>
        <w:t xml:space="preserve">. zm.); </w:t>
      </w:r>
    </w:p>
    <w:p w14:paraId="0025EB72" w14:textId="2CF46C2E" w:rsidR="000323EB" w:rsidRPr="009A3234" w:rsidRDefault="00C04AF0" w:rsidP="00433A40">
      <w:pPr>
        <w:widowControl/>
        <w:numPr>
          <w:ilvl w:val="0"/>
          <w:numId w:val="20"/>
        </w:numPr>
        <w:suppressAutoHyphens w:val="0"/>
        <w:autoSpaceDE/>
        <w:spacing w:before="0" w:after="120"/>
        <w:ind w:left="709" w:hanging="283"/>
        <w:rPr>
          <w:rFonts w:ascii="Arial" w:hAnsi="Arial" w:cs="Arial"/>
          <w:sz w:val="20"/>
          <w:szCs w:val="20"/>
        </w:rPr>
      </w:pPr>
      <w:r w:rsidRPr="009A3234">
        <w:rPr>
          <w:rFonts w:ascii="Arial" w:hAnsi="Arial" w:cs="Arial"/>
          <w:sz w:val="20"/>
          <w:szCs w:val="20"/>
        </w:rPr>
        <w:t xml:space="preserve">ustawy z dnia 5 sierpnia 2010 r. </w:t>
      </w:r>
      <w:r w:rsidRPr="009A3234">
        <w:rPr>
          <w:rFonts w:ascii="Arial" w:hAnsi="Arial" w:cs="Arial"/>
          <w:i/>
          <w:sz w:val="20"/>
          <w:szCs w:val="20"/>
        </w:rPr>
        <w:t>o ochronie informacji niejawnych</w:t>
      </w:r>
      <w:r w:rsidRPr="009A3234">
        <w:rPr>
          <w:rFonts w:ascii="Arial" w:hAnsi="Arial" w:cs="Arial"/>
          <w:sz w:val="20"/>
          <w:szCs w:val="20"/>
        </w:rPr>
        <w:t xml:space="preserve"> (Dz. U. z 20</w:t>
      </w:r>
      <w:r w:rsidR="00AE581A">
        <w:rPr>
          <w:rFonts w:ascii="Arial" w:hAnsi="Arial" w:cs="Arial"/>
          <w:sz w:val="20"/>
          <w:szCs w:val="20"/>
        </w:rPr>
        <w:t>25</w:t>
      </w:r>
      <w:r w:rsidRPr="009A3234">
        <w:rPr>
          <w:rFonts w:ascii="Arial" w:hAnsi="Arial" w:cs="Arial"/>
          <w:sz w:val="20"/>
          <w:szCs w:val="20"/>
        </w:rPr>
        <w:t xml:space="preserve"> r. poz. </w:t>
      </w:r>
      <w:r w:rsidR="00AE581A">
        <w:rPr>
          <w:rFonts w:ascii="Arial" w:hAnsi="Arial" w:cs="Arial"/>
          <w:sz w:val="20"/>
          <w:szCs w:val="20"/>
        </w:rPr>
        <w:t>1209</w:t>
      </w:r>
      <w:r w:rsidRPr="009A3234">
        <w:rPr>
          <w:rFonts w:ascii="Arial" w:hAnsi="Arial" w:cs="Arial"/>
          <w:sz w:val="20"/>
          <w:szCs w:val="20"/>
        </w:rPr>
        <w:t xml:space="preserve">); </w:t>
      </w:r>
    </w:p>
    <w:p w14:paraId="6B61724D" w14:textId="77777777" w:rsidR="00AE581A" w:rsidRPr="00B17E42" w:rsidRDefault="00C04AF0" w:rsidP="00433A40">
      <w:pPr>
        <w:widowControl/>
        <w:numPr>
          <w:ilvl w:val="0"/>
          <w:numId w:val="20"/>
        </w:numPr>
        <w:suppressAutoHyphens w:val="0"/>
        <w:autoSpaceDE/>
        <w:spacing w:before="0" w:after="120"/>
        <w:ind w:left="709" w:hanging="283"/>
        <w:rPr>
          <w:rFonts w:ascii="Arial" w:hAnsi="Arial" w:cs="Arial"/>
          <w:sz w:val="20"/>
          <w:szCs w:val="20"/>
        </w:rPr>
      </w:pPr>
      <w:r w:rsidRPr="009A3234">
        <w:rPr>
          <w:rFonts w:ascii="Arial" w:hAnsi="Arial" w:cs="Arial"/>
          <w:color w:val="212529"/>
          <w:sz w:val="20"/>
          <w:szCs w:val="20"/>
        </w:rPr>
        <w:t xml:space="preserve">rozporządzenia Parlamentu Europejskiego i Rady (UE) 2016/679 z dnia 27 kwietnia 2016 r. </w:t>
      </w:r>
      <w:r w:rsidRPr="009A3234">
        <w:rPr>
          <w:rFonts w:ascii="Arial" w:hAnsi="Arial" w:cs="Arial"/>
          <w:i/>
          <w:color w:val="212529"/>
          <w:sz w:val="20"/>
          <w:szCs w:val="20"/>
        </w:rPr>
        <w:t>w sprawie ochrony osób fizycznych w związku z przetwarzaniem danych osobowych i w sprawie swobodnego przepływu takich danych oraz uchylenia dyrektywy 95/46/WE (ogólne rozporządzenie o ochronie danych)</w:t>
      </w:r>
      <w:r w:rsidRPr="009A3234">
        <w:rPr>
          <w:rFonts w:ascii="Arial" w:hAnsi="Arial" w:cs="Arial"/>
          <w:color w:val="212529"/>
          <w:sz w:val="20"/>
          <w:szCs w:val="20"/>
        </w:rPr>
        <w:t xml:space="preserve"> (Dz. U. UE L 119 z 4 maja 2016 r., str. 1)</w:t>
      </w:r>
      <w:r w:rsidR="00AE581A">
        <w:rPr>
          <w:rFonts w:ascii="Arial" w:hAnsi="Arial" w:cs="Arial"/>
          <w:color w:val="212529"/>
          <w:sz w:val="20"/>
          <w:szCs w:val="20"/>
        </w:rPr>
        <w:t>;</w:t>
      </w:r>
    </w:p>
    <w:p w14:paraId="717A1BDC" w14:textId="41A51EA4" w:rsidR="00AE581A" w:rsidRDefault="00AE581A" w:rsidP="00124017">
      <w:pPr>
        <w:widowControl/>
        <w:numPr>
          <w:ilvl w:val="0"/>
          <w:numId w:val="20"/>
        </w:numPr>
        <w:suppressAutoHyphens w:val="0"/>
        <w:autoSpaceDE/>
        <w:spacing w:before="0" w:after="120"/>
        <w:ind w:left="709" w:hanging="283"/>
        <w:rPr>
          <w:rFonts w:ascii="Arial" w:hAnsi="Arial" w:cs="Arial"/>
          <w:color w:val="212529"/>
          <w:sz w:val="20"/>
          <w:szCs w:val="20"/>
        </w:rPr>
      </w:pPr>
      <w:r>
        <w:rPr>
          <w:rFonts w:ascii="Arial" w:hAnsi="Arial" w:cs="Arial"/>
          <w:color w:val="212529"/>
          <w:sz w:val="20"/>
          <w:szCs w:val="20"/>
        </w:rPr>
        <w:t xml:space="preserve">ustawy </w:t>
      </w:r>
      <w:r w:rsidRPr="00AE581A">
        <w:rPr>
          <w:rFonts w:ascii="Arial" w:hAnsi="Arial" w:cs="Arial"/>
          <w:color w:val="212529"/>
          <w:sz w:val="20"/>
          <w:szCs w:val="20"/>
        </w:rPr>
        <w:t>z dnia 10 maja 2018 r.</w:t>
      </w:r>
      <w:r>
        <w:rPr>
          <w:rFonts w:ascii="Arial" w:hAnsi="Arial" w:cs="Arial"/>
          <w:color w:val="212529"/>
          <w:sz w:val="20"/>
          <w:szCs w:val="20"/>
        </w:rPr>
        <w:t xml:space="preserve"> </w:t>
      </w:r>
      <w:r w:rsidRPr="00AE581A">
        <w:rPr>
          <w:rFonts w:ascii="Arial" w:hAnsi="Arial" w:cs="Arial"/>
          <w:color w:val="212529"/>
          <w:sz w:val="20"/>
          <w:szCs w:val="20"/>
        </w:rPr>
        <w:t>o ochronie danych osobowych</w:t>
      </w:r>
      <w:r>
        <w:rPr>
          <w:rFonts w:ascii="Arial" w:hAnsi="Arial" w:cs="Arial"/>
          <w:color w:val="212529"/>
          <w:sz w:val="20"/>
          <w:szCs w:val="20"/>
        </w:rPr>
        <w:t xml:space="preserve"> (Dz. U. z 2019 r. poz. 1781 z </w:t>
      </w:r>
      <w:proofErr w:type="spellStart"/>
      <w:r>
        <w:rPr>
          <w:rFonts w:ascii="Arial" w:hAnsi="Arial" w:cs="Arial"/>
          <w:color w:val="212529"/>
          <w:sz w:val="20"/>
          <w:szCs w:val="20"/>
        </w:rPr>
        <w:t>późn</w:t>
      </w:r>
      <w:proofErr w:type="spellEnd"/>
      <w:r>
        <w:rPr>
          <w:rFonts w:ascii="Arial" w:hAnsi="Arial" w:cs="Arial"/>
          <w:color w:val="212529"/>
          <w:sz w:val="20"/>
          <w:szCs w:val="20"/>
        </w:rPr>
        <w:t>. zm.);</w:t>
      </w:r>
    </w:p>
    <w:p w14:paraId="0E2DF932" w14:textId="6C62996E" w:rsidR="00AE581A" w:rsidRPr="00AE581A" w:rsidRDefault="00AE581A" w:rsidP="00124017">
      <w:pPr>
        <w:widowControl/>
        <w:numPr>
          <w:ilvl w:val="0"/>
          <w:numId w:val="20"/>
        </w:numPr>
        <w:suppressAutoHyphens w:val="0"/>
        <w:autoSpaceDE/>
        <w:spacing w:before="0" w:after="120"/>
        <w:ind w:left="709" w:hanging="283"/>
        <w:rPr>
          <w:rFonts w:ascii="Arial" w:hAnsi="Arial" w:cs="Arial"/>
          <w:color w:val="212529"/>
          <w:sz w:val="20"/>
          <w:szCs w:val="20"/>
        </w:rPr>
      </w:pPr>
      <w:r w:rsidRPr="00AE581A">
        <w:rPr>
          <w:rFonts w:ascii="Arial" w:hAnsi="Arial" w:cs="Arial"/>
          <w:color w:val="212529"/>
          <w:sz w:val="20"/>
          <w:szCs w:val="20"/>
        </w:rPr>
        <w:t xml:space="preserve">ustawy z dnia 5 lipca 2018 r. o krajowym systemie </w:t>
      </w:r>
      <w:proofErr w:type="spellStart"/>
      <w:r w:rsidRPr="00AE581A">
        <w:rPr>
          <w:rFonts w:ascii="Arial" w:hAnsi="Arial" w:cs="Arial"/>
          <w:color w:val="212529"/>
          <w:sz w:val="20"/>
          <w:szCs w:val="20"/>
        </w:rPr>
        <w:t>cyberbezpieczeństwa</w:t>
      </w:r>
      <w:proofErr w:type="spellEnd"/>
      <w:r>
        <w:rPr>
          <w:rFonts w:ascii="Arial" w:hAnsi="Arial" w:cs="Arial"/>
          <w:color w:val="212529"/>
          <w:sz w:val="20"/>
          <w:szCs w:val="20"/>
        </w:rPr>
        <w:t xml:space="preserve"> (Dz. U. z 2026 r. poz. 20 z </w:t>
      </w:r>
      <w:proofErr w:type="spellStart"/>
      <w:r>
        <w:rPr>
          <w:rFonts w:ascii="Arial" w:hAnsi="Arial" w:cs="Arial"/>
          <w:color w:val="212529"/>
          <w:sz w:val="20"/>
          <w:szCs w:val="20"/>
        </w:rPr>
        <w:t>późn</w:t>
      </w:r>
      <w:proofErr w:type="spellEnd"/>
      <w:r>
        <w:rPr>
          <w:rFonts w:ascii="Arial" w:hAnsi="Arial" w:cs="Arial"/>
          <w:color w:val="212529"/>
          <w:sz w:val="20"/>
          <w:szCs w:val="20"/>
        </w:rPr>
        <w:t>. zm.).</w:t>
      </w:r>
    </w:p>
    <w:p w14:paraId="49C61887" w14:textId="37E6E5B9" w:rsidR="000323EB" w:rsidRPr="009A3234" w:rsidRDefault="000323EB" w:rsidP="00B17E42">
      <w:pPr>
        <w:widowControl/>
        <w:suppressAutoHyphens w:val="0"/>
        <w:autoSpaceDE/>
        <w:spacing w:before="0" w:after="120"/>
        <w:ind w:left="1146"/>
        <w:rPr>
          <w:rFonts w:ascii="Arial" w:hAnsi="Arial" w:cs="Arial"/>
          <w:sz w:val="20"/>
          <w:szCs w:val="20"/>
        </w:rPr>
      </w:pPr>
    </w:p>
    <w:p w14:paraId="4FA7E203" w14:textId="77777777" w:rsidR="000323EB" w:rsidRPr="009A3234" w:rsidRDefault="000323EB" w:rsidP="000323EB"/>
    <w:p w14:paraId="769675B0" w14:textId="77777777" w:rsidR="000323EB" w:rsidRPr="009A3234" w:rsidRDefault="000323EB" w:rsidP="000323EB"/>
    <w:p w14:paraId="052DD0A9" w14:textId="77777777" w:rsidR="000323EB" w:rsidRPr="009A3234" w:rsidRDefault="00C04AF0" w:rsidP="000323EB">
      <w:r w:rsidRPr="009A3234">
        <w:t>…………………………………</w:t>
      </w:r>
    </w:p>
    <w:p w14:paraId="49AA9047" w14:textId="77777777" w:rsidR="000323EB" w:rsidRPr="008C67AE" w:rsidRDefault="00C04AF0" w:rsidP="000323EB">
      <w:pPr>
        <w:rPr>
          <w:i/>
          <w:sz w:val="20"/>
          <w:szCs w:val="20"/>
        </w:rPr>
      </w:pPr>
      <w:r w:rsidRPr="009A3234">
        <w:rPr>
          <w:i/>
          <w:sz w:val="20"/>
          <w:szCs w:val="20"/>
        </w:rPr>
        <w:t xml:space="preserve"> (imię i nazwisko)</w:t>
      </w:r>
    </w:p>
    <w:p w14:paraId="2F6DC611" w14:textId="77777777" w:rsidR="000323EB" w:rsidRPr="009A3234" w:rsidRDefault="000323EB" w:rsidP="000323EB"/>
    <w:p w14:paraId="21543E96" w14:textId="77777777" w:rsidR="000323EB" w:rsidRPr="009A3234" w:rsidRDefault="000323EB" w:rsidP="000323EB"/>
    <w:p w14:paraId="37F1D41D" w14:textId="77777777" w:rsidR="000323EB" w:rsidRPr="009A3234" w:rsidRDefault="00C04AF0" w:rsidP="000323EB">
      <w:r w:rsidRPr="009A3234">
        <w:t>…………………………………</w:t>
      </w:r>
    </w:p>
    <w:p w14:paraId="53632B49" w14:textId="77777777" w:rsidR="000323EB" w:rsidRPr="009A3234" w:rsidRDefault="00C04AF0" w:rsidP="000323EB">
      <w:r w:rsidRPr="009A3234">
        <w:rPr>
          <w:i/>
          <w:sz w:val="20"/>
          <w:szCs w:val="20"/>
        </w:rPr>
        <w:t>(podpis)</w:t>
      </w:r>
    </w:p>
    <w:p w14:paraId="1E8065B0" w14:textId="77777777" w:rsidR="000323EB" w:rsidRPr="009A3234" w:rsidRDefault="000323EB" w:rsidP="000323EB"/>
    <w:p w14:paraId="3EC9E66E" w14:textId="77777777" w:rsidR="000323EB" w:rsidRPr="009A3234" w:rsidRDefault="000323EB" w:rsidP="000323EB"/>
    <w:p w14:paraId="6299ED77" w14:textId="77777777" w:rsidR="000323EB" w:rsidRPr="009A3234" w:rsidRDefault="000323EB" w:rsidP="000323EB"/>
    <w:p w14:paraId="4637D076" w14:textId="77777777" w:rsidR="000323EB" w:rsidRPr="009A3234" w:rsidRDefault="00C04AF0" w:rsidP="000323EB">
      <w:r w:rsidRPr="009A3234">
        <w:t>Warszawa, dnia…………………………</w:t>
      </w:r>
    </w:p>
    <w:p w14:paraId="66451DB9" w14:textId="77777777" w:rsidR="000323EB" w:rsidRPr="009A3234" w:rsidRDefault="000323EB" w:rsidP="000323EB"/>
    <w:p w14:paraId="049240C4" w14:textId="77777777" w:rsidR="000323EB" w:rsidRPr="009A3234" w:rsidRDefault="000323EB" w:rsidP="000323EB"/>
    <w:p w14:paraId="79CB4AA9" w14:textId="77777777" w:rsidR="000323EB" w:rsidRDefault="00C04AF0" w:rsidP="000323EB">
      <w:r w:rsidRPr="009A3234">
        <w:rPr>
          <w:rFonts w:ascii="Arial" w:hAnsi="Arial" w:cs="Arial"/>
          <w:sz w:val="20"/>
          <w:szCs w:val="20"/>
        </w:rPr>
        <w:t>Oświadczenie w imieniu Ministerstwa Aktywów Państwowych przyjął:</w:t>
      </w:r>
      <w:r w:rsidRPr="009A3234">
        <w:t xml:space="preserve">     …...……………………</w:t>
      </w:r>
    </w:p>
    <w:p w14:paraId="06FC1CB9" w14:textId="77777777" w:rsidR="000323EB" w:rsidRDefault="000323EB" w:rsidP="000323EB">
      <w:pPr>
        <w:jc w:val="left"/>
      </w:pPr>
    </w:p>
    <w:p w14:paraId="10E6AB45" w14:textId="77777777" w:rsidR="000323EB" w:rsidRDefault="000323EB" w:rsidP="000323EB">
      <w:pPr>
        <w:jc w:val="left"/>
      </w:pPr>
    </w:p>
    <w:p w14:paraId="7C45232B" w14:textId="77777777" w:rsidR="000323EB" w:rsidRDefault="000323EB" w:rsidP="000323EB">
      <w:pPr>
        <w:jc w:val="left"/>
      </w:pPr>
    </w:p>
    <w:p w14:paraId="0363362A" w14:textId="77777777" w:rsidR="000323EB" w:rsidRDefault="000323EB" w:rsidP="000323EB">
      <w:pPr>
        <w:jc w:val="left"/>
      </w:pPr>
    </w:p>
    <w:p w14:paraId="1021A162" w14:textId="77777777" w:rsidR="000323EB" w:rsidRDefault="000323EB" w:rsidP="000323EB">
      <w:pPr>
        <w:jc w:val="left"/>
      </w:pPr>
    </w:p>
    <w:p w14:paraId="7538E1F3" w14:textId="70E9DCB7" w:rsidR="000323EB" w:rsidRDefault="00C04AF0" w:rsidP="000323EB">
      <w:pPr>
        <w:jc w:val="right"/>
        <w:rPr>
          <w:sz w:val="20"/>
        </w:rPr>
      </w:pPr>
      <w:r w:rsidRPr="008C5B6D">
        <w:rPr>
          <w:sz w:val="20"/>
        </w:rPr>
        <w:t>Zał</w:t>
      </w:r>
      <w:r>
        <w:rPr>
          <w:sz w:val="20"/>
        </w:rPr>
        <w:t>ą</w:t>
      </w:r>
      <w:r w:rsidRPr="008C5B6D">
        <w:rPr>
          <w:sz w:val="20"/>
        </w:rPr>
        <w:t xml:space="preserve">cznik Nr </w:t>
      </w:r>
      <w:r w:rsidR="007F08BD">
        <w:rPr>
          <w:sz w:val="20"/>
        </w:rPr>
        <w:t>5</w:t>
      </w:r>
      <w:r w:rsidRPr="008C5B6D">
        <w:rPr>
          <w:sz w:val="20"/>
        </w:rPr>
        <w:t xml:space="preserve"> Oferta wykonawcy</w:t>
      </w:r>
    </w:p>
    <w:p w14:paraId="7AD660C9" w14:textId="77777777" w:rsidR="000323EB" w:rsidRDefault="000323EB" w:rsidP="00124017">
      <w:pPr>
        <w:widowControl/>
        <w:suppressAutoHyphens w:val="0"/>
        <w:autoSpaceDE/>
        <w:spacing w:before="0" w:after="160" w:line="259" w:lineRule="auto"/>
        <w:jc w:val="right"/>
        <w:rPr>
          <w:bCs/>
          <w:sz w:val="22"/>
        </w:rPr>
      </w:pPr>
    </w:p>
    <w:p w14:paraId="0D4BFEC7" w14:textId="56C543B4" w:rsidR="000323EB" w:rsidRDefault="00C04AF0" w:rsidP="000323EB">
      <w:pPr>
        <w:pStyle w:val="Tekstpodstawowywcity3"/>
        <w:jc w:val="right"/>
        <w:rPr>
          <w:bCs/>
          <w:sz w:val="22"/>
          <w:szCs w:val="22"/>
        </w:rPr>
      </w:pPr>
      <w:r>
        <w:rPr>
          <w:bCs/>
          <w:sz w:val="22"/>
          <w:szCs w:val="22"/>
        </w:rPr>
        <w:t xml:space="preserve">Załącznik Nr </w:t>
      </w:r>
      <w:r w:rsidR="007F08BD">
        <w:rPr>
          <w:bCs/>
          <w:sz w:val="22"/>
          <w:szCs w:val="22"/>
        </w:rPr>
        <w:t>6</w:t>
      </w:r>
      <w:r>
        <w:rPr>
          <w:bCs/>
          <w:sz w:val="22"/>
          <w:szCs w:val="22"/>
        </w:rPr>
        <w:t xml:space="preserve"> - Klauzula informacyjna</w:t>
      </w:r>
      <w:r w:rsidR="00250973">
        <w:rPr>
          <w:bCs/>
          <w:sz w:val="22"/>
          <w:szCs w:val="22"/>
        </w:rPr>
        <w:t xml:space="preserve"> Zamawiającego </w:t>
      </w:r>
    </w:p>
    <w:p w14:paraId="3779C03B" w14:textId="77777777" w:rsidR="000323EB" w:rsidRPr="00825BFD" w:rsidRDefault="000323EB" w:rsidP="000323EB">
      <w:pPr>
        <w:pStyle w:val="Tekstpodstawowywcity3"/>
        <w:jc w:val="center"/>
        <w:rPr>
          <w:bCs/>
          <w:sz w:val="22"/>
        </w:rPr>
      </w:pPr>
    </w:p>
    <w:p w14:paraId="54D06A27" w14:textId="77777777" w:rsidR="000323EB" w:rsidRPr="00C4434B" w:rsidRDefault="00C04AF0" w:rsidP="000323EB">
      <w:pPr>
        <w:widowControl/>
        <w:suppressAutoHyphens w:val="0"/>
        <w:autoSpaceDE/>
        <w:spacing w:before="0"/>
        <w:jc w:val="center"/>
        <w:rPr>
          <w:rFonts w:ascii="Arial" w:hAnsi="Arial" w:cs="Arial"/>
          <w:b/>
          <w:sz w:val="20"/>
          <w:szCs w:val="20"/>
          <w:lang w:eastAsia="pl-PL"/>
        </w:rPr>
      </w:pPr>
      <w:r w:rsidRPr="00C4434B">
        <w:rPr>
          <w:rFonts w:ascii="Arial" w:hAnsi="Arial" w:cs="Arial"/>
          <w:b/>
          <w:sz w:val="20"/>
          <w:szCs w:val="20"/>
          <w:lang w:eastAsia="pl-PL"/>
        </w:rPr>
        <w:t xml:space="preserve">Klauzula informacyjna dla osób, których dane przetwarzane są w celu </w:t>
      </w:r>
    </w:p>
    <w:p w14:paraId="5A854863" w14:textId="77777777" w:rsidR="000323EB" w:rsidRDefault="00C04AF0" w:rsidP="000323EB">
      <w:pPr>
        <w:widowControl/>
        <w:suppressAutoHyphens w:val="0"/>
        <w:autoSpaceDE/>
        <w:spacing w:before="0"/>
        <w:jc w:val="center"/>
        <w:rPr>
          <w:rFonts w:ascii="Arial" w:hAnsi="Arial" w:cs="Arial"/>
          <w:b/>
          <w:sz w:val="20"/>
          <w:szCs w:val="20"/>
          <w:lang w:eastAsia="pl-PL"/>
        </w:rPr>
      </w:pPr>
      <w:r w:rsidRPr="00C4434B">
        <w:rPr>
          <w:rFonts w:ascii="Arial" w:hAnsi="Arial" w:cs="Arial"/>
          <w:b/>
          <w:sz w:val="20"/>
          <w:szCs w:val="20"/>
          <w:lang w:eastAsia="pl-PL"/>
        </w:rPr>
        <w:t>zawarcia i realizacji umowy</w:t>
      </w:r>
    </w:p>
    <w:p w14:paraId="4636DF39" w14:textId="77777777" w:rsidR="000323EB" w:rsidRPr="00C4434B" w:rsidRDefault="00C04AF0" w:rsidP="000323EB">
      <w:pPr>
        <w:widowControl/>
        <w:suppressAutoHyphens w:val="0"/>
        <w:autoSpaceDE/>
        <w:spacing w:before="0"/>
        <w:jc w:val="center"/>
        <w:rPr>
          <w:rFonts w:ascii="Arial" w:hAnsi="Arial" w:cs="Arial"/>
          <w:b/>
          <w:sz w:val="20"/>
          <w:szCs w:val="20"/>
          <w:lang w:eastAsia="pl-PL"/>
        </w:rPr>
      </w:pPr>
      <w:r>
        <w:rPr>
          <w:noProof/>
          <w:lang w:eastAsia="pl-PL"/>
        </w:rPr>
        <w:lastRenderedPageBreak/>
        <w:drawing>
          <wp:inline distT="0" distB="0" distL="0" distR="0" wp14:anchorId="676D73F2" wp14:editId="6D05EF2A">
            <wp:extent cx="5760720" cy="6877271"/>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6877271"/>
                    </a:xfrm>
                    <a:prstGeom prst="rect">
                      <a:avLst/>
                    </a:prstGeom>
                  </pic:spPr>
                </pic:pic>
              </a:graphicData>
            </a:graphic>
          </wp:inline>
        </w:drawing>
      </w:r>
    </w:p>
    <w:p w14:paraId="421E5EB4" w14:textId="77777777" w:rsidR="000323EB" w:rsidRPr="00C4434B" w:rsidRDefault="000323EB" w:rsidP="000323EB">
      <w:pPr>
        <w:widowControl/>
        <w:suppressAutoHyphens w:val="0"/>
        <w:autoSpaceDE/>
        <w:spacing w:before="0"/>
        <w:jc w:val="center"/>
        <w:rPr>
          <w:rFonts w:ascii="Arial" w:hAnsi="Arial" w:cs="Arial"/>
          <w:b/>
          <w:sz w:val="20"/>
          <w:szCs w:val="20"/>
          <w:lang w:eastAsia="pl-PL"/>
        </w:rPr>
      </w:pPr>
    </w:p>
    <w:p w14:paraId="222406CB" w14:textId="77777777" w:rsidR="000323EB" w:rsidRPr="00C4434B" w:rsidRDefault="000323EB" w:rsidP="000323EB">
      <w:pPr>
        <w:widowControl/>
        <w:suppressAutoHyphens w:val="0"/>
        <w:autoSpaceDE/>
        <w:spacing w:before="0" w:line="276" w:lineRule="auto"/>
        <w:rPr>
          <w:rFonts w:ascii="Arial" w:eastAsiaTheme="minorHAnsi" w:hAnsi="Arial" w:cs="Arial"/>
          <w:spacing w:val="-2"/>
          <w:sz w:val="20"/>
          <w:szCs w:val="20"/>
          <w:lang w:eastAsia="en-US"/>
        </w:rPr>
      </w:pPr>
    </w:p>
    <w:p w14:paraId="336F0DB3" w14:textId="77777777" w:rsidR="000323EB" w:rsidRPr="00C4434B" w:rsidRDefault="000323EB" w:rsidP="000323EB">
      <w:pPr>
        <w:widowControl/>
        <w:suppressAutoHyphens w:val="0"/>
        <w:autoSpaceDE/>
        <w:spacing w:before="0"/>
        <w:rPr>
          <w:rFonts w:ascii="Arial" w:eastAsiaTheme="minorHAnsi" w:hAnsi="Arial" w:cs="Arial"/>
          <w:i/>
          <w:sz w:val="20"/>
          <w:szCs w:val="20"/>
          <w:lang w:eastAsia="en-US"/>
        </w:rPr>
      </w:pPr>
    </w:p>
    <w:p w14:paraId="466D5AA1" w14:textId="77777777" w:rsidR="000323EB" w:rsidRDefault="000323EB" w:rsidP="000323EB">
      <w:pPr>
        <w:jc w:val="right"/>
      </w:pPr>
    </w:p>
    <w:p w14:paraId="6C3A9AB7" w14:textId="77777777" w:rsidR="000323EB" w:rsidRDefault="000323EB" w:rsidP="000323EB">
      <w:pPr>
        <w:jc w:val="right"/>
      </w:pPr>
    </w:p>
    <w:p w14:paraId="1F4E6295" w14:textId="77777777" w:rsidR="000323EB" w:rsidRDefault="000323EB" w:rsidP="000323EB">
      <w:pPr>
        <w:jc w:val="right"/>
      </w:pPr>
    </w:p>
    <w:p w14:paraId="0ED3743B" w14:textId="77777777" w:rsidR="000323EB" w:rsidRDefault="000323EB" w:rsidP="000323EB">
      <w:pPr>
        <w:pStyle w:val="Tekstpodstawowywcity3"/>
        <w:spacing w:before="0" w:after="0"/>
        <w:jc w:val="right"/>
        <w:rPr>
          <w:bCs/>
          <w:sz w:val="20"/>
          <w:szCs w:val="22"/>
        </w:rPr>
      </w:pPr>
    </w:p>
    <w:p w14:paraId="34913C87" w14:textId="77777777" w:rsidR="00535472" w:rsidRDefault="00535472" w:rsidP="000323EB">
      <w:pPr>
        <w:pStyle w:val="Tekstpodstawowywcity3"/>
        <w:spacing w:before="0" w:after="0"/>
        <w:jc w:val="right"/>
        <w:rPr>
          <w:bCs/>
          <w:sz w:val="20"/>
          <w:szCs w:val="22"/>
        </w:rPr>
      </w:pPr>
    </w:p>
    <w:p w14:paraId="2173BBCE" w14:textId="77777777" w:rsidR="00535472" w:rsidRDefault="00535472" w:rsidP="000323EB">
      <w:pPr>
        <w:pStyle w:val="Tekstpodstawowywcity3"/>
        <w:spacing w:before="0" w:after="0"/>
        <w:jc w:val="right"/>
        <w:rPr>
          <w:bCs/>
          <w:sz w:val="20"/>
          <w:szCs w:val="22"/>
        </w:rPr>
      </w:pPr>
    </w:p>
    <w:p w14:paraId="2B660D29" w14:textId="77777777" w:rsidR="00535472" w:rsidRDefault="00535472" w:rsidP="000323EB">
      <w:pPr>
        <w:pStyle w:val="Tekstpodstawowywcity3"/>
        <w:spacing w:before="0" w:after="0"/>
        <w:jc w:val="right"/>
        <w:rPr>
          <w:bCs/>
          <w:sz w:val="20"/>
          <w:szCs w:val="22"/>
        </w:rPr>
      </w:pPr>
    </w:p>
    <w:p w14:paraId="5BB9AFCD" w14:textId="77777777" w:rsidR="00535472" w:rsidRDefault="00535472" w:rsidP="000323EB">
      <w:pPr>
        <w:pStyle w:val="Tekstpodstawowywcity3"/>
        <w:spacing w:before="0" w:after="0"/>
        <w:jc w:val="right"/>
        <w:rPr>
          <w:bCs/>
          <w:sz w:val="20"/>
          <w:szCs w:val="22"/>
        </w:rPr>
      </w:pPr>
    </w:p>
    <w:p w14:paraId="20A9DC4D" w14:textId="77777777" w:rsidR="00535472" w:rsidRDefault="00535472" w:rsidP="000323EB">
      <w:pPr>
        <w:pStyle w:val="Tekstpodstawowywcity3"/>
        <w:spacing w:before="0" w:after="0"/>
        <w:jc w:val="right"/>
        <w:rPr>
          <w:bCs/>
          <w:sz w:val="20"/>
          <w:szCs w:val="22"/>
        </w:rPr>
      </w:pPr>
    </w:p>
    <w:p w14:paraId="6C189756" w14:textId="68C32788" w:rsidR="000323EB" w:rsidRDefault="00C04AF0" w:rsidP="000323EB">
      <w:pPr>
        <w:pStyle w:val="Tekstpodstawowywcity3"/>
        <w:spacing w:before="0" w:after="0"/>
        <w:jc w:val="right"/>
        <w:rPr>
          <w:bCs/>
          <w:sz w:val="20"/>
          <w:szCs w:val="22"/>
        </w:rPr>
      </w:pPr>
      <w:r w:rsidRPr="008C5B6D">
        <w:rPr>
          <w:bCs/>
          <w:sz w:val="20"/>
          <w:szCs w:val="22"/>
        </w:rPr>
        <w:t xml:space="preserve">Załącznik </w:t>
      </w:r>
      <w:r>
        <w:rPr>
          <w:bCs/>
          <w:sz w:val="20"/>
          <w:szCs w:val="22"/>
        </w:rPr>
        <w:t xml:space="preserve">Nr </w:t>
      </w:r>
      <w:r w:rsidR="007F08BD">
        <w:rPr>
          <w:bCs/>
          <w:sz w:val="20"/>
          <w:szCs w:val="22"/>
        </w:rPr>
        <w:t>7</w:t>
      </w:r>
      <w:r w:rsidRPr="008C5B6D">
        <w:rPr>
          <w:bCs/>
          <w:sz w:val="20"/>
          <w:szCs w:val="22"/>
        </w:rPr>
        <w:t xml:space="preserve"> Klauzula informacyjna Wykonawcy</w:t>
      </w:r>
    </w:p>
    <w:p w14:paraId="6CFAE835" w14:textId="5E3A8AE2" w:rsidR="00277DD6" w:rsidRDefault="00277DD6" w:rsidP="00277DD6">
      <w:pPr>
        <w:pStyle w:val="Tekstpodstawowywcity3"/>
        <w:spacing w:before="0" w:after="0"/>
        <w:jc w:val="center"/>
        <w:rPr>
          <w:bCs/>
          <w:sz w:val="20"/>
          <w:szCs w:val="22"/>
        </w:rPr>
      </w:pPr>
    </w:p>
    <w:p w14:paraId="0672B216" w14:textId="77777777" w:rsidR="000323EB" w:rsidRDefault="000323EB" w:rsidP="000323EB">
      <w:pPr>
        <w:pStyle w:val="Tekstpodstawowywcity3"/>
        <w:spacing w:before="0" w:after="0"/>
        <w:jc w:val="right"/>
        <w:rPr>
          <w:bCs/>
          <w:sz w:val="20"/>
          <w:szCs w:val="22"/>
        </w:rPr>
      </w:pPr>
    </w:p>
    <w:p w14:paraId="430FA847" w14:textId="77777777" w:rsidR="000323EB" w:rsidRDefault="000323EB" w:rsidP="00250973">
      <w:pPr>
        <w:pStyle w:val="Tekstpodstawowywcity3"/>
        <w:spacing w:before="0" w:after="0"/>
        <w:jc w:val="right"/>
        <w:rPr>
          <w:bCs/>
          <w:sz w:val="20"/>
          <w:szCs w:val="22"/>
        </w:rPr>
      </w:pPr>
    </w:p>
    <w:sectPr w:rsidR="000323EB" w:rsidSect="00E164E7">
      <w:footerReference w:type="default" r:id="rId11"/>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B75F0" w14:textId="77777777" w:rsidR="00690EE8" w:rsidRDefault="00690EE8">
      <w:pPr>
        <w:spacing w:before="0"/>
      </w:pPr>
      <w:r>
        <w:separator/>
      </w:r>
    </w:p>
  </w:endnote>
  <w:endnote w:type="continuationSeparator" w:id="0">
    <w:p w14:paraId="21283306" w14:textId="77777777" w:rsidR="00690EE8" w:rsidRDefault="00690EE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Lato">
    <w:altName w:val="Calibri"/>
    <w:panose1 w:val="020F0502020204030203"/>
    <w:charset w:val="EE"/>
    <w:family w:val="swiss"/>
    <w:pitch w:val="variable"/>
    <w:sig w:usb0="E10002FF" w:usb1="5000ECFF" w:usb2="0000002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TE23D5298t00">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B635" w14:textId="1A67D2DE" w:rsidR="001B36CF" w:rsidRDefault="001B36CF">
    <w:pPr>
      <w:pStyle w:val="Stopka"/>
    </w:pPr>
  </w:p>
  <w:p w14:paraId="655B1BE4" w14:textId="77777777" w:rsidR="001B36CF" w:rsidRDefault="001B36C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5DD87" w14:textId="77777777" w:rsidR="00690EE8" w:rsidRDefault="00690EE8">
      <w:pPr>
        <w:spacing w:before="0"/>
      </w:pPr>
      <w:r>
        <w:separator/>
      </w:r>
    </w:p>
  </w:footnote>
  <w:footnote w:type="continuationSeparator" w:id="0">
    <w:p w14:paraId="5BADA746" w14:textId="77777777" w:rsidR="00690EE8" w:rsidRDefault="00690EE8">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142F24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928"/>
        </w:tabs>
        <w:ind w:left="928" w:hanging="360"/>
      </w:pPr>
      <w:rPr>
        <w:rFonts w:cs="Times New Roman"/>
      </w:rPr>
    </w:lvl>
    <w:lvl w:ilvl="2">
      <w:start w:val="1"/>
      <w:numFmt w:val="upp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EBCAEB0"/>
    <w:name w:val="WW8Num5"/>
    <w:lvl w:ilvl="0">
      <w:start w:val="1"/>
      <w:numFmt w:val="decimal"/>
      <w:lvlText w:val="%1."/>
      <w:lvlJc w:val="left"/>
      <w:pPr>
        <w:tabs>
          <w:tab w:val="num" w:pos="360"/>
        </w:tabs>
        <w:ind w:left="360" w:hanging="360"/>
      </w:pPr>
      <w:rPr>
        <w:rFonts w:cs="Times New Roman"/>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4" w15:restartNumberingAfterBreak="0">
    <w:nsid w:val="00000007"/>
    <w:multiLevelType w:val="multilevel"/>
    <w:tmpl w:val="0000000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5" w15:restartNumberingAfterBreak="0">
    <w:nsid w:val="00000009"/>
    <w:multiLevelType w:val="multilevel"/>
    <w:tmpl w:val="25DCB2A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000000D"/>
    <w:multiLevelType w:val="multilevel"/>
    <w:tmpl w:val="0000000D"/>
    <w:name w:val="WW8Num1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15:restartNumberingAfterBreak="0">
    <w:nsid w:val="00000012"/>
    <w:multiLevelType w:val="singleLevel"/>
    <w:tmpl w:val="00000012"/>
    <w:name w:val="WW8Num18"/>
    <w:lvl w:ilvl="0">
      <w:start w:val="1"/>
      <w:numFmt w:val="decimal"/>
      <w:lvlText w:val="%1."/>
      <w:lvlJc w:val="left"/>
      <w:pPr>
        <w:tabs>
          <w:tab w:val="num" w:pos="644"/>
        </w:tabs>
        <w:ind w:left="644" w:hanging="360"/>
      </w:pPr>
      <w:rPr>
        <w:b w:val="0"/>
        <w:i w:val="0"/>
        <w:sz w:val="24"/>
        <w:szCs w:val="24"/>
      </w:rPr>
    </w:lvl>
  </w:abstractNum>
  <w:abstractNum w:abstractNumId="8" w15:restartNumberingAfterBreak="0">
    <w:nsid w:val="016D56E5"/>
    <w:multiLevelType w:val="hybridMultilevel"/>
    <w:tmpl w:val="41606AFA"/>
    <w:lvl w:ilvl="0" w:tplc="4314B880">
      <w:start w:val="1"/>
      <w:numFmt w:val="decimal"/>
      <w:lvlText w:val="%1."/>
      <w:lvlJc w:val="left"/>
      <w:pPr>
        <w:ind w:left="780" w:hanging="420"/>
      </w:pPr>
      <w:rPr>
        <w:rFonts w:hint="default"/>
      </w:rPr>
    </w:lvl>
    <w:lvl w:ilvl="1" w:tplc="ABE60CD6">
      <w:start w:val="1"/>
      <w:numFmt w:val="lowerLetter"/>
      <w:lvlText w:val="%2."/>
      <w:lvlJc w:val="left"/>
      <w:pPr>
        <w:ind w:left="1440" w:hanging="360"/>
      </w:pPr>
    </w:lvl>
    <w:lvl w:ilvl="2" w:tplc="D4ECEADA" w:tentative="1">
      <w:start w:val="1"/>
      <w:numFmt w:val="lowerRoman"/>
      <w:lvlText w:val="%3."/>
      <w:lvlJc w:val="right"/>
      <w:pPr>
        <w:ind w:left="2160" w:hanging="180"/>
      </w:pPr>
    </w:lvl>
    <w:lvl w:ilvl="3" w:tplc="6CD45B00" w:tentative="1">
      <w:start w:val="1"/>
      <w:numFmt w:val="decimal"/>
      <w:lvlText w:val="%4."/>
      <w:lvlJc w:val="left"/>
      <w:pPr>
        <w:ind w:left="2880" w:hanging="360"/>
      </w:pPr>
    </w:lvl>
    <w:lvl w:ilvl="4" w:tplc="88F20F4A" w:tentative="1">
      <w:start w:val="1"/>
      <w:numFmt w:val="lowerLetter"/>
      <w:lvlText w:val="%5."/>
      <w:lvlJc w:val="left"/>
      <w:pPr>
        <w:ind w:left="3600" w:hanging="360"/>
      </w:pPr>
    </w:lvl>
    <w:lvl w:ilvl="5" w:tplc="F3D82C60" w:tentative="1">
      <w:start w:val="1"/>
      <w:numFmt w:val="lowerRoman"/>
      <w:lvlText w:val="%6."/>
      <w:lvlJc w:val="right"/>
      <w:pPr>
        <w:ind w:left="4320" w:hanging="180"/>
      </w:pPr>
    </w:lvl>
    <w:lvl w:ilvl="6" w:tplc="E2B267CC" w:tentative="1">
      <w:start w:val="1"/>
      <w:numFmt w:val="decimal"/>
      <w:lvlText w:val="%7."/>
      <w:lvlJc w:val="left"/>
      <w:pPr>
        <w:ind w:left="5040" w:hanging="360"/>
      </w:pPr>
    </w:lvl>
    <w:lvl w:ilvl="7" w:tplc="8034EA22" w:tentative="1">
      <w:start w:val="1"/>
      <w:numFmt w:val="lowerLetter"/>
      <w:lvlText w:val="%8."/>
      <w:lvlJc w:val="left"/>
      <w:pPr>
        <w:ind w:left="5760" w:hanging="360"/>
      </w:pPr>
    </w:lvl>
    <w:lvl w:ilvl="8" w:tplc="A20E98F8" w:tentative="1">
      <w:start w:val="1"/>
      <w:numFmt w:val="lowerRoman"/>
      <w:lvlText w:val="%9."/>
      <w:lvlJc w:val="right"/>
      <w:pPr>
        <w:ind w:left="6480" w:hanging="180"/>
      </w:pPr>
    </w:lvl>
  </w:abstractNum>
  <w:abstractNum w:abstractNumId="9" w15:restartNumberingAfterBreak="0">
    <w:nsid w:val="026C0A08"/>
    <w:multiLevelType w:val="multilevel"/>
    <w:tmpl w:val="FB069C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36C7571"/>
    <w:multiLevelType w:val="multilevel"/>
    <w:tmpl w:val="8E502A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43F0BF2"/>
    <w:multiLevelType w:val="hybridMultilevel"/>
    <w:tmpl w:val="96526680"/>
    <w:lvl w:ilvl="0" w:tplc="04150011">
      <w:start w:val="1"/>
      <w:numFmt w:val="decimal"/>
      <w:lvlText w:val="%1)"/>
      <w:lvlJc w:val="left"/>
      <w:pPr>
        <w:ind w:left="360"/>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10"/>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2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94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66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8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8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6B63741"/>
    <w:multiLevelType w:val="hybridMultilevel"/>
    <w:tmpl w:val="25244FDC"/>
    <w:lvl w:ilvl="0" w:tplc="D3F8870C">
      <w:start w:val="1"/>
      <w:numFmt w:val="decimal"/>
      <w:lvlText w:val="%1)"/>
      <w:lvlJc w:val="left"/>
      <w:pPr>
        <w:tabs>
          <w:tab w:val="num" w:pos="1069"/>
        </w:tabs>
        <w:ind w:left="1069" w:hanging="360"/>
      </w:pPr>
      <w:rPr>
        <w:rFonts w:ascii="Times New Roman" w:hAnsi="Times New Roman" w:cs="Times New Roman" w:hint="default"/>
        <w:b w:val="0"/>
        <w:i w:val="0"/>
        <w:sz w:val="24"/>
      </w:rPr>
    </w:lvl>
    <w:lvl w:ilvl="1" w:tplc="4B4AC7EC">
      <w:start w:val="1"/>
      <w:numFmt w:val="bullet"/>
      <w:lvlText w:val="o"/>
      <w:lvlJc w:val="left"/>
      <w:pPr>
        <w:tabs>
          <w:tab w:val="num" w:pos="1440"/>
        </w:tabs>
        <w:ind w:left="1440" w:hanging="360"/>
      </w:pPr>
      <w:rPr>
        <w:rFonts w:ascii="Courier New" w:hAnsi="Courier New" w:cs="Courier New" w:hint="default"/>
      </w:rPr>
    </w:lvl>
    <w:lvl w:ilvl="2" w:tplc="50F40398">
      <w:start w:val="1"/>
      <w:numFmt w:val="bullet"/>
      <w:lvlText w:val=""/>
      <w:lvlJc w:val="left"/>
      <w:pPr>
        <w:tabs>
          <w:tab w:val="num" w:pos="2160"/>
        </w:tabs>
        <w:ind w:left="2160" w:hanging="360"/>
      </w:pPr>
      <w:rPr>
        <w:rFonts w:ascii="Wingdings" w:hAnsi="Wingdings" w:hint="default"/>
      </w:rPr>
    </w:lvl>
    <w:lvl w:ilvl="3" w:tplc="39EEDEA4">
      <w:start w:val="1"/>
      <w:numFmt w:val="bullet"/>
      <w:lvlText w:val=""/>
      <w:lvlJc w:val="left"/>
      <w:pPr>
        <w:tabs>
          <w:tab w:val="num" w:pos="2880"/>
        </w:tabs>
        <w:ind w:left="2880" w:hanging="360"/>
      </w:pPr>
      <w:rPr>
        <w:rFonts w:ascii="Symbol" w:hAnsi="Symbol" w:hint="default"/>
      </w:rPr>
    </w:lvl>
    <w:lvl w:ilvl="4" w:tplc="D1AC55FE">
      <w:start w:val="1"/>
      <w:numFmt w:val="bullet"/>
      <w:lvlText w:val="o"/>
      <w:lvlJc w:val="left"/>
      <w:pPr>
        <w:tabs>
          <w:tab w:val="num" w:pos="3600"/>
        </w:tabs>
        <w:ind w:left="3600" w:hanging="360"/>
      </w:pPr>
      <w:rPr>
        <w:rFonts w:ascii="Courier New" w:hAnsi="Courier New" w:cs="Courier New" w:hint="default"/>
      </w:rPr>
    </w:lvl>
    <w:lvl w:ilvl="5" w:tplc="5882FD72">
      <w:start w:val="1"/>
      <w:numFmt w:val="bullet"/>
      <w:lvlText w:val=""/>
      <w:lvlJc w:val="left"/>
      <w:pPr>
        <w:tabs>
          <w:tab w:val="num" w:pos="4320"/>
        </w:tabs>
        <w:ind w:left="4320" w:hanging="360"/>
      </w:pPr>
      <w:rPr>
        <w:rFonts w:ascii="Wingdings" w:hAnsi="Wingdings" w:hint="default"/>
      </w:rPr>
    </w:lvl>
    <w:lvl w:ilvl="6" w:tplc="85E8AA88">
      <w:start w:val="1"/>
      <w:numFmt w:val="bullet"/>
      <w:lvlText w:val=""/>
      <w:lvlJc w:val="left"/>
      <w:pPr>
        <w:tabs>
          <w:tab w:val="num" w:pos="5040"/>
        </w:tabs>
        <w:ind w:left="5040" w:hanging="360"/>
      </w:pPr>
      <w:rPr>
        <w:rFonts w:ascii="Symbol" w:hAnsi="Symbol" w:hint="default"/>
      </w:rPr>
    </w:lvl>
    <w:lvl w:ilvl="7" w:tplc="A0B6F1AE">
      <w:start w:val="1"/>
      <w:numFmt w:val="bullet"/>
      <w:lvlText w:val="o"/>
      <w:lvlJc w:val="left"/>
      <w:pPr>
        <w:tabs>
          <w:tab w:val="num" w:pos="5760"/>
        </w:tabs>
        <w:ind w:left="5760" w:hanging="360"/>
      </w:pPr>
      <w:rPr>
        <w:rFonts w:ascii="Courier New" w:hAnsi="Courier New" w:cs="Courier New" w:hint="default"/>
      </w:rPr>
    </w:lvl>
    <w:lvl w:ilvl="8" w:tplc="50985624">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74C23AE"/>
    <w:multiLevelType w:val="multilevel"/>
    <w:tmpl w:val="25EAD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77960F2"/>
    <w:multiLevelType w:val="multilevel"/>
    <w:tmpl w:val="DE3888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B321C78"/>
    <w:multiLevelType w:val="multilevel"/>
    <w:tmpl w:val="9AE24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D687E3B"/>
    <w:multiLevelType w:val="hybridMultilevel"/>
    <w:tmpl w:val="BE8C7BD8"/>
    <w:lvl w:ilvl="0" w:tplc="04150011">
      <w:start w:val="1"/>
      <w:numFmt w:val="decimal"/>
      <w:lvlText w:val="%1)"/>
      <w:lvlJc w:val="left"/>
      <w:pPr>
        <w:ind w:left="1077" w:hanging="360"/>
      </w:pPr>
    </w:lvl>
    <w:lvl w:ilvl="1" w:tplc="04150017">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7" w15:restartNumberingAfterBreak="0">
    <w:nsid w:val="0F6C578E"/>
    <w:multiLevelType w:val="multilevel"/>
    <w:tmpl w:val="663C9936"/>
    <w:lvl w:ilvl="0">
      <w:start w:val="1"/>
      <w:numFmt w:val="decimal"/>
      <w:lvlText w:val="%1)"/>
      <w:lvlJc w:val="left"/>
      <w:pPr>
        <w:ind w:left="786" w:hanging="360"/>
      </w:pPr>
      <w:rPr>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10D57559"/>
    <w:multiLevelType w:val="multilevel"/>
    <w:tmpl w:val="36EEA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11752C1"/>
    <w:multiLevelType w:val="hybridMultilevel"/>
    <w:tmpl w:val="E576863E"/>
    <w:lvl w:ilvl="0" w:tplc="5846EACA">
      <w:start w:val="1"/>
      <w:numFmt w:val="decimal"/>
      <w:lvlText w:val="%1."/>
      <w:lvlJc w:val="left"/>
      <w:pPr>
        <w:tabs>
          <w:tab w:val="num" w:pos="360"/>
        </w:tabs>
        <w:ind w:left="360" w:hanging="360"/>
      </w:pPr>
      <w:rPr>
        <w:rFonts w:cs="Times New Roman"/>
      </w:rPr>
    </w:lvl>
    <w:lvl w:ilvl="1" w:tplc="0E52B9FC">
      <w:start w:val="1"/>
      <w:numFmt w:val="decimal"/>
      <w:lvlText w:val="%2)"/>
      <w:lvlJc w:val="left"/>
      <w:pPr>
        <w:tabs>
          <w:tab w:val="num" w:pos="1440"/>
        </w:tabs>
        <w:ind w:left="1440" w:hanging="360"/>
      </w:pPr>
      <w:rPr>
        <w:rFonts w:cs="Times New Roman"/>
      </w:rPr>
    </w:lvl>
    <w:lvl w:ilvl="2" w:tplc="B100FC78">
      <w:start w:val="1"/>
      <w:numFmt w:val="lowerRoman"/>
      <w:lvlText w:val="%3."/>
      <w:lvlJc w:val="right"/>
      <w:pPr>
        <w:tabs>
          <w:tab w:val="num" w:pos="2160"/>
        </w:tabs>
        <w:ind w:left="2160" w:hanging="180"/>
      </w:pPr>
      <w:rPr>
        <w:rFonts w:cs="Times New Roman"/>
      </w:rPr>
    </w:lvl>
    <w:lvl w:ilvl="3" w:tplc="1F904CA0">
      <w:start w:val="1"/>
      <w:numFmt w:val="decimal"/>
      <w:lvlText w:val="%4."/>
      <w:lvlJc w:val="left"/>
      <w:pPr>
        <w:tabs>
          <w:tab w:val="num" w:pos="2880"/>
        </w:tabs>
        <w:ind w:left="2880" w:hanging="360"/>
      </w:pPr>
      <w:rPr>
        <w:rFonts w:cs="Times New Roman"/>
      </w:rPr>
    </w:lvl>
    <w:lvl w:ilvl="4" w:tplc="1AAC8722">
      <w:start w:val="1"/>
      <w:numFmt w:val="lowerLetter"/>
      <w:lvlText w:val="%5."/>
      <w:lvlJc w:val="left"/>
      <w:pPr>
        <w:tabs>
          <w:tab w:val="num" w:pos="3600"/>
        </w:tabs>
        <w:ind w:left="3600" w:hanging="360"/>
      </w:pPr>
      <w:rPr>
        <w:rFonts w:cs="Times New Roman"/>
      </w:rPr>
    </w:lvl>
    <w:lvl w:ilvl="5" w:tplc="C9F678B6">
      <w:start w:val="1"/>
      <w:numFmt w:val="lowerRoman"/>
      <w:lvlText w:val="%6."/>
      <w:lvlJc w:val="right"/>
      <w:pPr>
        <w:tabs>
          <w:tab w:val="num" w:pos="4320"/>
        </w:tabs>
        <w:ind w:left="4320" w:hanging="180"/>
      </w:pPr>
      <w:rPr>
        <w:rFonts w:cs="Times New Roman"/>
      </w:rPr>
    </w:lvl>
    <w:lvl w:ilvl="6" w:tplc="7534C6A2">
      <w:start w:val="1"/>
      <w:numFmt w:val="decimal"/>
      <w:lvlText w:val="%7."/>
      <w:lvlJc w:val="left"/>
      <w:pPr>
        <w:tabs>
          <w:tab w:val="num" w:pos="5040"/>
        </w:tabs>
        <w:ind w:left="5040" w:hanging="360"/>
      </w:pPr>
      <w:rPr>
        <w:rFonts w:cs="Times New Roman"/>
      </w:rPr>
    </w:lvl>
    <w:lvl w:ilvl="7" w:tplc="C6125A74">
      <w:start w:val="1"/>
      <w:numFmt w:val="lowerLetter"/>
      <w:lvlText w:val="%8."/>
      <w:lvlJc w:val="left"/>
      <w:pPr>
        <w:tabs>
          <w:tab w:val="num" w:pos="5760"/>
        </w:tabs>
        <w:ind w:left="5760" w:hanging="360"/>
      </w:pPr>
      <w:rPr>
        <w:rFonts w:cs="Times New Roman"/>
      </w:rPr>
    </w:lvl>
    <w:lvl w:ilvl="8" w:tplc="82F44180">
      <w:start w:val="1"/>
      <w:numFmt w:val="lowerRoman"/>
      <w:lvlText w:val="%9."/>
      <w:lvlJc w:val="right"/>
      <w:pPr>
        <w:tabs>
          <w:tab w:val="num" w:pos="6480"/>
        </w:tabs>
        <w:ind w:left="6480" w:hanging="180"/>
      </w:pPr>
      <w:rPr>
        <w:rFonts w:cs="Times New Roman"/>
      </w:rPr>
    </w:lvl>
  </w:abstractNum>
  <w:abstractNum w:abstractNumId="20" w15:restartNumberingAfterBreak="0">
    <w:nsid w:val="120B5D78"/>
    <w:multiLevelType w:val="multilevel"/>
    <w:tmpl w:val="3B9894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5D24C0A"/>
    <w:multiLevelType w:val="multilevel"/>
    <w:tmpl w:val="A00EA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75A1B4D"/>
    <w:multiLevelType w:val="hybridMultilevel"/>
    <w:tmpl w:val="022244DE"/>
    <w:lvl w:ilvl="0" w:tplc="C05402F0">
      <w:start w:val="8"/>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DD4751A"/>
    <w:multiLevelType w:val="multilevel"/>
    <w:tmpl w:val="714CCA5E"/>
    <w:lvl w:ilvl="0">
      <w:start w:val="1"/>
      <w:numFmt w:val="decimal"/>
      <w:lvlText w:val="%1)"/>
      <w:lvlJc w:val="left"/>
      <w:pPr>
        <w:ind w:left="786" w:hanging="360"/>
      </w:pPr>
      <w:rPr>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1F8E3B7A"/>
    <w:multiLevelType w:val="multilevel"/>
    <w:tmpl w:val="130C2A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11F47F1"/>
    <w:multiLevelType w:val="multilevel"/>
    <w:tmpl w:val="556A53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7B3348F"/>
    <w:multiLevelType w:val="hybridMultilevel"/>
    <w:tmpl w:val="3E4A27BC"/>
    <w:lvl w:ilvl="0" w:tplc="2760F48C">
      <w:start w:val="1"/>
      <w:numFmt w:val="bullet"/>
      <w:lvlText w:val=""/>
      <w:lvlJc w:val="left"/>
      <w:pPr>
        <w:ind w:left="720" w:hanging="360"/>
      </w:pPr>
      <w:rPr>
        <w:rFonts w:ascii="Symbol" w:hAnsi="Symbol" w:hint="default"/>
      </w:rPr>
    </w:lvl>
    <w:lvl w:ilvl="1" w:tplc="37E25BE4" w:tentative="1">
      <w:start w:val="1"/>
      <w:numFmt w:val="bullet"/>
      <w:lvlText w:val="o"/>
      <w:lvlJc w:val="left"/>
      <w:pPr>
        <w:ind w:left="1440" w:hanging="360"/>
      </w:pPr>
      <w:rPr>
        <w:rFonts w:ascii="Courier New" w:hAnsi="Courier New" w:cs="Courier New" w:hint="default"/>
      </w:rPr>
    </w:lvl>
    <w:lvl w:ilvl="2" w:tplc="9CD4F282" w:tentative="1">
      <w:start w:val="1"/>
      <w:numFmt w:val="bullet"/>
      <w:lvlText w:val=""/>
      <w:lvlJc w:val="left"/>
      <w:pPr>
        <w:ind w:left="2160" w:hanging="360"/>
      </w:pPr>
      <w:rPr>
        <w:rFonts w:ascii="Wingdings" w:hAnsi="Wingdings" w:hint="default"/>
      </w:rPr>
    </w:lvl>
    <w:lvl w:ilvl="3" w:tplc="E7CADC76" w:tentative="1">
      <w:start w:val="1"/>
      <w:numFmt w:val="bullet"/>
      <w:lvlText w:val=""/>
      <w:lvlJc w:val="left"/>
      <w:pPr>
        <w:ind w:left="2880" w:hanging="360"/>
      </w:pPr>
      <w:rPr>
        <w:rFonts w:ascii="Symbol" w:hAnsi="Symbol" w:hint="default"/>
      </w:rPr>
    </w:lvl>
    <w:lvl w:ilvl="4" w:tplc="589E3FB8" w:tentative="1">
      <w:start w:val="1"/>
      <w:numFmt w:val="bullet"/>
      <w:lvlText w:val="o"/>
      <w:lvlJc w:val="left"/>
      <w:pPr>
        <w:ind w:left="3600" w:hanging="360"/>
      </w:pPr>
      <w:rPr>
        <w:rFonts w:ascii="Courier New" w:hAnsi="Courier New" w:cs="Courier New" w:hint="default"/>
      </w:rPr>
    </w:lvl>
    <w:lvl w:ilvl="5" w:tplc="CAC8D20E" w:tentative="1">
      <w:start w:val="1"/>
      <w:numFmt w:val="bullet"/>
      <w:lvlText w:val=""/>
      <w:lvlJc w:val="left"/>
      <w:pPr>
        <w:ind w:left="4320" w:hanging="360"/>
      </w:pPr>
      <w:rPr>
        <w:rFonts w:ascii="Wingdings" w:hAnsi="Wingdings" w:hint="default"/>
      </w:rPr>
    </w:lvl>
    <w:lvl w:ilvl="6" w:tplc="FA425098" w:tentative="1">
      <w:start w:val="1"/>
      <w:numFmt w:val="bullet"/>
      <w:lvlText w:val=""/>
      <w:lvlJc w:val="left"/>
      <w:pPr>
        <w:ind w:left="5040" w:hanging="360"/>
      </w:pPr>
      <w:rPr>
        <w:rFonts w:ascii="Symbol" w:hAnsi="Symbol" w:hint="default"/>
      </w:rPr>
    </w:lvl>
    <w:lvl w:ilvl="7" w:tplc="6C0CA436" w:tentative="1">
      <w:start w:val="1"/>
      <w:numFmt w:val="bullet"/>
      <w:lvlText w:val="o"/>
      <w:lvlJc w:val="left"/>
      <w:pPr>
        <w:ind w:left="5760" w:hanging="360"/>
      </w:pPr>
      <w:rPr>
        <w:rFonts w:ascii="Courier New" w:hAnsi="Courier New" w:cs="Courier New" w:hint="default"/>
      </w:rPr>
    </w:lvl>
    <w:lvl w:ilvl="8" w:tplc="5ED0D90A" w:tentative="1">
      <w:start w:val="1"/>
      <w:numFmt w:val="bullet"/>
      <w:lvlText w:val=""/>
      <w:lvlJc w:val="left"/>
      <w:pPr>
        <w:ind w:left="6480" w:hanging="360"/>
      </w:pPr>
      <w:rPr>
        <w:rFonts w:ascii="Wingdings" w:hAnsi="Wingdings" w:hint="default"/>
      </w:rPr>
    </w:lvl>
  </w:abstractNum>
  <w:abstractNum w:abstractNumId="27" w15:restartNumberingAfterBreak="0">
    <w:nsid w:val="2E105D4D"/>
    <w:multiLevelType w:val="hybridMultilevel"/>
    <w:tmpl w:val="80060152"/>
    <w:lvl w:ilvl="0" w:tplc="04150011">
      <w:start w:val="1"/>
      <w:numFmt w:val="decimal"/>
      <w:lvlText w:val="%1)"/>
      <w:lvlJc w:val="left"/>
      <w:pPr>
        <w:ind w:left="360"/>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10"/>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2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94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66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8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8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2E35649F"/>
    <w:multiLevelType w:val="hybridMultilevel"/>
    <w:tmpl w:val="01C642E0"/>
    <w:lvl w:ilvl="0" w:tplc="AE7EACB4">
      <w:start w:val="1"/>
      <w:numFmt w:val="decimal"/>
      <w:lvlText w:val="%1."/>
      <w:lvlJc w:val="left"/>
      <w:pPr>
        <w:ind w:left="720" w:hanging="360"/>
      </w:pPr>
      <w:rPr>
        <w:color w:val="auto"/>
      </w:rPr>
    </w:lvl>
    <w:lvl w:ilvl="1" w:tplc="F6FA5A36">
      <w:start w:val="1"/>
      <w:numFmt w:val="lowerLetter"/>
      <w:lvlText w:val="%2."/>
      <w:lvlJc w:val="left"/>
      <w:pPr>
        <w:ind w:left="1440" w:hanging="360"/>
      </w:pPr>
    </w:lvl>
    <w:lvl w:ilvl="2" w:tplc="56FA131A">
      <w:start w:val="1"/>
      <w:numFmt w:val="lowerRoman"/>
      <w:lvlText w:val="%3."/>
      <w:lvlJc w:val="right"/>
      <w:pPr>
        <w:ind w:left="2160" w:hanging="180"/>
      </w:pPr>
    </w:lvl>
    <w:lvl w:ilvl="3" w:tplc="2E109BF0">
      <w:start w:val="1"/>
      <w:numFmt w:val="decimal"/>
      <w:lvlText w:val="%4."/>
      <w:lvlJc w:val="left"/>
      <w:pPr>
        <w:ind w:left="2880" w:hanging="360"/>
      </w:pPr>
    </w:lvl>
    <w:lvl w:ilvl="4" w:tplc="E7F8ABD8">
      <w:start w:val="1"/>
      <w:numFmt w:val="lowerLetter"/>
      <w:lvlText w:val="%5."/>
      <w:lvlJc w:val="left"/>
      <w:pPr>
        <w:ind w:left="3600" w:hanging="360"/>
      </w:pPr>
    </w:lvl>
    <w:lvl w:ilvl="5" w:tplc="03C26AD0">
      <w:start w:val="1"/>
      <w:numFmt w:val="lowerRoman"/>
      <w:lvlText w:val="%6."/>
      <w:lvlJc w:val="right"/>
      <w:pPr>
        <w:ind w:left="4320" w:hanging="180"/>
      </w:pPr>
    </w:lvl>
    <w:lvl w:ilvl="6" w:tplc="431CEE06">
      <w:start w:val="1"/>
      <w:numFmt w:val="decimal"/>
      <w:lvlText w:val="%7."/>
      <w:lvlJc w:val="left"/>
      <w:pPr>
        <w:ind w:left="5040" w:hanging="360"/>
      </w:pPr>
    </w:lvl>
    <w:lvl w:ilvl="7" w:tplc="FEEC3E8E">
      <w:start w:val="1"/>
      <w:numFmt w:val="lowerLetter"/>
      <w:lvlText w:val="%8."/>
      <w:lvlJc w:val="left"/>
      <w:pPr>
        <w:ind w:left="5760" w:hanging="360"/>
      </w:pPr>
    </w:lvl>
    <w:lvl w:ilvl="8" w:tplc="3FAACB08">
      <w:start w:val="1"/>
      <w:numFmt w:val="lowerRoman"/>
      <w:lvlText w:val="%9."/>
      <w:lvlJc w:val="right"/>
      <w:pPr>
        <w:ind w:left="6480" w:hanging="180"/>
      </w:pPr>
    </w:lvl>
  </w:abstractNum>
  <w:abstractNum w:abstractNumId="29" w15:restartNumberingAfterBreak="0">
    <w:nsid w:val="322C0C4C"/>
    <w:multiLevelType w:val="hybridMultilevel"/>
    <w:tmpl w:val="074C4C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3685AFB"/>
    <w:multiLevelType w:val="hybridMultilevel"/>
    <w:tmpl w:val="190C3FEC"/>
    <w:lvl w:ilvl="0" w:tplc="F7DAEC36">
      <w:start w:val="1"/>
      <w:numFmt w:val="decimal"/>
      <w:lvlText w:val="%1)"/>
      <w:lvlJc w:val="left"/>
      <w:pPr>
        <w:tabs>
          <w:tab w:val="num" w:pos="720"/>
        </w:tabs>
        <w:ind w:left="720" w:hanging="360"/>
      </w:pPr>
    </w:lvl>
    <w:lvl w:ilvl="1" w:tplc="893888C8">
      <w:start w:val="1"/>
      <w:numFmt w:val="lowerLetter"/>
      <w:lvlText w:val="%2."/>
      <w:lvlJc w:val="left"/>
      <w:pPr>
        <w:tabs>
          <w:tab w:val="num" w:pos="1440"/>
        </w:tabs>
        <w:ind w:left="1440" w:hanging="360"/>
      </w:pPr>
    </w:lvl>
    <w:lvl w:ilvl="2" w:tplc="DED6741A">
      <w:start w:val="1"/>
      <w:numFmt w:val="lowerRoman"/>
      <w:lvlText w:val="%3."/>
      <w:lvlJc w:val="right"/>
      <w:pPr>
        <w:tabs>
          <w:tab w:val="num" w:pos="2160"/>
        </w:tabs>
        <w:ind w:left="2160" w:hanging="180"/>
      </w:pPr>
    </w:lvl>
    <w:lvl w:ilvl="3" w:tplc="9A704454">
      <w:start w:val="1"/>
      <w:numFmt w:val="decimal"/>
      <w:lvlText w:val="%4."/>
      <w:lvlJc w:val="left"/>
      <w:pPr>
        <w:tabs>
          <w:tab w:val="num" w:pos="2880"/>
        </w:tabs>
        <w:ind w:left="2880" w:hanging="360"/>
      </w:pPr>
    </w:lvl>
    <w:lvl w:ilvl="4" w:tplc="BA76CCC8">
      <w:start w:val="1"/>
      <w:numFmt w:val="lowerLetter"/>
      <w:lvlText w:val="%5."/>
      <w:lvlJc w:val="left"/>
      <w:pPr>
        <w:tabs>
          <w:tab w:val="num" w:pos="3600"/>
        </w:tabs>
        <w:ind w:left="3600" w:hanging="360"/>
      </w:pPr>
    </w:lvl>
    <w:lvl w:ilvl="5" w:tplc="B7282028">
      <w:start w:val="1"/>
      <w:numFmt w:val="lowerRoman"/>
      <w:lvlText w:val="%6."/>
      <w:lvlJc w:val="right"/>
      <w:pPr>
        <w:tabs>
          <w:tab w:val="num" w:pos="4320"/>
        </w:tabs>
        <w:ind w:left="4320" w:hanging="180"/>
      </w:pPr>
    </w:lvl>
    <w:lvl w:ilvl="6" w:tplc="063C7DA0">
      <w:start w:val="1"/>
      <w:numFmt w:val="decimal"/>
      <w:lvlText w:val="%7."/>
      <w:lvlJc w:val="left"/>
      <w:pPr>
        <w:tabs>
          <w:tab w:val="num" w:pos="5040"/>
        </w:tabs>
        <w:ind w:left="5040" w:hanging="360"/>
      </w:pPr>
    </w:lvl>
    <w:lvl w:ilvl="7" w:tplc="F10CEBE4">
      <w:start w:val="1"/>
      <w:numFmt w:val="lowerLetter"/>
      <w:lvlText w:val="%8."/>
      <w:lvlJc w:val="left"/>
      <w:pPr>
        <w:tabs>
          <w:tab w:val="num" w:pos="5760"/>
        </w:tabs>
        <w:ind w:left="5760" w:hanging="360"/>
      </w:pPr>
    </w:lvl>
    <w:lvl w:ilvl="8" w:tplc="0996055E">
      <w:start w:val="1"/>
      <w:numFmt w:val="lowerRoman"/>
      <w:lvlText w:val="%9."/>
      <w:lvlJc w:val="right"/>
      <w:pPr>
        <w:tabs>
          <w:tab w:val="num" w:pos="6480"/>
        </w:tabs>
        <w:ind w:left="6480" w:hanging="180"/>
      </w:pPr>
    </w:lvl>
  </w:abstractNum>
  <w:abstractNum w:abstractNumId="31" w15:restartNumberingAfterBreak="0">
    <w:nsid w:val="348D554B"/>
    <w:multiLevelType w:val="hybridMultilevel"/>
    <w:tmpl w:val="F05EED54"/>
    <w:lvl w:ilvl="0" w:tplc="8710EFD4">
      <w:start w:val="1"/>
      <w:numFmt w:val="decimal"/>
      <w:lvlText w:val="%1."/>
      <w:lvlJc w:val="left"/>
      <w:pPr>
        <w:tabs>
          <w:tab w:val="num" w:pos="360"/>
        </w:tabs>
        <w:ind w:left="360" w:hanging="360"/>
      </w:pPr>
    </w:lvl>
    <w:lvl w:ilvl="1" w:tplc="2F18226A">
      <w:start w:val="1"/>
      <w:numFmt w:val="lowerLetter"/>
      <w:lvlText w:val="%2."/>
      <w:lvlJc w:val="left"/>
      <w:pPr>
        <w:tabs>
          <w:tab w:val="num" w:pos="1440"/>
        </w:tabs>
        <w:ind w:left="1440" w:hanging="360"/>
      </w:pPr>
    </w:lvl>
    <w:lvl w:ilvl="2" w:tplc="A2F4D9F8">
      <w:start w:val="1"/>
      <w:numFmt w:val="lowerRoman"/>
      <w:lvlText w:val="%3."/>
      <w:lvlJc w:val="right"/>
      <w:pPr>
        <w:tabs>
          <w:tab w:val="num" w:pos="2160"/>
        </w:tabs>
        <w:ind w:left="2160" w:hanging="180"/>
      </w:pPr>
    </w:lvl>
    <w:lvl w:ilvl="3" w:tplc="946EC6FA">
      <w:start w:val="1"/>
      <w:numFmt w:val="decimal"/>
      <w:lvlText w:val="%4."/>
      <w:lvlJc w:val="left"/>
      <w:pPr>
        <w:tabs>
          <w:tab w:val="num" w:pos="2880"/>
        </w:tabs>
        <w:ind w:left="2880" w:hanging="360"/>
      </w:pPr>
    </w:lvl>
    <w:lvl w:ilvl="4" w:tplc="EA569D34">
      <w:start w:val="1"/>
      <w:numFmt w:val="lowerLetter"/>
      <w:lvlText w:val="%5."/>
      <w:lvlJc w:val="left"/>
      <w:pPr>
        <w:tabs>
          <w:tab w:val="num" w:pos="3600"/>
        </w:tabs>
        <w:ind w:left="3600" w:hanging="360"/>
      </w:pPr>
    </w:lvl>
    <w:lvl w:ilvl="5" w:tplc="82C08E42">
      <w:start w:val="1"/>
      <w:numFmt w:val="lowerRoman"/>
      <w:lvlText w:val="%6."/>
      <w:lvlJc w:val="right"/>
      <w:pPr>
        <w:tabs>
          <w:tab w:val="num" w:pos="4320"/>
        </w:tabs>
        <w:ind w:left="4320" w:hanging="180"/>
      </w:pPr>
    </w:lvl>
    <w:lvl w:ilvl="6" w:tplc="096A6672">
      <w:start w:val="1"/>
      <w:numFmt w:val="decimal"/>
      <w:lvlText w:val="%7."/>
      <w:lvlJc w:val="left"/>
      <w:pPr>
        <w:tabs>
          <w:tab w:val="num" w:pos="5040"/>
        </w:tabs>
        <w:ind w:left="5040" w:hanging="360"/>
      </w:pPr>
    </w:lvl>
    <w:lvl w:ilvl="7" w:tplc="8BF6DF5C">
      <w:start w:val="1"/>
      <w:numFmt w:val="lowerLetter"/>
      <w:lvlText w:val="%8."/>
      <w:lvlJc w:val="left"/>
      <w:pPr>
        <w:tabs>
          <w:tab w:val="num" w:pos="5760"/>
        </w:tabs>
        <w:ind w:left="5760" w:hanging="360"/>
      </w:pPr>
    </w:lvl>
    <w:lvl w:ilvl="8" w:tplc="46221A20">
      <w:start w:val="1"/>
      <w:numFmt w:val="lowerRoman"/>
      <w:lvlText w:val="%9."/>
      <w:lvlJc w:val="right"/>
      <w:pPr>
        <w:tabs>
          <w:tab w:val="num" w:pos="6480"/>
        </w:tabs>
        <w:ind w:left="6480" w:hanging="180"/>
      </w:pPr>
    </w:lvl>
  </w:abstractNum>
  <w:abstractNum w:abstractNumId="32" w15:restartNumberingAfterBreak="0">
    <w:nsid w:val="37DF1A57"/>
    <w:multiLevelType w:val="multilevel"/>
    <w:tmpl w:val="6D827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89D14BF"/>
    <w:multiLevelType w:val="hybridMultilevel"/>
    <w:tmpl w:val="C92AEB70"/>
    <w:lvl w:ilvl="0" w:tplc="C9AC75B0">
      <w:start w:val="1"/>
      <w:numFmt w:val="decimal"/>
      <w:lvlText w:val="%1)"/>
      <w:lvlJc w:val="left"/>
      <w:pPr>
        <w:tabs>
          <w:tab w:val="num" w:pos="482"/>
        </w:tabs>
        <w:ind w:left="482" w:hanging="340"/>
      </w:pPr>
      <w:rPr>
        <w:rFonts w:cs="Times New Roman"/>
        <w:b w:val="0"/>
        <w:bCs w:val="0"/>
        <w:i w:val="0"/>
        <w:color w:val="000000"/>
        <w:sz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3B8C184C"/>
    <w:multiLevelType w:val="multilevel"/>
    <w:tmpl w:val="F142F24A"/>
    <w:lvl w:ilvl="0">
      <w:start w:val="1"/>
      <w:numFmt w:val="decimal"/>
      <w:lvlText w:val="%1."/>
      <w:lvlJc w:val="left"/>
      <w:pPr>
        <w:tabs>
          <w:tab w:val="num" w:pos="360"/>
        </w:tabs>
        <w:ind w:left="360"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2)"/>
      <w:lvlJc w:val="left"/>
      <w:pPr>
        <w:tabs>
          <w:tab w:val="num" w:pos="928"/>
        </w:tabs>
        <w:ind w:left="928"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2">
      <w:start w:val="1"/>
      <w:numFmt w:val="upperRoman"/>
      <w:lvlText w:val="%3."/>
      <w:lvlJc w:val="left"/>
      <w:pPr>
        <w:tabs>
          <w:tab w:val="num" w:pos="1440"/>
        </w:tabs>
        <w:ind w:left="1440"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tabs>
          <w:tab w:val="num" w:pos="1800"/>
        </w:tabs>
        <w:ind w:left="1800"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4">
      <w:start w:val="1"/>
      <w:numFmt w:val="decimal"/>
      <w:lvlText w:val="%5."/>
      <w:lvlJc w:val="left"/>
      <w:pPr>
        <w:tabs>
          <w:tab w:val="num" w:pos="2160"/>
        </w:tabs>
        <w:ind w:left="2160"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5">
      <w:start w:val="1"/>
      <w:numFmt w:val="decimal"/>
      <w:lvlText w:val="%6."/>
      <w:lvlJc w:val="left"/>
      <w:pPr>
        <w:tabs>
          <w:tab w:val="num" w:pos="2520"/>
        </w:tabs>
        <w:ind w:left="2520"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tabs>
          <w:tab w:val="num" w:pos="2880"/>
        </w:tabs>
        <w:ind w:left="2880"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7">
      <w:start w:val="1"/>
      <w:numFmt w:val="decimal"/>
      <w:lvlText w:val="%8."/>
      <w:lvlJc w:val="left"/>
      <w:pPr>
        <w:tabs>
          <w:tab w:val="num" w:pos="3240"/>
        </w:tabs>
        <w:ind w:left="3240" w:hanging="360"/>
      </w:pPr>
      <w:rPr>
        <w:rFonts w:cs="Times New Roman"/>
        <w:b w:val="0"/>
        <w:i w:val="0"/>
        <w:strike w:val="0"/>
        <w:dstrike w:val="0"/>
        <w:color w:val="000000"/>
        <w:sz w:val="20"/>
        <w:szCs w:val="20"/>
        <w:u w:val="none" w:color="000000"/>
        <w:bdr w:val="none" w:sz="0" w:space="0" w:color="auto"/>
        <w:shd w:val="clear" w:color="auto" w:fill="auto"/>
        <w:vertAlign w:val="baseline"/>
      </w:rPr>
    </w:lvl>
    <w:lvl w:ilvl="8">
      <w:start w:val="1"/>
      <w:numFmt w:val="decimal"/>
      <w:lvlText w:val="%9."/>
      <w:lvlJc w:val="left"/>
      <w:pPr>
        <w:tabs>
          <w:tab w:val="num" w:pos="3600"/>
        </w:tabs>
        <w:ind w:left="3600" w:hanging="360"/>
      </w:pPr>
      <w:rPr>
        <w:rFonts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411457DC"/>
    <w:multiLevelType w:val="multilevel"/>
    <w:tmpl w:val="A2588D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7357434"/>
    <w:multiLevelType w:val="multilevel"/>
    <w:tmpl w:val="9C4EF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C9D6F12"/>
    <w:multiLevelType w:val="hybridMultilevel"/>
    <w:tmpl w:val="CBB6B90A"/>
    <w:lvl w:ilvl="0" w:tplc="6BE6F094">
      <w:start w:val="1"/>
      <w:numFmt w:val="decimal"/>
      <w:lvlText w:val="%1."/>
      <w:lvlJc w:val="left"/>
      <w:pPr>
        <w:ind w:left="4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1" w:tplc="22847890">
      <w:start w:val="1"/>
      <w:numFmt w:val="decimal"/>
      <w:lvlText w:val="%2)"/>
      <w:lvlJc w:val="left"/>
      <w:pPr>
        <w:ind w:left="851"/>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2" w:tplc="B3A07DC2">
      <w:start w:val="1"/>
      <w:numFmt w:val="lowerRoman"/>
      <w:lvlText w:val="%3"/>
      <w:lvlJc w:val="left"/>
      <w:pPr>
        <w:ind w:left="15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3" w:tplc="F8E88358">
      <w:start w:val="1"/>
      <w:numFmt w:val="decimal"/>
      <w:lvlText w:val="%4"/>
      <w:lvlJc w:val="left"/>
      <w:pPr>
        <w:ind w:left="22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4" w:tplc="522E3400">
      <w:start w:val="1"/>
      <w:numFmt w:val="lowerLetter"/>
      <w:lvlText w:val="%5"/>
      <w:lvlJc w:val="left"/>
      <w:pPr>
        <w:ind w:left="294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5" w:tplc="5A6C6BE6">
      <w:start w:val="1"/>
      <w:numFmt w:val="lowerRoman"/>
      <w:lvlText w:val="%6"/>
      <w:lvlJc w:val="left"/>
      <w:pPr>
        <w:ind w:left="366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6" w:tplc="F388519A">
      <w:start w:val="1"/>
      <w:numFmt w:val="decimal"/>
      <w:lvlText w:val="%7"/>
      <w:lvlJc w:val="left"/>
      <w:pPr>
        <w:ind w:left="438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7" w:tplc="E668BE60">
      <w:start w:val="1"/>
      <w:numFmt w:val="lowerLetter"/>
      <w:lvlText w:val="%8"/>
      <w:lvlJc w:val="left"/>
      <w:pPr>
        <w:ind w:left="51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8" w:tplc="07F809CA">
      <w:start w:val="1"/>
      <w:numFmt w:val="lowerRoman"/>
      <w:lvlText w:val="%9"/>
      <w:lvlJc w:val="left"/>
      <w:pPr>
        <w:ind w:left="58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4E4C0A63"/>
    <w:multiLevelType w:val="multilevel"/>
    <w:tmpl w:val="3A14889E"/>
    <w:lvl w:ilvl="0">
      <w:start w:val="9"/>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decimal"/>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9" w15:restartNumberingAfterBreak="0">
    <w:nsid w:val="5D345717"/>
    <w:multiLevelType w:val="multilevel"/>
    <w:tmpl w:val="8774CE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D752265"/>
    <w:multiLevelType w:val="multilevel"/>
    <w:tmpl w:val="8AB27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B65E4B"/>
    <w:multiLevelType w:val="hybridMultilevel"/>
    <w:tmpl w:val="684815A6"/>
    <w:lvl w:ilvl="0" w:tplc="C9AC75B0">
      <w:start w:val="1"/>
      <w:numFmt w:val="decimal"/>
      <w:lvlText w:val="%1)"/>
      <w:lvlJc w:val="left"/>
      <w:pPr>
        <w:ind w:left="1069" w:hanging="360"/>
      </w:pPr>
      <w:rPr>
        <w:rFonts w:cs="Times New Roman"/>
      </w:rPr>
    </w:lvl>
    <w:lvl w:ilvl="1" w:tplc="45AC5DF0">
      <w:start w:val="1"/>
      <w:numFmt w:val="lowerLetter"/>
      <w:lvlText w:val="%2."/>
      <w:lvlJc w:val="left"/>
      <w:pPr>
        <w:ind w:left="1789" w:hanging="360"/>
      </w:pPr>
      <w:rPr>
        <w:rFonts w:cs="Times New Roman"/>
      </w:rPr>
    </w:lvl>
    <w:lvl w:ilvl="2" w:tplc="19E81EB6">
      <w:start w:val="1"/>
      <w:numFmt w:val="lowerRoman"/>
      <w:lvlText w:val="%3."/>
      <w:lvlJc w:val="right"/>
      <w:pPr>
        <w:ind w:left="2509" w:hanging="180"/>
      </w:pPr>
      <w:rPr>
        <w:rFonts w:cs="Times New Roman"/>
      </w:rPr>
    </w:lvl>
    <w:lvl w:ilvl="3" w:tplc="7B90AA80">
      <w:start w:val="1"/>
      <w:numFmt w:val="decimal"/>
      <w:lvlText w:val="%4."/>
      <w:lvlJc w:val="left"/>
      <w:pPr>
        <w:ind w:left="3229" w:hanging="360"/>
      </w:pPr>
      <w:rPr>
        <w:rFonts w:cs="Times New Roman"/>
      </w:rPr>
    </w:lvl>
    <w:lvl w:ilvl="4" w:tplc="73AE6C64">
      <w:start w:val="1"/>
      <w:numFmt w:val="lowerLetter"/>
      <w:lvlText w:val="%5."/>
      <w:lvlJc w:val="left"/>
      <w:pPr>
        <w:ind w:left="3949" w:hanging="360"/>
      </w:pPr>
      <w:rPr>
        <w:rFonts w:cs="Times New Roman"/>
      </w:rPr>
    </w:lvl>
    <w:lvl w:ilvl="5" w:tplc="CE10DBD4">
      <w:start w:val="1"/>
      <w:numFmt w:val="lowerRoman"/>
      <w:lvlText w:val="%6."/>
      <w:lvlJc w:val="right"/>
      <w:pPr>
        <w:ind w:left="4669" w:hanging="180"/>
      </w:pPr>
      <w:rPr>
        <w:rFonts w:cs="Times New Roman"/>
      </w:rPr>
    </w:lvl>
    <w:lvl w:ilvl="6" w:tplc="F916477E">
      <w:start w:val="1"/>
      <w:numFmt w:val="decimal"/>
      <w:lvlText w:val="%7."/>
      <w:lvlJc w:val="left"/>
      <w:pPr>
        <w:ind w:left="5389" w:hanging="360"/>
      </w:pPr>
      <w:rPr>
        <w:rFonts w:cs="Times New Roman"/>
      </w:rPr>
    </w:lvl>
    <w:lvl w:ilvl="7" w:tplc="141CC258">
      <w:start w:val="1"/>
      <w:numFmt w:val="lowerLetter"/>
      <w:lvlText w:val="%8."/>
      <w:lvlJc w:val="left"/>
      <w:pPr>
        <w:ind w:left="6109" w:hanging="360"/>
      </w:pPr>
      <w:rPr>
        <w:rFonts w:cs="Times New Roman"/>
      </w:rPr>
    </w:lvl>
    <w:lvl w:ilvl="8" w:tplc="4B009372">
      <w:start w:val="1"/>
      <w:numFmt w:val="lowerRoman"/>
      <w:lvlText w:val="%9."/>
      <w:lvlJc w:val="right"/>
      <w:pPr>
        <w:ind w:left="6829" w:hanging="180"/>
      </w:pPr>
      <w:rPr>
        <w:rFonts w:cs="Times New Roman"/>
      </w:rPr>
    </w:lvl>
  </w:abstractNum>
  <w:abstractNum w:abstractNumId="42" w15:restartNumberingAfterBreak="0">
    <w:nsid w:val="5E04089A"/>
    <w:multiLevelType w:val="multilevel"/>
    <w:tmpl w:val="7F9E3ABC"/>
    <w:lvl w:ilvl="0">
      <w:start w:val="1"/>
      <w:numFmt w:val="decimal"/>
      <w:lvlText w:val="%1."/>
      <w:lvlJc w:val="left"/>
      <w:pPr>
        <w:tabs>
          <w:tab w:val="num" w:pos="2340"/>
        </w:tabs>
        <w:ind w:left="2340" w:hanging="360"/>
      </w:pPr>
      <w:rPr>
        <w:rFonts w:ascii="Times New Roman" w:hAnsi="Times New Roman" w:cs="Times New Roman"/>
        <w:b/>
        <w:bCs/>
        <w:i w:val="0"/>
        <w:sz w:val="24"/>
        <w:szCs w:val="24"/>
      </w:rPr>
    </w:lvl>
    <w:lvl w:ilvl="1">
      <w:start w:val="1"/>
      <w:numFmt w:val="decimal"/>
      <w:lvlText w:val="%2)"/>
      <w:lvlJc w:val="left"/>
      <w:pPr>
        <w:tabs>
          <w:tab w:val="num" w:pos="1440"/>
        </w:tabs>
        <w:ind w:left="1440" w:hanging="360"/>
      </w:pPr>
      <w:rPr>
        <w:rFonts w:ascii="Symbol" w:hAnsi="Symbol" w:cs="Symbol"/>
        <w:b/>
        <w:color w:val="000000"/>
        <w:lang w:val="en-US"/>
      </w:rPr>
    </w:lvl>
    <w:lvl w:ilvl="2">
      <w:start w:val="1"/>
      <w:numFmt w:val="lowerLetter"/>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ascii="Symbol" w:hAnsi="Symbol" w:cs="Symbol"/>
        <w:b/>
        <w:color w:val="000000"/>
        <w:lang w:val="en-US"/>
      </w:rPr>
    </w:lvl>
    <w:lvl w:ilvl="4">
      <w:start w:val="1"/>
      <w:numFmt w:val="decimal"/>
      <w:lvlText w:val="%5)"/>
      <w:lvlJc w:val="left"/>
      <w:pPr>
        <w:tabs>
          <w:tab w:val="num" w:pos="3600"/>
        </w:tabs>
        <w:ind w:left="3600" w:hanging="360"/>
      </w:pPr>
    </w:lvl>
    <w:lvl w:ilvl="5">
      <w:start w:val="2"/>
      <w:numFmt w:val="decimal"/>
      <w:lvlText w:val="%6)"/>
      <w:lvlJc w:val="left"/>
      <w:pPr>
        <w:tabs>
          <w:tab w:val="num" w:pos="4500"/>
        </w:tabs>
        <w:ind w:left="4500" w:hanging="360"/>
      </w:pPr>
      <w:rPr>
        <w:rFonts w:ascii="Symbol" w:hAnsi="Symbol" w:cs="Symbol"/>
        <w:b/>
        <w:color w:val="000000"/>
        <w:lang w:val="en-US"/>
      </w:rPr>
    </w:lvl>
    <w:lvl w:ilvl="6">
      <w:start w:val="1"/>
      <w:numFmt w:val="lowerLetter"/>
      <w:lvlText w:val="%7)"/>
      <w:lvlJc w:val="left"/>
      <w:pPr>
        <w:tabs>
          <w:tab w:val="num" w:pos="5040"/>
        </w:tabs>
        <w:ind w:left="5040" w:hanging="360"/>
      </w:pPr>
    </w:lvl>
    <w:lvl w:ilvl="7">
      <w:start w:val="3"/>
      <w:numFmt w:val="decimal"/>
      <w:lvlText w:val="%8."/>
      <w:lvlJc w:val="left"/>
      <w:pPr>
        <w:tabs>
          <w:tab w:val="num" w:pos="5760"/>
        </w:tabs>
        <w:ind w:left="5760" w:hanging="360"/>
      </w:pPr>
      <w:rPr>
        <w:rFonts w:ascii="Times New Roman" w:hAnsi="Times New Roman" w:cs="Times New Roman"/>
        <w:b w:val="0"/>
        <w:i w:val="0"/>
        <w:sz w:val="24"/>
      </w:rPr>
    </w:lvl>
    <w:lvl w:ilvl="8">
      <w:start w:val="1"/>
      <w:numFmt w:val="lowerRoman"/>
      <w:lvlText w:val="%9."/>
      <w:lvlJc w:val="right"/>
      <w:pPr>
        <w:tabs>
          <w:tab w:val="num" w:pos="6480"/>
        </w:tabs>
        <w:ind w:left="6480" w:hanging="180"/>
      </w:pPr>
    </w:lvl>
  </w:abstractNum>
  <w:abstractNum w:abstractNumId="43" w15:restartNumberingAfterBreak="0">
    <w:nsid w:val="60142A66"/>
    <w:multiLevelType w:val="multilevel"/>
    <w:tmpl w:val="6624F6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36D244B"/>
    <w:multiLevelType w:val="hybridMultilevel"/>
    <w:tmpl w:val="05027C30"/>
    <w:lvl w:ilvl="0" w:tplc="04150011">
      <w:start w:val="1"/>
      <w:numFmt w:val="decimal"/>
      <w:lvlText w:val="%1)"/>
      <w:lvlJc w:val="left"/>
      <w:pPr>
        <w:tabs>
          <w:tab w:val="num" w:pos="720"/>
        </w:tabs>
        <w:ind w:left="720" w:hanging="360"/>
      </w:pPr>
      <w:rPr>
        <w:b w:val="0"/>
        <w:i w:val="0"/>
        <w:sz w:val="24"/>
      </w:rPr>
    </w:lvl>
    <w:lvl w:ilvl="1" w:tplc="2A9ABDFE">
      <w:start w:val="1"/>
      <w:numFmt w:val="decimal"/>
      <w:lvlText w:val="%2)"/>
      <w:lvlJc w:val="left"/>
      <w:pPr>
        <w:tabs>
          <w:tab w:val="num" w:pos="1440"/>
        </w:tabs>
        <w:ind w:left="1440" w:hanging="360"/>
      </w:pPr>
    </w:lvl>
    <w:lvl w:ilvl="2" w:tplc="C8A034D2">
      <w:start w:val="1"/>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65390649"/>
    <w:multiLevelType w:val="hybridMultilevel"/>
    <w:tmpl w:val="AF5CCD60"/>
    <w:lvl w:ilvl="0" w:tplc="2AA6954C">
      <w:start w:val="1"/>
      <w:numFmt w:val="decimal"/>
      <w:lvlText w:val="%1."/>
      <w:lvlJc w:val="left"/>
      <w:pPr>
        <w:tabs>
          <w:tab w:val="num" w:pos="482"/>
        </w:tabs>
        <w:ind w:left="482" w:hanging="340"/>
      </w:pPr>
      <w:rPr>
        <w:b w:val="0"/>
        <w:bCs w:val="0"/>
        <w:i w:val="0"/>
        <w:color w:val="000000"/>
        <w:sz w:val="24"/>
      </w:rPr>
    </w:lvl>
    <w:lvl w:ilvl="1" w:tplc="EB50DDE0">
      <w:start w:val="1"/>
      <w:numFmt w:val="lowerLetter"/>
      <w:lvlText w:val="%2."/>
      <w:lvlJc w:val="left"/>
      <w:pPr>
        <w:tabs>
          <w:tab w:val="num" w:pos="1440"/>
        </w:tabs>
        <w:ind w:left="1440" w:hanging="360"/>
      </w:pPr>
    </w:lvl>
    <w:lvl w:ilvl="2" w:tplc="82FED048">
      <w:start w:val="1"/>
      <w:numFmt w:val="lowerRoman"/>
      <w:lvlText w:val="%3."/>
      <w:lvlJc w:val="right"/>
      <w:pPr>
        <w:tabs>
          <w:tab w:val="num" w:pos="2160"/>
        </w:tabs>
        <w:ind w:left="2160" w:hanging="180"/>
      </w:pPr>
    </w:lvl>
    <w:lvl w:ilvl="3" w:tplc="10DAC3B4">
      <w:start w:val="1"/>
      <w:numFmt w:val="decimal"/>
      <w:lvlText w:val="%4."/>
      <w:lvlJc w:val="left"/>
      <w:pPr>
        <w:tabs>
          <w:tab w:val="num" w:pos="2880"/>
        </w:tabs>
        <w:ind w:left="2880" w:hanging="360"/>
      </w:pPr>
    </w:lvl>
    <w:lvl w:ilvl="4" w:tplc="4EAA6926">
      <w:start w:val="1"/>
      <w:numFmt w:val="lowerLetter"/>
      <w:lvlText w:val="%5."/>
      <w:lvlJc w:val="left"/>
      <w:pPr>
        <w:tabs>
          <w:tab w:val="num" w:pos="3600"/>
        </w:tabs>
        <w:ind w:left="3600" w:hanging="360"/>
      </w:pPr>
    </w:lvl>
    <w:lvl w:ilvl="5" w:tplc="5A5A9A34">
      <w:start w:val="1"/>
      <w:numFmt w:val="lowerRoman"/>
      <w:lvlText w:val="%6."/>
      <w:lvlJc w:val="right"/>
      <w:pPr>
        <w:tabs>
          <w:tab w:val="num" w:pos="4320"/>
        </w:tabs>
        <w:ind w:left="4320" w:hanging="180"/>
      </w:pPr>
    </w:lvl>
    <w:lvl w:ilvl="6" w:tplc="2C227E1C">
      <w:start w:val="1"/>
      <w:numFmt w:val="decimal"/>
      <w:lvlText w:val="%7."/>
      <w:lvlJc w:val="left"/>
      <w:pPr>
        <w:tabs>
          <w:tab w:val="num" w:pos="5040"/>
        </w:tabs>
        <w:ind w:left="5040" w:hanging="360"/>
      </w:pPr>
    </w:lvl>
    <w:lvl w:ilvl="7" w:tplc="995E2808">
      <w:start w:val="1"/>
      <w:numFmt w:val="lowerLetter"/>
      <w:lvlText w:val="%8."/>
      <w:lvlJc w:val="left"/>
      <w:pPr>
        <w:tabs>
          <w:tab w:val="num" w:pos="5760"/>
        </w:tabs>
        <w:ind w:left="5760" w:hanging="360"/>
      </w:pPr>
    </w:lvl>
    <w:lvl w:ilvl="8" w:tplc="26D89338">
      <w:start w:val="1"/>
      <w:numFmt w:val="lowerRoman"/>
      <w:lvlText w:val="%9."/>
      <w:lvlJc w:val="right"/>
      <w:pPr>
        <w:tabs>
          <w:tab w:val="num" w:pos="6480"/>
        </w:tabs>
        <w:ind w:left="6480" w:hanging="180"/>
      </w:pPr>
    </w:lvl>
  </w:abstractNum>
  <w:abstractNum w:abstractNumId="46" w15:restartNumberingAfterBreak="0">
    <w:nsid w:val="6F992081"/>
    <w:multiLevelType w:val="multilevel"/>
    <w:tmpl w:val="4724B9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00E1EC5"/>
    <w:multiLevelType w:val="multilevel"/>
    <w:tmpl w:val="6814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3D36EF"/>
    <w:multiLevelType w:val="hybridMultilevel"/>
    <w:tmpl w:val="BA5CD202"/>
    <w:lvl w:ilvl="0" w:tplc="6E7E66C8">
      <w:start w:val="1"/>
      <w:numFmt w:val="decimal"/>
      <w:lvlText w:val="%1)"/>
      <w:lvlJc w:val="left"/>
      <w:pPr>
        <w:ind w:left="1146" w:hanging="360"/>
      </w:pPr>
      <w:rPr>
        <w:rFonts w:ascii="Times New Roman" w:eastAsia="Times New Roman" w:hAnsi="Times New Roman" w:cs="Times New Roman"/>
      </w:rPr>
    </w:lvl>
    <w:lvl w:ilvl="1" w:tplc="87240EBA">
      <w:start w:val="1"/>
      <w:numFmt w:val="lowerLetter"/>
      <w:lvlText w:val="%2."/>
      <w:lvlJc w:val="left"/>
      <w:pPr>
        <w:ind w:left="1866" w:hanging="360"/>
      </w:pPr>
    </w:lvl>
    <w:lvl w:ilvl="2" w:tplc="735E4B4E">
      <w:start w:val="1"/>
      <w:numFmt w:val="lowerRoman"/>
      <w:lvlText w:val="%3."/>
      <w:lvlJc w:val="right"/>
      <w:pPr>
        <w:ind w:left="2586" w:hanging="180"/>
      </w:pPr>
    </w:lvl>
    <w:lvl w:ilvl="3" w:tplc="4D2A9D16">
      <w:start w:val="1"/>
      <w:numFmt w:val="decimal"/>
      <w:lvlText w:val="%4."/>
      <w:lvlJc w:val="left"/>
      <w:pPr>
        <w:ind w:left="3306" w:hanging="360"/>
      </w:pPr>
    </w:lvl>
    <w:lvl w:ilvl="4" w:tplc="FFBA2722">
      <w:start w:val="1"/>
      <w:numFmt w:val="lowerLetter"/>
      <w:lvlText w:val="%5."/>
      <w:lvlJc w:val="left"/>
      <w:pPr>
        <w:ind w:left="4026" w:hanging="360"/>
      </w:pPr>
    </w:lvl>
    <w:lvl w:ilvl="5" w:tplc="BC1ADBD8">
      <w:start w:val="1"/>
      <w:numFmt w:val="lowerRoman"/>
      <w:lvlText w:val="%6."/>
      <w:lvlJc w:val="right"/>
      <w:pPr>
        <w:ind w:left="4746" w:hanging="180"/>
      </w:pPr>
    </w:lvl>
    <w:lvl w:ilvl="6" w:tplc="85D0E192">
      <w:start w:val="1"/>
      <w:numFmt w:val="decimal"/>
      <w:lvlText w:val="%7."/>
      <w:lvlJc w:val="left"/>
      <w:pPr>
        <w:ind w:left="5466" w:hanging="360"/>
      </w:pPr>
    </w:lvl>
    <w:lvl w:ilvl="7" w:tplc="540248D8">
      <w:start w:val="1"/>
      <w:numFmt w:val="lowerLetter"/>
      <w:lvlText w:val="%8."/>
      <w:lvlJc w:val="left"/>
      <w:pPr>
        <w:ind w:left="6186" w:hanging="360"/>
      </w:pPr>
    </w:lvl>
    <w:lvl w:ilvl="8" w:tplc="DA548764">
      <w:start w:val="1"/>
      <w:numFmt w:val="lowerRoman"/>
      <w:lvlText w:val="%9."/>
      <w:lvlJc w:val="right"/>
      <w:pPr>
        <w:ind w:left="6906" w:hanging="180"/>
      </w:pPr>
    </w:lvl>
  </w:abstractNum>
  <w:abstractNum w:abstractNumId="49" w15:restartNumberingAfterBreak="0">
    <w:nsid w:val="704C528A"/>
    <w:multiLevelType w:val="hybridMultilevel"/>
    <w:tmpl w:val="8ACC3D98"/>
    <w:lvl w:ilvl="0" w:tplc="51D611BC">
      <w:start w:val="1"/>
      <w:numFmt w:val="decimal"/>
      <w:lvlText w:val="%1."/>
      <w:lvlJc w:val="left"/>
      <w:pPr>
        <w:ind w:left="360"/>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1" w:tplc="DA84B384">
      <w:start w:val="1"/>
      <w:numFmt w:val="decimal"/>
      <w:lvlText w:val="%2)"/>
      <w:lvlJc w:val="left"/>
      <w:pPr>
        <w:ind w:left="710"/>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2" w:tplc="61EC1036">
      <w:start w:val="1"/>
      <w:numFmt w:val="lowerRoman"/>
      <w:lvlText w:val="%3"/>
      <w:lvlJc w:val="left"/>
      <w:pPr>
        <w:ind w:left="15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3" w:tplc="599E8E24">
      <w:start w:val="1"/>
      <w:numFmt w:val="decimal"/>
      <w:lvlText w:val="%4"/>
      <w:lvlJc w:val="left"/>
      <w:pPr>
        <w:ind w:left="22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4" w:tplc="69321BC8">
      <w:start w:val="1"/>
      <w:numFmt w:val="lowerLetter"/>
      <w:lvlText w:val="%5"/>
      <w:lvlJc w:val="left"/>
      <w:pPr>
        <w:ind w:left="294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5" w:tplc="35C417CE">
      <w:start w:val="1"/>
      <w:numFmt w:val="lowerRoman"/>
      <w:lvlText w:val="%6"/>
      <w:lvlJc w:val="left"/>
      <w:pPr>
        <w:ind w:left="366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6" w:tplc="818082A8">
      <w:start w:val="1"/>
      <w:numFmt w:val="decimal"/>
      <w:lvlText w:val="%7"/>
      <w:lvlJc w:val="left"/>
      <w:pPr>
        <w:ind w:left="438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7" w:tplc="CC1269D2">
      <w:start w:val="1"/>
      <w:numFmt w:val="lowerLetter"/>
      <w:lvlText w:val="%8"/>
      <w:lvlJc w:val="left"/>
      <w:pPr>
        <w:ind w:left="510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lvl w:ilvl="8" w:tplc="114AB1FC">
      <w:start w:val="1"/>
      <w:numFmt w:val="lowerRoman"/>
      <w:lvlText w:val="%9"/>
      <w:lvlJc w:val="left"/>
      <w:pPr>
        <w:ind w:left="5826"/>
      </w:pPr>
      <w:rPr>
        <w:rFonts w:ascii="Lato" w:eastAsia="Lato" w:hAnsi="Lato" w:cs="Lato"/>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7220061B"/>
    <w:multiLevelType w:val="hybridMultilevel"/>
    <w:tmpl w:val="F8324D70"/>
    <w:lvl w:ilvl="0" w:tplc="9C40D3C6">
      <w:start w:val="1"/>
      <w:numFmt w:val="lowerLetter"/>
      <w:lvlText w:val="%1)"/>
      <w:lvlJc w:val="left"/>
      <w:pPr>
        <w:ind w:left="1146" w:hanging="360"/>
      </w:pPr>
    </w:lvl>
    <w:lvl w:ilvl="1" w:tplc="E7D2E12A">
      <w:start w:val="1"/>
      <w:numFmt w:val="lowerLetter"/>
      <w:lvlText w:val="%2."/>
      <w:lvlJc w:val="left"/>
      <w:pPr>
        <w:ind w:left="1866" w:hanging="360"/>
      </w:pPr>
    </w:lvl>
    <w:lvl w:ilvl="2" w:tplc="C460538A">
      <w:start w:val="1"/>
      <w:numFmt w:val="lowerRoman"/>
      <w:lvlText w:val="%3."/>
      <w:lvlJc w:val="right"/>
      <w:pPr>
        <w:ind w:left="2586" w:hanging="180"/>
      </w:pPr>
    </w:lvl>
    <w:lvl w:ilvl="3" w:tplc="4D647E60">
      <w:start w:val="1"/>
      <w:numFmt w:val="decimal"/>
      <w:lvlText w:val="%4."/>
      <w:lvlJc w:val="left"/>
      <w:pPr>
        <w:ind w:left="3306" w:hanging="360"/>
      </w:pPr>
    </w:lvl>
    <w:lvl w:ilvl="4" w:tplc="B6B499FA">
      <w:start w:val="1"/>
      <w:numFmt w:val="lowerLetter"/>
      <w:lvlText w:val="%5."/>
      <w:lvlJc w:val="left"/>
      <w:pPr>
        <w:ind w:left="4026" w:hanging="360"/>
      </w:pPr>
    </w:lvl>
    <w:lvl w:ilvl="5" w:tplc="BA0AB466">
      <w:start w:val="1"/>
      <w:numFmt w:val="lowerRoman"/>
      <w:lvlText w:val="%6."/>
      <w:lvlJc w:val="right"/>
      <w:pPr>
        <w:ind w:left="4746" w:hanging="180"/>
      </w:pPr>
    </w:lvl>
    <w:lvl w:ilvl="6" w:tplc="5F14EE8C">
      <w:start w:val="1"/>
      <w:numFmt w:val="decimal"/>
      <w:lvlText w:val="%7."/>
      <w:lvlJc w:val="left"/>
      <w:pPr>
        <w:ind w:left="5466" w:hanging="360"/>
      </w:pPr>
    </w:lvl>
    <w:lvl w:ilvl="7" w:tplc="F612BDFA">
      <w:start w:val="1"/>
      <w:numFmt w:val="lowerLetter"/>
      <w:lvlText w:val="%8."/>
      <w:lvlJc w:val="left"/>
      <w:pPr>
        <w:ind w:left="6186" w:hanging="360"/>
      </w:pPr>
    </w:lvl>
    <w:lvl w:ilvl="8" w:tplc="D29AF264">
      <w:start w:val="1"/>
      <w:numFmt w:val="lowerRoman"/>
      <w:lvlText w:val="%9."/>
      <w:lvlJc w:val="right"/>
      <w:pPr>
        <w:ind w:left="6906" w:hanging="180"/>
      </w:pPr>
    </w:lvl>
  </w:abstractNum>
  <w:abstractNum w:abstractNumId="51" w15:restartNumberingAfterBreak="0">
    <w:nsid w:val="78C7323D"/>
    <w:multiLevelType w:val="multilevel"/>
    <w:tmpl w:val="35F2D8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9F62B6B"/>
    <w:multiLevelType w:val="multilevel"/>
    <w:tmpl w:val="C0840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D736B1D"/>
    <w:multiLevelType w:val="multilevel"/>
    <w:tmpl w:val="2D1ABB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F9955BB"/>
    <w:multiLevelType w:val="multilevel"/>
    <w:tmpl w:val="770C87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91619122">
    <w:abstractNumId w:val="0"/>
  </w:num>
  <w:num w:numId="2" w16cid:durableId="431437061">
    <w:abstractNumId w:val="28"/>
  </w:num>
  <w:num w:numId="3" w16cid:durableId="154968630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2573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7124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5444511">
    <w:abstractNumId w:val="4"/>
  </w:num>
  <w:num w:numId="7" w16cid:durableId="3854470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02871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885963">
    <w:abstractNumId w:val="12"/>
    <w:lvlOverride w:ilvl="0">
      <w:startOverride w:val="1"/>
    </w:lvlOverride>
    <w:lvlOverride w:ilvl="1"/>
    <w:lvlOverride w:ilvl="2"/>
    <w:lvlOverride w:ilvl="3"/>
    <w:lvlOverride w:ilvl="4"/>
    <w:lvlOverride w:ilvl="5"/>
    <w:lvlOverride w:ilvl="6"/>
    <w:lvlOverride w:ilvl="7"/>
    <w:lvlOverride w:ilvl="8"/>
  </w:num>
  <w:num w:numId="10" w16cid:durableId="2831172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1419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48224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3573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62617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56626618">
    <w:abstractNumId w:val="30"/>
  </w:num>
  <w:num w:numId="16" w16cid:durableId="273902923">
    <w:abstractNumId w:val="7"/>
  </w:num>
  <w:num w:numId="17" w16cid:durableId="1094859937">
    <w:abstractNumId w:val="42"/>
  </w:num>
  <w:num w:numId="18" w16cid:durableId="317609585">
    <w:abstractNumId w:val="17"/>
  </w:num>
  <w:num w:numId="19" w16cid:durableId="1872574431">
    <w:abstractNumId w:val="26"/>
  </w:num>
  <w:num w:numId="20" w16cid:durableId="72675911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7975905">
    <w:abstractNumId w:val="8"/>
  </w:num>
  <w:num w:numId="22" w16cid:durableId="189807524">
    <w:abstractNumId w:val="46"/>
  </w:num>
  <w:num w:numId="23" w16cid:durableId="1316374740">
    <w:abstractNumId w:val="5"/>
  </w:num>
  <w:num w:numId="24" w16cid:durableId="795149374">
    <w:abstractNumId w:val="16"/>
  </w:num>
  <w:num w:numId="25" w16cid:durableId="418018920">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855336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4534765">
    <w:abstractNumId w:val="54"/>
  </w:num>
  <w:num w:numId="28" w16cid:durableId="1567643084">
    <w:abstractNumId w:val="52"/>
  </w:num>
  <w:num w:numId="29" w16cid:durableId="1122575374">
    <w:abstractNumId w:val="39"/>
  </w:num>
  <w:num w:numId="30" w16cid:durableId="638413034">
    <w:abstractNumId w:val="36"/>
  </w:num>
  <w:num w:numId="31" w16cid:durableId="1933661056">
    <w:abstractNumId w:val="9"/>
  </w:num>
  <w:num w:numId="32" w16cid:durableId="166100437">
    <w:abstractNumId w:val="21"/>
  </w:num>
  <w:num w:numId="33" w16cid:durableId="844824758">
    <w:abstractNumId w:val="53"/>
  </w:num>
  <w:num w:numId="34" w16cid:durableId="1926766683">
    <w:abstractNumId w:val="14"/>
  </w:num>
  <w:num w:numId="35" w16cid:durableId="1867132048">
    <w:abstractNumId w:val="35"/>
  </w:num>
  <w:num w:numId="36" w16cid:durableId="135227766">
    <w:abstractNumId w:val="20"/>
  </w:num>
  <w:num w:numId="37" w16cid:durableId="1628971968">
    <w:abstractNumId w:val="32"/>
  </w:num>
  <w:num w:numId="38" w16cid:durableId="1234001697">
    <w:abstractNumId w:val="43"/>
  </w:num>
  <w:num w:numId="39" w16cid:durableId="1364477800">
    <w:abstractNumId w:val="15"/>
  </w:num>
  <w:num w:numId="40" w16cid:durableId="961349015">
    <w:abstractNumId w:val="25"/>
  </w:num>
  <w:num w:numId="41" w16cid:durableId="49887013">
    <w:abstractNumId w:val="13"/>
  </w:num>
  <w:num w:numId="42" w16cid:durableId="1813325617">
    <w:abstractNumId w:val="24"/>
  </w:num>
  <w:num w:numId="43" w16cid:durableId="77752273">
    <w:abstractNumId w:val="18"/>
  </w:num>
  <w:num w:numId="44" w16cid:durableId="154809410">
    <w:abstractNumId w:val="40"/>
  </w:num>
  <w:num w:numId="45" w16cid:durableId="420102265">
    <w:abstractNumId w:val="51"/>
  </w:num>
  <w:num w:numId="46" w16cid:durableId="450326422">
    <w:abstractNumId w:val="10"/>
  </w:num>
  <w:num w:numId="47" w16cid:durableId="747309879">
    <w:abstractNumId w:val="29"/>
  </w:num>
  <w:num w:numId="48" w16cid:durableId="1863470450">
    <w:abstractNumId w:val="34"/>
  </w:num>
  <w:num w:numId="49" w16cid:durableId="1576933568">
    <w:abstractNumId w:val="49"/>
  </w:num>
  <w:num w:numId="50" w16cid:durableId="355351622">
    <w:abstractNumId w:val="11"/>
  </w:num>
  <w:num w:numId="51" w16cid:durableId="1559710420">
    <w:abstractNumId w:val="27"/>
  </w:num>
  <w:num w:numId="52" w16cid:durableId="1125925968">
    <w:abstractNumId w:val="37"/>
  </w:num>
  <w:num w:numId="53" w16cid:durableId="33771345">
    <w:abstractNumId w:val="45"/>
  </w:num>
  <w:num w:numId="54" w16cid:durableId="1363091520">
    <w:abstractNumId w:val="33"/>
  </w:num>
  <w:num w:numId="55" w16cid:durableId="1281107591">
    <w:abstractNumId w:val="47"/>
  </w:num>
  <w:num w:numId="56" w16cid:durableId="946278640">
    <w:abstractNumId w:val="22"/>
  </w:num>
  <w:num w:numId="57" w16cid:durableId="2146463357">
    <w:abstractNumId w:val="3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C52"/>
    <w:rsid w:val="000323EB"/>
    <w:rsid w:val="00053CF8"/>
    <w:rsid w:val="00054629"/>
    <w:rsid w:val="00080F4C"/>
    <w:rsid w:val="0009768C"/>
    <w:rsid w:val="000E25B2"/>
    <w:rsid w:val="000E60EB"/>
    <w:rsid w:val="000F3E84"/>
    <w:rsid w:val="00116BD2"/>
    <w:rsid w:val="00124017"/>
    <w:rsid w:val="00145B6B"/>
    <w:rsid w:val="001507E2"/>
    <w:rsid w:val="00151F29"/>
    <w:rsid w:val="00161250"/>
    <w:rsid w:val="00191815"/>
    <w:rsid w:val="001B2E7A"/>
    <w:rsid w:val="001B36CF"/>
    <w:rsid w:val="001B3E4E"/>
    <w:rsid w:val="001C4AA6"/>
    <w:rsid w:val="001D02BC"/>
    <w:rsid w:val="001E4400"/>
    <w:rsid w:val="001F0947"/>
    <w:rsid w:val="001F6506"/>
    <w:rsid w:val="00203614"/>
    <w:rsid w:val="00205F8B"/>
    <w:rsid w:val="00215823"/>
    <w:rsid w:val="0022335B"/>
    <w:rsid w:val="00226195"/>
    <w:rsid w:val="00231612"/>
    <w:rsid w:val="00242AC7"/>
    <w:rsid w:val="002447CE"/>
    <w:rsid w:val="00250973"/>
    <w:rsid w:val="002572A1"/>
    <w:rsid w:val="002601D6"/>
    <w:rsid w:val="002708DA"/>
    <w:rsid w:val="00277DD6"/>
    <w:rsid w:val="002830D1"/>
    <w:rsid w:val="0029317A"/>
    <w:rsid w:val="002A7806"/>
    <w:rsid w:val="002D6CC2"/>
    <w:rsid w:val="002E24B1"/>
    <w:rsid w:val="003012D4"/>
    <w:rsid w:val="00305A1B"/>
    <w:rsid w:val="00317853"/>
    <w:rsid w:val="00327330"/>
    <w:rsid w:val="003413C7"/>
    <w:rsid w:val="003424BB"/>
    <w:rsid w:val="003440E1"/>
    <w:rsid w:val="00376349"/>
    <w:rsid w:val="003827DB"/>
    <w:rsid w:val="00383603"/>
    <w:rsid w:val="003849B4"/>
    <w:rsid w:val="003B07AE"/>
    <w:rsid w:val="003B6069"/>
    <w:rsid w:val="003B76C2"/>
    <w:rsid w:val="003C488A"/>
    <w:rsid w:val="003D5EB6"/>
    <w:rsid w:val="003E0F99"/>
    <w:rsid w:val="003E79A9"/>
    <w:rsid w:val="00401AD2"/>
    <w:rsid w:val="004337AB"/>
    <w:rsid w:val="00433A40"/>
    <w:rsid w:val="00452E62"/>
    <w:rsid w:val="0045329A"/>
    <w:rsid w:val="004752B2"/>
    <w:rsid w:val="004938E4"/>
    <w:rsid w:val="004A187E"/>
    <w:rsid w:val="004D4668"/>
    <w:rsid w:val="004D7F51"/>
    <w:rsid w:val="004E5E2E"/>
    <w:rsid w:val="004F0BC4"/>
    <w:rsid w:val="004F4481"/>
    <w:rsid w:val="00503B7D"/>
    <w:rsid w:val="00506B61"/>
    <w:rsid w:val="00511768"/>
    <w:rsid w:val="00512B2E"/>
    <w:rsid w:val="00527A2B"/>
    <w:rsid w:val="00535472"/>
    <w:rsid w:val="005410D4"/>
    <w:rsid w:val="00544491"/>
    <w:rsid w:val="005617E9"/>
    <w:rsid w:val="00562C38"/>
    <w:rsid w:val="005844AB"/>
    <w:rsid w:val="005A4675"/>
    <w:rsid w:val="005B6088"/>
    <w:rsid w:val="005B7BA0"/>
    <w:rsid w:val="005D59A5"/>
    <w:rsid w:val="005E3A99"/>
    <w:rsid w:val="005F690C"/>
    <w:rsid w:val="006046AD"/>
    <w:rsid w:val="00605FD8"/>
    <w:rsid w:val="006226D5"/>
    <w:rsid w:val="0062321F"/>
    <w:rsid w:val="00623EFF"/>
    <w:rsid w:val="00630377"/>
    <w:rsid w:val="00641BCE"/>
    <w:rsid w:val="00672AC5"/>
    <w:rsid w:val="00673DBC"/>
    <w:rsid w:val="00681F5B"/>
    <w:rsid w:val="0068466E"/>
    <w:rsid w:val="00690EE8"/>
    <w:rsid w:val="006C1A81"/>
    <w:rsid w:val="006D45EB"/>
    <w:rsid w:val="00700334"/>
    <w:rsid w:val="00711698"/>
    <w:rsid w:val="007347A7"/>
    <w:rsid w:val="00735F9C"/>
    <w:rsid w:val="00762381"/>
    <w:rsid w:val="00773DEA"/>
    <w:rsid w:val="00775726"/>
    <w:rsid w:val="007849B1"/>
    <w:rsid w:val="007969E2"/>
    <w:rsid w:val="007B2C52"/>
    <w:rsid w:val="007C3E1A"/>
    <w:rsid w:val="007F08BD"/>
    <w:rsid w:val="007F4C84"/>
    <w:rsid w:val="007F65F1"/>
    <w:rsid w:val="00806D68"/>
    <w:rsid w:val="00813DD3"/>
    <w:rsid w:val="00830BC4"/>
    <w:rsid w:val="0083135A"/>
    <w:rsid w:val="00853BBE"/>
    <w:rsid w:val="0086667A"/>
    <w:rsid w:val="00870377"/>
    <w:rsid w:val="00891F8D"/>
    <w:rsid w:val="008A6422"/>
    <w:rsid w:val="008B7AD0"/>
    <w:rsid w:val="008C1729"/>
    <w:rsid w:val="008F1055"/>
    <w:rsid w:val="008F34E6"/>
    <w:rsid w:val="008F633F"/>
    <w:rsid w:val="0092112E"/>
    <w:rsid w:val="009228F5"/>
    <w:rsid w:val="00924A49"/>
    <w:rsid w:val="009268F2"/>
    <w:rsid w:val="00932B7C"/>
    <w:rsid w:val="00952F1E"/>
    <w:rsid w:val="00955013"/>
    <w:rsid w:val="009563D3"/>
    <w:rsid w:val="00967B99"/>
    <w:rsid w:val="00996766"/>
    <w:rsid w:val="009976C2"/>
    <w:rsid w:val="009A0615"/>
    <w:rsid w:val="009A7FF0"/>
    <w:rsid w:val="009D1DCE"/>
    <w:rsid w:val="009D7D03"/>
    <w:rsid w:val="009E5389"/>
    <w:rsid w:val="009F6168"/>
    <w:rsid w:val="00A13EBB"/>
    <w:rsid w:val="00A567C1"/>
    <w:rsid w:val="00A67BC0"/>
    <w:rsid w:val="00AA259E"/>
    <w:rsid w:val="00AA6536"/>
    <w:rsid w:val="00AD3FF8"/>
    <w:rsid w:val="00AD6543"/>
    <w:rsid w:val="00AE1D8E"/>
    <w:rsid w:val="00AE50E0"/>
    <w:rsid w:val="00AE581A"/>
    <w:rsid w:val="00AF39E1"/>
    <w:rsid w:val="00B00AB1"/>
    <w:rsid w:val="00B0458D"/>
    <w:rsid w:val="00B13D09"/>
    <w:rsid w:val="00B17E42"/>
    <w:rsid w:val="00B33442"/>
    <w:rsid w:val="00B713E6"/>
    <w:rsid w:val="00B837E6"/>
    <w:rsid w:val="00BA41DE"/>
    <w:rsid w:val="00BB3CA5"/>
    <w:rsid w:val="00BC612C"/>
    <w:rsid w:val="00BD0908"/>
    <w:rsid w:val="00BE7F3D"/>
    <w:rsid w:val="00BF1453"/>
    <w:rsid w:val="00BF413D"/>
    <w:rsid w:val="00C04AF0"/>
    <w:rsid w:val="00C30564"/>
    <w:rsid w:val="00C51EF0"/>
    <w:rsid w:val="00C54BF0"/>
    <w:rsid w:val="00C57822"/>
    <w:rsid w:val="00C821CA"/>
    <w:rsid w:val="00C94D5A"/>
    <w:rsid w:val="00CA0317"/>
    <w:rsid w:val="00CB3942"/>
    <w:rsid w:val="00CC3771"/>
    <w:rsid w:val="00CE1BD6"/>
    <w:rsid w:val="00CE43D2"/>
    <w:rsid w:val="00CF2612"/>
    <w:rsid w:val="00D02CEE"/>
    <w:rsid w:val="00D131E2"/>
    <w:rsid w:val="00D2444E"/>
    <w:rsid w:val="00D62568"/>
    <w:rsid w:val="00D674AF"/>
    <w:rsid w:val="00D70ABA"/>
    <w:rsid w:val="00DA236D"/>
    <w:rsid w:val="00DD0C6F"/>
    <w:rsid w:val="00DD2521"/>
    <w:rsid w:val="00E03367"/>
    <w:rsid w:val="00E07333"/>
    <w:rsid w:val="00E164E7"/>
    <w:rsid w:val="00E55A3F"/>
    <w:rsid w:val="00E71BB2"/>
    <w:rsid w:val="00E7544F"/>
    <w:rsid w:val="00E77409"/>
    <w:rsid w:val="00E93698"/>
    <w:rsid w:val="00EE225B"/>
    <w:rsid w:val="00EF249D"/>
    <w:rsid w:val="00EF35EF"/>
    <w:rsid w:val="00F051BB"/>
    <w:rsid w:val="00F13098"/>
    <w:rsid w:val="00F161DF"/>
    <w:rsid w:val="00F36D8D"/>
    <w:rsid w:val="00F57C52"/>
    <w:rsid w:val="00F71C6E"/>
    <w:rsid w:val="00F83540"/>
    <w:rsid w:val="00F90065"/>
    <w:rsid w:val="00F904F5"/>
    <w:rsid w:val="00FA1107"/>
    <w:rsid w:val="00FA2EED"/>
    <w:rsid w:val="00FB6A0D"/>
    <w:rsid w:val="00FC6F0F"/>
    <w:rsid w:val="00FD747B"/>
    <w:rsid w:val="00FE08F1"/>
  </w:rsids>
  <m:mathPr>
    <m:mathFont m:val="Cambria Math"/>
    <m:brkBin m:val="before"/>
    <m:brkBinSub m:val="--"/>
    <m:smallFrac m:val="0"/>
    <m:dispDef/>
    <m:lMargin m:val="0"/>
    <m:rMargin m:val="0"/>
    <m:defJc m:val="centerGroup"/>
    <m:wrapIndent m:val="1440"/>
    <m:intLim m:val="subSup"/>
    <m:naryLim m:val="undOvr"/>
  </m:mathPr>
  <w:themeFontLang w:val="pl-PL" w:bidi="pa-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D4B426"/>
  <w15:docId w15:val="{16D6164C-6D11-44C7-A299-BB9FC543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3CA5"/>
    <w:pPr>
      <w:widowControl w:val="0"/>
      <w:suppressAutoHyphens/>
      <w:autoSpaceDE w:val="0"/>
      <w:spacing w:before="120" w:after="0" w:line="240" w:lineRule="auto"/>
      <w:jc w:val="both"/>
    </w:pPr>
    <w:rPr>
      <w:rFonts w:ascii="Times New Roman" w:eastAsia="Times New Roman" w:hAnsi="Times New Roman" w:cs="Calibri"/>
      <w:sz w:val="24"/>
      <w:lang w:eastAsia="ar-SA"/>
    </w:rPr>
  </w:style>
  <w:style w:type="paragraph" w:styleId="Nagwek1">
    <w:name w:val="heading 1"/>
    <w:basedOn w:val="Normalny"/>
    <w:next w:val="Normalny"/>
    <w:link w:val="Nagwek1Znak"/>
    <w:uiPriority w:val="9"/>
    <w:qFormat/>
    <w:rsid w:val="00F15ACF"/>
    <w:pPr>
      <w:keepNext/>
      <w:keepLines/>
      <w:widowControl/>
      <w:suppressAutoHyphens w:val="0"/>
      <w:autoSpaceDE/>
      <w:spacing w:before="240" w:line="259" w:lineRule="auto"/>
      <w:jc w:val="left"/>
      <w:outlineLvl w:val="0"/>
    </w:pPr>
    <w:rPr>
      <w:rFonts w:asciiTheme="majorHAnsi" w:eastAsiaTheme="majorEastAsia" w:hAnsiTheme="majorHAnsi" w:cstheme="majorBidi"/>
      <w:color w:val="2E74B5" w:themeColor="accent1" w:themeShade="BF"/>
      <w:sz w:val="32"/>
      <w:szCs w:val="32"/>
      <w:lang w:eastAsia="en-US"/>
    </w:rPr>
  </w:style>
  <w:style w:type="paragraph" w:styleId="Nagwek2">
    <w:name w:val="heading 2"/>
    <w:basedOn w:val="Normalny"/>
    <w:next w:val="Normalny"/>
    <w:link w:val="Nagwek2Znak"/>
    <w:uiPriority w:val="9"/>
    <w:semiHidden/>
    <w:unhideWhenUsed/>
    <w:qFormat/>
    <w:rsid w:val="00F051B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F15ACF"/>
    <w:pPr>
      <w:keepNext/>
      <w:keepLines/>
      <w:widowControl/>
      <w:suppressAutoHyphens w:val="0"/>
      <w:autoSpaceDE/>
      <w:spacing w:before="200" w:line="259" w:lineRule="auto"/>
      <w:jc w:val="left"/>
      <w:outlineLvl w:val="2"/>
    </w:pPr>
    <w:rPr>
      <w:rFonts w:asciiTheme="majorHAnsi" w:eastAsiaTheme="majorEastAsia" w:hAnsiTheme="majorHAnsi" w:cstheme="majorBidi"/>
      <w:b/>
      <w:bCs/>
      <w:color w:val="5B9BD5" w:themeColor="accent1"/>
      <w:sz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BD57F3"/>
    <w:pPr>
      <w:spacing w:before="0"/>
      <w:ind w:firstLine="284"/>
      <w:jc w:val="left"/>
    </w:pPr>
    <w:rPr>
      <w:szCs w:val="20"/>
    </w:rPr>
  </w:style>
  <w:style w:type="character" w:customStyle="1" w:styleId="TekstpodstawowyZnak">
    <w:name w:val="Tekst podstawowy Znak"/>
    <w:basedOn w:val="Domylnaczcionkaakapitu"/>
    <w:link w:val="Tekstpodstawowy"/>
    <w:rsid w:val="00BD57F3"/>
    <w:rPr>
      <w:rFonts w:ascii="Times New Roman" w:eastAsia="Times New Roman" w:hAnsi="Times New Roman" w:cs="Calibri"/>
      <w:sz w:val="24"/>
      <w:szCs w:val="20"/>
      <w:lang w:eastAsia="ar-SA"/>
    </w:rPr>
  </w:style>
  <w:style w:type="paragraph" w:styleId="Tekstpodstawowywcity">
    <w:name w:val="Body Text Indent"/>
    <w:basedOn w:val="Normalny"/>
    <w:link w:val="TekstpodstawowywcityZnak"/>
    <w:unhideWhenUsed/>
    <w:rsid w:val="00BD57F3"/>
    <w:pPr>
      <w:spacing w:after="120"/>
      <w:ind w:left="283"/>
    </w:pPr>
    <w:rPr>
      <w:szCs w:val="20"/>
    </w:rPr>
  </w:style>
  <w:style w:type="character" w:customStyle="1" w:styleId="TekstpodstawowywcityZnak">
    <w:name w:val="Tekst podstawowy wcięty Znak"/>
    <w:basedOn w:val="Domylnaczcionkaakapitu"/>
    <w:link w:val="Tekstpodstawowywcity"/>
    <w:rsid w:val="00BD57F3"/>
    <w:rPr>
      <w:rFonts w:ascii="Times New Roman" w:eastAsia="Times New Roman" w:hAnsi="Times New Roman" w:cs="Calibri"/>
      <w:sz w:val="24"/>
      <w:szCs w:val="20"/>
      <w:lang w:eastAsia="ar-SA"/>
    </w:rPr>
  </w:style>
  <w:style w:type="paragraph" w:styleId="Tekstpodstawowywcity3">
    <w:name w:val="Body Text Indent 3"/>
    <w:basedOn w:val="Normalny"/>
    <w:link w:val="Tekstpodstawowywcity3Znak"/>
    <w:unhideWhenUsed/>
    <w:rsid w:val="00BD57F3"/>
    <w:pPr>
      <w:spacing w:after="120"/>
      <w:ind w:left="283"/>
    </w:pPr>
    <w:rPr>
      <w:sz w:val="16"/>
      <w:szCs w:val="16"/>
    </w:rPr>
  </w:style>
  <w:style w:type="character" w:customStyle="1" w:styleId="Tekstpodstawowywcity3Znak">
    <w:name w:val="Tekst podstawowy wcięty 3 Znak"/>
    <w:basedOn w:val="Domylnaczcionkaakapitu"/>
    <w:link w:val="Tekstpodstawowywcity3"/>
    <w:rsid w:val="00BD57F3"/>
    <w:rPr>
      <w:rFonts w:ascii="Times New Roman" w:eastAsia="Times New Roman" w:hAnsi="Times New Roman" w:cs="Calibri"/>
      <w:sz w:val="16"/>
      <w:szCs w:val="16"/>
      <w:lang w:eastAsia="ar-SA"/>
    </w:rPr>
  </w:style>
  <w:style w:type="character" w:customStyle="1" w:styleId="AkapitzlistZnak">
    <w:name w:val="Akapit z listą Znak"/>
    <w:aliases w:val="Akapit z listą BS Znak,Akapit z listą31 Znak,BulletC Znak,Bullets Znak,CW_Lista Znak,L1 Znak,List Paragraph1 Znak,List Paragraph2 Znak,List Paragraph_0 Znak,Numerowanie Znak,Obiekt Znak,Preambuła Znak,T_SZ_List Paragraph Znak"/>
    <w:link w:val="Akapitzlist"/>
    <w:uiPriority w:val="34"/>
    <w:qFormat/>
    <w:locked/>
    <w:rsid w:val="00BD57F3"/>
    <w:rPr>
      <w:rFonts w:ascii="Calibri" w:hAnsi="Calibri" w:cs="Calibri"/>
      <w:sz w:val="24"/>
      <w:lang w:eastAsia="ar-SA"/>
    </w:rPr>
  </w:style>
  <w:style w:type="paragraph" w:styleId="Akapitzlist">
    <w:name w:val="List Paragraph"/>
    <w:aliases w:val="Akapit z listą BS,Akapit z listą31,BulletC,Bullets,CW_Lista,L1,List Paragraph1,List Paragraph2,List Paragraph_0,Numerowanie,Obiekt,Preambuła,T_SZ_List Paragraph,WYPUNKTOWANIE Akapit z listą,Wyliczanie,Wypunktowanie,normalny tekst,sw tekst"/>
    <w:basedOn w:val="Normalny"/>
    <w:link w:val="AkapitzlistZnak"/>
    <w:uiPriority w:val="34"/>
    <w:qFormat/>
    <w:rsid w:val="00BD57F3"/>
    <w:pPr>
      <w:ind w:left="720"/>
      <w:contextualSpacing/>
    </w:pPr>
    <w:rPr>
      <w:rFonts w:ascii="Calibri" w:eastAsiaTheme="minorHAnsi" w:hAnsi="Calibri"/>
    </w:rPr>
  </w:style>
  <w:style w:type="character" w:customStyle="1" w:styleId="FontStyle18">
    <w:name w:val="Font Style18"/>
    <w:rsid w:val="00BD57F3"/>
    <w:rPr>
      <w:rFonts w:ascii="Times New Roman" w:hAnsi="Times New Roman" w:cs="Times New Roman" w:hint="default"/>
      <w:sz w:val="20"/>
      <w:szCs w:val="20"/>
    </w:rPr>
  </w:style>
  <w:style w:type="character" w:styleId="Odwoaniedokomentarza">
    <w:name w:val="annotation reference"/>
    <w:basedOn w:val="Domylnaczcionkaakapitu"/>
    <w:uiPriority w:val="99"/>
    <w:unhideWhenUsed/>
    <w:rsid w:val="0059027F"/>
    <w:rPr>
      <w:sz w:val="16"/>
      <w:szCs w:val="16"/>
    </w:rPr>
  </w:style>
  <w:style w:type="paragraph" w:styleId="Tekstkomentarza">
    <w:name w:val="annotation text"/>
    <w:basedOn w:val="Normalny"/>
    <w:link w:val="TekstkomentarzaZnak"/>
    <w:unhideWhenUsed/>
    <w:rsid w:val="0059027F"/>
    <w:rPr>
      <w:sz w:val="20"/>
      <w:szCs w:val="20"/>
    </w:rPr>
  </w:style>
  <w:style w:type="character" w:customStyle="1" w:styleId="TekstkomentarzaZnak">
    <w:name w:val="Tekst komentarza Znak"/>
    <w:basedOn w:val="Domylnaczcionkaakapitu"/>
    <w:link w:val="Tekstkomentarza"/>
    <w:rsid w:val="0059027F"/>
    <w:rPr>
      <w:rFonts w:ascii="Times New Roman" w:eastAsia="Times New Roman" w:hAnsi="Times New Roman"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59027F"/>
    <w:rPr>
      <w:b/>
      <w:bCs/>
    </w:rPr>
  </w:style>
  <w:style w:type="character" w:customStyle="1" w:styleId="TematkomentarzaZnak">
    <w:name w:val="Temat komentarza Znak"/>
    <w:basedOn w:val="TekstkomentarzaZnak"/>
    <w:link w:val="Tematkomentarza"/>
    <w:uiPriority w:val="99"/>
    <w:semiHidden/>
    <w:rsid w:val="0059027F"/>
    <w:rPr>
      <w:rFonts w:ascii="Times New Roman" w:eastAsia="Times New Roman" w:hAnsi="Times New Roman" w:cs="Calibri"/>
      <w:b/>
      <w:bCs/>
      <w:sz w:val="20"/>
      <w:szCs w:val="20"/>
      <w:lang w:eastAsia="ar-SA"/>
    </w:rPr>
  </w:style>
  <w:style w:type="paragraph" w:styleId="Tekstdymka">
    <w:name w:val="Balloon Text"/>
    <w:basedOn w:val="Normalny"/>
    <w:link w:val="TekstdymkaZnak"/>
    <w:uiPriority w:val="99"/>
    <w:semiHidden/>
    <w:unhideWhenUsed/>
    <w:rsid w:val="0059027F"/>
    <w:pPr>
      <w:spacing w:before="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9027F"/>
    <w:rPr>
      <w:rFonts w:ascii="Segoe UI" w:eastAsia="Times New Roman" w:hAnsi="Segoe UI" w:cs="Segoe UI"/>
      <w:sz w:val="18"/>
      <w:szCs w:val="18"/>
      <w:lang w:eastAsia="ar-SA"/>
    </w:rPr>
  </w:style>
  <w:style w:type="paragraph" w:styleId="Nagwek">
    <w:name w:val="header"/>
    <w:basedOn w:val="Normalny"/>
    <w:link w:val="NagwekZnak"/>
    <w:uiPriority w:val="99"/>
    <w:unhideWhenUsed/>
    <w:rsid w:val="006270D7"/>
    <w:pPr>
      <w:tabs>
        <w:tab w:val="center" w:pos="4536"/>
        <w:tab w:val="right" w:pos="9072"/>
      </w:tabs>
      <w:spacing w:before="0"/>
    </w:pPr>
  </w:style>
  <w:style w:type="character" w:customStyle="1" w:styleId="NagwekZnak">
    <w:name w:val="Nagłówek Znak"/>
    <w:basedOn w:val="Domylnaczcionkaakapitu"/>
    <w:link w:val="Nagwek"/>
    <w:uiPriority w:val="99"/>
    <w:rsid w:val="006270D7"/>
    <w:rPr>
      <w:rFonts w:ascii="Times New Roman" w:eastAsia="Times New Roman" w:hAnsi="Times New Roman" w:cs="Calibri"/>
      <w:sz w:val="24"/>
      <w:lang w:eastAsia="ar-SA"/>
    </w:rPr>
  </w:style>
  <w:style w:type="paragraph" w:styleId="Stopka">
    <w:name w:val="footer"/>
    <w:basedOn w:val="Normalny"/>
    <w:link w:val="StopkaZnak"/>
    <w:uiPriority w:val="99"/>
    <w:unhideWhenUsed/>
    <w:rsid w:val="006270D7"/>
    <w:pPr>
      <w:tabs>
        <w:tab w:val="center" w:pos="4536"/>
        <w:tab w:val="right" w:pos="9072"/>
      </w:tabs>
      <w:spacing w:before="0"/>
    </w:pPr>
  </w:style>
  <w:style w:type="character" w:customStyle="1" w:styleId="StopkaZnak">
    <w:name w:val="Stopka Znak"/>
    <w:basedOn w:val="Domylnaczcionkaakapitu"/>
    <w:link w:val="Stopka"/>
    <w:uiPriority w:val="99"/>
    <w:rsid w:val="006270D7"/>
    <w:rPr>
      <w:rFonts w:ascii="Times New Roman" w:eastAsia="Times New Roman" w:hAnsi="Times New Roman" w:cs="Calibri"/>
      <w:sz w:val="24"/>
      <w:lang w:eastAsia="ar-SA"/>
    </w:rPr>
  </w:style>
  <w:style w:type="character" w:styleId="Hipercze">
    <w:name w:val="Hyperlink"/>
    <w:basedOn w:val="Domylnaczcionkaakapitu"/>
    <w:uiPriority w:val="99"/>
    <w:unhideWhenUsed/>
    <w:rsid w:val="002D32EE"/>
    <w:rPr>
      <w:color w:val="0563C1" w:themeColor="hyperlink"/>
      <w:u w:val="single"/>
    </w:rPr>
  </w:style>
  <w:style w:type="paragraph" w:customStyle="1" w:styleId="trescpisma">
    <w:name w:val="tresc.pisma"/>
    <w:basedOn w:val="Normalny"/>
    <w:qFormat/>
    <w:rsid w:val="00B30C1C"/>
    <w:pPr>
      <w:widowControl/>
      <w:suppressAutoHyphens w:val="0"/>
      <w:autoSpaceDE/>
      <w:spacing w:before="0" w:after="60" w:line="360" w:lineRule="auto"/>
      <w:ind w:firstLine="709"/>
    </w:pPr>
    <w:rPr>
      <w:rFonts w:eastAsia="Calibri" w:cs="Times New Roman"/>
      <w:szCs w:val="24"/>
      <w:lang w:eastAsia="pl-PL"/>
    </w:rPr>
  </w:style>
  <w:style w:type="paragraph" w:styleId="Poprawka">
    <w:name w:val="Revision"/>
    <w:hidden/>
    <w:uiPriority w:val="99"/>
    <w:semiHidden/>
    <w:rsid w:val="000D6FED"/>
    <w:pPr>
      <w:spacing w:after="0" w:line="240" w:lineRule="auto"/>
    </w:pPr>
    <w:rPr>
      <w:rFonts w:ascii="Times New Roman" w:eastAsia="Times New Roman" w:hAnsi="Times New Roman" w:cs="Calibri"/>
      <w:sz w:val="24"/>
      <w:lang w:eastAsia="ar-SA"/>
    </w:rPr>
  </w:style>
  <w:style w:type="character" w:customStyle="1" w:styleId="Nierozpoznanawzmianka1">
    <w:name w:val="Nierozpoznana wzmianka1"/>
    <w:basedOn w:val="Domylnaczcionkaakapitu"/>
    <w:uiPriority w:val="99"/>
    <w:semiHidden/>
    <w:unhideWhenUsed/>
    <w:rsid w:val="00711962"/>
    <w:rPr>
      <w:color w:val="605E5C"/>
      <w:shd w:val="clear" w:color="auto" w:fill="E1DFDD"/>
    </w:rPr>
  </w:style>
  <w:style w:type="table" w:styleId="Tabela-Siatka">
    <w:name w:val="Table Grid"/>
    <w:basedOn w:val="Standardowy"/>
    <w:uiPriority w:val="39"/>
    <w:rsid w:val="00B13E79"/>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13E79"/>
    <w:pPr>
      <w:autoSpaceDE w:val="0"/>
      <w:autoSpaceDN w:val="0"/>
      <w:adjustRightInd w:val="0"/>
      <w:spacing w:after="0" w:line="240" w:lineRule="auto"/>
    </w:pPr>
    <w:rPr>
      <w:rFonts w:ascii="Arial" w:eastAsia="MS Mincho" w:hAnsi="Arial" w:cs="Arial"/>
      <w:color w:val="000000"/>
      <w:sz w:val="24"/>
      <w:szCs w:val="24"/>
      <w:lang w:eastAsia="ja-JP"/>
    </w:rPr>
  </w:style>
  <w:style w:type="table" w:customStyle="1" w:styleId="Zwykatabela11">
    <w:name w:val="Zwykła tabela 11"/>
    <w:basedOn w:val="Standardowy"/>
    <w:uiPriority w:val="41"/>
    <w:rsid w:val="00C4434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tprzypisudolnego">
    <w:name w:val="footnote text"/>
    <w:basedOn w:val="Normalny"/>
    <w:link w:val="TekstprzypisudolnegoZnak"/>
    <w:uiPriority w:val="99"/>
    <w:unhideWhenUsed/>
    <w:rsid w:val="00C4434B"/>
    <w:pPr>
      <w:widowControl/>
      <w:suppressAutoHyphens w:val="0"/>
      <w:autoSpaceDE/>
      <w:spacing w:before="0"/>
      <w:jc w:val="left"/>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C4434B"/>
    <w:rPr>
      <w:sz w:val="20"/>
      <w:szCs w:val="20"/>
    </w:rPr>
  </w:style>
  <w:style w:type="character" w:styleId="Odwoanieprzypisudolnego">
    <w:name w:val="footnote reference"/>
    <w:basedOn w:val="Domylnaczcionkaakapitu"/>
    <w:uiPriority w:val="99"/>
    <w:unhideWhenUsed/>
    <w:rsid w:val="00C4434B"/>
    <w:rPr>
      <w:vertAlign w:val="superscript"/>
    </w:rPr>
  </w:style>
  <w:style w:type="character" w:customStyle="1" w:styleId="hgkelc">
    <w:name w:val="hgkelc"/>
    <w:basedOn w:val="Domylnaczcionkaakapitu"/>
    <w:rsid w:val="00C050DB"/>
  </w:style>
  <w:style w:type="paragraph" w:styleId="NormalnyWeb">
    <w:name w:val="Normal (Web)"/>
    <w:basedOn w:val="Normalny"/>
    <w:uiPriority w:val="99"/>
    <w:semiHidden/>
    <w:unhideWhenUsed/>
    <w:rsid w:val="00724405"/>
    <w:pPr>
      <w:widowControl/>
      <w:suppressAutoHyphens w:val="0"/>
      <w:autoSpaceDE/>
      <w:spacing w:before="100" w:beforeAutospacing="1" w:after="100" w:afterAutospacing="1"/>
      <w:jc w:val="left"/>
    </w:pPr>
    <w:rPr>
      <w:rFonts w:cs="Times New Roman"/>
      <w:szCs w:val="24"/>
      <w:lang w:eastAsia="pl-PL"/>
    </w:rPr>
  </w:style>
  <w:style w:type="character" w:styleId="Pogrubienie">
    <w:name w:val="Strong"/>
    <w:basedOn w:val="Domylnaczcionkaakapitu"/>
    <w:uiPriority w:val="22"/>
    <w:qFormat/>
    <w:rsid w:val="00724405"/>
    <w:rPr>
      <w:b/>
      <w:bCs/>
    </w:rPr>
  </w:style>
  <w:style w:type="character" w:customStyle="1" w:styleId="Nierozpoznanawzmianka2">
    <w:name w:val="Nierozpoznana wzmianka2"/>
    <w:basedOn w:val="Domylnaczcionkaakapitu"/>
    <w:uiPriority w:val="99"/>
    <w:semiHidden/>
    <w:unhideWhenUsed/>
    <w:rsid w:val="00D653C5"/>
    <w:rPr>
      <w:color w:val="605E5C"/>
      <w:shd w:val="clear" w:color="auto" w:fill="E1DFDD"/>
    </w:rPr>
  </w:style>
  <w:style w:type="character" w:customStyle="1" w:styleId="Nagwek1Znak">
    <w:name w:val="Nagłówek 1 Znak"/>
    <w:basedOn w:val="Domylnaczcionkaakapitu"/>
    <w:link w:val="Nagwek1"/>
    <w:uiPriority w:val="9"/>
    <w:rsid w:val="00F15ACF"/>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F15ACF"/>
    <w:rPr>
      <w:rFonts w:asciiTheme="majorHAnsi" w:eastAsiaTheme="majorEastAsia" w:hAnsiTheme="majorHAnsi" w:cstheme="majorBidi"/>
      <w:b/>
      <w:bCs/>
      <w:color w:val="5B9BD5" w:themeColor="accent1"/>
    </w:rPr>
  </w:style>
  <w:style w:type="character" w:customStyle="1" w:styleId="Bodytext1">
    <w:name w:val="Body text|1_"/>
    <w:basedOn w:val="Domylnaczcionkaakapitu"/>
    <w:link w:val="Bodytext10"/>
    <w:rsid w:val="001F6506"/>
  </w:style>
  <w:style w:type="paragraph" w:customStyle="1" w:styleId="Bodytext10">
    <w:name w:val="Body text|1"/>
    <w:basedOn w:val="Normalny"/>
    <w:link w:val="Bodytext1"/>
    <w:rsid w:val="001F6506"/>
    <w:pPr>
      <w:suppressAutoHyphens w:val="0"/>
      <w:autoSpaceDE/>
      <w:spacing w:before="0" w:after="100" w:line="252" w:lineRule="auto"/>
      <w:jc w:val="left"/>
    </w:pPr>
    <w:rPr>
      <w:rFonts w:asciiTheme="minorHAnsi" w:eastAsiaTheme="minorHAnsi" w:hAnsiTheme="minorHAnsi" w:cstheme="minorBidi"/>
      <w:sz w:val="22"/>
      <w:lang w:eastAsia="en-US"/>
    </w:rPr>
  </w:style>
  <w:style w:type="character" w:customStyle="1" w:styleId="Teksttreci">
    <w:name w:val="Tekst treści_"/>
    <w:basedOn w:val="Domylnaczcionkaakapitu"/>
    <w:link w:val="Teksttreci0"/>
    <w:locked/>
    <w:rsid w:val="009F6168"/>
    <w:rPr>
      <w:rFonts w:ascii="Times New Roman" w:hAnsi="Times New Roman" w:cs="Times New Roman"/>
      <w:color w:val="000000"/>
    </w:rPr>
  </w:style>
  <w:style w:type="paragraph" w:customStyle="1" w:styleId="Teksttreci0">
    <w:name w:val="Tekst treści"/>
    <w:basedOn w:val="Normalny"/>
    <w:link w:val="Teksttreci"/>
    <w:rsid w:val="009F6168"/>
    <w:pPr>
      <w:suppressAutoHyphens w:val="0"/>
      <w:autoSpaceDE/>
      <w:spacing w:before="0" w:after="40" w:line="262" w:lineRule="auto"/>
      <w:jc w:val="left"/>
    </w:pPr>
    <w:rPr>
      <w:rFonts w:eastAsiaTheme="minorHAnsi" w:cs="Times New Roman"/>
      <w:color w:val="000000"/>
      <w:sz w:val="22"/>
      <w:lang w:eastAsia="en-US"/>
    </w:rPr>
  </w:style>
  <w:style w:type="character" w:customStyle="1" w:styleId="Nagwek2Znak">
    <w:name w:val="Nagłówek 2 Znak"/>
    <w:basedOn w:val="Domylnaczcionkaakapitu"/>
    <w:link w:val="Nagwek2"/>
    <w:uiPriority w:val="9"/>
    <w:semiHidden/>
    <w:rsid w:val="00F051BB"/>
    <w:rPr>
      <w:rFonts w:asciiTheme="majorHAnsi" w:eastAsiaTheme="majorEastAsia" w:hAnsiTheme="majorHAnsi" w:cstheme="majorBidi"/>
      <w:color w:val="2E74B5" w:themeColor="accent1" w:themeShade="BF"/>
      <w:sz w:val="26"/>
      <w:szCs w:val="26"/>
      <w:lang w:eastAsia="ar-SA"/>
    </w:rPr>
  </w:style>
  <w:style w:type="character" w:customStyle="1" w:styleId="FontStyle12">
    <w:name w:val="Font Style12"/>
    <w:basedOn w:val="Domylnaczcionkaakapitu"/>
    <w:uiPriority w:val="99"/>
    <w:rsid w:val="00AE50E0"/>
    <w:rPr>
      <w:rFonts w:ascii="Arial Unicode MS" w:eastAsia="Arial Unicode MS" w:cs="Arial Unicode MS"/>
      <w:sz w:val="20"/>
      <w:szCs w:val="20"/>
    </w:rPr>
  </w:style>
  <w:style w:type="paragraph" w:customStyle="1" w:styleId="Normalny1">
    <w:name w:val="Normalny1"/>
    <w:rsid w:val="00AA6536"/>
    <w:rPr>
      <w:rFonts w:ascii="Calibri" w:eastAsia="Calibri" w:hAnsi="Calibri" w:cs="Calibri"/>
      <w:lang w:eastAsia="pl-PL"/>
    </w:rPr>
  </w:style>
  <w:style w:type="character" w:styleId="Nierozpoznanawzmianka">
    <w:name w:val="Unresolved Mention"/>
    <w:basedOn w:val="Domylnaczcionkaakapitu"/>
    <w:uiPriority w:val="99"/>
    <w:semiHidden/>
    <w:unhideWhenUsed/>
    <w:rsid w:val="001D02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465670">
      <w:bodyDiv w:val="1"/>
      <w:marLeft w:val="0"/>
      <w:marRight w:val="0"/>
      <w:marTop w:val="0"/>
      <w:marBottom w:val="0"/>
      <w:divBdr>
        <w:top w:val="none" w:sz="0" w:space="0" w:color="auto"/>
        <w:left w:val="none" w:sz="0" w:space="0" w:color="auto"/>
        <w:bottom w:val="none" w:sz="0" w:space="0" w:color="auto"/>
        <w:right w:val="none" w:sz="0" w:space="0" w:color="auto"/>
      </w:divBdr>
    </w:div>
    <w:div w:id="1553687059">
      <w:bodyDiv w:val="1"/>
      <w:marLeft w:val="0"/>
      <w:marRight w:val="0"/>
      <w:marTop w:val="0"/>
      <w:marBottom w:val="0"/>
      <w:divBdr>
        <w:top w:val="none" w:sz="0" w:space="0" w:color="auto"/>
        <w:left w:val="none" w:sz="0" w:space="0" w:color="auto"/>
        <w:bottom w:val="none" w:sz="0" w:space="0" w:color="auto"/>
        <w:right w:val="none" w:sz="0" w:space="0" w:color="auto"/>
      </w:divBdr>
    </w:div>
    <w:div w:id="208175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ek.Wojsym@map.gov.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UmowyIT@ma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5B5C3-E5D1-4C21-845B-B72B7C097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4340</Words>
  <Characters>26040</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Kozdruj Bartosz</dc:creator>
  <cp:keywords/>
  <dc:description/>
  <cp:lastModifiedBy>Blaszczak Anna</cp:lastModifiedBy>
  <cp:revision>2</cp:revision>
  <cp:lastPrinted>2026-05-28T06:40:00Z</cp:lastPrinted>
  <dcterms:created xsi:type="dcterms:W3CDTF">2026-09-21T12:55:00Z</dcterms:created>
  <dcterms:modified xsi:type="dcterms:W3CDTF">2026-09-21T12:55:00Z</dcterms:modified>
</cp:coreProperties>
</file>