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98C0" w14:textId="39F3FE5E" w:rsidR="005625B1" w:rsidRPr="00CB4868" w:rsidRDefault="00000E8A" w:rsidP="00562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rPr>
          <w:rFonts w:asciiTheme="minorHAnsi" w:hAnsiTheme="minorHAnsi" w:cstheme="minorHAnsi"/>
          <w:b/>
          <w:kern w:val="0"/>
          <w:lang w:eastAsia="ar-SA"/>
        </w:rPr>
      </w:pPr>
      <w:r w:rsidRPr="00CB4868">
        <w:rPr>
          <w:rFonts w:asciiTheme="minorHAnsi" w:hAnsiTheme="minorHAnsi" w:cstheme="minorHAnsi"/>
          <w:b/>
          <w:bCs/>
          <w:kern w:val="0"/>
          <w:lang w:eastAsia="ar-SA"/>
        </w:rPr>
        <w:t>2401-ILZ.261.</w:t>
      </w:r>
      <w:r w:rsidR="00DA2651">
        <w:rPr>
          <w:rFonts w:asciiTheme="minorHAnsi" w:hAnsiTheme="minorHAnsi" w:cstheme="minorHAnsi"/>
          <w:b/>
          <w:bCs/>
          <w:kern w:val="0"/>
          <w:lang w:eastAsia="ar-SA"/>
        </w:rPr>
        <w:t>51</w:t>
      </w:r>
      <w:r w:rsidR="005625B1" w:rsidRPr="00CB4868">
        <w:rPr>
          <w:rFonts w:asciiTheme="minorHAnsi" w:hAnsiTheme="minorHAnsi" w:cstheme="minorHAnsi"/>
          <w:b/>
          <w:bCs/>
          <w:kern w:val="0"/>
          <w:lang w:eastAsia="ar-SA"/>
        </w:rPr>
        <w:t>.202</w:t>
      </w:r>
      <w:r w:rsidR="008F3B39">
        <w:rPr>
          <w:rFonts w:asciiTheme="minorHAnsi" w:hAnsiTheme="minorHAnsi" w:cstheme="minorHAnsi"/>
          <w:b/>
          <w:bCs/>
          <w:kern w:val="0"/>
          <w:lang w:eastAsia="ar-SA"/>
        </w:rPr>
        <w:t>6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 xml:space="preserve"> </w:t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</w:r>
      <w:r w:rsidR="000C1E87" w:rsidRPr="00CB4868">
        <w:rPr>
          <w:rFonts w:asciiTheme="minorHAnsi" w:hAnsiTheme="minorHAnsi" w:cstheme="minorHAnsi"/>
          <w:b/>
          <w:kern w:val="0"/>
          <w:lang w:eastAsia="ar-SA"/>
        </w:rPr>
        <w:tab/>
        <w:t xml:space="preserve">      </w:t>
      </w:r>
      <w:r w:rsidR="005625B1" w:rsidRPr="00CB4868">
        <w:rPr>
          <w:rFonts w:asciiTheme="minorHAnsi" w:hAnsiTheme="minorHAnsi" w:cstheme="minorHAnsi"/>
          <w:b/>
          <w:kern w:val="0"/>
          <w:lang w:eastAsia="ar-SA"/>
        </w:rPr>
        <w:t>Załącznik nr 1 do Zaproszenia</w:t>
      </w:r>
    </w:p>
    <w:p w14:paraId="571EEC45" w14:textId="77777777" w:rsidR="0012188D" w:rsidRPr="0038654A" w:rsidRDefault="0012188D" w:rsidP="0038654A">
      <w:pPr>
        <w:widowControl/>
        <w:rPr>
          <w:rFonts w:asciiTheme="minorHAnsi" w:eastAsia="Cambria" w:hAnsiTheme="minorHAnsi" w:cstheme="minorHAnsi"/>
          <w:b/>
        </w:rPr>
      </w:pPr>
    </w:p>
    <w:p w14:paraId="585AE9D5" w14:textId="77777777" w:rsidR="0012188D" w:rsidRPr="0038654A" w:rsidRDefault="0012188D" w:rsidP="0038654A">
      <w:pPr>
        <w:widowControl/>
        <w:jc w:val="center"/>
        <w:rPr>
          <w:rFonts w:asciiTheme="minorHAnsi" w:eastAsia="Cambria" w:hAnsiTheme="minorHAnsi" w:cstheme="minorHAnsi"/>
          <w:b/>
        </w:rPr>
      </w:pPr>
      <w:r w:rsidRPr="0038654A">
        <w:rPr>
          <w:rFonts w:asciiTheme="minorHAnsi" w:eastAsia="Cambria" w:hAnsiTheme="minorHAnsi" w:cstheme="minorHAnsi"/>
          <w:b/>
        </w:rPr>
        <w:t>FORMULARZ OFERTY</w:t>
      </w:r>
    </w:p>
    <w:p w14:paraId="32C97742" w14:textId="77777777" w:rsidR="00AE4766" w:rsidRPr="0038654A" w:rsidRDefault="00AE4766" w:rsidP="0038654A">
      <w:pPr>
        <w:jc w:val="both"/>
        <w:rPr>
          <w:rFonts w:asciiTheme="minorHAnsi" w:hAnsiTheme="minorHAnsi" w:cstheme="minorHAnsi"/>
        </w:rPr>
      </w:pPr>
    </w:p>
    <w:p w14:paraId="75F0E183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Wykonawca:</w:t>
      </w:r>
    </w:p>
    <w:p w14:paraId="350843D2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91E920E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Nazwa/Imię i nazwisko:……………</w:t>
      </w:r>
      <w:r w:rsidR="00B7575F" w:rsidRPr="0038654A">
        <w:rPr>
          <w:rFonts w:asciiTheme="minorHAnsi" w:hAnsiTheme="minorHAnsi" w:cstheme="minorHAnsi"/>
        </w:rPr>
        <w:t>……………………………………………………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…………………………………………….</w:t>
      </w:r>
      <w:r w:rsidR="00CB4868" w:rsidRPr="0038654A">
        <w:rPr>
          <w:rFonts w:asciiTheme="minorHAnsi" w:hAnsiTheme="minorHAnsi" w:cstheme="minorHAnsi"/>
        </w:rPr>
        <w:t>…</w:t>
      </w:r>
      <w:r w:rsidR="00B7575F" w:rsidRPr="0038654A">
        <w:rPr>
          <w:rFonts w:asciiTheme="minorHAnsi" w:hAnsiTheme="minorHAnsi" w:cstheme="minorHAnsi"/>
        </w:rPr>
        <w:t>…</w:t>
      </w:r>
    </w:p>
    <w:p w14:paraId="44D5D07E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59AC4E75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Siedziba/Adres:….…………</w:t>
      </w:r>
      <w:r w:rsidR="00B7575F" w:rsidRPr="0038654A">
        <w:rPr>
          <w:rFonts w:asciiTheme="minorHAnsi" w:hAnsiTheme="minorHAnsi" w:cstheme="minorHAnsi"/>
        </w:rPr>
        <w:t>………………………………………………………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………………………………………………..</w:t>
      </w:r>
      <w:r w:rsidR="00CB4868" w:rsidRPr="0038654A">
        <w:rPr>
          <w:rFonts w:asciiTheme="minorHAnsi" w:hAnsiTheme="minorHAnsi" w:cstheme="minorHAnsi"/>
        </w:rPr>
        <w:t>……</w:t>
      </w:r>
      <w:r w:rsidR="00B7575F" w:rsidRPr="0038654A">
        <w:rPr>
          <w:rFonts w:asciiTheme="minorHAnsi" w:hAnsiTheme="minorHAnsi" w:cstheme="minorHAnsi"/>
        </w:rPr>
        <w:t>…</w:t>
      </w:r>
    </w:p>
    <w:p w14:paraId="424AD2CB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4B858BFD" w14:textId="77777777" w:rsidR="00D36FCD" w:rsidRPr="0038654A" w:rsidRDefault="00D36FCD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NIP:…………………………………</w:t>
      </w:r>
      <w:r w:rsidR="00CB4868" w:rsidRPr="0038654A">
        <w:rPr>
          <w:rFonts w:asciiTheme="minorHAnsi" w:hAnsiTheme="minorHAnsi" w:cstheme="minorHAnsi"/>
        </w:rPr>
        <w:t>……</w:t>
      </w:r>
      <w:r w:rsidR="00CB4868" w:rsidRPr="0038654A">
        <w:rPr>
          <w:rFonts w:asciiTheme="minorHAnsi" w:hAnsiTheme="minorHAnsi" w:cstheme="minorHAnsi"/>
        </w:rPr>
        <w:tab/>
        <w:t>REGON: .…………</w:t>
      </w:r>
      <w:r w:rsidRPr="0038654A">
        <w:rPr>
          <w:rFonts w:asciiTheme="minorHAnsi" w:hAnsiTheme="minorHAnsi" w:cstheme="minorHAnsi"/>
        </w:rPr>
        <w:t xml:space="preserve">…….…………..… </w:t>
      </w:r>
      <w:r w:rsidRPr="0038654A">
        <w:rPr>
          <w:rFonts w:asciiTheme="minorHAnsi" w:hAnsiTheme="minorHAnsi" w:cstheme="minorHAnsi"/>
        </w:rPr>
        <w:tab/>
        <w:t>KRS: ………………………..</w:t>
      </w:r>
      <w:r w:rsidR="00CB4868" w:rsidRPr="0038654A">
        <w:rPr>
          <w:rFonts w:asciiTheme="minorHAnsi" w:hAnsiTheme="minorHAnsi" w:cstheme="minorHAnsi"/>
        </w:rPr>
        <w:t>…</w:t>
      </w:r>
      <w:r w:rsidRPr="0038654A">
        <w:rPr>
          <w:rFonts w:asciiTheme="minorHAnsi" w:hAnsiTheme="minorHAnsi" w:cstheme="minorHAnsi"/>
        </w:rPr>
        <w:t>…..</w:t>
      </w:r>
    </w:p>
    <w:p w14:paraId="5D58455F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E6A2CE6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Nr telefonu:………………………</w:t>
      </w:r>
      <w:r w:rsidR="00B7575F" w:rsidRPr="0038654A">
        <w:rPr>
          <w:rFonts w:asciiTheme="minorHAnsi" w:hAnsiTheme="minorHAnsi" w:cstheme="minorHAnsi"/>
        </w:rPr>
        <w:t>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…………………………………………………</w:t>
      </w:r>
      <w:r w:rsidR="00CB4868" w:rsidRPr="0038654A">
        <w:rPr>
          <w:rFonts w:asciiTheme="minorHAnsi" w:hAnsiTheme="minorHAnsi" w:cstheme="minorHAnsi"/>
        </w:rPr>
        <w:t>……………………………</w:t>
      </w:r>
      <w:r w:rsidR="00B7575F" w:rsidRPr="0038654A">
        <w:rPr>
          <w:rFonts w:asciiTheme="minorHAnsi" w:hAnsiTheme="minorHAnsi" w:cstheme="minorHAnsi"/>
        </w:rPr>
        <w:t>………………</w:t>
      </w:r>
    </w:p>
    <w:p w14:paraId="6A492FCB" w14:textId="77777777" w:rsidR="007B2646" w:rsidRPr="0038654A" w:rsidRDefault="007B2646" w:rsidP="0038654A">
      <w:pPr>
        <w:rPr>
          <w:rFonts w:asciiTheme="minorHAnsi" w:hAnsiTheme="minorHAnsi" w:cstheme="minorHAnsi"/>
        </w:rPr>
      </w:pPr>
    </w:p>
    <w:p w14:paraId="14BB8073" w14:textId="77777777" w:rsidR="007B2646" w:rsidRPr="0038654A" w:rsidRDefault="007B2646" w:rsidP="0038654A">
      <w:pPr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Adres email:…………………………</w:t>
      </w:r>
      <w:r w:rsidR="00B7575F" w:rsidRPr="0038654A">
        <w:rPr>
          <w:rFonts w:asciiTheme="minorHAnsi" w:hAnsiTheme="minorHAnsi" w:cstheme="minorHAnsi"/>
        </w:rPr>
        <w:t>……………………………………………</w:t>
      </w:r>
      <w:r w:rsidR="00C51198" w:rsidRPr="0038654A">
        <w:rPr>
          <w:rFonts w:asciiTheme="minorHAnsi" w:hAnsiTheme="minorHAnsi" w:cstheme="minorHAnsi"/>
        </w:rPr>
        <w:t>……………………………………………….</w:t>
      </w:r>
      <w:r w:rsidR="00CB4868" w:rsidRPr="0038654A">
        <w:rPr>
          <w:rFonts w:asciiTheme="minorHAnsi" w:hAnsiTheme="minorHAnsi" w:cstheme="minorHAnsi"/>
        </w:rPr>
        <w:t>..……</w:t>
      </w:r>
      <w:r w:rsidR="00B7575F" w:rsidRPr="0038654A">
        <w:rPr>
          <w:rFonts w:asciiTheme="minorHAnsi" w:hAnsiTheme="minorHAnsi" w:cstheme="minorHAnsi"/>
        </w:rPr>
        <w:t>……</w:t>
      </w:r>
    </w:p>
    <w:p w14:paraId="783B7F5C" w14:textId="77777777" w:rsidR="00AE4766" w:rsidRPr="0038654A" w:rsidRDefault="00AE4766" w:rsidP="0038654A">
      <w:pPr>
        <w:jc w:val="both"/>
        <w:rPr>
          <w:rFonts w:asciiTheme="minorHAnsi" w:hAnsiTheme="minorHAnsi" w:cstheme="minorHAnsi"/>
        </w:rPr>
      </w:pPr>
    </w:p>
    <w:p w14:paraId="1D91E67C" w14:textId="1E21BAA9" w:rsidR="00B004C1" w:rsidRPr="0038654A" w:rsidRDefault="00B004C1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W odpowiedzi na zaproszenie do składania ofert nr </w:t>
      </w:r>
      <w:r w:rsidRPr="0038654A">
        <w:rPr>
          <w:rFonts w:asciiTheme="minorHAnsi" w:hAnsiTheme="minorHAnsi" w:cstheme="minorHAnsi"/>
          <w:bCs/>
        </w:rPr>
        <w:t>2401-ILZ</w:t>
      </w:r>
      <w:r w:rsidR="00D42C8F" w:rsidRPr="0038654A">
        <w:rPr>
          <w:rFonts w:asciiTheme="minorHAnsi" w:hAnsiTheme="minorHAnsi" w:cstheme="minorHAnsi"/>
          <w:bCs/>
        </w:rPr>
        <w:t>.261.</w:t>
      </w:r>
      <w:r w:rsidR="00E21555" w:rsidRPr="0038654A">
        <w:rPr>
          <w:rFonts w:asciiTheme="minorHAnsi" w:hAnsiTheme="minorHAnsi" w:cstheme="minorHAnsi"/>
          <w:bCs/>
        </w:rPr>
        <w:t>5</w:t>
      </w:r>
      <w:r w:rsidR="00EC6692">
        <w:rPr>
          <w:rFonts w:asciiTheme="minorHAnsi" w:hAnsiTheme="minorHAnsi" w:cstheme="minorHAnsi"/>
          <w:bCs/>
        </w:rPr>
        <w:t>1</w:t>
      </w:r>
      <w:r w:rsidRPr="0038654A">
        <w:rPr>
          <w:rFonts w:asciiTheme="minorHAnsi" w:hAnsiTheme="minorHAnsi" w:cstheme="minorHAnsi"/>
          <w:bCs/>
        </w:rPr>
        <w:t>.202</w:t>
      </w:r>
      <w:r w:rsidR="008F3B39" w:rsidRPr="0038654A">
        <w:rPr>
          <w:rFonts w:asciiTheme="minorHAnsi" w:hAnsiTheme="minorHAnsi" w:cstheme="minorHAnsi"/>
          <w:bCs/>
        </w:rPr>
        <w:t>6</w:t>
      </w:r>
      <w:r w:rsidRPr="0038654A">
        <w:rPr>
          <w:rFonts w:asciiTheme="minorHAnsi" w:hAnsiTheme="minorHAnsi" w:cstheme="minorHAnsi"/>
        </w:rPr>
        <w:t xml:space="preserve"> </w:t>
      </w:r>
      <w:r w:rsidR="00D42C8F" w:rsidRPr="0038654A">
        <w:rPr>
          <w:rFonts w:asciiTheme="minorHAnsi" w:hAnsiTheme="minorHAnsi" w:cstheme="minorHAnsi"/>
        </w:rPr>
        <w:t xml:space="preserve">w prowadzonym w trybie rozpoznaniu rynku postępowaniu, którego celem jest wyłonienie Wykonawcy zamówienia pn. </w:t>
      </w:r>
      <w:r w:rsidR="00D42C8F" w:rsidRPr="0038654A">
        <w:rPr>
          <w:rFonts w:asciiTheme="minorHAnsi" w:hAnsiTheme="minorHAnsi" w:cstheme="minorHAnsi"/>
          <w:b/>
        </w:rPr>
        <w:t>”</w:t>
      </w:r>
      <w:r w:rsidR="00EC6692" w:rsidRPr="00EC6692">
        <w:rPr>
          <w:rFonts w:asciiTheme="minorHAnsi" w:hAnsiTheme="minorHAnsi" w:cstheme="minorHAnsi"/>
          <w:b/>
        </w:rPr>
        <w:t>Usługa monitorowania lokalnego systemu sygnalizacji pożaru w jednostkach IAS Katowice 2026-2027</w:t>
      </w:r>
      <w:r w:rsidR="00D42C8F" w:rsidRPr="0038654A">
        <w:rPr>
          <w:rFonts w:asciiTheme="minorHAnsi" w:hAnsiTheme="minorHAnsi" w:cstheme="minorHAnsi"/>
          <w:b/>
        </w:rPr>
        <w:t xml:space="preserve">” </w:t>
      </w:r>
      <w:r w:rsidRPr="0038654A">
        <w:rPr>
          <w:rFonts w:asciiTheme="minorHAnsi" w:hAnsiTheme="minorHAnsi" w:cstheme="minorHAnsi"/>
        </w:rPr>
        <w:t>o</w:t>
      </w:r>
      <w:r w:rsidRPr="0038654A">
        <w:rPr>
          <w:rFonts w:asciiTheme="minorHAnsi" w:hAnsiTheme="minorHAnsi" w:cstheme="minorHAnsi"/>
          <w:bCs/>
        </w:rPr>
        <w:t>ferujemy wykonanie przedmiotu zamówienia zgodnie z wymagan</w:t>
      </w:r>
      <w:r w:rsidRPr="0038654A">
        <w:rPr>
          <w:rFonts w:asciiTheme="minorHAnsi" w:hAnsiTheme="minorHAnsi" w:cstheme="minorHAnsi"/>
        </w:rPr>
        <w:t xml:space="preserve">iami określonymi w Zaproszeniu </w:t>
      </w:r>
      <w:r w:rsidR="00763213" w:rsidRPr="0038654A">
        <w:rPr>
          <w:rFonts w:asciiTheme="minorHAnsi" w:hAnsiTheme="minorHAnsi" w:cstheme="minorHAnsi"/>
        </w:rPr>
        <w:t xml:space="preserve">i OPZ </w:t>
      </w:r>
      <w:r w:rsidR="00B6468B" w:rsidRPr="0038654A">
        <w:rPr>
          <w:rFonts w:asciiTheme="minorHAnsi" w:hAnsiTheme="minorHAnsi" w:cstheme="minorHAnsi"/>
        </w:rPr>
        <w:t xml:space="preserve">i </w:t>
      </w:r>
      <w:r w:rsidRPr="0038654A">
        <w:rPr>
          <w:rFonts w:asciiTheme="minorHAnsi" w:hAnsiTheme="minorHAnsi" w:cstheme="minorHAnsi"/>
        </w:rPr>
        <w:t>składa</w:t>
      </w:r>
      <w:r w:rsidR="00763213" w:rsidRPr="0038654A">
        <w:rPr>
          <w:rFonts w:asciiTheme="minorHAnsi" w:hAnsiTheme="minorHAnsi" w:cstheme="minorHAnsi"/>
        </w:rPr>
        <w:t xml:space="preserve">my </w:t>
      </w:r>
      <w:r w:rsidRPr="0038654A">
        <w:rPr>
          <w:rFonts w:asciiTheme="minorHAnsi" w:hAnsiTheme="minorHAnsi" w:cstheme="minorHAnsi"/>
        </w:rPr>
        <w:t>ofert</w:t>
      </w:r>
      <w:r w:rsidR="00763213" w:rsidRPr="0038654A">
        <w:rPr>
          <w:rFonts w:asciiTheme="minorHAnsi" w:hAnsiTheme="minorHAnsi" w:cstheme="minorHAnsi"/>
        </w:rPr>
        <w:t>ę na realizację przedmiotu zamówienia dla</w:t>
      </w:r>
      <w:r w:rsidRPr="0038654A">
        <w:rPr>
          <w:rFonts w:asciiTheme="minorHAnsi" w:hAnsiTheme="minorHAnsi" w:cstheme="minorHAnsi"/>
        </w:rPr>
        <w:t>:</w:t>
      </w:r>
    </w:p>
    <w:p w14:paraId="65E97B56" w14:textId="77777777" w:rsidR="00DA2651" w:rsidRPr="00EC4CC0" w:rsidRDefault="00DA2651" w:rsidP="00DA265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1"/>
        <w:tblW w:w="9776" w:type="dxa"/>
        <w:tblLook w:val="04A0" w:firstRow="1" w:lastRow="0" w:firstColumn="1" w:lastColumn="0" w:noHBand="0" w:noVBand="1"/>
      </w:tblPr>
      <w:tblGrid>
        <w:gridCol w:w="1271"/>
        <w:gridCol w:w="7228"/>
        <w:gridCol w:w="1277"/>
      </w:tblGrid>
      <w:tr w:rsidR="00DA2651" w:rsidRPr="00CB4AC9" w14:paraId="4A0DBB4C" w14:textId="77777777" w:rsidTr="00E963FC">
        <w:tc>
          <w:tcPr>
            <w:tcW w:w="1271" w:type="dxa"/>
          </w:tcPr>
          <w:p w14:paraId="15CCB3A8" w14:textId="32B593E4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7228" w:type="dxa"/>
          </w:tcPr>
          <w:p w14:paraId="6914F12C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Cieszynie,</w:t>
            </w:r>
          </w:p>
          <w:p w14:paraId="63750737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I. Kraszewskiego 4, 43-300 Cieszyn</w:t>
            </w:r>
          </w:p>
        </w:tc>
        <w:tc>
          <w:tcPr>
            <w:tcW w:w="1277" w:type="dxa"/>
          </w:tcPr>
          <w:p w14:paraId="1BA2A7D8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CB4AC9" w14:paraId="2887D91B" w14:textId="77777777" w:rsidTr="00E963FC">
        <w:tc>
          <w:tcPr>
            <w:tcW w:w="1271" w:type="dxa"/>
          </w:tcPr>
          <w:p w14:paraId="0BD7246F" w14:textId="005D7722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7228" w:type="dxa"/>
          </w:tcPr>
          <w:p w14:paraId="579D7749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Urząd Skarbowy w Czechowicach-Dziedzicach, </w:t>
            </w:r>
          </w:p>
          <w:p w14:paraId="4EF617DE" w14:textId="77777777" w:rsidR="00DA2651" w:rsidRPr="00704773" w:rsidRDefault="00DA2651" w:rsidP="00A7143A">
            <w:pPr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Nad Białką 1a, 43-502, Czechowice-Dziedzice</w:t>
            </w:r>
          </w:p>
        </w:tc>
        <w:tc>
          <w:tcPr>
            <w:tcW w:w="1277" w:type="dxa"/>
          </w:tcPr>
          <w:p w14:paraId="51FE6C26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CB4AC9" w14:paraId="72758DAF" w14:textId="77777777" w:rsidTr="00E963FC">
        <w:tc>
          <w:tcPr>
            <w:tcW w:w="1271" w:type="dxa"/>
          </w:tcPr>
          <w:p w14:paraId="7EA0987A" w14:textId="297873E1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7228" w:type="dxa"/>
          </w:tcPr>
          <w:p w14:paraId="72067EF2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Pierwszy Urząd Skarbowy w Częstochowie, </w:t>
            </w:r>
          </w:p>
          <w:p w14:paraId="7E410937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Filomatów 18/20, 42-217 Częstochowa</w:t>
            </w:r>
          </w:p>
        </w:tc>
        <w:tc>
          <w:tcPr>
            <w:tcW w:w="1277" w:type="dxa"/>
          </w:tcPr>
          <w:p w14:paraId="200B7433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CB4AC9" w14:paraId="69BCCC41" w14:textId="77777777" w:rsidTr="00E963FC">
        <w:tc>
          <w:tcPr>
            <w:tcW w:w="1271" w:type="dxa"/>
          </w:tcPr>
          <w:p w14:paraId="22C96584" w14:textId="2A979F45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7228" w:type="dxa"/>
          </w:tcPr>
          <w:p w14:paraId="23484502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Drugi Urząd Skarbowy w Częstochowie,</w:t>
            </w:r>
          </w:p>
          <w:p w14:paraId="268C1F37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Tkacka 3, 42-200 Częstochowa</w:t>
            </w:r>
          </w:p>
        </w:tc>
        <w:tc>
          <w:tcPr>
            <w:tcW w:w="1277" w:type="dxa"/>
          </w:tcPr>
          <w:p w14:paraId="68965160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7F32D329" w14:textId="77777777" w:rsidTr="00E963FC">
        <w:tc>
          <w:tcPr>
            <w:tcW w:w="1271" w:type="dxa"/>
          </w:tcPr>
          <w:p w14:paraId="0AF4C789" w14:textId="66981809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7228" w:type="dxa"/>
          </w:tcPr>
          <w:p w14:paraId="6B979827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Śląski Urząd Celno-Skarbowy / IAS w Katowicach, lokalizacja w Częstochowie, </w:t>
            </w:r>
          </w:p>
          <w:p w14:paraId="31B4F1A7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Tadeusza Rejtana 9, 42-200 Częstochowa</w:t>
            </w:r>
          </w:p>
        </w:tc>
        <w:tc>
          <w:tcPr>
            <w:tcW w:w="1277" w:type="dxa"/>
          </w:tcPr>
          <w:p w14:paraId="05A75349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7B9DF415" w14:textId="77777777" w:rsidTr="00E963FC">
        <w:tc>
          <w:tcPr>
            <w:tcW w:w="1271" w:type="dxa"/>
          </w:tcPr>
          <w:p w14:paraId="5BDBBC36" w14:textId="4F2426D6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7228" w:type="dxa"/>
          </w:tcPr>
          <w:p w14:paraId="17D04840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Dąbrowie Górniczej,</w:t>
            </w:r>
          </w:p>
          <w:p w14:paraId="2C70708E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Zygmunta Krasińskiego 33a, 41-300 Dąbrowa Górnicza</w:t>
            </w:r>
          </w:p>
        </w:tc>
        <w:tc>
          <w:tcPr>
            <w:tcW w:w="1277" w:type="dxa"/>
          </w:tcPr>
          <w:p w14:paraId="709ABEFD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4A5D1FFD" w14:textId="77777777" w:rsidTr="00E963FC">
        <w:tc>
          <w:tcPr>
            <w:tcW w:w="1271" w:type="dxa"/>
          </w:tcPr>
          <w:p w14:paraId="75A9B35A" w14:textId="53A0D0F9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7228" w:type="dxa"/>
          </w:tcPr>
          <w:p w14:paraId="0A5268ED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Drugi Urząd Skarbowy w Katowicach,</w:t>
            </w:r>
          </w:p>
          <w:p w14:paraId="16900EDD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Ignacego Paderewskiego 32B, 40-282 Katowice</w:t>
            </w:r>
          </w:p>
        </w:tc>
        <w:tc>
          <w:tcPr>
            <w:tcW w:w="1277" w:type="dxa"/>
          </w:tcPr>
          <w:p w14:paraId="2F96E1B1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36E2B7AB" w14:textId="77777777" w:rsidTr="00E963FC">
        <w:tc>
          <w:tcPr>
            <w:tcW w:w="1271" w:type="dxa"/>
          </w:tcPr>
          <w:p w14:paraId="71A0FAD5" w14:textId="005E12ED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7228" w:type="dxa"/>
          </w:tcPr>
          <w:p w14:paraId="47C3B9FC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Śląski Urząd </w:t>
            </w:r>
            <w:proofErr w:type="spellStart"/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Celno</w:t>
            </w:r>
            <w:proofErr w:type="spellEnd"/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 – Skarbowy w Katowicach,</w:t>
            </w:r>
          </w:p>
          <w:p w14:paraId="3AC2D515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Słoneczna 34, 40-136 Katowice</w:t>
            </w:r>
          </w:p>
        </w:tc>
        <w:tc>
          <w:tcPr>
            <w:tcW w:w="1277" w:type="dxa"/>
          </w:tcPr>
          <w:p w14:paraId="5F756CFB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658C4DC2" w14:textId="77777777" w:rsidTr="00E963FC">
        <w:tc>
          <w:tcPr>
            <w:tcW w:w="1271" w:type="dxa"/>
          </w:tcPr>
          <w:p w14:paraId="32ACF6D6" w14:textId="22E251EC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Część 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7228" w:type="dxa"/>
          </w:tcPr>
          <w:p w14:paraId="30862FCF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ind w:left="1418" w:hanging="1418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Urząd Skarbowy w Piekarach Śląskich, </w:t>
            </w:r>
          </w:p>
          <w:p w14:paraId="26E4D74A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Bytomska 92, 41-940 Piekary Śląskie</w:t>
            </w:r>
          </w:p>
        </w:tc>
        <w:tc>
          <w:tcPr>
            <w:tcW w:w="1277" w:type="dxa"/>
          </w:tcPr>
          <w:p w14:paraId="3424097A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238FD88D" w14:textId="77777777" w:rsidTr="00E963FC">
        <w:tc>
          <w:tcPr>
            <w:tcW w:w="1271" w:type="dxa"/>
          </w:tcPr>
          <w:p w14:paraId="528FED68" w14:textId="0B77D6C7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Część 1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7228" w:type="dxa"/>
          </w:tcPr>
          <w:p w14:paraId="76939821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Pierwszy Śląski Urząd Skarbowy w Sosnowcu,</w:t>
            </w:r>
          </w:p>
          <w:p w14:paraId="174012AA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Braci Mieroszewskich 97, 41-219 Sosnowiec</w:t>
            </w:r>
          </w:p>
        </w:tc>
        <w:tc>
          <w:tcPr>
            <w:tcW w:w="1277" w:type="dxa"/>
          </w:tcPr>
          <w:p w14:paraId="1018D429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27A77" w14:paraId="6A9368B9" w14:textId="77777777" w:rsidTr="00E963FC">
        <w:tc>
          <w:tcPr>
            <w:tcW w:w="1271" w:type="dxa"/>
          </w:tcPr>
          <w:p w14:paraId="607360C7" w14:textId="288A3F05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Część 1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7228" w:type="dxa"/>
          </w:tcPr>
          <w:p w14:paraId="58CDE4E1" w14:textId="77777777" w:rsidR="00EC6692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Wodzisławiu Śląskim,</w:t>
            </w:r>
          </w:p>
          <w:p w14:paraId="5A3FC71D" w14:textId="726CF3B2" w:rsidR="00DA2651" w:rsidRPr="00704773" w:rsidRDefault="00EC6692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lastRenderedPageBreak/>
              <w:t>u</w:t>
            </w:r>
            <w:r w:rsidR="00DA2651"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l. B. Głowackiego 4, 44-300 Wodzisław Śląski</w:t>
            </w:r>
          </w:p>
        </w:tc>
        <w:tc>
          <w:tcPr>
            <w:tcW w:w="1277" w:type="dxa"/>
          </w:tcPr>
          <w:p w14:paraId="5BC68970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lastRenderedPageBreak/>
              <w:t>□*)</w:t>
            </w:r>
          </w:p>
        </w:tc>
      </w:tr>
      <w:tr w:rsidR="00DA2651" w:rsidRPr="00AA0434" w14:paraId="73001F8F" w14:textId="77777777" w:rsidTr="00E963FC">
        <w:tc>
          <w:tcPr>
            <w:tcW w:w="1271" w:type="dxa"/>
          </w:tcPr>
          <w:p w14:paraId="342575A6" w14:textId="55BEFA09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Część 1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7228" w:type="dxa"/>
          </w:tcPr>
          <w:p w14:paraId="1C1F1F20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Zabrzu,</w:t>
            </w:r>
          </w:p>
          <w:p w14:paraId="70F9BC7A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Bytomska 2, 41-800 Zabrze</w:t>
            </w:r>
          </w:p>
        </w:tc>
        <w:tc>
          <w:tcPr>
            <w:tcW w:w="1277" w:type="dxa"/>
          </w:tcPr>
          <w:p w14:paraId="37C09AD1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A0434" w14:paraId="39BA599E" w14:textId="77777777" w:rsidTr="00E963FC">
        <w:tc>
          <w:tcPr>
            <w:tcW w:w="1271" w:type="dxa"/>
          </w:tcPr>
          <w:p w14:paraId="66C7B6C5" w14:textId="641040AB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Część 1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7228" w:type="dxa"/>
          </w:tcPr>
          <w:p w14:paraId="16BB8D4B" w14:textId="77777777" w:rsidR="00DA2651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8B186F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Mysłowicach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,</w:t>
            </w:r>
          </w:p>
          <w:p w14:paraId="34283509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8B186F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Mickiewicza 4, 41-400 Mysłowice</w:t>
            </w:r>
          </w:p>
        </w:tc>
        <w:tc>
          <w:tcPr>
            <w:tcW w:w="1277" w:type="dxa"/>
          </w:tcPr>
          <w:p w14:paraId="05877C5B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  <w:tr w:rsidR="00DA2651" w:rsidRPr="00AA0434" w14:paraId="49DAAFF8" w14:textId="77777777" w:rsidTr="00E963FC">
        <w:tc>
          <w:tcPr>
            <w:tcW w:w="1271" w:type="dxa"/>
          </w:tcPr>
          <w:p w14:paraId="3D0CE2D5" w14:textId="7F7714C6" w:rsidR="00DA2651" w:rsidRPr="00704773" w:rsidRDefault="00DA2651" w:rsidP="00A7143A">
            <w:pPr>
              <w:widowControl/>
              <w:suppressAutoHyphens w:val="0"/>
              <w:spacing w:line="360" w:lineRule="auto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Część 1</w:t>
            </w:r>
            <w:r w:rsidR="00EC6692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7228" w:type="dxa"/>
          </w:tcPr>
          <w:p w14:paraId="3266D674" w14:textId="77777777" w:rsidR="00DA2651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8B186F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Urząd Skarbowy w Zawierciu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,</w:t>
            </w:r>
          </w:p>
          <w:p w14:paraId="2E3DE826" w14:textId="77777777" w:rsidR="00DA2651" w:rsidRPr="00704773" w:rsidRDefault="00DA2651" w:rsidP="00A7143A">
            <w:pPr>
              <w:widowControl/>
              <w:suppressAutoHyphens w:val="0"/>
              <w:spacing w:line="360" w:lineRule="auto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8B186F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ul. Leśna 8, 42-400 Zawiercie</w:t>
            </w:r>
          </w:p>
        </w:tc>
        <w:tc>
          <w:tcPr>
            <w:tcW w:w="1277" w:type="dxa"/>
          </w:tcPr>
          <w:p w14:paraId="17FFC2A3" w14:textId="77777777" w:rsidR="00DA2651" w:rsidRPr="00704773" w:rsidRDefault="00DA2651" w:rsidP="00A7143A">
            <w:pPr>
              <w:widowControl/>
              <w:suppressAutoHyphens w:val="0"/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04773">
              <w:rPr>
                <w:rFonts w:asciiTheme="minorHAnsi" w:eastAsia="Cambria" w:hAnsiTheme="minorHAnsi" w:cstheme="minorHAnsi"/>
                <w:b/>
                <w:bCs/>
                <w:kern w:val="0"/>
                <w:sz w:val="20"/>
                <w:szCs w:val="20"/>
                <w:lang w:eastAsia="en-US" w:bidi="ar-SA"/>
              </w:rPr>
              <w:t>□*)</w:t>
            </w:r>
          </w:p>
        </w:tc>
      </w:tr>
    </w:tbl>
    <w:p w14:paraId="659DA53E" w14:textId="72FB89C0" w:rsidR="00DA2651" w:rsidRPr="00B72119" w:rsidRDefault="00DA2651" w:rsidP="00DA2651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b/>
          <w:kern w:val="0"/>
          <w:lang w:eastAsia="pl-PL" w:bidi="ar-SA"/>
        </w:rPr>
      </w:pPr>
      <w:r w:rsidRPr="00B72119">
        <w:rPr>
          <w:rFonts w:ascii="Calibri" w:eastAsia="Times New Roman" w:hAnsi="Calibri" w:cs="Calibri"/>
          <w:b/>
          <w:kern w:val="0"/>
          <w:lang w:eastAsia="pl-PL" w:bidi="ar-SA"/>
        </w:rPr>
        <w:t>*</w:t>
      </w:r>
      <w:r w:rsidR="00E963FC" w:rsidRPr="00B72119">
        <w:rPr>
          <w:rFonts w:ascii="Calibri" w:eastAsia="Times New Roman" w:hAnsi="Calibri" w:cs="Calibri"/>
          <w:b/>
          <w:kern w:val="0"/>
          <w:lang w:eastAsia="pl-PL" w:bidi="ar-SA"/>
        </w:rPr>
        <w:t xml:space="preserve">proszę </w:t>
      </w:r>
      <w:r w:rsidRPr="00B72119">
        <w:rPr>
          <w:rFonts w:ascii="Calibri" w:eastAsia="Times New Roman" w:hAnsi="Calibri" w:cs="Calibri"/>
          <w:b/>
          <w:kern w:val="0"/>
          <w:lang w:eastAsia="pl-PL" w:bidi="ar-SA"/>
        </w:rPr>
        <w:t>zaznaczyć części, na które składana jest oferta</w:t>
      </w:r>
    </w:p>
    <w:p w14:paraId="7D7BB462" w14:textId="77777777" w:rsidR="00EC6692" w:rsidRDefault="00EC6692" w:rsidP="00DA2651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b/>
          <w:kern w:val="0"/>
          <w:lang w:eastAsia="pl-PL" w:bidi="ar-SA"/>
        </w:rPr>
      </w:pPr>
    </w:p>
    <w:p w14:paraId="15E573D0" w14:textId="77777777" w:rsidR="009B53C7" w:rsidRPr="009B53C7" w:rsidRDefault="009B53C7" w:rsidP="002627D0">
      <w:pPr>
        <w:widowControl/>
        <w:numPr>
          <w:ilvl w:val="0"/>
          <w:numId w:val="3"/>
        </w:numPr>
        <w:suppressAutoHyphens w:val="0"/>
        <w:spacing w:line="360" w:lineRule="auto"/>
        <w:jc w:val="both"/>
        <w:rPr>
          <w:rFonts w:ascii="Calibri" w:eastAsia="Times New Roman" w:hAnsi="Calibri" w:cs="Calibri"/>
          <w:b/>
          <w:kern w:val="0"/>
          <w:lang w:eastAsia="pl-PL" w:bidi="ar-SA"/>
        </w:rPr>
      </w:pPr>
      <w:r w:rsidRPr="009B53C7">
        <w:rPr>
          <w:rFonts w:ascii="Calibri" w:eastAsia="Times New Roman" w:hAnsi="Calibri" w:cs="Calibri"/>
          <w:b/>
          <w:kern w:val="0"/>
          <w:lang w:eastAsia="pl-PL" w:bidi="ar-SA"/>
        </w:rPr>
        <w:t>PRZEDMIOT OFERTY:</w:t>
      </w:r>
    </w:p>
    <w:p w14:paraId="6BD927CB" w14:textId="4DD16849" w:rsidR="00DA2651" w:rsidRPr="00B72119" w:rsidRDefault="00DA2651" w:rsidP="009B53C7">
      <w:pPr>
        <w:widowControl/>
        <w:suppressAutoHyphens w:val="0"/>
        <w:spacing w:after="120" w:line="276" w:lineRule="auto"/>
        <w:jc w:val="both"/>
        <w:rPr>
          <w:rFonts w:ascii="Calibri" w:eastAsia="Times New Roman" w:hAnsi="Calibri" w:cs="Calibri"/>
          <w:lang w:bidi="ar-SA"/>
        </w:rPr>
      </w:pPr>
      <w:r w:rsidRPr="00B72119">
        <w:rPr>
          <w:rFonts w:ascii="Calibri" w:eastAsia="Cambria" w:hAnsi="Calibri" w:cs="Calibri"/>
          <w:kern w:val="0"/>
          <w:lang w:eastAsia="en-US" w:bidi="ar-SA"/>
        </w:rPr>
        <w:t xml:space="preserve">Oferujemy </w:t>
      </w:r>
      <w:r w:rsidRPr="00B72119">
        <w:rPr>
          <w:rFonts w:ascii="Calibri" w:eastAsia="Cambria" w:hAnsi="Calibri" w:cs="Calibri"/>
          <w:bCs/>
          <w:lang w:bidi="ar-SA"/>
        </w:rPr>
        <w:t>wykonanie przedmiotu zamówienia zgodnie z wymagan</w:t>
      </w:r>
      <w:r w:rsidRPr="00B72119">
        <w:rPr>
          <w:rFonts w:ascii="Calibri" w:eastAsia="Cambria" w:hAnsi="Calibri" w:cs="Calibri"/>
          <w:lang w:bidi="ar-SA"/>
        </w:rPr>
        <w:t>iami określonymi w Zaproszeniu do składania ofert</w:t>
      </w:r>
      <w:r w:rsidR="00E22B5A" w:rsidRPr="00B72119">
        <w:rPr>
          <w:rFonts w:ascii="Calibri" w:eastAsia="Times New Roman" w:hAnsi="Calibri" w:cs="Calibri"/>
          <w:lang w:bidi="ar-SA"/>
        </w:rPr>
        <w:t xml:space="preserve">, OPZ oraz Umowie </w:t>
      </w:r>
      <w:r w:rsidRPr="00B72119">
        <w:rPr>
          <w:rFonts w:ascii="Calibri" w:eastAsia="Times New Roman" w:hAnsi="Calibri" w:cs="Calibri"/>
          <w:lang w:bidi="ar-SA"/>
        </w:rPr>
        <w:t>za niżej określoną cenę:</w:t>
      </w:r>
    </w:p>
    <w:p w14:paraId="0533CEAF" w14:textId="476BF3E5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1</w:t>
      </w:r>
      <w:r w:rsidRPr="00B72119">
        <w:rPr>
          <w:rFonts w:asciiTheme="minorHAnsi" w:eastAsia="Cambria" w:hAnsiTheme="minorHAnsi" w:cstheme="minorHAnsi"/>
          <w:b/>
          <w:lang w:bidi="ar-SA"/>
        </w:rPr>
        <w:t xml:space="preserve"> - </w:t>
      </w:r>
      <w:r w:rsidRPr="00B72119">
        <w:rPr>
          <w:rFonts w:asciiTheme="minorHAnsi" w:eastAsia="Cambria" w:hAnsiTheme="minorHAnsi" w:cstheme="minorHAnsi"/>
          <w:lang w:bidi="ar-SA"/>
        </w:rPr>
        <w:t xml:space="preserve">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Urząd Skarbowy w Cieszynie, ul. I. Kraszewskiego 4, 43-400 Cieszyn, numer linii analogowej PSTN: (33) 445 09 90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177972D7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2F8CBD2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4540859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57529DB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  <w:tr w:rsidR="00DA2651" w:rsidRPr="00AB7D7E" w14:paraId="2256D38D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2937512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4A316E6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6566585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29C9331D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77FE7D9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7924307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7C642AC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 złotych</w:t>
            </w:r>
          </w:p>
        </w:tc>
      </w:tr>
      <w:tr w:rsidR="00DA2651" w:rsidRPr="00AB7D7E" w14:paraId="5FC5AAF2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6BAA2E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6108105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0D67E20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6557DDA5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  <w:p w14:paraId="76DEE35F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A2651" w:rsidRPr="00AB7D7E" w14:paraId="2A89F8DC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3D3BF46F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401D1D1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37F1E23C" w14:textId="77C3CB76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5580DA55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 złotych</w:t>
            </w:r>
          </w:p>
          <w:p w14:paraId="4B44D41B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A1CDCBA" w14:textId="77777777" w:rsidR="00DA2651" w:rsidRPr="00B72119" w:rsidRDefault="00DA2651" w:rsidP="00DA2651">
      <w:pPr>
        <w:ind w:left="360"/>
        <w:jc w:val="both"/>
        <w:textAlignment w:val="baseline"/>
        <w:rPr>
          <w:rFonts w:asciiTheme="minorHAnsi" w:eastAsia="Calibri" w:hAnsiTheme="minorHAnsi" w:cstheme="minorHAnsi"/>
          <w:b/>
          <w:kern w:val="2"/>
          <w:lang w:eastAsia="en-US" w:bidi="ar-SA"/>
        </w:rPr>
      </w:pPr>
    </w:p>
    <w:p w14:paraId="104C8605" w14:textId="0D06823D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libri" w:hAnsiTheme="minorHAnsi" w:cstheme="minorHAnsi"/>
          <w:b/>
          <w:kern w:val="2"/>
          <w:lang w:eastAsia="en-US" w:bidi="ar-SA"/>
        </w:rPr>
        <w:t xml:space="preserve">Dla części </w:t>
      </w:r>
      <w:r w:rsidR="00E22B5A" w:rsidRPr="00B72119">
        <w:rPr>
          <w:rFonts w:asciiTheme="minorHAnsi" w:eastAsia="Calibri" w:hAnsiTheme="minorHAnsi" w:cstheme="minorHAnsi"/>
          <w:b/>
          <w:kern w:val="2"/>
          <w:lang w:eastAsia="en-US" w:bidi="ar-SA"/>
        </w:rPr>
        <w:t>2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 xml:space="preserve"> - Urząd Skarbowy w Czechowicach - Dziedzicach, ul. Nad Białką 1a, 43-502 Czechowice - Dziedzice, numer linii analogowej PSTN: (32) 215 06 46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25D418D0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62BE150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3138A12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648A39B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3244462C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54C8B16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324AFEC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021D1F3E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47FF76FA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0044C5C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lastRenderedPageBreak/>
              <w:t>3.</w:t>
            </w:r>
          </w:p>
        </w:tc>
        <w:tc>
          <w:tcPr>
            <w:tcW w:w="2147" w:type="dxa"/>
            <w:vAlign w:val="center"/>
          </w:tcPr>
          <w:p w14:paraId="6963375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1E4E96E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 złotych</w:t>
            </w:r>
          </w:p>
        </w:tc>
      </w:tr>
      <w:tr w:rsidR="00DA2651" w:rsidRPr="00AB7D7E" w14:paraId="45C6BBE9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E843FF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2296DD3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10B0815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5E5D8BB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 złotych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br/>
            </w:r>
          </w:p>
        </w:tc>
      </w:tr>
      <w:tr w:rsidR="00DA2651" w:rsidRPr="00AB7D7E" w14:paraId="4BD22992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7423A2D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162B4A6F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15D33182" w14:textId="3E744E18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r.</w:t>
            </w:r>
          </w:p>
        </w:tc>
        <w:tc>
          <w:tcPr>
            <w:tcW w:w="7229" w:type="dxa"/>
            <w:vAlign w:val="center"/>
          </w:tcPr>
          <w:p w14:paraId="621F100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  <w:p w14:paraId="5CB5F70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5891AD10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67A935A6" w14:textId="37E616F0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3</w:t>
      </w:r>
      <w:r w:rsidRPr="00B72119">
        <w:rPr>
          <w:rFonts w:asciiTheme="minorHAnsi" w:eastAsia="Cambria" w:hAnsiTheme="minorHAnsi" w:cstheme="minorHAnsi"/>
          <w:lang w:bidi="ar-SA"/>
        </w:rPr>
        <w:t xml:space="preserve"> -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Pierwszy Urząd Skarbowy w Częstochowie, ul. Filomatów 18/20,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br/>
        <w:t>42-217 Częstochowa, numer linii analogowej PSTN: (34) 329 06 99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FD233EA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617BFE4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6CD746A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19BF6D5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</w:p>
        </w:tc>
      </w:tr>
      <w:tr w:rsidR="00DA2651" w:rsidRPr="00AB7D7E" w14:paraId="724F6894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1E1E704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10C6063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17E9758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1957FF7A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6B6BE51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25413A0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525B730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 złotych</w:t>
            </w:r>
          </w:p>
        </w:tc>
      </w:tr>
      <w:tr w:rsidR="00DA2651" w:rsidRPr="00AB7D7E" w14:paraId="77237065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5FF0A67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2E2DFC9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354007E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747BAA4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  <w:p w14:paraId="473FD6E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A2651" w:rsidRPr="00AB7D7E" w14:paraId="5C55B138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59BB9C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6233783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6B96A24D" w14:textId="29749029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0CDD4E2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  <w:p w14:paraId="210BCA1E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5E7CA6C1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6F162C27" w14:textId="6453ACA1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4</w:t>
      </w:r>
      <w:r w:rsidRPr="00B72119">
        <w:rPr>
          <w:rFonts w:asciiTheme="minorHAnsi" w:eastAsia="Cambria" w:hAnsiTheme="minorHAnsi" w:cstheme="minorHAnsi"/>
          <w:lang w:bidi="ar-SA"/>
        </w:rPr>
        <w:t xml:space="preserve"> -</w:t>
      </w:r>
      <w:r w:rsidRPr="00B72119">
        <w:rPr>
          <w:rFonts w:asciiTheme="minorHAnsi" w:eastAsia="Cambria" w:hAnsiTheme="minorHAnsi" w:cstheme="minorHAnsi"/>
          <w:kern w:val="0"/>
          <w:lang w:eastAsia="en-US" w:bidi="ar-SA"/>
        </w:rPr>
        <w:t xml:space="preserve">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Drugi Urząd Skarbowy w Częstochowie, ul. Tkacka 3, 42-200 Częstochowa,  numer linii analogowej PSTN: (34) 361 95 14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717EAFA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40A8BF8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24C8F63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4C9A50BB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  <w:tr w:rsidR="00DA2651" w:rsidRPr="00AB7D7E" w14:paraId="1FE1E1BC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4B9E58E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14C4845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52158D7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25042CE3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379D9D4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34A848B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36F9B79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 złotych</w:t>
            </w:r>
          </w:p>
        </w:tc>
      </w:tr>
      <w:tr w:rsidR="00DA2651" w:rsidRPr="00AB7D7E" w14:paraId="4D2E08AF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C3AD9E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lastRenderedPageBreak/>
              <w:t>4.</w:t>
            </w:r>
          </w:p>
        </w:tc>
        <w:tc>
          <w:tcPr>
            <w:tcW w:w="2147" w:type="dxa"/>
            <w:vAlign w:val="center"/>
          </w:tcPr>
          <w:p w14:paraId="68C754A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420778A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33ACDE1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 złotych</w:t>
            </w:r>
          </w:p>
          <w:p w14:paraId="09D1B589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A2651" w:rsidRPr="00AB7D7E" w14:paraId="68948BB0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7A0FF91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51D3C73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448D6291" w14:textId="52FFAB48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7F0B1E4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br/>
            </w:r>
          </w:p>
        </w:tc>
      </w:tr>
    </w:tbl>
    <w:p w14:paraId="25BFC451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48DB280C" w14:textId="58B353C0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5</w:t>
      </w:r>
      <w:r w:rsidRPr="00B72119">
        <w:rPr>
          <w:rFonts w:asciiTheme="minorHAnsi" w:eastAsia="Cambria" w:hAnsiTheme="minorHAnsi" w:cstheme="minorHAnsi"/>
          <w:lang w:bidi="ar-SA"/>
        </w:rPr>
        <w:t xml:space="preserve">-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 xml:space="preserve">Śląski Urząd </w:t>
      </w:r>
      <w:proofErr w:type="spellStart"/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Celno</w:t>
      </w:r>
      <w:proofErr w:type="spellEnd"/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 xml:space="preserve"> – Skarbowy / Izba Administracji Skarbowej w Katowicach  lokalizacja w Częstochowie, ul. T. Rejtana 9, 42-200 Częstochowa, numer linii analogowej PSTN: (34) 370 84 96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475268E7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1A9C3F4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77348EB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3653C8F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  <w:tr w:rsidR="00DA2651" w:rsidRPr="00AB7D7E" w14:paraId="60188E93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3F8F3B5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74E42EC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70E36EA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7C4E6ACB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2922872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2CA6BBC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137EA36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081CBB60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6763F48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00A949A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797B0DE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00D1B51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7D1DCA87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514D160F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15542E0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5976AC57" w14:textId="307BB728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38BE71BA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 xml:space="preserve">... złotych </w:t>
            </w:r>
          </w:p>
        </w:tc>
      </w:tr>
    </w:tbl>
    <w:p w14:paraId="7AEF94B3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54289A60" w14:textId="1D795A52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6</w:t>
      </w:r>
      <w:r w:rsidRPr="00B72119">
        <w:rPr>
          <w:rFonts w:asciiTheme="minorHAnsi" w:eastAsia="Cambria" w:hAnsiTheme="minorHAnsi" w:cstheme="minorHAnsi"/>
          <w:b/>
          <w:lang w:bidi="ar-SA"/>
        </w:rPr>
        <w:t>-</w:t>
      </w:r>
      <w:r w:rsidRPr="00B72119">
        <w:rPr>
          <w:rFonts w:asciiTheme="minorHAnsi" w:eastAsia="Cambria" w:hAnsiTheme="minorHAnsi" w:cstheme="minorHAnsi"/>
          <w:lang w:bidi="ar-SA"/>
        </w:rPr>
        <w:t xml:space="preserve"> 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Urząd Skarbowy w Dąbrowie Górniczej, ul. Z. Krasińskiego 33a, 41-300 Dąbrowa Górnicza, numer linii analogowej PSTN: (32) 718 74 03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0E028A4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34B73EC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74EF187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138ADA2A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249CE055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4283FBF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5C64F04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2763396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6253187E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3156E92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6E3B79E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7AC13D2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30D18C1B" w14:textId="77777777" w:rsidTr="00B72119">
        <w:trPr>
          <w:trHeight w:val="992"/>
        </w:trPr>
        <w:tc>
          <w:tcPr>
            <w:tcW w:w="400" w:type="dxa"/>
            <w:vAlign w:val="center"/>
          </w:tcPr>
          <w:p w14:paraId="28DF7D3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20D30F2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5BF92E2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016C3FA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 złotych</w:t>
            </w:r>
          </w:p>
        </w:tc>
      </w:tr>
      <w:tr w:rsidR="00DA2651" w:rsidRPr="00AB7D7E" w14:paraId="3FF2D305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71F8BD6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lastRenderedPageBreak/>
              <w:t>5.</w:t>
            </w:r>
          </w:p>
        </w:tc>
        <w:tc>
          <w:tcPr>
            <w:tcW w:w="2147" w:type="dxa"/>
            <w:vAlign w:val="center"/>
          </w:tcPr>
          <w:p w14:paraId="6E8601D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2601CEB4" w14:textId="09C175AB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2E63A66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</w:tbl>
    <w:p w14:paraId="6196435A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5CA2BA0C" w14:textId="0F40DE07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7</w:t>
      </w:r>
      <w:r w:rsidRPr="00B72119">
        <w:rPr>
          <w:rFonts w:asciiTheme="minorHAnsi" w:eastAsia="Cambria" w:hAnsiTheme="minorHAnsi" w:cstheme="minorHAnsi"/>
          <w:b/>
          <w:lang w:bidi="ar-SA"/>
        </w:rPr>
        <w:t xml:space="preserve"> -</w:t>
      </w:r>
      <w:r w:rsidRPr="00B72119">
        <w:rPr>
          <w:rFonts w:asciiTheme="minorHAnsi" w:eastAsia="Cambria" w:hAnsiTheme="minorHAnsi" w:cstheme="minorHAnsi"/>
          <w:lang w:bidi="ar-SA"/>
        </w:rPr>
        <w:t xml:space="preserve">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Drugi Urząd Skarbowy w Katowicach, ul. I. Paderewskiego 32B, 40-282 Katowice, numer linii analogowej PSTN: (32) 718 70 04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582992B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69C83CD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41D3062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57A0F92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</w:p>
        </w:tc>
      </w:tr>
      <w:tr w:rsidR="00DA2651" w:rsidRPr="00AB7D7E" w14:paraId="430067D2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0E3ADE3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036BA46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538F7EC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0532C8DC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019BCBF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50EC930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1ED24F2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  <w:tr w:rsidR="00DA2651" w:rsidRPr="00AB7D7E" w14:paraId="350146D6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08505CE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0E09514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1680DE1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68D4565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 złotych</w:t>
            </w:r>
          </w:p>
        </w:tc>
      </w:tr>
      <w:tr w:rsidR="00DA2651" w:rsidRPr="00AB7D7E" w14:paraId="10C80DDC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0D07438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6AB760D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180A4803" w14:textId="62B89FC5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5D7947E5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</w:p>
        </w:tc>
      </w:tr>
    </w:tbl>
    <w:p w14:paraId="65C87973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56E82A63" w14:textId="7971DEB6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8</w:t>
      </w:r>
      <w:r w:rsidRPr="00B72119">
        <w:rPr>
          <w:rFonts w:asciiTheme="minorHAnsi" w:eastAsia="Cambria" w:hAnsiTheme="minorHAnsi" w:cstheme="minorHAnsi"/>
          <w:b/>
          <w:lang w:bidi="ar-SA"/>
        </w:rPr>
        <w:t xml:space="preserve"> -</w:t>
      </w:r>
      <w:r w:rsidRPr="00B72119">
        <w:rPr>
          <w:rFonts w:asciiTheme="minorHAnsi" w:eastAsia="Cambria" w:hAnsiTheme="minorHAnsi" w:cstheme="minorHAnsi"/>
          <w:kern w:val="0"/>
          <w:lang w:eastAsia="en-US" w:bidi="ar-SA"/>
        </w:rPr>
        <w:t xml:space="preserve">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Śląski Urząd Celno-Skarbowy w Katowicach, ul. Słoneczna 34, 40-136 Katowice, numery linii analogowej PSTN: (32) 718 73 08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D2F4025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23AEEA3D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085CEA93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6F9FB6A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</w:p>
        </w:tc>
      </w:tr>
      <w:tr w:rsidR="00DA2651" w:rsidRPr="00AB7D7E" w14:paraId="0F0B6C18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78BCA1A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7793930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737C9FC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2C343564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443E887F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2E07375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65E20DB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651E330F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69F0FAF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5CD9CEE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2AE3F5BF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06577B3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 złotych</w:t>
            </w:r>
          </w:p>
        </w:tc>
      </w:tr>
      <w:tr w:rsidR="00DA2651" w:rsidRPr="00AB7D7E" w14:paraId="55DCD9EB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5299B6F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6E0E015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2A575DD9" w14:textId="7DE7596D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74B81A7B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</w:tbl>
    <w:p w14:paraId="14A0E251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7B16FE03" w14:textId="07CD87DE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 xml:space="preserve">Dla części 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9</w:t>
      </w:r>
      <w:r w:rsidRPr="00B72119">
        <w:rPr>
          <w:rFonts w:asciiTheme="minorHAnsi" w:eastAsia="Cambria" w:hAnsiTheme="minorHAnsi" w:cstheme="minorHAnsi"/>
          <w:b/>
          <w:lang w:bidi="ar-SA"/>
        </w:rPr>
        <w:t xml:space="preserve"> -</w:t>
      </w:r>
      <w:r w:rsidRPr="00B72119">
        <w:rPr>
          <w:rFonts w:asciiTheme="minorHAnsi" w:eastAsia="Cambria" w:hAnsiTheme="minorHAnsi" w:cstheme="minorHAnsi"/>
          <w:lang w:bidi="ar-SA"/>
        </w:rPr>
        <w:t xml:space="preserve">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>Urząd Skarbowy w Piekarach Śląskich, ul. Bytomska 92, 41-940 Piekary Śląskie, numer linii analogowej PSTN: (32) 718 70 03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07958FC2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3C1BA8F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0C2DA03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4D671B7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0EA0047B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0FB8ABB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3A9F713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11C6B1CF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4D541608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2BD8919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2E561C7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388E7CB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 złotych</w:t>
            </w:r>
          </w:p>
        </w:tc>
      </w:tr>
      <w:tr w:rsidR="00DA2651" w:rsidRPr="00AB7D7E" w14:paraId="1D120A8B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DDE13AA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3BA523A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495638D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0BCEF17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 złotych</w:t>
            </w:r>
          </w:p>
        </w:tc>
      </w:tr>
      <w:tr w:rsidR="00DA2651" w:rsidRPr="00AB7D7E" w14:paraId="218C08AA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582B45B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0F1D974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7D4161EB" w14:textId="685C006C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5056807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</w:tbl>
    <w:p w14:paraId="14351FA7" w14:textId="77777777" w:rsidR="00DA2651" w:rsidRPr="00B72119" w:rsidRDefault="00DA2651" w:rsidP="00DA2651">
      <w:pPr>
        <w:ind w:left="357"/>
        <w:jc w:val="both"/>
        <w:textAlignment w:val="baseline"/>
        <w:rPr>
          <w:rFonts w:asciiTheme="minorHAnsi" w:eastAsia="Cambria" w:hAnsiTheme="minorHAnsi" w:cstheme="minorHAnsi"/>
          <w:b/>
          <w:lang w:bidi="ar-SA"/>
        </w:rPr>
      </w:pPr>
    </w:p>
    <w:p w14:paraId="550BFE7E" w14:textId="656A9F9A" w:rsidR="00DA2651" w:rsidRPr="00B72119" w:rsidRDefault="00DA2651" w:rsidP="00DA2651">
      <w:pPr>
        <w:jc w:val="both"/>
        <w:textAlignment w:val="baseline"/>
        <w:rPr>
          <w:rFonts w:asciiTheme="minorHAnsi" w:eastAsia="Times New Roman" w:hAnsiTheme="minorHAnsi" w:cstheme="minorHAnsi"/>
          <w:color w:val="000000"/>
          <w:kern w:val="2"/>
          <w:lang w:bidi="ar-SA"/>
        </w:rPr>
      </w:pPr>
      <w:r w:rsidRPr="00B72119">
        <w:rPr>
          <w:rFonts w:asciiTheme="minorHAnsi" w:eastAsia="Cambria" w:hAnsiTheme="minorHAnsi" w:cstheme="minorHAnsi"/>
          <w:b/>
          <w:lang w:bidi="ar-SA"/>
        </w:rPr>
        <w:t>Dla części 1</w:t>
      </w:r>
      <w:r w:rsidR="00E22B5A" w:rsidRPr="00B72119">
        <w:rPr>
          <w:rFonts w:asciiTheme="minorHAnsi" w:eastAsia="Cambria" w:hAnsiTheme="minorHAnsi" w:cstheme="minorHAnsi"/>
          <w:b/>
          <w:lang w:bidi="ar-SA"/>
        </w:rPr>
        <w:t>0</w:t>
      </w:r>
      <w:r w:rsidRPr="00B72119">
        <w:rPr>
          <w:rFonts w:asciiTheme="minorHAnsi" w:eastAsia="Cambria" w:hAnsiTheme="minorHAnsi" w:cstheme="minorHAnsi"/>
          <w:b/>
          <w:lang w:bidi="ar-SA"/>
        </w:rPr>
        <w:t xml:space="preserve"> -</w:t>
      </w:r>
      <w:r w:rsidRPr="00B72119">
        <w:rPr>
          <w:rFonts w:asciiTheme="minorHAnsi" w:eastAsia="Cambria" w:hAnsiTheme="minorHAnsi" w:cstheme="minorHAnsi"/>
          <w:lang w:bidi="ar-SA"/>
        </w:rPr>
        <w:t xml:space="preserve"> 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t xml:space="preserve">Pierwszy Śląski Urząd Skarbowy w Sosnowcu, ul. Braci Mieroszewskich 97, </w:t>
      </w:r>
      <w:r w:rsidRPr="00B72119">
        <w:rPr>
          <w:rFonts w:asciiTheme="minorHAnsi" w:eastAsia="Calibri" w:hAnsiTheme="minorHAnsi" w:cstheme="minorHAnsi"/>
          <w:kern w:val="2"/>
          <w:lang w:eastAsia="en-US" w:bidi="ar-SA"/>
        </w:rPr>
        <w:br/>
        <w:t>41-219 Sosnowiec, numer linii analogowej PSTN: (32) 718 74 43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0867018D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482F03C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147" w:type="dxa"/>
            <w:vAlign w:val="center"/>
          </w:tcPr>
          <w:p w14:paraId="4EB111F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7A0AB8F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 złotych</w:t>
            </w:r>
          </w:p>
        </w:tc>
      </w:tr>
      <w:tr w:rsidR="00DA2651" w:rsidRPr="00AB7D7E" w14:paraId="3EDDA942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72B330A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147" w:type="dxa"/>
            <w:vAlign w:val="center"/>
          </w:tcPr>
          <w:p w14:paraId="5F5E338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3BEAEEF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 %</w:t>
            </w:r>
          </w:p>
        </w:tc>
      </w:tr>
      <w:tr w:rsidR="00DA2651" w:rsidRPr="00AB7D7E" w14:paraId="789E093D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58B31FA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147" w:type="dxa"/>
            <w:vAlign w:val="center"/>
          </w:tcPr>
          <w:p w14:paraId="6AD2C30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3290D09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 złotych</w:t>
            </w:r>
          </w:p>
        </w:tc>
      </w:tr>
      <w:tr w:rsidR="00DA2651" w:rsidRPr="00AB7D7E" w14:paraId="157E31AC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61D55CB3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4.</w:t>
            </w:r>
          </w:p>
        </w:tc>
        <w:tc>
          <w:tcPr>
            <w:tcW w:w="2147" w:type="dxa"/>
            <w:vAlign w:val="center"/>
          </w:tcPr>
          <w:p w14:paraId="51521C7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KOSZT ABONAMENTU ZA 1 MIESIĄC BRUTTO</w:t>
            </w:r>
          </w:p>
          <w:p w14:paraId="561AC81D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5C7BD3EE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</w:t>
            </w: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 złotych</w:t>
            </w:r>
          </w:p>
        </w:tc>
      </w:tr>
      <w:tr w:rsidR="00DA2651" w:rsidRPr="00AB7D7E" w14:paraId="01389FF9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25444FA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147" w:type="dxa"/>
            <w:vAlign w:val="center"/>
          </w:tcPr>
          <w:p w14:paraId="48B08E0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WATOŚĆ USŁUGI BRUTTO ZA 12 MIESIĘCY tj. </w:t>
            </w:r>
          </w:p>
          <w:p w14:paraId="3845DD57" w14:textId="3A351E1C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od 1 grudnia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 do 30 listopada 202</w:t>
            </w:r>
            <w:r w:rsidR="00B72119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>7</w:t>
            </w:r>
            <w:r w:rsidRPr="00AB7D7E">
              <w:rPr>
                <w:rFonts w:asciiTheme="minorHAnsi" w:eastAsia="Cambria" w:hAnsiTheme="minorHAnsi" w:cstheme="minorHAnsi"/>
                <w:b/>
                <w:kern w:val="0"/>
                <w:sz w:val="20"/>
                <w:szCs w:val="20"/>
                <w:lang w:eastAsia="en-US" w:bidi="ar-SA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6B4925E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  <w:r w:rsidRPr="00AB7D7E"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..............................................................................................</w:t>
            </w:r>
            <w:r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  <w:t>........................... złotych</w:t>
            </w:r>
          </w:p>
          <w:p w14:paraId="7040CE5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eastAsia="Cambria" w:hAnsiTheme="minorHAnsi" w:cstheme="minorHAns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745DC821" w14:textId="77777777" w:rsidR="00DA2651" w:rsidRPr="00B72119" w:rsidRDefault="00DA2651" w:rsidP="00DA2651">
      <w:pPr>
        <w:widowControl/>
        <w:suppressAutoHyphens w:val="0"/>
        <w:jc w:val="both"/>
        <w:rPr>
          <w:rFonts w:asciiTheme="minorHAnsi" w:eastAsia="Cambria" w:hAnsiTheme="minorHAnsi" w:cstheme="minorHAnsi"/>
          <w:kern w:val="0"/>
          <w:lang w:eastAsia="en-US" w:bidi="ar-SA"/>
        </w:rPr>
      </w:pPr>
    </w:p>
    <w:p w14:paraId="4CD38E6D" w14:textId="4A202B69" w:rsidR="00DA2651" w:rsidRPr="00B72119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B72119">
        <w:rPr>
          <w:rFonts w:asciiTheme="minorHAnsi" w:hAnsiTheme="minorHAnsi" w:cstheme="minorHAnsi"/>
          <w:b/>
        </w:rPr>
        <w:t>Dla części 1</w:t>
      </w:r>
      <w:r w:rsidR="00E22B5A" w:rsidRPr="00B72119">
        <w:rPr>
          <w:rFonts w:asciiTheme="minorHAnsi" w:hAnsiTheme="minorHAnsi" w:cstheme="minorHAnsi"/>
          <w:b/>
        </w:rPr>
        <w:t>1</w:t>
      </w:r>
      <w:r w:rsidRPr="00B72119">
        <w:rPr>
          <w:rFonts w:asciiTheme="minorHAnsi" w:hAnsiTheme="minorHAnsi" w:cstheme="minorHAnsi"/>
          <w:b/>
        </w:rPr>
        <w:t xml:space="preserve"> -</w:t>
      </w:r>
      <w:r w:rsidRPr="00B72119">
        <w:rPr>
          <w:rFonts w:asciiTheme="minorHAnsi" w:hAnsiTheme="minorHAnsi" w:cstheme="minorHAnsi"/>
        </w:rPr>
        <w:t xml:space="preserve">  Urząd Skarbowy w Wodzisławiu Śląskim, ul. B. Głowackiego 4, 44-300 Wodzisław Śląski, numer linii analogowej PSTN: (32) 718 74 40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5E08D1BC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6B0BDB5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</w:t>
            </w:r>
          </w:p>
        </w:tc>
        <w:tc>
          <w:tcPr>
            <w:tcW w:w="2147" w:type="dxa"/>
            <w:vAlign w:val="center"/>
          </w:tcPr>
          <w:p w14:paraId="40E9859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59B70A09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 złotych</w:t>
            </w:r>
          </w:p>
        </w:tc>
      </w:tr>
      <w:tr w:rsidR="00DA2651" w:rsidRPr="00AB7D7E" w14:paraId="1A82B2F4" w14:textId="77777777" w:rsidTr="00B72119">
        <w:trPr>
          <w:trHeight w:val="746"/>
        </w:trPr>
        <w:tc>
          <w:tcPr>
            <w:tcW w:w="400" w:type="dxa"/>
            <w:vAlign w:val="center"/>
          </w:tcPr>
          <w:p w14:paraId="13630AAB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147" w:type="dxa"/>
            <w:vAlign w:val="center"/>
          </w:tcPr>
          <w:p w14:paraId="599CEEC7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74812C05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 %</w:t>
            </w:r>
          </w:p>
        </w:tc>
      </w:tr>
      <w:tr w:rsidR="00DA2651" w:rsidRPr="00AB7D7E" w14:paraId="3E68A69D" w14:textId="77777777" w:rsidTr="00B72119">
        <w:trPr>
          <w:trHeight w:val="1003"/>
        </w:trPr>
        <w:tc>
          <w:tcPr>
            <w:tcW w:w="400" w:type="dxa"/>
            <w:vAlign w:val="center"/>
          </w:tcPr>
          <w:p w14:paraId="23180D4A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147" w:type="dxa"/>
            <w:vAlign w:val="center"/>
          </w:tcPr>
          <w:p w14:paraId="6CC290C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7F38BAF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</w:tc>
      </w:tr>
      <w:tr w:rsidR="00DA2651" w:rsidRPr="00AB7D7E" w14:paraId="7CE71C31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4FCCA0A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147" w:type="dxa"/>
            <w:vAlign w:val="center"/>
          </w:tcPr>
          <w:p w14:paraId="783B719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MIESIĄC BRUTTO</w:t>
            </w:r>
          </w:p>
          <w:p w14:paraId="1B82A38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7DC81F85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016E3B5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651" w:rsidRPr="00AB7D7E" w14:paraId="64B5B452" w14:textId="77777777" w:rsidTr="00B72119">
        <w:trPr>
          <w:trHeight w:val="1397"/>
        </w:trPr>
        <w:tc>
          <w:tcPr>
            <w:tcW w:w="400" w:type="dxa"/>
            <w:vAlign w:val="center"/>
          </w:tcPr>
          <w:p w14:paraId="49318EB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47" w:type="dxa"/>
            <w:vAlign w:val="center"/>
          </w:tcPr>
          <w:p w14:paraId="0D3D051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WATOŚĆ USŁUGI BRUTTO ZA 12 MIESIĘCY tj.</w:t>
            </w:r>
          </w:p>
          <w:p w14:paraId="78F8C11B" w14:textId="58D0C30A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od 1 grudnia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 do 30 listopada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7A1517C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163E079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9D39BC9" w14:textId="77777777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E282BE0" w14:textId="3926CB11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9B53C7">
        <w:rPr>
          <w:rFonts w:asciiTheme="minorHAnsi" w:hAnsiTheme="minorHAnsi" w:cstheme="minorHAnsi"/>
          <w:b/>
        </w:rPr>
        <w:t>Dla części 1</w:t>
      </w:r>
      <w:r w:rsidR="00E22B5A" w:rsidRPr="009B53C7">
        <w:rPr>
          <w:rFonts w:asciiTheme="minorHAnsi" w:hAnsiTheme="minorHAnsi" w:cstheme="minorHAnsi"/>
          <w:b/>
        </w:rPr>
        <w:t>2</w:t>
      </w:r>
      <w:r w:rsidRPr="009B53C7">
        <w:rPr>
          <w:rFonts w:asciiTheme="minorHAnsi" w:hAnsiTheme="minorHAnsi" w:cstheme="minorHAnsi"/>
          <w:b/>
        </w:rPr>
        <w:t xml:space="preserve"> -</w:t>
      </w:r>
      <w:r w:rsidRPr="009B53C7">
        <w:rPr>
          <w:rFonts w:asciiTheme="minorHAnsi" w:hAnsiTheme="minorHAnsi" w:cstheme="minorHAnsi"/>
        </w:rPr>
        <w:t xml:space="preserve">  Urząd Skarbowy w Zabrzu, ul. Bytomska 2, 42-800 Zabrze, numer linii analogowej PSTN: (32) 278 17 42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37210085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3627F04A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147" w:type="dxa"/>
            <w:vAlign w:val="center"/>
          </w:tcPr>
          <w:p w14:paraId="353A1E66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11AD0EE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 złotych</w:t>
            </w:r>
          </w:p>
        </w:tc>
      </w:tr>
      <w:tr w:rsidR="00DA2651" w:rsidRPr="00AB7D7E" w14:paraId="1DB0459A" w14:textId="77777777" w:rsidTr="009B53C7">
        <w:trPr>
          <w:trHeight w:val="746"/>
        </w:trPr>
        <w:tc>
          <w:tcPr>
            <w:tcW w:w="400" w:type="dxa"/>
            <w:vAlign w:val="center"/>
          </w:tcPr>
          <w:p w14:paraId="081DB0EE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147" w:type="dxa"/>
            <w:vAlign w:val="center"/>
          </w:tcPr>
          <w:p w14:paraId="7619604B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4690022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 %</w:t>
            </w:r>
          </w:p>
        </w:tc>
      </w:tr>
      <w:tr w:rsidR="00DA2651" w:rsidRPr="00AB7D7E" w14:paraId="52CB61E5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0E6AE2D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147" w:type="dxa"/>
            <w:vAlign w:val="center"/>
          </w:tcPr>
          <w:p w14:paraId="358D06E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7E4FB47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</w:tc>
      </w:tr>
      <w:tr w:rsidR="00DA2651" w:rsidRPr="00AB7D7E" w14:paraId="3875B49E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5F77633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147" w:type="dxa"/>
            <w:vAlign w:val="center"/>
          </w:tcPr>
          <w:p w14:paraId="0226D4D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MIESIĄC BRUTTO</w:t>
            </w:r>
          </w:p>
          <w:p w14:paraId="26C0AA2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484C76C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</w:tc>
      </w:tr>
      <w:tr w:rsidR="00DA2651" w:rsidRPr="00AB7D7E" w14:paraId="2628BD25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169EE2B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47" w:type="dxa"/>
            <w:vAlign w:val="center"/>
          </w:tcPr>
          <w:p w14:paraId="686BA393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WATOŚĆ USŁUGI BRUTTO ZA 12 MIESIĘCY tj.</w:t>
            </w:r>
          </w:p>
          <w:p w14:paraId="046F213D" w14:textId="303E8091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od 1 grudnia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 do 30 listopada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365AC4A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5337FE6F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3ECFF99" w14:textId="77777777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36164B2D" w14:textId="3009E88B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9B53C7">
        <w:rPr>
          <w:rFonts w:asciiTheme="minorHAnsi" w:hAnsiTheme="minorHAnsi" w:cstheme="minorHAnsi"/>
          <w:b/>
        </w:rPr>
        <w:t>Dla części 1</w:t>
      </w:r>
      <w:r w:rsidR="00E22B5A" w:rsidRPr="009B53C7">
        <w:rPr>
          <w:rFonts w:asciiTheme="minorHAnsi" w:hAnsiTheme="minorHAnsi" w:cstheme="minorHAnsi"/>
          <w:b/>
        </w:rPr>
        <w:t>3</w:t>
      </w:r>
      <w:r w:rsidRPr="009B53C7">
        <w:rPr>
          <w:rFonts w:asciiTheme="minorHAnsi" w:hAnsiTheme="minorHAnsi" w:cstheme="minorHAnsi"/>
          <w:b/>
        </w:rPr>
        <w:t xml:space="preserve"> -</w:t>
      </w:r>
      <w:r w:rsidRPr="009B53C7">
        <w:rPr>
          <w:rFonts w:asciiTheme="minorHAnsi" w:hAnsiTheme="minorHAnsi" w:cstheme="minorHAnsi"/>
        </w:rPr>
        <w:t xml:space="preserve"> Urząd Skarbowy w Mysłowicach, ul. Mickiewicza 4, 41-400 Mysłowice, numer linii analogowej PSTN: (32) 718 74 11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24F3D400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104ED8D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147" w:type="dxa"/>
            <w:vAlign w:val="center"/>
          </w:tcPr>
          <w:p w14:paraId="3BE15B44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4F770B2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 złotych</w:t>
            </w:r>
          </w:p>
        </w:tc>
      </w:tr>
      <w:tr w:rsidR="00DA2651" w:rsidRPr="00AB7D7E" w14:paraId="402880A7" w14:textId="77777777" w:rsidTr="009B53C7">
        <w:trPr>
          <w:trHeight w:val="746"/>
        </w:trPr>
        <w:tc>
          <w:tcPr>
            <w:tcW w:w="400" w:type="dxa"/>
            <w:vAlign w:val="center"/>
          </w:tcPr>
          <w:p w14:paraId="3918CF0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2.</w:t>
            </w:r>
          </w:p>
        </w:tc>
        <w:tc>
          <w:tcPr>
            <w:tcW w:w="2147" w:type="dxa"/>
            <w:vAlign w:val="center"/>
          </w:tcPr>
          <w:p w14:paraId="07CA2C63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72158F54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 %</w:t>
            </w:r>
          </w:p>
        </w:tc>
      </w:tr>
      <w:tr w:rsidR="00DA2651" w:rsidRPr="00AB7D7E" w14:paraId="086E5A6B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6CDC595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147" w:type="dxa"/>
            <w:vAlign w:val="center"/>
          </w:tcPr>
          <w:p w14:paraId="5C5B3950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32B2979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</w:tc>
      </w:tr>
      <w:tr w:rsidR="00DA2651" w:rsidRPr="00AB7D7E" w14:paraId="3A189A1F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0C8F7731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147" w:type="dxa"/>
            <w:vAlign w:val="center"/>
          </w:tcPr>
          <w:p w14:paraId="76DC4EB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MIESIĄC BRUTTO</w:t>
            </w:r>
          </w:p>
          <w:p w14:paraId="7CC5B4D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47B7E35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749959D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651" w:rsidRPr="00AB7D7E" w14:paraId="70BCE52F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5CDD6B68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47" w:type="dxa"/>
            <w:vAlign w:val="center"/>
          </w:tcPr>
          <w:p w14:paraId="356E4DF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WATOŚĆ USŁUGI BRUTTO ZA 12 MIESIĘCY tj.</w:t>
            </w:r>
          </w:p>
          <w:p w14:paraId="63B11C98" w14:textId="0B73DC2D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od 1 grudnia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 do 30 listopada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1CA2F1B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321F2AE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B1280C" w14:textId="77777777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3C5A2475" w14:textId="12340137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9B53C7">
        <w:rPr>
          <w:rFonts w:asciiTheme="minorHAnsi" w:hAnsiTheme="minorHAnsi" w:cstheme="minorHAnsi"/>
          <w:b/>
        </w:rPr>
        <w:t>Dla części 1</w:t>
      </w:r>
      <w:r w:rsidR="00E22B5A" w:rsidRPr="009B53C7">
        <w:rPr>
          <w:rFonts w:asciiTheme="minorHAnsi" w:hAnsiTheme="minorHAnsi" w:cstheme="minorHAnsi"/>
          <w:b/>
        </w:rPr>
        <w:t>4</w:t>
      </w:r>
      <w:r w:rsidRPr="009B53C7">
        <w:rPr>
          <w:rFonts w:asciiTheme="minorHAnsi" w:hAnsiTheme="minorHAnsi" w:cstheme="minorHAnsi"/>
          <w:b/>
        </w:rPr>
        <w:t xml:space="preserve"> -</w:t>
      </w:r>
      <w:r w:rsidRPr="009B53C7">
        <w:rPr>
          <w:rFonts w:asciiTheme="minorHAnsi" w:hAnsiTheme="minorHAnsi" w:cstheme="minorHAnsi"/>
        </w:rPr>
        <w:t xml:space="preserve">  Urząd Skarbowy w Zawierciu, ul. Leśna 8, 42-400 Zawiercie, numer linii analogowej PSTN: (32) 718 74 41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78BD2D5D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69357D0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147" w:type="dxa"/>
            <w:vAlign w:val="center"/>
          </w:tcPr>
          <w:p w14:paraId="4409B421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MIESIAC NETTO</w:t>
            </w:r>
          </w:p>
        </w:tc>
        <w:tc>
          <w:tcPr>
            <w:tcW w:w="7229" w:type="dxa"/>
            <w:vAlign w:val="center"/>
          </w:tcPr>
          <w:p w14:paraId="4350403D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 złotych</w:t>
            </w:r>
          </w:p>
        </w:tc>
      </w:tr>
      <w:tr w:rsidR="00DA2651" w:rsidRPr="00AB7D7E" w14:paraId="574B28EE" w14:textId="77777777" w:rsidTr="009B53C7">
        <w:trPr>
          <w:trHeight w:val="746"/>
        </w:trPr>
        <w:tc>
          <w:tcPr>
            <w:tcW w:w="400" w:type="dxa"/>
            <w:vAlign w:val="center"/>
          </w:tcPr>
          <w:p w14:paraId="0C82346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147" w:type="dxa"/>
            <w:vAlign w:val="center"/>
          </w:tcPr>
          <w:p w14:paraId="7A206725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</w:p>
        </w:tc>
        <w:tc>
          <w:tcPr>
            <w:tcW w:w="7229" w:type="dxa"/>
            <w:vAlign w:val="center"/>
          </w:tcPr>
          <w:p w14:paraId="4821E49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 %</w:t>
            </w:r>
          </w:p>
        </w:tc>
      </w:tr>
      <w:tr w:rsidR="00DA2651" w:rsidRPr="00AB7D7E" w14:paraId="041409EB" w14:textId="77777777" w:rsidTr="009B53C7">
        <w:trPr>
          <w:trHeight w:val="1003"/>
        </w:trPr>
        <w:tc>
          <w:tcPr>
            <w:tcW w:w="400" w:type="dxa"/>
            <w:vAlign w:val="center"/>
          </w:tcPr>
          <w:p w14:paraId="796E158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147" w:type="dxa"/>
            <w:vAlign w:val="center"/>
          </w:tcPr>
          <w:p w14:paraId="0F3C47BE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Wartość podatku VAT</w:t>
            </w:r>
          </w:p>
        </w:tc>
        <w:tc>
          <w:tcPr>
            <w:tcW w:w="7229" w:type="dxa"/>
            <w:vAlign w:val="center"/>
          </w:tcPr>
          <w:p w14:paraId="1698EEF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</w:tc>
      </w:tr>
      <w:tr w:rsidR="00DA2651" w:rsidRPr="00AB7D7E" w14:paraId="3BE1F9AC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0FCD38D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2147" w:type="dxa"/>
            <w:vAlign w:val="center"/>
          </w:tcPr>
          <w:p w14:paraId="4F0A59FC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KOSZT ABONAMENTU ZA 1 MIESIĄC BRUTTO</w:t>
            </w:r>
          </w:p>
          <w:p w14:paraId="5B2AF622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(koszt oferty netto + koszt podatku VAT)</w:t>
            </w:r>
          </w:p>
        </w:tc>
        <w:tc>
          <w:tcPr>
            <w:tcW w:w="7229" w:type="dxa"/>
            <w:vAlign w:val="center"/>
          </w:tcPr>
          <w:p w14:paraId="1A314B2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701DA223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2651" w:rsidRPr="00AB7D7E" w14:paraId="033CEC9A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6734171F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147" w:type="dxa"/>
            <w:vAlign w:val="center"/>
          </w:tcPr>
          <w:p w14:paraId="5467DFB8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WATOŚĆ USŁUGI BRUTTO ZA 12 MIESIĘCY tj.</w:t>
            </w:r>
          </w:p>
          <w:p w14:paraId="2FFE7F6B" w14:textId="6E1CEEFB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od 1 grudnia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 do 30 listopada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229" w:type="dxa"/>
            <w:vAlign w:val="center"/>
          </w:tcPr>
          <w:p w14:paraId="516B0316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11624D52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34D910F" w14:textId="77777777" w:rsidR="00DA2651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FE0C9D0" w14:textId="77777777" w:rsidR="009B53C7" w:rsidRPr="00000E8A" w:rsidRDefault="009B53C7" w:rsidP="00DA2651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1C2C05F" w14:textId="77777777" w:rsidR="00DA2651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147"/>
        <w:gridCol w:w="7229"/>
      </w:tblGrid>
      <w:tr w:rsidR="00DA2651" w:rsidRPr="00AB7D7E" w14:paraId="692759F8" w14:textId="77777777" w:rsidTr="009B53C7">
        <w:trPr>
          <w:trHeight w:val="1397"/>
        </w:trPr>
        <w:tc>
          <w:tcPr>
            <w:tcW w:w="400" w:type="dxa"/>
            <w:vAlign w:val="center"/>
          </w:tcPr>
          <w:p w14:paraId="075AD7C7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14:paraId="4314A9E9" w14:textId="77777777" w:rsidR="00DA2651" w:rsidRPr="00AB7D7E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CAŁKOWITA 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WATOŚĆ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OFEROWANEJ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USŁUGI BRUTTO ZA 12 MIESIĘCY tj.</w:t>
            </w:r>
          </w:p>
          <w:p w14:paraId="0AC72777" w14:textId="4AD3ECA8" w:rsidR="00DA2651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>od 1 grudnia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 do 30 listopada 202</w:t>
            </w:r>
            <w:r w:rsidR="009B53C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Pr="00AB7D7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</w:t>
            </w:r>
          </w:p>
          <w:p w14:paraId="1541AF37" w14:textId="77777777" w:rsidR="00DA2651" w:rsidRPr="000C194C" w:rsidRDefault="00DA2651" w:rsidP="00A7143A">
            <w:pPr>
              <w:widowControl/>
              <w:suppressAutoHyphens w:val="0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C19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(proszę o wpisanie sumy wszystkich zaznaczonych części)</w:t>
            </w:r>
          </w:p>
        </w:tc>
        <w:tc>
          <w:tcPr>
            <w:tcW w:w="7229" w:type="dxa"/>
            <w:vAlign w:val="center"/>
          </w:tcPr>
          <w:p w14:paraId="13EB8030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........................</w:t>
            </w:r>
            <w:r w:rsidRPr="00AB7D7E">
              <w:rPr>
                <w:rFonts w:asciiTheme="minorHAnsi" w:hAnsiTheme="minorHAnsi" w:cstheme="minorHAnsi"/>
                <w:sz w:val="20"/>
                <w:szCs w:val="20"/>
              </w:rPr>
              <w:t>.... złotych</w:t>
            </w:r>
          </w:p>
          <w:p w14:paraId="4CA1758C" w14:textId="77777777" w:rsidR="00DA2651" w:rsidRPr="00AB7D7E" w:rsidRDefault="00DA2651" w:rsidP="00A7143A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B35E54" w14:textId="77777777" w:rsidR="00DA2651" w:rsidRPr="009B53C7" w:rsidRDefault="00DA2651" w:rsidP="00DA2651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A525F01" w14:textId="77777777" w:rsidR="006C1DB9" w:rsidRPr="006C1DB9" w:rsidRDefault="006C1DB9" w:rsidP="006C1DB9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6C1DB9">
        <w:rPr>
          <w:rFonts w:asciiTheme="minorHAnsi" w:hAnsiTheme="minorHAnsi" w:cstheme="minorHAnsi"/>
        </w:rPr>
        <w:lastRenderedPageBreak/>
        <w:t>Ceny należy wyliczyć i podać w złotych polskich z dokładnością do 1 grosza. Jeżeli wartość dziesiętnej grosza jest poniżej 5 to wartość zaokrągla się w dół do pełnych groszy, jeżeli wartość dziesiętnej grosza jest 5 i powyżej to wartość zaokrągla się w górę do pełnych groszy.</w:t>
      </w:r>
    </w:p>
    <w:p w14:paraId="7E916E4A" w14:textId="3780DD04" w:rsidR="00763213" w:rsidRPr="0038654A" w:rsidRDefault="00763213" w:rsidP="0038654A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Podan</w:t>
      </w:r>
      <w:r w:rsidR="00B6468B" w:rsidRPr="0038654A">
        <w:rPr>
          <w:rFonts w:asciiTheme="minorHAnsi" w:hAnsiTheme="minorHAnsi" w:cstheme="minorHAnsi"/>
        </w:rPr>
        <w:t>e</w:t>
      </w:r>
      <w:r w:rsidRPr="0038654A">
        <w:rPr>
          <w:rFonts w:asciiTheme="minorHAnsi" w:hAnsiTheme="minorHAnsi" w:cstheme="minorHAnsi"/>
        </w:rPr>
        <w:t xml:space="preserve"> cen</w:t>
      </w:r>
      <w:r w:rsidR="00B6468B" w:rsidRPr="0038654A">
        <w:rPr>
          <w:rFonts w:asciiTheme="minorHAnsi" w:hAnsiTheme="minorHAnsi" w:cstheme="minorHAnsi"/>
        </w:rPr>
        <w:t>y</w:t>
      </w:r>
      <w:r w:rsidRPr="0038654A">
        <w:rPr>
          <w:rFonts w:asciiTheme="minorHAnsi" w:hAnsiTheme="minorHAnsi" w:cstheme="minorHAnsi"/>
        </w:rPr>
        <w:t xml:space="preserve"> obejmuj</w:t>
      </w:r>
      <w:r w:rsidR="00B6468B" w:rsidRPr="0038654A">
        <w:rPr>
          <w:rFonts w:asciiTheme="minorHAnsi" w:hAnsiTheme="minorHAnsi" w:cstheme="minorHAnsi"/>
        </w:rPr>
        <w:t>ą</w:t>
      </w:r>
      <w:r w:rsidRPr="0038654A">
        <w:rPr>
          <w:rFonts w:asciiTheme="minorHAnsi" w:hAnsiTheme="minorHAnsi" w:cstheme="minorHAnsi"/>
        </w:rPr>
        <w:t xml:space="preserve"> wszelkie zobowiązania Zamawiającego w stosunku do Wykonawcy i zawiera</w:t>
      </w:r>
      <w:r w:rsidR="003402A9" w:rsidRPr="0038654A">
        <w:rPr>
          <w:rFonts w:asciiTheme="minorHAnsi" w:hAnsiTheme="minorHAnsi" w:cstheme="minorHAnsi"/>
        </w:rPr>
        <w:t>ją</w:t>
      </w:r>
      <w:r w:rsidRPr="0038654A">
        <w:rPr>
          <w:rFonts w:asciiTheme="minorHAnsi" w:hAnsiTheme="minorHAnsi" w:cstheme="minorHAnsi"/>
        </w:rPr>
        <w:t xml:space="preserve"> wszystkie koszty bezpośrednie i pośrednie związane z prawidłową realizacją przedmiotu zamówienia.</w:t>
      </w:r>
      <w:r w:rsidR="003E4D68" w:rsidRPr="0038654A">
        <w:rPr>
          <w:rFonts w:asciiTheme="minorHAnsi" w:hAnsiTheme="minorHAnsi" w:cstheme="minorHAnsi"/>
        </w:rPr>
        <w:t xml:space="preserve"> </w:t>
      </w:r>
      <w:r w:rsidRPr="0038654A">
        <w:rPr>
          <w:rFonts w:asciiTheme="minorHAnsi" w:hAnsiTheme="minorHAnsi" w:cstheme="minorHAnsi"/>
        </w:rPr>
        <w:t>Cena ofertowa zawiera wszelkie koszty poniesione w celu należytego wykonania zamówienia, zgodnie z wymaganiami opisanymi w Opisie Przedmiotu Zamówienia.</w:t>
      </w:r>
    </w:p>
    <w:p w14:paraId="6623BD42" w14:textId="77777777" w:rsidR="00000E8A" w:rsidRDefault="00000E8A" w:rsidP="005B10C2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62A19B60" w14:textId="77777777" w:rsidR="001F3C61" w:rsidRPr="001F3C61" w:rsidRDefault="001F3C61" w:rsidP="001F3C61">
      <w:pPr>
        <w:widowControl/>
        <w:suppressAutoHyphens w:val="0"/>
        <w:jc w:val="both"/>
        <w:rPr>
          <w:rFonts w:asciiTheme="minorHAnsi" w:hAnsiTheme="minorHAnsi" w:cstheme="minorHAnsi"/>
          <w:b/>
          <w:bCs/>
          <w:u w:val="single"/>
        </w:rPr>
      </w:pPr>
      <w:r w:rsidRPr="001F3C61">
        <w:rPr>
          <w:rFonts w:asciiTheme="minorHAnsi" w:hAnsiTheme="minorHAnsi" w:cstheme="minorHAnsi"/>
          <w:b/>
          <w:bCs/>
          <w:u w:val="single"/>
        </w:rPr>
        <w:t>UWAGA</w:t>
      </w:r>
    </w:p>
    <w:p w14:paraId="6CD2A26A" w14:textId="77777777" w:rsidR="001F3C61" w:rsidRPr="001F3C61" w:rsidRDefault="001F3C61" w:rsidP="001F3C6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1F3C61">
        <w:rPr>
          <w:rFonts w:asciiTheme="minorHAnsi" w:hAnsiTheme="minorHAnsi" w:cstheme="minorHAnsi"/>
        </w:rPr>
        <w:t xml:space="preserve">Zamawiający informuje, że w związku z planowanym wyłonieniem nowego operatora telekomunikacyjnego na lata 2027/2028, realizowana będzie całkowita migracja dotychczasowej infrastruktury telekomunikacyjnej. Docelowe usługi będą świadczone wyłącznie w nowoczesnej technologii cyfrowej SIP </w:t>
      </w:r>
      <w:proofErr w:type="spellStart"/>
      <w:r w:rsidRPr="001F3C61">
        <w:rPr>
          <w:rFonts w:asciiTheme="minorHAnsi" w:hAnsiTheme="minorHAnsi" w:cstheme="minorHAnsi"/>
        </w:rPr>
        <w:t>Trunk</w:t>
      </w:r>
      <w:proofErr w:type="spellEnd"/>
      <w:r w:rsidRPr="001F3C61">
        <w:rPr>
          <w:rFonts w:asciiTheme="minorHAnsi" w:hAnsiTheme="minorHAnsi" w:cstheme="minorHAnsi"/>
        </w:rPr>
        <w:t xml:space="preserve"> (VoIP) dostarczanej łączem światłowodowym.</w:t>
      </w:r>
    </w:p>
    <w:p w14:paraId="67ADB5F7" w14:textId="77777777" w:rsidR="001F3C61" w:rsidRPr="001F3C61" w:rsidRDefault="001F3C61" w:rsidP="001F3C6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1F3C61">
        <w:rPr>
          <w:rFonts w:asciiTheme="minorHAnsi" w:hAnsiTheme="minorHAnsi" w:cstheme="minorHAnsi"/>
        </w:rPr>
        <w:t>W związku z powyższym dotychczasowe analogowe linie miedziane (PSTN) oraz cyfrowe łącza ISDN będą utrzymywane i dostępne w użyciu tylko do dnia 31 stycznia 2027 r. Po tym terminie nastąpi ich całkowite wyłączenie.</w:t>
      </w:r>
    </w:p>
    <w:p w14:paraId="0E2AAF82" w14:textId="77777777" w:rsidR="001F3C61" w:rsidRPr="001F3C61" w:rsidRDefault="001F3C61" w:rsidP="001F3C61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1F3C61">
        <w:rPr>
          <w:rFonts w:asciiTheme="minorHAnsi" w:hAnsiTheme="minorHAnsi" w:cstheme="minorHAnsi"/>
          <w:u w:val="single"/>
        </w:rPr>
        <w:t>Wykonawca jest zobowiązany do zaprojektowania i skalkulowania rozwiązania w taki sposób, aby po wyłączeniu linii PSTN/ISDN (od dnia 1 lutego 2027 r.) transmisja sygnałów alarmowych do właściwej komendy Państwowej Straży Pożarnej (lub stacji monitorowania) przebiegała w sposób nieprzerwany, bezpieczny i zgodny z obowiązującymi przepisami prawa budowlanego oraz ochrony przeciwpożarowej uzgodniony z właściwym Komendantem Państwowej Straży Pożarnej</w:t>
      </w:r>
      <w:r w:rsidRPr="001F3C61">
        <w:rPr>
          <w:rFonts w:asciiTheme="minorHAnsi" w:hAnsiTheme="minorHAnsi" w:cstheme="minorHAnsi"/>
        </w:rPr>
        <w:t>.</w:t>
      </w:r>
    </w:p>
    <w:p w14:paraId="08593DB9" w14:textId="77777777" w:rsidR="001F3C61" w:rsidRPr="005B10C2" w:rsidRDefault="001F3C61" w:rsidP="005B10C2">
      <w:pPr>
        <w:widowControl/>
        <w:suppressAutoHyphens w:val="0"/>
        <w:jc w:val="both"/>
        <w:rPr>
          <w:rFonts w:asciiTheme="minorHAnsi" w:hAnsiTheme="minorHAnsi" w:cstheme="minorHAnsi"/>
        </w:rPr>
      </w:pPr>
    </w:p>
    <w:p w14:paraId="04207821" w14:textId="77777777" w:rsidR="009540DB" w:rsidRPr="005B10C2" w:rsidRDefault="009540DB" w:rsidP="002627D0">
      <w:pPr>
        <w:pStyle w:val="Akapitzlist"/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szCs w:val="24"/>
        </w:rPr>
      </w:pPr>
      <w:r w:rsidRPr="005B10C2">
        <w:rPr>
          <w:rFonts w:asciiTheme="minorHAnsi" w:hAnsiTheme="minorHAnsi" w:cstheme="minorHAnsi"/>
          <w:b/>
          <w:bCs/>
          <w:szCs w:val="24"/>
        </w:rPr>
        <w:t>T</w:t>
      </w:r>
      <w:r w:rsidR="00236560" w:rsidRPr="005B10C2">
        <w:rPr>
          <w:rFonts w:asciiTheme="minorHAnsi" w:hAnsiTheme="minorHAnsi" w:cstheme="minorHAnsi"/>
          <w:b/>
          <w:bCs/>
          <w:szCs w:val="24"/>
        </w:rPr>
        <w:t xml:space="preserve">ERMIN </w:t>
      </w:r>
      <w:r w:rsidR="00AF50F9" w:rsidRPr="005B10C2">
        <w:rPr>
          <w:rFonts w:asciiTheme="minorHAnsi" w:hAnsiTheme="minorHAnsi" w:cstheme="minorHAnsi"/>
          <w:b/>
          <w:bCs/>
          <w:szCs w:val="24"/>
        </w:rPr>
        <w:t xml:space="preserve">I WARUNKI </w:t>
      </w:r>
      <w:r w:rsidR="00236560" w:rsidRPr="005B10C2">
        <w:rPr>
          <w:rFonts w:asciiTheme="minorHAnsi" w:hAnsiTheme="minorHAnsi" w:cstheme="minorHAnsi"/>
          <w:b/>
          <w:bCs/>
          <w:szCs w:val="24"/>
        </w:rPr>
        <w:t>REALIZACJI</w:t>
      </w:r>
      <w:r w:rsidRPr="005B10C2">
        <w:rPr>
          <w:rFonts w:asciiTheme="minorHAnsi" w:hAnsiTheme="minorHAnsi" w:cstheme="minorHAnsi"/>
          <w:b/>
          <w:bCs/>
          <w:szCs w:val="24"/>
        </w:rPr>
        <w:t>:</w:t>
      </w:r>
    </w:p>
    <w:p w14:paraId="203A59B8" w14:textId="77777777" w:rsidR="005B10C2" w:rsidRPr="005B10C2" w:rsidRDefault="005B10C2" w:rsidP="005B10C2">
      <w:pPr>
        <w:autoSpaceDN w:val="0"/>
        <w:jc w:val="both"/>
        <w:textAlignment w:val="baseline"/>
        <w:rPr>
          <w:rFonts w:asciiTheme="minorHAnsi" w:eastAsia="Times New Roman" w:hAnsiTheme="minorHAnsi" w:cstheme="minorHAnsi"/>
          <w:b/>
          <w:bCs/>
        </w:rPr>
      </w:pPr>
      <w:r w:rsidRPr="005B10C2">
        <w:rPr>
          <w:rFonts w:asciiTheme="minorHAnsi" w:eastAsia="Times New Roman" w:hAnsiTheme="minorHAnsi" w:cstheme="minorHAnsi"/>
          <w:bCs/>
        </w:rPr>
        <w:t xml:space="preserve">Umowa zostaje zawarta na okres od </w:t>
      </w:r>
      <w:r w:rsidRPr="005B10C2">
        <w:rPr>
          <w:rFonts w:asciiTheme="minorHAnsi" w:eastAsia="Times New Roman" w:hAnsiTheme="minorHAnsi" w:cstheme="minorHAnsi"/>
          <w:b/>
          <w:bCs/>
        </w:rPr>
        <w:t>1 grudnia 2026 roku  do 30 listopada 2027 roku.</w:t>
      </w:r>
    </w:p>
    <w:p w14:paraId="4CF824C9" w14:textId="77777777" w:rsidR="00B36623" w:rsidRPr="005B4A65" w:rsidRDefault="00B36623" w:rsidP="005B10C2">
      <w:pPr>
        <w:pStyle w:val="Akapitzlist"/>
        <w:widowControl/>
        <w:ind w:left="0"/>
        <w:jc w:val="both"/>
        <w:rPr>
          <w:rFonts w:asciiTheme="minorHAnsi" w:hAnsiTheme="minorHAnsi" w:cstheme="minorHAnsi"/>
          <w:szCs w:val="24"/>
        </w:rPr>
      </w:pPr>
    </w:p>
    <w:p w14:paraId="66A8213D" w14:textId="77777777" w:rsidR="001B09C1" w:rsidRPr="005B4A65" w:rsidRDefault="001B09C1" w:rsidP="002627D0">
      <w:pPr>
        <w:pStyle w:val="Akapitzlist"/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b/>
          <w:szCs w:val="24"/>
        </w:rPr>
      </w:pPr>
      <w:r w:rsidRPr="005B4A65">
        <w:rPr>
          <w:rFonts w:asciiTheme="minorHAnsi" w:hAnsiTheme="minorHAnsi" w:cstheme="minorHAnsi"/>
          <w:b/>
          <w:szCs w:val="24"/>
        </w:rPr>
        <w:t>MIEJSCE REALIZACJI PRZEDMIOTU ZAMÓWIENIA:</w:t>
      </w:r>
    </w:p>
    <w:p w14:paraId="5045D750" w14:textId="536E5631" w:rsidR="005B4A65" w:rsidRPr="005B4A65" w:rsidRDefault="005B4A65" w:rsidP="005B4A65">
      <w:pPr>
        <w:widowControl/>
        <w:jc w:val="both"/>
        <w:rPr>
          <w:rFonts w:asciiTheme="minorHAnsi" w:hAnsiTheme="minorHAnsi" w:cstheme="minorHAnsi"/>
        </w:rPr>
      </w:pPr>
      <w:r w:rsidRPr="005B4A65">
        <w:rPr>
          <w:rFonts w:asciiTheme="minorHAnsi" w:hAnsiTheme="minorHAnsi" w:cstheme="minorHAnsi"/>
        </w:rPr>
        <w:t>Dane adresowe poszczególnych 1</w:t>
      </w:r>
      <w:r>
        <w:rPr>
          <w:rFonts w:asciiTheme="minorHAnsi" w:hAnsiTheme="minorHAnsi" w:cstheme="minorHAnsi"/>
        </w:rPr>
        <w:t>4</w:t>
      </w:r>
      <w:r w:rsidRPr="005B4A65">
        <w:rPr>
          <w:rFonts w:asciiTheme="minorHAnsi" w:hAnsiTheme="minorHAnsi" w:cstheme="minorHAnsi"/>
        </w:rPr>
        <w:t xml:space="preserve">-stu jednostek zawiera </w:t>
      </w:r>
      <w:r>
        <w:rPr>
          <w:rFonts w:asciiTheme="minorHAnsi" w:hAnsiTheme="minorHAnsi" w:cstheme="minorHAnsi"/>
        </w:rPr>
        <w:t xml:space="preserve">Opis Przedmiotu Zamówienia stanowiący </w:t>
      </w:r>
      <w:r w:rsidRPr="005B4A65">
        <w:rPr>
          <w:rFonts w:asciiTheme="minorHAnsi" w:hAnsiTheme="minorHAnsi" w:cstheme="minorHAnsi"/>
          <w:b/>
          <w:bCs/>
        </w:rPr>
        <w:t>Załącznik nr 1 do Zaproszenia.</w:t>
      </w:r>
    </w:p>
    <w:p w14:paraId="0A0A270D" w14:textId="77777777" w:rsidR="005B4A65" w:rsidRPr="005B4A65" w:rsidRDefault="005B4A65" w:rsidP="0038654A">
      <w:pPr>
        <w:autoSpaceDN w:val="0"/>
        <w:ind w:left="30"/>
        <w:contextualSpacing/>
        <w:jc w:val="both"/>
        <w:textAlignment w:val="baseline"/>
        <w:rPr>
          <w:rFonts w:asciiTheme="minorHAnsi" w:eastAsia="F" w:hAnsiTheme="minorHAnsi" w:cstheme="minorHAnsi"/>
          <w:kern w:val="0"/>
          <w:u w:val="single"/>
          <w:lang w:eastAsia="en-US" w:bidi="ar-SA"/>
        </w:rPr>
      </w:pPr>
    </w:p>
    <w:p w14:paraId="53796D7A" w14:textId="77777777" w:rsidR="001B09C1" w:rsidRPr="0038654A" w:rsidRDefault="001B09C1" w:rsidP="002627D0">
      <w:pPr>
        <w:pStyle w:val="Akapitzlist"/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t>WARUNKI PŁATNOŚCI:</w:t>
      </w:r>
    </w:p>
    <w:p w14:paraId="5F324AD8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>Za realizację przedmiotu zamówienia Wykonawcy przysługiwać będzie wynagrodzenie ryczałtowe.</w:t>
      </w:r>
    </w:p>
    <w:p w14:paraId="276E1F1B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>Należność miesięczna za przedmiot usługi płatna będzie za dany miesiąc kalendarzowy, przelewem na rachunek bankowy Wykonawcy wskazany na fakturze, w terminie 21 dni od dnia otrzymania przez Zamawiającego prawidłowo wystawionej faktury VAT.</w:t>
      </w:r>
    </w:p>
    <w:p w14:paraId="46AC1218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b/>
          <w:kern w:val="3"/>
        </w:rPr>
        <w:t>Termin wystawienia i dostarczenia do Zamawiającego ostatniej faktury VAT za wykonany monitoring – do 15 grudnia 2027 r.</w:t>
      </w:r>
    </w:p>
    <w:p w14:paraId="523F00E7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>Za dzień zapłaty uważa się dzień obciążenia rachunku bankowego Zamawiającego.</w:t>
      </w:r>
    </w:p>
    <w:p w14:paraId="5612841E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>W czasie trwania umowy wynagrodzenie Wykonawcy z tytułu wykonania umowy nie podlega zmianie i waloryzacji.</w:t>
      </w:r>
    </w:p>
    <w:p w14:paraId="1F6369D0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bCs/>
          <w:kern w:val="3"/>
        </w:rPr>
        <w:t>Wykonawca</w:t>
      </w:r>
      <w:r w:rsidRPr="005B4A65">
        <w:rPr>
          <w:rFonts w:asciiTheme="minorHAnsi" w:eastAsia="Cambria" w:hAnsiTheme="minorHAnsi" w:cstheme="minorHAnsi"/>
          <w:kern w:val="3"/>
        </w:rPr>
        <w:t xml:space="preserve"> bez pisemnej zgody </w:t>
      </w:r>
      <w:r w:rsidRPr="005B4A65">
        <w:rPr>
          <w:rFonts w:asciiTheme="minorHAnsi" w:eastAsia="Cambria" w:hAnsiTheme="minorHAnsi" w:cstheme="minorHAnsi"/>
          <w:bCs/>
          <w:kern w:val="3"/>
        </w:rPr>
        <w:t>Zamawiającego</w:t>
      </w:r>
      <w:r w:rsidRPr="005B4A65">
        <w:rPr>
          <w:rFonts w:asciiTheme="minorHAnsi" w:eastAsia="Cambria" w:hAnsiTheme="minorHAnsi" w:cstheme="minorHAnsi"/>
          <w:kern w:val="3"/>
        </w:rPr>
        <w:t>, nie może przenieść wierzytelności wynikających z niniejszej umowy na osoby trzecie, ani dokonywać kompensaty.</w:t>
      </w:r>
    </w:p>
    <w:p w14:paraId="43DF0E27" w14:textId="77777777" w:rsidR="005B4A65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 xml:space="preserve">Strony uzgadniają, że w przypadkach dopuszczonych przez ustawę o podatku od towarów i usług (w szczególności w przypadku awarii systemu </w:t>
      </w:r>
      <w:proofErr w:type="spellStart"/>
      <w:r w:rsidRPr="005B4A65">
        <w:rPr>
          <w:rFonts w:asciiTheme="minorHAnsi" w:eastAsia="Cambria" w:hAnsiTheme="minorHAnsi" w:cstheme="minorHAnsi"/>
          <w:kern w:val="3"/>
        </w:rPr>
        <w:t>KSeF</w:t>
      </w:r>
      <w:proofErr w:type="spellEnd"/>
      <w:r w:rsidRPr="005B4A65">
        <w:rPr>
          <w:rFonts w:asciiTheme="minorHAnsi" w:eastAsia="Cambria" w:hAnsiTheme="minorHAnsi" w:cstheme="minorHAnsi"/>
          <w:kern w:val="3"/>
        </w:rPr>
        <w:t xml:space="preserve"> lub braku obowiązku wystawiania i odbierania faktur w </w:t>
      </w:r>
      <w:proofErr w:type="spellStart"/>
      <w:r w:rsidRPr="005B4A65">
        <w:rPr>
          <w:rFonts w:asciiTheme="minorHAnsi" w:eastAsia="Cambria" w:hAnsiTheme="minorHAnsi" w:cstheme="minorHAnsi"/>
          <w:kern w:val="3"/>
        </w:rPr>
        <w:t>KSeF</w:t>
      </w:r>
      <w:proofErr w:type="spellEnd"/>
      <w:r w:rsidRPr="005B4A65">
        <w:rPr>
          <w:rFonts w:asciiTheme="minorHAnsi" w:eastAsia="Cambria" w:hAnsiTheme="minorHAnsi" w:cstheme="minorHAnsi"/>
          <w:kern w:val="3"/>
        </w:rPr>
        <w:t>):</w:t>
      </w:r>
    </w:p>
    <w:p w14:paraId="5F2ED3D8" w14:textId="77777777" w:rsidR="005B4A65" w:rsidRPr="005B4A65" w:rsidRDefault="005B4A65" w:rsidP="002627D0">
      <w:pPr>
        <w:pStyle w:val="Akapitzlist"/>
        <w:numPr>
          <w:ilvl w:val="0"/>
          <w:numId w:val="8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>faktury i faktury korygujące oraz</w:t>
      </w:r>
    </w:p>
    <w:p w14:paraId="6E2C6B2B" w14:textId="4858A11F" w:rsidR="005B4A65" w:rsidRPr="005B4A65" w:rsidRDefault="005B4A65" w:rsidP="002627D0">
      <w:pPr>
        <w:pStyle w:val="Akapitzlist"/>
        <w:numPr>
          <w:ilvl w:val="0"/>
          <w:numId w:val="8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t xml:space="preserve">wymagane umową dokumenty świadczące o jej wykonaniu (protokoły, raporty, rozliczenia itp.) przesyłane będą na adres poczty elektronicznej Zamawiającego: </w:t>
      </w:r>
      <w:hyperlink r:id="rId8" w:history="1">
        <w:r w:rsidRPr="005B4A65">
          <w:rPr>
            <w:rStyle w:val="Hipercze"/>
            <w:rFonts w:asciiTheme="minorHAnsi" w:eastAsia="Cambria" w:hAnsiTheme="minorHAnsi" w:cstheme="minorHAnsi"/>
            <w:kern w:val="3"/>
          </w:rPr>
          <w:t>kancelaria.ias.katowice@mf.gov.pl</w:t>
        </w:r>
      </w:hyperlink>
    </w:p>
    <w:p w14:paraId="391833AD" w14:textId="77777777" w:rsid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</w:rPr>
        <w:lastRenderedPageBreak/>
        <w:t>Wykonawca, działając zgodnie z przepisami prawa, zapewnia autentyczność pochodzenia, integralność treści i czytelność dokumentów, które przesyła w sposób wskazany w ust. 7</w:t>
      </w:r>
    </w:p>
    <w:p w14:paraId="4012732F" w14:textId="068546FA" w:rsidR="00255B0A" w:rsidRPr="005B4A65" w:rsidRDefault="005B4A65" w:rsidP="002627D0">
      <w:pPr>
        <w:pStyle w:val="Akapitzlist"/>
        <w:numPr>
          <w:ilvl w:val="0"/>
          <w:numId w:val="6"/>
        </w:numPr>
        <w:rPr>
          <w:rFonts w:asciiTheme="minorHAnsi" w:eastAsia="Cambria" w:hAnsiTheme="minorHAnsi" w:cstheme="minorHAnsi"/>
          <w:kern w:val="3"/>
        </w:rPr>
      </w:pPr>
      <w:r w:rsidRPr="005B4A65">
        <w:rPr>
          <w:rFonts w:asciiTheme="minorHAnsi" w:eastAsia="Cambria" w:hAnsiTheme="minorHAnsi" w:cstheme="minorHAnsi"/>
          <w:kern w:val="3"/>
          <w:szCs w:val="24"/>
        </w:rPr>
        <w:t>W sytuacji opisanej w ust. 7, w przypadku zaistnienia przeszkód technicznych, które uniemożliwią przesłanie dokumentów we wskazany sposób, Zamawiający zobowiązuje się przyjmować</w:t>
      </w:r>
    </w:p>
    <w:p w14:paraId="10912399" w14:textId="77777777" w:rsidR="005B4A65" w:rsidRPr="005B4A65" w:rsidRDefault="005B4A65" w:rsidP="005B4A65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1ED99690" w14:textId="75DF3F6D" w:rsidR="00AE4766" w:rsidRPr="0038654A" w:rsidRDefault="00AE4766" w:rsidP="002627D0">
      <w:pPr>
        <w:pStyle w:val="Tekstpodstawowywcity21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38654A">
        <w:rPr>
          <w:rFonts w:asciiTheme="minorHAnsi" w:hAnsiTheme="minorHAnsi" w:cstheme="minorHAnsi"/>
          <w:b/>
          <w:sz w:val="24"/>
          <w:szCs w:val="24"/>
        </w:rPr>
        <w:t>O</w:t>
      </w:r>
      <w:r w:rsidR="006D0584" w:rsidRPr="0038654A">
        <w:rPr>
          <w:rFonts w:asciiTheme="minorHAnsi" w:hAnsiTheme="minorHAnsi" w:cstheme="minorHAnsi"/>
          <w:b/>
          <w:sz w:val="24"/>
          <w:szCs w:val="24"/>
        </w:rPr>
        <w:t>ŚWIADCZAMY, ŻE</w:t>
      </w:r>
      <w:r w:rsidRPr="0038654A">
        <w:rPr>
          <w:rFonts w:asciiTheme="minorHAnsi" w:hAnsiTheme="minorHAnsi" w:cstheme="minorHAnsi"/>
          <w:b/>
          <w:sz w:val="24"/>
          <w:szCs w:val="24"/>
        </w:rPr>
        <w:t>:</w:t>
      </w:r>
    </w:p>
    <w:p w14:paraId="7167BF8C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Przedmiot zamówienia zrealizujemy w terminie wskazanym w Zaproszeniu, Formularzu oferty i Umowie.</w:t>
      </w:r>
    </w:p>
    <w:p w14:paraId="342C48C8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Zobowiązujemy się wykonania wszelkich formalności związanych z podłączeniem monitoringu do jednostki PSP.</w:t>
      </w:r>
    </w:p>
    <w:p w14:paraId="21F1024A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Posiadamy pozwolenie radiowe wydane przez Urząd Komunikacji Elektronicznej dotyczące przesyłania sygnałów radiowych związanych z przedmiotem usługi.</w:t>
      </w:r>
    </w:p>
    <w:p w14:paraId="35F19E5C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Posiadamy uprawnienia do wykonywania działalności (czynności) określonej w przedmiocie usługi.</w:t>
      </w:r>
    </w:p>
    <w:p w14:paraId="11550239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Znajdujemy się w sytuacji ekonomicznej i finansowej zapewniającej wykonanie zamówienia.</w:t>
      </w:r>
    </w:p>
    <w:p w14:paraId="0542ED2C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Posiadamy niezbędną wiedzę i doświadczenie oraz potencjał techniczny, a usługa będzie realizowana przez pracowników dysponujących odpowiednim doświadczeniem, umiejętnościami, uprawnieniami i kwalifikacjami.</w:t>
      </w:r>
    </w:p>
    <w:p w14:paraId="739167C1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Przedmiot zamówienia wykonamy w sposób kompletny, z najwyższą starannością, zgodnie z treścią umowy, opisem przedmiotu zamówienia, zasadami wiedzy technicznej, zgodnie z  obowiązującymi w tym zakresie przepisami powszechnie obowiązującego prawa, standardami, normami, zaleceniami producenta i wskazówkami Zamawiającego.</w:t>
      </w:r>
    </w:p>
    <w:p w14:paraId="2C464EDA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Oferta cenowa została opracowana zgodnie z Zaproszeniem do składania ofert i opisem przedmiotu zamówienia, cena brutto zawiera wszystkie koszty, jakie ponosi Zamawiający w przypadku wyboru niniejszej oferty.</w:t>
      </w:r>
    </w:p>
    <w:p w14:paraId="204BBEDD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 xml:space="preserve">Wszystkie koszty związane z realizacją usługi są wliczone w cenę oferty, w tym montaż niezbędnych urządzeń transmisyjnych, przekazujących sygnał do KM PSP oraz ich kalibracja i ewentualne pomiary transmisji </w:t>
      </w:r>
      <w:proofErr w:type="spellStart"/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przesyłu</w:t>
      </w:r>
      <w:proofErr w:type="spellEnd"/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 xml:space="preserve"> sygnałów.</w:t>
      </w:r>
    </w:p>
    <w:p w14:paraId="14E5EA92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Uzyskaliśmy wszelkie informacje niezbędne do prawidłowego przygotowania i złożenia niniejszej oferty oraz nie wnosimy w związku z tym żadnych zastrzeżeń.</w:t>
      </w:r>
    </w:p>
    <w:p w14:paraId="5364A50D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 xml:space="preserve">Zastosowane przez nas do wykonania usługi urządzenia będą spełniać wymagania Polskich Norm i posiadać wymagane certyfikaty i parametry jakościowe. </w:t>
      </w:r>
    </w:p>
    <w:p w14:paraId="571CBE89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Podane w ofercie ceny nie będą podlegać zmianie i waloryzacji przez cały okres obowiązywania umowy.</w:t>
      </w:r>
    </w:p>
    <w:p w14:paraId="04C66D4F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Zapoznaliśmy się z projektem umowy stanowiącym Załącznik nr 3 do Zaproszenia, został on przez nas zaakceptowany i w przypadku wyboru naszej oferty zobowiązujemy się do zawarcia Umowy na podanych warunkach w sposób, w miejscu i terminie wyznaczonym przez Zamawiającego, , pod rygorem wystąpienia Zamawiającego na drogę sądową w celu uzyskania orzeczenia sądu zastępującego oświadczenia woli o wskazanej treści na podstawie art. 64 Kodeksu cywilnego w związku z art. 1047 kodeksu postępowania cywilnego.</w:t>
      </w:r>
    </w:p>
    <w:p w14:paraId="4B5C1384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Dane w rejestrze, w którym widniejemy (KRS/CEIDG) są aktualne i w terminie 30 dni poprzedzających złożenie oferty nie były zgłaszane do rejestru żadne zmiany.</w:t>
      </w:r>
    </w:p>
    <w:p w14:paraId="2665820D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Oświadczamy, że oferta jest ważna i wiążąca przez okres 30 dni licząc od dnia, w którym upływa termin do składania ofert.</w:t>
      </w:r>
    </w:p>
    <w:p w14:paraId="1F3AF10F" w14:textId="77777777" w:rsidR="005B4A65" w:rsidRPr="00554141" w:rsidRDefault="005B4A65" w:rsidP="002627D0">
      <w:pPr>
        <w:pStyle w:val="Cytaty"/>
        <w:numPr>
          <w:ilvl w:val="0"/>
          <w:numId w:val="2"/>
        </w:numPr>
        <w:spacing w:after="0"/>
        <w:ind w:left="426" w:right="-1" w:hanging="357"/>
        <w:jc w:val="both"/>
        <w:rPr>
          <w:rFonts w:asciiTheme="minorHAnsi" w:eastAsiaTheme="minorEastAsia" w:hAnsiTheme="minorHAnsi" w:cstheme="minorHAnsi"/>
          <w:kern w:val="0"/>
          <w:lang w:eastAsia="en-US" w:bidi="ar-SA"/>
        </w:rPr>
      </w:pPr>
      <w:r w:rsidRPr="00554141">
        <w:rPr>
          <w:rFonts w:asciiTheme="minorHAnsi" w:eastAsiaTheme="minorEastAsia" w:hAnsiTheme="minorHAnsi" w:cstheme="minorHAnsi"/>
          <w:kern w:val="0"/>
          <w:lang w:eastAsia="en-US" w:bidi="ar-SA"/>
        </w:rPr>
        <w:t>Odpowiedzialność za szkody powstałe w czasie realizacji usługi ponosi Wykonawca.</w:t>
      </w:r>
    </w:p>
    <w:p w14:paraId="710F2C0A" w14:textId="77777777" w:rsidR="00391F25" w:rsidRDefault="00391F25" w:rsidP="0038654A">
      <w:pPr>
        <w:ind w:left="360"/>
        <w:jc w:val="both"/>
        <w:rPr>
          <w:rFonts w:asciiTheme="minorHAnsi" w:hAnsiTheme="minorHAnsi" w:cstheme="minorHAnsi"/>
          <w:snapToGrid w:val="0"/>
        </w:rPr>
      </w:pPr>
    </w:p>
    <w:p w14:paraId="4D802AE3" w14:textId="77777777" w:rsidR="001F3C61" w:rsidRDefault="001F3C61" w:rsidP="0038654A">
      <w:pPr>
        <w:ind w:left="360"/>
        <w:jc w:val="both"/>
        <w:rPr>
          <w:rFonts w:asciiTheme="minorHAnsi" w:hAnsiTheme="minorHAnsi" w:cstheme="minorHAnsi"/>
          <w:snapToGrid w:val="0"/>
        </w:rPr>
      </w:pPr>
    </w:p>
    <w:p w14:paraId="3F17DD9C" w14:textId="77777777" w:rsidR="001F3C61" w:rsidRPr="0038654A" w:rsidRDefault="001F3C61" w:rsidP="0038654A">
      <w:pPr>
        <w:ind w:left="360"/>
        <w:jc w:val="both"/>
        <w:rPr>
          <w:rFonts w:asciiTheme="minorHAnsi" w:hAnsiTheme="minorHAnsi" w:cstheme="minorHAnsi"/>
          <w:snapToGrid w:val="0"/>
        </w:rPr>
      </w:pPr>
    </w:p>
    <w:p w14:paraId="6E1966B4" w14:textId="77777777" w:rsidR="000A1D47" w:rsidRPr="0038654A" w:rsidRDefault="00535C20" w:rsidP="002627D0">
      <w:pPr>
        <w:pStyle w:val="Akapitzlist"/>
        <w:widowControl/>
        <w:numPr>
          <w:ilvl w:val="0"/>
          <w:numId w:val="3"/>
        </w:numPr>
        <w:jc w:val="both"/>
        <w:rPr>
          <w:rFonts w:asciiTheme="minorHAnsi" w:hAnsiTheme="minorHAnsi" w:cstheme="minorHAnsi"/>
          <w:b/>
          <w:szCs w:val="24"/>
        </w:rPr>
      </w:pPr>
      <w:r w:rsidRPr="0038654A">
        <w:rPr>
          <w:rFonts w:asciiTheme="minorHAnsi" w:hAnsiTheme="minorHAnsi" w:cstheme="minorHAnsi"/>
          <w:b/>
          <w:szCs w:val="24"/>
        </w:rPr>
        <w:lastRenderedPageBreak/>
        <w:t>D</w:t>
      </w:r>
      <w:r w:rsidR="006D0584" w:rsidRPr="0038654A">
        <w:rPr>
          <w:rFonts w:asciiTheme="minorHAnsi" w:hAnsiTheme="minorHAnsi" w:cstheme="minorHAnsi"/>
          <w:b/>
          <w:szCs w:val="24"/>
        </w:rPr>
        <w:t>ANE DO KONTAKTÓW</w:t>
      </w:r>
      <w:r w:rsidRPr="0038654A">
        <w:rPr>
          <w:rFonts w:asciiTheme="minorHAnsi" w:hAnsiTheme="minorHAnsi" w:cstheme="minorHAnsi"/>
          <w:b/>
          <w:szCs w:val="24"/>
        </w:rPr>
        <w:t>: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37C1B" w:rsidRPr="0038654A" w14:paraId="4CA03614" w14:textId="77777777" w:rsidTr="009770B3">
        <w:trPr>
          <w:trHeight w:val="101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F6F5" w14:textId="77777777" w:rsidR="00535C20" w:rsidRPr="0038654A" w:rsidRDefault="00535C20" w:rsidP="0038654A">
            <w:pPr>
              <w:widowControl/>
              <w:jc w:val="both"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Imię i nazwisko osoby upoważnionej do kontaktu z Zamawiającym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</w:rPr>
              <w:t>:</w:t>
            </w:r>
          </w:p>
          <w:p w14:paraId="316000AD" w14:textId="77777777" w:rsidR="00535C20" w:rsidRPr="0038654A" w:rsidRDefault="00535C20" w:rsidP="0038654A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</w:t>
            </w:r>
            <w:r w:rsidR="00B7575F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</w:t>
            </w:r>
          </w:p>
          <w:p w14:paraId="4B06C75C" w14:textId="77777777" w:rsidR="00D37C1B" w:rsidRPr="0038654A" w:rsidRDefault="00D37C1B" w:rsidP="0038654A">
            <w:pPr>
              <w:widowControl/>
              <w:ind w:right="43"/>
              <w:jc w:val="both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</w:p>
          <w:p w14:paraId="5E1AFE72" w14:textId="77777777" w:rsidR="00535C20" w:rsidRPr="0038654A" w:rsidRDefault="00535C20" w:rsidP="0038654A">
            <w:pPr>
              <w:widowControl/>
              <w:ind w:right="-29"/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</w:pPr>
            <w:proofErr w:type="spellStart"/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>nr</w:t>
            </w:r>
            <w:proofErr w:type="spellEnd"/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>telefonu</w:t>
            </w:r>
            <w:proofErr w:type="spellEnd"/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 xml:space="preserve"> 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>e-mail</w:t>
            </w:r>
            <w:proofErr w:type="spellEnd"/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....................................................................</w:t>
            </w:r>
            <w:r w:rsidR="00D37C1B" w:rsidRPr="0038654A">
              <w:rPr>
                <w:rFonts w:asciiTheme="minorHAnsi" w:eastAsia="Cambria" w:hAnsiTheme="minorHAnsi" w:cstheme="minorHAnsi"/>
                <w:sz w:val="20"/>
                <w:szCs w:val="20"/>
                <w:lang w:val="de-DE"/>
              </w:rPr>
              <w:t>.............</w:t>
            </w:r>
          </w:p>
        </w:tc>
      </w:tr>
    </w:tbl>
    <w:p w14:paraId="39476EDD" w14:textId="77777777" w:rsidR="000A1D47" w:rsidRPr="0038654A" w:rsidRDefault="00535C20" w:rsidP="0038654A">
      <w:pPr>
        <w:ind w:firstLine="709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 xml:space="preserve">Podane wyżej dane kontaktowe (nr faksu/adres poczty elektronicznej) posłużą do przekazywania informacji zarówno w niniejszym postępowaniu jak również wszelkich informacji związanych z realizacją umowy będącej wynikiem tego postępowania. Dotyczy to również przekazywania informacji w zakresie naliczania kar umownych w przypadku niewykonania lub nienależytego wykonania Umowy oraz zgłoszeń napraw gwarancyjnych. Dokumenty przesłane na ww. nr faksu/adres poczty elektronicznej uważa się za doręczone Wykonawcy. Wykonawca zobowiązany jest do niezwłocznego </w:t>
      </w:r>
      <w:r w:rsidR="00362A60" w:rsidRPr="0038654A">
        <w:rPr>
          <w:rFonts w:asciiTheme="minorHAnsi" w:hAnsiTheme="minorHAnsi" w:cstheme="minorHAnsi"/>
        </w:rPr>
        <w:t>potwierdzenia ich otrzymania oraz niezwłocznego poinformowania Zamawiającego w przypadku zmiany danych kontaktowych.</w:t>
      </w:r>
    </w:p>
    <w:p w14:paraId="0474E6B6" w14:textId="77777777" w:rsidR="00535C20" w:rsidRPr="0038654A" w:rsidRDefault="00535C20" w:rsidP="0038654A">
      <w:pPr>
        <w:ind w:firstLine="709"/>
        <w:jc w:val="both"/>
        <w:rPr>
          <w:rFonts w:asciiTheme="minorHAnsi" w:hAnsiTheme="minorHAnsi" w:cstheme="minorHAnsi"/>
        </w:rPr>
      </w:pPr>
      <w:r w:rsidRPr="0038654A">
        <w:rPr>
          <w:rFonts w:asciiTheme="minorHAnsi" w:hAnsiTheme="minorHAnsi" w:cstheme="minorHAnsi"/>
        </w:rPr>
        <w:t>Za prawidłowe podanie danych teleadresowych odpowiada Wykonawca. W związku z powyższym Wykonawca ponosi pełną odpowiedzialność za odbieranie na bieżąco przekazywanej drogą elektroniczną poczty, na wyżej podany nr faksu/adres poczty elektronicznej. W przypadku zaniechania odbierania poczty w ww. sposób, Wykonawca ponosi wszelkie skutki z tego wynikające, a brak potwierdzenia otrzymania korespondencji nie powoduje przesunięcia terminów wskazanych w postępowaniu i postanowieniach umowy.</w:t>
      </w:r>
    </w:p>
    <w:p w14:paraId="13C3801A" w14:textId="77777777" w:rsidR="005876BF" w:rsidRPr="0038654A" w:rsidRDefault="005876BF" w:rsidP="0038654A">
      <w:pPr>
        <w:ind w:firstLine="709"/>
        <w:jc w:val="both"/>
        <w:rPr>
          <w:rFonts w:asciiTheme="minorHAnsi" w:hAnsiTheme="minorHAnsi" w:cstheme="minorHAnsi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0599D" w:rsidRPr="0038654A" w14:paraId="3A51FA14" w14:textId="77777777" w:rsidTr="009770B3">
        <w:trPr>
          <w:trHeight w:val="558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30D3" w14:textId="77777777" w:rsidR="00535C20" w:rsidRPr="0038654A" w:rsidRDefault="00535C20" w:rsidP="0038654A">
            <w:pPr>
              <w:widowControl/>
              <w:jc w:val="both"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Adres do korespondencji – wypełnić, jeżeli jest inny niż na pieczęci firmowej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:</w:t>
            </w:r>
          </w:p>
          <w:p w14:paraId="445BDE27" w14:textId="77777777" w:rsidR="00535C20" w:rsidRPr="0038654A" w:rsidRDefault="00535C20" w:rsidP="0038654A">
            <w:pPr>
              <w:widowControl/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>kod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............................................................................................................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 xml:space="preserve"> </w:t>
            </w: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miasto 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</w:t>
            </w:r>
          </w:p>
          <w:p w14:paraId="13664D4C" w14:textId="77777777" w:rsidR="00535C20" w:rsidRPr="0038654A" w:rsidRDefault="00535C20" w:rsidP="0038654A">
            <w:pPr>
              <w:widowControl/>
              <w:rPr>
                <w:rFonts w:asciiTheme="minorHAnsi" w:eastAsia="Cambria" w:hAnsiTheme="minorHAnsi" w:cstheme="minorHAnsi"/>
                <w:b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bCs/>
                <w:sz w:val="20"/>
                <w:szCs w:val="20"/>
              </w:rPr>
              <w:t xml:space="preserve">ulica nr 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....................................................................................................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............................</w:t>
            </w:r>
            <w:r w:rsidR="00B7575F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.....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.</w:t>
            </w:r>
          </w:p>
          <w:p w14:paraId="56B008E4" w14:textId="77777777" w:rsidR="00D37C1B" w:rsidRPr="0038654A" w:rsidRDefault="00D37C1B" w:rsidP="0038654A">
            <w:pPr>
              <w:widowControl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adres e-mail: ……………………………………………………………………………………………………………………</w:t>
            </w:r>
            <w:r w:rsidR="00685E40"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………………………….</w:t>
            </w:r>
            <w:r w:rsidRPr="0038654A">
              <w:rPr>
                <w:rFonts w:asciiTheme="minorHAnsi" w:eastAsia="Cambria" w:hAnsiTheme="minorHAnsi" w:cstheme="minorHAnsi"/>
                <w:b/>
                <w:sz w:val="20"/>
                <w:szCs w:val="20"/>
              </w:rPr>
              <w:t>……</w:t>
            </w:r>
          </w:p>
        </w:tc>
      </w:tr>
    </w:tbl>
    <w:p w14:paraId="0AEB562F" w14:textId="77777777" w:rsidR="00CD685C" w:rsidRDefault="00CD685C" w:rsidP="0038654A">
      <w:pPr>
        <w:pStyle w:val="Tekstprzypisudolneg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4B97404" w14:textId="77777777" w:rsidR="001F3C61" w:rsidRPr="0038654A" w:rsidRDefault="001F3C61" w:rsidP="0038654A">
      <w:pPr>
        <w:pStyle w:val="Tekstprzypisudolneg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1B2A891" w14:textId="77777777" w:rsidR="00D37C1B" w:rsidRPr="0038654A" w:rsidRDefault="00AE1B5F" w:rsidP="002627D0">
      <w:pPr>
        <w:pStyle w:val="Tekstprzypisudolnego"/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8654A">
        <w:rPr>
          <w:rFonts w:asciiTheme="minorHAnsi" w:hAnsiTheme="minorHAnsi" w:cstheme="minorHAnsi"/>
          <w:b/>
          <w:sz w:val="24"/>
          <w:szCs w:val="24"/>
        </w:rPr>
        <w:t>PODPISANIE UMOWY</w:t>
      </w:r>
    </w:p>
    <w:p w14:paraId="5DF9873C" w14:textId="4BA8E270" w:rsidR="00CB4868" w:rsidRPr="0038654A" w:rsidRDefault="00CB4868" w:rsidP="0038654A">
      <w:pPr>
        <w:widowControl/>
        <w:jc w:val="both"/>
        <w:rPr>
          <w:rFonts w:asciiTheme="minorHAnsi" w:eastAsia="Times New Roman" w:hAnsiTheme="minorHAnsi" w:cstheme="minorHAnsi"/>
          <w:kern w:val="0"/>
          <w:lang w:bidi="ar-SA"/>
        </w:rPr>
      </w:pPr>
      <w:r w:rsidRPr="0038654A">
        <w:rPr>
          <w:rFonts w:asciiTheme="minorHAnsi" w:eastAsia="Times New Roman" w:hAnsiTheme="minorHAnsi" w:cstheme="minorHAnsi"/>
          <w:kern w:val="0"/>
          <w:lang w:bidi="ar-SA"/>
        </w:rPr>
        <w:t>Oświadczamy, że w przypadku wyboru naszej oferty jako najkorzystniejszej</w:t>
      </w:r>
      <w:r w:rsidR="00C73133">
        <w:rPr>
          <w:rFonts w:asciiTheme="minorHAnsi" w:eastAsia="Times New Roman" w:hAnsiTheme="minorHAnsi" w:cstheme="minorHAnsi"/>
          <w:kern w:val="0"/>
          <w:lang w:bidi="ar-SA"/>
        </w:rPr>
        <w:t>,</w:t>
      </w:r>
      <w:r w:rsidRPr="0038654A">
        <w:rPr>
          <w:rFonts w:asciiTheme="minorHAnsi" w:eastAsia="Times New Roman" w:hAnsiTheme="minorHAnsi" w:cstheme="minorHAnsi"/>
          <w:kern w:val="0"/>
          <w:lang w:bidi="ar-SA"/>
        </w:rPr>
        <w:t xml:space="preserve"> umowa zostanie przez nas zawarta:</w:t>
      </w:r>
    </w:p>
    <w:p w14:paraId="48C5EA5A" w14:textId="1D7E56A3" w:rsidR="00CB4868" w:rsidRPr="0038654A" w:rsidRDefault="00CB4868" w:rsidP="0038654A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lang w:eastAsia="pl-PL" w:bidi="ar-SA"/>
        </w:rPr>
      </w:pP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sym w:font="Wingdings" w:char="F0A8"/>
      </w: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t>*)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w </w:t>
      </w:r>
      <w:r w:rsidR="00C73133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formie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elektronicznej (</w:t>
      </w:r>
      <w:r w:rsidR="005876BF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podpisana 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kwalifikowany</w:t>
      </w:r>
      <w:r w:rsidR="005876BF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podpis</w:t>
      </w:r>
      <w:r w:rsidR="00CC5835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em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elektroniczny</w:t>
      </w:r>
      <w:r w:rsidR="00CC5835"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m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)</w:t>
      </w:r>
    </w:p>
    <w:p w14:paraId="6BBC6B90" w14:textId="1033A1D5" w:rsidR="00CB4868" w:rsidRPr="0038654A" w:rsidRDefault="00CB4868" w:rsidP="0038654A">
      <w:pPr>
        <w:widowControl/>
        <w:suppressAutoHyphens w:val="0"/>
        <w:rPr>
          <w:rFonts w:asciiTheme="minorHAnsi" w:eastAsia="Calibri" w:hAnsiTheme="minorHAnsi" w:cstheme="minorHAnsi"/>
          <w:color w:val="000000"/>
          <w:kern w:val="0"/>
          <w:lang w:eastAsia="pl-PL" w:bidi="ar-SA"/>
        </w:rPr>
      </w:pP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sym w:font="Wingdings" w:char="F0A8"/>
      </w:r>
      <w:r w:rsidRPr="0038654A">
        <w:rPr>
          <w:rFonts w:asciiTheme="minorHAnsi" w:eastAsia="Calibri" w:hAnsiTheme="minorHAnsi" w:cstheme="minorHAnsi"/>
          <w:b/>
          <w:color w:val="000000"/>
          <w:kern w:val="0"/>
          <w:lang w:eastAsia="pl-PL" w:bidi="ar-SA"/>
        </w:rPr>
        <w:t>*)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 </w:t>
      </w:r>
      <w:r w:rsidR="00C73133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 xml:space="preserve">w </w:t>
      </w:r>
      <w:r w:rsidRPr="0038654A">
        <w:rPr>
          <w:rFonts w:asciiTheme="minorHAnsi" w:eastAsia="Calibri" w:hAnsiTheme="minorHAnsi" w:cstheme="minorHAnsi"/>
          <w:color w:val="000000"/>
          <w:kern w:val="0"/>
          <w:lang w:eastAsia="pl-PL" w:bidi="ar-SA"/>
        </w:rPr>
        <w:t>formie papierowej.</w:t>
      </w:r>
    </w:p>
    <w:p w14:paraId="543CE3A8" w14:textId="77777777" w:rsidR="00CC5835" w:rsidRDefault="00CC5835" w:rsidP="0038654A">
      <w:pPr>
        <w:widowControl/>
        <w:jc w:val="both"/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</w:pPr>
      <w:r w:rsidRPr="0038654A"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  <w:t>*) proszę zaznaczyć właściwe</w:t>
      </w:r>
    </w:p>
    <w:p w14:paraId="13750E12" w14:textId="77777777" w:rsidR="00C73133" w:rsidRDefault="00C73133" w:rsidP="0038654A">
      <w:pPr>
        <w:widowControl/>
        <w:jc w:val="both"/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</w:pPr>
    </w:p>
    <w:p w14:paraId="7D3E0808" w14:textId="77777777" w:rsidR="001F3C61" w:rsidRDefault="001F3C61" w:rsidP="0038654A">
      <w:pPr>
        <w:widowControl/>
        <w:jc w:val="both"/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</w:pPr>
    </w:p>
    <w:p w14:paraId="5BBCE5FF" w14:textId="106245E1" w:rsidR="00C73133" w:rsidRDefault="00C73133" w:rsidP="0038654A">
      <w:pPr>
        <w:widowControl/>
        <w:jc w:val="both"/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</w:pPr>
      <w:r w:rsidRPr="00C73133"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O</w:t>
      </w:r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świadczamy, że w przypadku wyboru naszej oferty jako najkorzystniejszej, przy podpisaniu umowy reprezentował  / -</w:t>
      </w:r>
      <w:proofErr w:type="spellStart"/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ła</w:t>
      </w:r>
      <w:proofErr w:type="spellEnd"/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 xml:space="preserve"> nas będzie uprawnion</w:t>
      </w:r>
      <w:r w:rsidR="00F10D7D"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y</w:t>
      </w:r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 xml:space="preserve"> / -o</w:t>
      </w:r>
      <w:r w:rsidR="00F10D7D"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na</w:t>
      </w:r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 xml:space="preserve"> do tego :</w:t>
      </w:r>
    </w:p>
    <w:p w14:paraId="143A0367" w14:textId="49C07450" w:rsidR="00C73133" w:rsidRDefault="00C73133" w:rsidP="0038654A">
      <w:pPr>
        <w:widowControl/>
        <w:jc w:val="both"/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Pan/Pani ………………………………</w:t>
      </w:r>
      <w:r w:rsidR="00F10D7D"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……………..</w:t>
      </w:r>
      <w:r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…, Funkcja/Stanowisko</w:t>
      </w:r>
      <w:r w:rsidR="00F10D7D"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  <w:t>…………………………………………………….</w:t>
      </w:r>
    </w:p>
    <w:p w14:paraId="3AEB2720" w14:textId="211C5048" w:rsidR="00F10D7D" w:rsidRDefault="00F10D7D" w:rsidP="00F10D7D">
      <w:pPr>
        <w:widowControl/>
        <w:jc w:val="both"/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</w:pPr>
      <w:r w:rsidRPr="0038654A"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  <w:t xml:space="preserve">*) proszę </w:t>
      </w:r>
      <w:r>
        <w:rPr>
          <w:rFonts w:asciiTheme="minorHAnsi" w:eastAsia="Times New Roman" w:hAnsiTheme="minorHAnsi" w:cstheme="minorHAnsi"/>
          <w:b/>
          <w:i/>
          <w:kern w:val="0"/>
          <w:lang w:eastAsia="pl-PL" w:bidi="ar-SA"/>
        </w:rPr>
        <w:t>wpisać dane osoby uprawnionej do podpisania umowy z Zamawiającym</w:t>
      </w:r>
    </w:p>
    <w:p w14:paraId="54C8EAF9" w14:textId="77777777" w:rsidR="00F10D7D" w:rsidRPr="00F10D7D" w:rsidRDefault="00F10D7D" w:rsidP="0038654A">
      <w:pPr>
        <w:widowControl/>
        <w:jc w:val="both"/>
        <w:rPr>
          <w:rFonts w:asciiTheme="minorHAnsi" w:eastAsia="Times New Roman" w:hAnsiTheme="minorHAnsi" w:cstheme="minorHAnsi"/>
          <w:bCs/>
          <w:iCs/>
          <w:kern w:val="0"/>
          <w:lang w:eastAsia="pl-PL" w:bidi="ar-SA"/>
        </w:rPr>
      </w:pPr>
    </w:p>
    <w:p w14:paraId="5BAC748C" w14:textId="77777777" w:rsidR="00CD685C" w:rsidRPr="00F10D7D" w:rsidRDefault="00CD685C" w:rsidP="0038654A">
      <w:pPr>
        <w:widowControl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1F2745AC" w14:textId="77777777" w:rsidR="00EA5BFF" w:rsidRPr="00F10D7D" w:rsidRDefault="00EA5BFF" w:rsidP="002627D0">
      <w:pPr>
        <w:pStyle w:val="Tekstprzypisudolnego"/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F10D7D">
        <w:rPr>
          <w:rFonts w:asciiTheme="minorHAnsi" w:hAnsiTheme="minorHAnsi" w:cstheme="minorHAnsi"/>
          <w:b/>
          <w:sz w:val="24"/>
          <w:szCs w:val="24"/>
        </w:rPr>
        <w:t>O</w:t>
      </w:r>
      <w:r w:rsidR="0050599D" w:rsidRPr="00F10D7D">
        <w:rPr>
          <w:rFonts w:asciiTheme="minorHAnsi" w:hAnsiTheme="minorHAnsi" w:cstheme="minorHAnsi"/>
          <w:b/>
          <w:sz w:val="24"/>
          <w:szCs w:val="24"/>
        </w:rPr>
        <w:t>ŚWIADCZENIE WYKONAWCY W ZAKRESIE WYPEŁNIENIA OBOWIĄZKÓW INFORMACYJNYCH PRZEWIDZIANYCH W ART.</w:t>
      </w:r>
      <w:r w:rsidRPr="00F10D7D">
        <w:rPr>
          <w:rFonts w:asciiTheme="minorHAnsi" w:hAnsiTheme="minorHAnsi" w:cstheme="minorHAnsi"/>
          <w:b/>
          <w:sz w:val="24"/>
          <w:szCs w:val="24"/>
        </w:rPr>
        <w:t xml:space="preserve"> 13 lub art. 14 RODO</w:t>
      </w:r>
      <w:r w:rsidRPr="00F10D7D">
        <w:rPr>
          <w:rStyle w:val="Odwoanieprzypisudolnego"/>
          <w:rFonts w:asciiTheme="minorHAnsi" w:hAnsiTheme="minorHAnsi" w:cstheme="minorHAnsi"/>
          <w:b/>
          <w:sz w:val="24"/>
          <w:szCs w:val="24"/>
        </w:rPr>
        <w:footnoteReference w:id="1"/>
      </w:r>
      <w:r w:rsidRPr="00F10D7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0A891C7" w14:textId="77777777" w:rsidR="00EA5BFF" w:rsidRPr="00F10D7D" w:rsidRDefault="00EA5BFF" w:rsidP="0038654A">
      <w:pPr>
        <w:jc w:val="both"/>
        <w:rPr>
          <w:rFonts w:asciiTheme="minorHAnsi" w:hAnsiTheme="minorHAnsi" w:cstheme="minorHAnsi"/>
        </w:rPr>
      </w:pPr>
      <w:r w:rsidRPr="00F10D7D">
        <w:rPr>
          <w:rFonts w:asciiTheme="minorHAnsi" w:hAnsiTheme="minorHAnsi" w:cstheme="minorHAnsi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  <w:r w:rsidRPr="00F10D7D">
        <w:rPr>
          <w:rStyle w:val="Odwoanieprzypisudolnego"/>
          <w:rFonts w:asciiTheme="minorHAnsi" w:hAnsiTheme="minorHAnsi" w:cstheme="minorHAnsi"/>
        </w:rPr>
        <w:footnoteReference w:id="2"/>
      </w:r>
    </w:p>
    <w:p w14:paraId="10A7E968" w14:textId="77777777" w:rsidR="00CD685C" w:rsidRPr="00F10D7D" w:rsidRDefault="00CD685C" w:rsidP="0038654A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02EAA4DC" w14:textId="468DBD64" w:rsidR="00000E8A" w:rsidRPr="00F10D7D" w:rsidRDefault="004A7734" w:rsidP="0038654A">
      <w:pPr>
        <w:pStyle w:val="Tekstpodstawowywcity21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10D7D">
        <w:rPr>
          <w:rFonts w:asciiTheme="minorHAnsi" w:hAnsiTheme="minorHAnsi" w:cstheme="minorHAnsi"/>
          <w:b/>
          <w:sz w:val="24"/>
          <w:szCs w:val="24"/>
          <w:u w:val="single"/>
        </w:rPr>
        <w:t>Załą</w:t>
      </w:r>
      <w:r w:rsidR="00000E8A" w:rsidRPr="00F10D7D">
        <w:rPr>
          <w:rFonts w:asciiTheme="minorHAnsi" w:hAnsiTheme="minorHAnsi" w:cstheme="minorHAnsi"/>
          <w:b/>
          <w:sz w:val="24"/>
          <w:szCs w:val="24"/>
          <w:u w:val="single"/>
        </w:rPr>
        <w:t>czniki:</w:t>
      </w:r>
      <w:r w:rsidR="00DA14E0" w:rsidRPr="00F10D7D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F10D7D" w:rsidRPr="00F10D7D">
        <w:rPr>
          <w:rFonts w:asciiTheme="minorHAnsi" w:hAnsiTheme="minorHAnsi" w:cstheme="minorHAnsi"/>
          <w:b/>
          <w:sz w:val="24"/>
          <w:szCs w:val="24"/>
          <w:u w:val="single"/>
        </w:rPr>
        <w:t>1</w:t>
      </w:r>
    </w:p>
    <w:p w14:paraId="1BDEB594" w14:textId="21EBF020" w:rsidR="00DA14E0" w:rsidRPr="00F10D7D" w:rsidRDefault="00DA14E0" w:rsidP="002627D0">
      <w:pPr>
        <w:widowControl/>
        <w:numPr>
          <w:ilvl w:val="0"/>
          <w:numId w:val="7"/>
        </w:numPr>
        <w:suppressAutoHyphens w:val="0"/>
        <w:contextualSpacing/>
        <w:jc w:val="both"/>
        <w:rPr>
          <w:rFonts w:asciiTheme="minorHAnsi" w:eastAsia="Cambria" w:hAnsiTheme="minorHAnsi" w:cstheme="minorHAnsi"/>
          <w:bCs/>
          <w:kern w:val="3"/>
        </w:rPr>
      </w:pPr>
      <w:r w:rsidRPr="00F10D7D">
        <w:rPr>
          <w:rFonts w:asciiTheme="minorHAnsi" w:eastAsia="Cambria" w:hAnsiTheme="minorHAnsi" w:cstheme="minorHAnsi"/>
          <w:b/>
          <w:kern w:val="3"/>
        </w:rPr>
        <w:t>Kopia</w:t>
      </w:r>
      <w:r w:rsidRPr="00F10D7D">
        <w:rPr>
          <w:rFonts w:asciiTheme="minorHAnsi" w:eastAsia="Cambria" w:hAnsiTheme="minorHAnsi" w:cstheme="minorHAnsi"/>
          <w:bCs/>
          <w:kern w:val="3"/>
        </w:rPr>
        <w:t xml:space="preserve"> </w:t>
      </w:r>
      <w:r w:rsidR="009C203E" w:rsidRPr="00F10D7D">
        <w:rPr>
          <w:rFonts w:asciiTheme="minorHAnsi" w:eastAsia="Cambria" w:hAnsiTheme="minorHAnsi" w:cstheme="minorHAnsi"/>
          <w:bCs/>
          <w:kern w:val="3"/>
        </w:rPr>
        <w:t xml:space="preserve">aktualnej polisy ubezpieczenia odpowiedzialności cywilnej obejmującej szkody osobowe i rzeczowe wyrządzone w związku z prowadzoną działalnością, na sumę gwarancyjną nie mniejszą niż </w:t>
      </w:r>
      <w:r w:rsidR="00F10D7D" w:rsidRPr="00F10D7D">
        <w:rPr>
          <w:rFonts w:asciiTheme="minorHAnsi" w:eastAsia="Cambria" w:hAnsiTheme="minorHAnsi" w:cstheme="minorHAnsi"/>
          <w:b/>
          <w:kern w:val="3"/>
        </w:rPr>
        <w:t>5</w:t>
      </w:r>
      <w:r w:rsidR="009C203E" w:rsidRPr="00F10D7D">
        <w:rPr>
          <w:rFonts w:asciiTheme="minorHAnsi" w:eastAsia="Cambria" w:hAnsiTheme="minorHAnsi" w:cstheme="minorHAnsi"/>
          <w:b/>
          <w:kern w:val="3"/>
        </w:rPr>
        <w:t>00 000 zł</w:t>
      </w:r>
      <w:r w:rsidR="009C203E" w:rsidRPr="00F10D7D">
        <w:rPr>
          <w:rFonts w:asciiTheme="minorHAnsi" w:eastAsia="Cambria" w:hAnsiTheme="minorHAnsi" w:cstheme="minorHAnsi"/>
          <w:bCs/>
          <w:kern w:val="3"/>
        </w:rPr>
        <w:t xml:space="preserve"> na jedno i wszystkie zdarzenia w okresie ubezpieczenia wraz z </w:t>
      </w:r>
      <w:r w:rsidR="009C203E" w:rsidRPr="00F10D7D">
        <w:rPr>
          <w:rFonts w:asciiTheme="minorHAnsi" w:eastAsia="Cambria" w:hAnsiTheme="minorHAnsi" w:cstheme="minorHAnsi"/>
          <w:b/>
          <w:kern w:val="3"/>
        </w:rPr>
        <w:t>kopią</w:t>
      </w:r>
      <w:r w:rsidR="009C203E" w:rsidRPr="00F10D7D">
        <w:rPr>
          <w:rFonts w:asciiTheme="minorHAnsi" w:eastAsia="Cambria" w:hAnsiTheme="minorHAnsi" w:cstheme="minorHAnsi"/>
          <w:bCs/>
          <w:kern w:val="3"/>
        </w:rPr>
        <w:t xml:space="preserve"> potwierdzenia opłacenia składki.</w:t>
      </w:r>
    </w:p>
    <w:p w14:paraId="36CF8DB9" w14:textId="77777777" w:rsidR="00DA2651" w:rsidRPr="00F10D7D" w:rsidRDefault="00DA2651" w:rsidP="00DA14E0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72F51953" w14:textId="77777777" w:rsidR="00DA2651" w:rsidRPr="00F10D7D" w:rsidRDefault="00DA2651" w:rsidP="00DA14E0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16C6C6D8" w14:textId="77777777" w:rsidR="00DA2651" w:rsidRPr="00F10D7D" w:rsidRDefault="00DA2651" w:rsidP="00DA14E0">
      <w:pPr>
        <w:pStyle w:val="Tekstpodstawowywcity21"/>
        <w:rPr>
          <w:rFonts w:asciiTheme="minorHAnsi" w:hAnsiTheme="minorHAnsi" w:cstheme="minorHAnsi"/>
          <w:sz w:val="24"/>
          <w:szCs w:val="24"/>
        </w:rPr>
      </w:pPr>
    </w:p>
    <w:p w14:paraId="3801EE13" w14:textId="77777777" w:rsidR="00AE4766" w:rsidRPr="00CB4868" w:rsidRDefault="00AE4766" w:rsidP="00C51198">
      <w:pPr>
        <w:pStyle w:val="Tekstpodstawowywcity21"/>
        <w:rPr>
          <w:rFonts w:asciiTheme="minorHAnsi" w:hAnsiTheme="minorHAnsi" w:cstheme="minorHAnsi"/>
          <w:sz w:val="24"/>
          <w:szCs w:val="24"/>
        </w:rPr>
      </w:pPr>
      <w:r w:rsidRPr="00CB4868">
        <w:rPr>
          <w:rFonts w:asciiTheme="minorHAnsi" w:hAnsiTheme="minorHAnsi" w:cstheme="minorHAnsi"/>
          <w:sz w:val="24"/>
          <w:szCs w:val="24"/>
        </w:rPr>
        <w:t>……………………… dnia, ....................</w:t>
      </w:r>
    </w:p>
    <w:p w14:paraId="3D1714F6" w14:textId="77777777" w:rsidR="00AE4766" w:rsidRPr="00CB4868" w:rsidRDefault="00AE4766" w:rsidP="00C51198">
      <w:pPr>
        <w:jc w:val="both"/>
        <w:rPr>
          <w:rFonts w:asciiTheme="minorHAnsi" w:hAnsiTheme="minorHAnsi" w:cstheme="minorHAnsi"/>
        </w:rPr>
      </w:pP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B7575F" w:rsidRPr="00CB4868">
        <w:rPr>
          <w:rFonts w:asciiTheme="minorHAnsi" w:hAnsiTheme="minorHAnsi" w:cstheme="minorHAnsi"/>
        </w:rPr>
        <w:tab/>
      </w:r>
      <w:r w:rsidR="00964F43" w:rsidRPr="00CB4868">
        <w:rPr>
          <w:rFonts w:asciiTheme="minorHAnsi" w:hAnsiTheme="minorHAnsi" w:cstheme="minorHAnsi"/>
        </w:rPr>
        <w:t xml:space="preserve">  </w:t>
      </w:r>
      <w:r w:rsidR="00B944DA" w:rsidRPr="00CB4868">
        <w:rPr>
          <w:rFonts w:asciiTheme="minorHAnsi" w:hAnsiTheme="minorHAnsi" w:cstheme="minorHAnsi"/>
        </w:rPr>
        <w:t xml:space="preserve"> </w:t>
      </w:r>
      <w:r w:rsidR="000C1E87" w:rsidRPr="00CB4868">
        <w:rPr>
          <w:rFonts w:asciiTheme="minorHAnsi" w:hAnsiTheme="minorHAnsi" w:cstheme="minorHAnsi"/>
        </w:rPr>
        <w:t xml:space="preserve">       </w:t>
      </w:r>
      <w:r w:rsidRPr="00CB4868">
        <w:rPr>
          <w:rFonts w:asciiTheme="minorHAnsi" w:hAnsiTheme="minorHAnsi" w:cstheme="minorHAnsi"/>
        </w:rPr>
        <w:t>....................................................................</w:t>
      </w:r>
    </w:p>
    <w:p w14:paraId="398BF4D7" w14:textId="77777777" w:rsidR="0001469E" w:rsidRPr="00685E40" w:rsidRDefault="00AE4766" w:rsidP="00C51198">
      <w:pPr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Pr="00685E40">
        <w:rPr>
          <w:rFonts w:asciiTheme="minorHAnsi" w:hAnsiTheme="minorHAnsi" w:cstheme="minorHAnsi"/>
          <w:sz w:val="18"/>
          <w:szCs w:val="18"/>
        </w:rPr>
        <w:tab/>
      </w:r>
      <w:r w:rsidR="0060297F" w:rsidRPr="00685E40">
        <w:rPr>
          <w:rFonts w:asciiTheme="minorHAnsi" w:hAnsiTheme="minorHAnsi" w:cstheme="minorHAnsi"/>
          <w:sz w:val="18"/>
          <w:szCs w:val="18"/>
        </w:rPr>
        <w:t xml:space="preserve"> </w:t>
      </w:r>
      <w:r w:rsidR="00B944DA" w:rsidRPr="00685E40">
        <w:rPr>
          <w:rFonts w:asciiTheme="minorHAnsi" w:hAnsiTheme="minorHAnsi" w:cstheme="minorHAnsi"/>
          <w:sz w:val="18"/>
          <w:szCs w:val="18"/>
        </w:rPr>
        <w:t xml:space="preserve">    </w:t>
      </w:r>
      <w:r w:rsidRPr="00685E40">
        <w:rPr>
          <w:rFonts w:asciiTheme="minorHAnsi" w:hAnsiTheme="minorHAnsi" w:cstheme="minorHAnsi"/>
          <w:sz w:val="18"/>
          <w:szCs w:val="18"/>
        </w:rPr>
        <w:t xml:space="preserve"> podpisy osób uprawnionych do reprezentowania Wykonawcy</w:t>
      </w:r>
    </w:p>
    <w:sectPr w:rsidR="0001469E" w:rsidRPr="00685E40" w:rsidSect="0012188D">
      <w:footerReference w:type="default" r:id="rId9"/>
      <w:footerReference w:type="first" r:id="rId10"/>
      <w:pgSz w:w="11906" w:h="16838" w:code="9"/>
      <w:pgMar w:top="1134" w:right="1134" w:bottom="1134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65342" w14:textId="77777777" w:rsidR="00D3606C" w:rsidRDefault="00D3606C">
      <w:r>
        <w:separator/>
      </w:r>
    </w:p>
  </w:endnote>
  <w:endnote w:type="continuationSeparator" w:id="0">
    <w:p w14:paraId="553935D8" w14:textId="77777777" w:rsidR="00D3606C" w:rsidRDefault="00D3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9898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3FEC9D" w14:textId="31C5A3B3" w:rsidR="00174743" w:rsidRDefault="0017474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7D54F9" w14:textId="77777777" w:rsidR="001E5528" w:rsidRDefault="001E5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6762303"/>
      <w:docPartObj>
        <w:docPartGallery w:val="Page Numbers (Bottom of Page)"/>
        <w:docPartUnique/>
      </w:docPartObj>
    </w:sdtPr>
    <w:sdtEndPr/>
    <w:sdtContent>
      <w:p w14:paraId="6A3FF107" w14:textId="77777777" w:rsidR="001E5528" w:rsidRDefault="00915DE7">
        <w:pPr>
          <w:pStyle w:val="Stopka"/>
          <w:jc w:val="right"/>
        </w:pPr>
        <w:r>
          <w:fldChar w:fldCharType="begin"/>
        </w:r>
        <w:r w:rsidR="001E5528">
          <w:instrText>PAGE   \* MERGEFORMAT</w:instrText>
        </w:r>
        <w:r>
          <w:fldChar w:fldCharType="separate"/>
        </w:r>
        <w:r w:rsidR="00ED2502">
          <w:rPr>
            <w:noProof/>
          </w:rPr>
          <w:t>1</w:t>
        </w:r>
        <w:r>
          <w:fldChar w:fldCharType="end"/>
        </w:r>
      </w:p>
    </w:sdtContent>
  </w:sdt>
  <w:p w14:paraId="320E7A5A" w14:textId="77777777" w:rsidR="001E5528" w:rsidRDefault="001E55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0218" w14:textId="77777777" w:rsidR="00D3606C" w:rsidRDefault="00D3606C">
      <w:r>
        <w:separator/>
      </w:r>
    </w:p>
  </w:footnote>
  <w:footnote w:type="continuationSeparator" w:id="0">
    <w:p w14:paraId="37B2FC74" w14:textId="77777777" w:rsidR="00D3606C" w:rsidRDefault="00D3606C">
      <w:r>
        <w:continuationSeparator/>
      </w:r>
    </w:p>
  </w:footnote>
  <w:footnote w:id="1">
    <w:p w14:paraId="7F192F85" w14:textId="77777777" w:rsidR="001E5528" w:rsidRPr="00E96889" w:rsidRDefault="001E5528" w:rsidP="00EA5BFF">
      <w:pPr>
        <w:pStyle w:val="Tekstprzypisudolnego"/>
        <w:jc w:val="both"/>
        <w:rPr>
          <w:sz w:val="16"/>
          <w:szCs w:val="16"/>
        </w:rPr>
      </w:pPr>
      <w:r w:rsidRPr="00E96889">
        <w:rPr>
          <w:rStyle w:val="Odwoanieprzypisudolnego"/>
          <w:sz w:val="16"/>
          <w:szCs w:val="16"/>
        </w:rPr>
        <w:footnoteRef/>
      </w:r>
      <w:r w:rsidRPr="00E96889">
        <w:rPr>
          <w:sz w:val="16"/>
          <w:szCs w:val="16"/>
        </w:rPr>
        <w:t xml:space="preserve"> rozporządzenie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danych).</w:t>
      </w:r>
    </w:p>
  </w:footnote>
  <w:footnote w:id="2">
    <w:p w14:paraId="0440ECC4" w14:textId="77777777" w:rsidR="001E5528" w:rsidRPr="00E96889" w:rsidRDefault="001E5528" w:rsidP="00EA5BFF">
      <w:pPr>
        <w:pStyle w:val="Tekstprzypisudolnego"/>
        <w:jc w:val="both"/>
        <w:rPr>
          <w:sz w:val="16"/>
          <w:szCs w:val="16"/>
        </w:rPr>
      </w:pPr>
      <w:r w:rsidRPr="00E96889">
        <w:rPr>
          <w:rStyle w:val="Odwoanieprzypisudolnego"/>
          <w:sz w:val="16"/>
          <w:szCs w:val="16"/>
        </w:rPr>
        <w:footnoteRef/>
      </w:r>
      <w:r w:rsidRPr="00E96889">
        <w:rPr>
          <w:sz w:val="16"/>
          <w:szCs w:val="16"/>
        </w:rPr>
        <w:t xml:space="preserve"> </w:t>
      </w:r>
      <w:r w:rsidRPr="00E96889">
        <w:rPr>
          <w:color w:val="000000"/>
          <w:sz w:val="16"/>
          <w:szCs w:val="16"/>
        </w:rPr>
        <w:t xml:space="preserve">W przypadku gdy wykonawca </w:t>
      </w:r>
      <w:r w:rsidRPr="00E96889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7DA48D28"/>
    <w:name w:val="WW8Num2"/>
    <w:lvl w:ilvl="0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OpenSymbol" w:hAnsi="OpenSymbol" w:cs="OpenSymbol"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sz w:val="24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/>
        <w:bCs/>
        <w:sz w:val="24"/>
      </w:rPr>
    </w:lvl>
  </w:abstractNum>
  <w:abstractNum w:abstractNumId="4" w15:restartNumberingAfterBreak="0">
    <w:nsid w:val="00000006"/>
    <w:multiLevelType w:val="singleLevel"/>
    <w:tmpl w:val="E2F8F708"/>
    <w:name w:val="WW8Num6"/>
    <w:lvl w:ilvl="0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hint="default"/>
        <w:b w:val="0"/>
        <w:bCs/>
        <w:sz w:val="24"/>
        <w:szCs w:val="24"/>
      </w:rPr>
    </w:lvl>
  </w:abstractNum>
  <w:abstractNum w:abstractNumId="5" w15:restartNumberingAfterBreak="0">
    <w:nsid w:val="00000008"/>
    <w:multiLevelType w:val="singleLevel"/>
    <w:tmpl w:val="369C746A"/>
    <w:name w:val="WW8Num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/>
        <w:sz w:val="24"/>
        <w:szCs w:val="24"/>
      </w:rPr>
    </w:lvl>
  </w:abstractNum>
  <w:abstractNum w:abstractNumId="6" w15:restartNumberingAfterBreak="0">
    <w:nsid w:val="00000009"/>
    <w:multiLevelType w:val="singleLevel"/>
    <w:tmpl w:val="5B9A9DFA"/>
    <w:name w:val="WW8Num9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cs="Times New Roman"/>
        <w:b w:val="0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9" w15:restartNumberingAfterBreak="0">
    <w:nsid w:val="0000000E"/>
    <w:multiLevelType w:val="multilevel"/>
    <w:tmpl w:val="22F228FA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4613"/>
        </w:tabs>
        <w:ind w:left="4613" w:hanging="360"/>
      </w:pPr>
      <w:rPr>
        <w:rFonts w:ascii="Times New Roman" w:hAnsi="Times New Roman" w:cs="Times New Roman"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7C4CB4"/>
    <w:multiLevelType w:val="hybridMultilevel"/>
    <w:tmpl w:val="1E88B72E"/>
    <w:lvl w:ilvl="0" w:tplc="E558EF62">
      <w:start w:val="1"/>
      <w:numFmt w:val="upperRoman"/>
      <w:lvlText w:val="%1."/>
      <w:lvlJc w:val="left"/>
      <w:pPr>
        <w:ind w:left="720" w:hanging="720"/>
      </w:pPr>
      <w:rPr>
        <w:rFonts w:eastAsia="Cambria" w:hint="default"/>
        <w:b/>
        <w:i w:val="0"/>
        <w:color w:val="auto"/>
        <w:sz w:val="24"/>
        <w:szCs w:val="24"/>
      </w:rPr>
    </w:lvl>
    <w:lvl w:ilvl="1" w:tplc="73BA175E">
      <w:numFmt w:val="bullet"/>
      <w:lvlText w:val="•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04642C54"/>
    <w:multiLevelType w:val="hybridMultilevel"/>
    <w:tmpl w:val="75F4A6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4365A1"/>
    <w:multiLevelType w:val="multilevel"/>
    <w:tmpl w:val="88C2F0EE"/>
    <w:styleLink w:val="WWNum37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1146" w:hanging="360"/>
      </w:pPr>
    </w:lvl>
    <w:lvl w:ilvl="2">
      <w:start w:val="1"/>
      <w:numFmt w:val="lowerRoman"/>
      <w:lvlText w:val="%1.%2.%3"/>
      <w:lvlJc w:val="right"/>
      <w:pPr>
        <w:ind w:left="1866" w:hanging="180"/>
      </w:pPr>
    </w:lvl>
    <w:lvl w:ilvl="3">
      <w:start w:val="1"/>
      <w:numFmt w:val="decimal"/>
      <w:lvlText w:val="%1.%2.%3.%4"/>
      <w:lvlJc w:val="left"/>
      <w:pPr>
        <w:ind w:left="2586" w:hanging="360"/>
      </w:pPr>
    </w:lvl>
    <w:lvl w:ilvl="4">
      <w:start w:val="1"/>
      <w:numFmt w:val="lowerLetter"/>
      <w:lvlText w:val="%1.%2.%3.%4.%5"/>
      <w:lvlJc w:val="left"/>
      <w:pPr>
        <w:ind w:left="3306" w:hanging="360"/>
      </w:pPr>
    </w:lvl>
    <w:lvl w:ilvl="5">
      <w:start w:val="1"/>
      <w:numFmt w:val="lowerRoman"/>
      <w:lvlText w:val="%1.%2.%3.%4.%5.%6"/>
      <w:lvlJc w:val="right"/>
      <w:pPr>
        <w:ind w:left="4026" w:hanging="180"/>
      </w:pPr>
    </w:lvl>
    <w:lvl w:ilvl="6">
      <w:start w:val="1"/>
      <w:numFmt w:val="decimal"/>
      <w:lvlText w:val="%1.%2.%3.%4.%5.%6.%7"/>
      <w:lvlJc w:val="left"/>
      <w:pPr>
        <w:ind w:left="4746" w:hanging="360"/>
      </w:pPr>
    </w:lvl>
    <w:lvl w:ilvl="7">
      <w:start w:val="1"/>
      <w:numFmt w:val="lowerLetter"/>
      <w:lvlText w:val="%1.%2.%3.%4.%5.%6.%7.%8"/>
      <w:lvlJc w:val="left"/>
      <w:pPr>
        <w:ind w:left="5466" w:hanging="360"/>
      </w:pPr>
    </w:lvl>
    <w:lvl w:ilvl="8">
      <w:start w:val="1"/>
      <w:numFmt w:val="lowerRoman"/>
      <w:lvlText w:val="%1.%2.%3.%4.%5.%6.%7.%8.%9"/>
      <w:lvlJc w:val="right"/>
      <w:pPr>
        <w:ind w:left="6186" w:hanging="180"/>
      </w:pPr>
    </w:lvl>
  </w:abstractNum>
  <w:abstractNum w:abstractNumId="14" w15:restartNumberingAfterBreak="0">
    <w:nsid w:val="1B523C4B"/>
    <w:multiLevelType w:val="hybridMultilevel"/>
    <w:tmpl w:val="BFD6E7AE"/>
    <w:lvl w:ilvl="0" w:tplc="8EF0FCB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535E45"/>
    <w:multiLevelType w:val="hybridMultilevel"/>
    <w:tmpl w:val="FF96D41C"/>
    <w:lvl w:ilvl="0" w:tplc="E7AAF804">
      <w:start w:val="1"/>
      <w:numFmt w:val="decimal"/>
      <w:lvlText w:val="%1."/>
      <w:lvlJc w:val="left"/>
      <w:pPr>
        <w:ind w:left="36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4C9770BB"/>
    <w:multiLevelType w:val="hybridMultilevel"/>
    <w:tmpl w:val="1BD4E0D8"/>
    <w:name w:val="WW8Num62"/>
    <w:lvl w:ilvl="0" w:tplc="B43835A2">
      <w:start w:val="4"/>
      <w:numFmt w:val="bullet"/>
      <w:lvlText w:val=""/>
      <w:lvlJc w:val="left"/>
      <w:pPr>
        <w:tabs>
          <w:tab w:val="num" w:pos="340"/>
        </w:tabs>
        <w:ind w:left="227" w:firstLine="113"/>
      </w:pPr>
      <w:rPr>
        <w:rFonts w:ascii="Symbol" w:hAnsi="Symbol" w:cs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25369"/>
    <w:multiLevelType w:val="hybridMultilevel"/>
    <w:tmpl w:val="6166F482"/>
    <w:name w:val="WW8Num42"/>
    <w:lvl w:ilvl="0" w:tplc="B4AE0A3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75374"/>
    <w:multiLevelType w:val="hybridMultilevel"/>
    <w:tmpl w:val="6A50ED6E"/>
    <w:lvl w:ilvl="0" w:tplc="491C0C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E71C3D"/>
    <w:multiLevelType w:val="multilevel"/>
    <w:tmpl w:val="07B63B3A"/>
    <w:styleLink w:val="WWNum35"/>
    <w:lvl w:ilvl="0">
      <w:start w:val="1"/>
      <w:numFmt w:val="decimal"/>
      <w:lvlText w:val="%1"/>
      <w:lvlJc w:val="left"/>
      <w:pPr>
        <w:ind w:left="521" w:hanging="360"/>
      </w:pPr>
      <w:rPr>
        <w:b w:val="0"/>
      </w:rPr>
    </w:lvl>
    <w:lvl w:ilvl="1">
      <w:start w:val="1"/>
      <w:numFmt w:val="lowerLetter"/>
      <w:lvlText w:val="%1.%2"/>
      <w:lvlJc w:val="left"/>
      <w:pPr>
        <w:ind w:left="1241" w:hanging="360"/>
      </w:pPr>
    </w:lvl>
    <w:lvl w:ilvl="2">
      <w:start w:val="1"/>
      <w:numFmt w:val="lowerRoman"/>
      <w:lvlText w:val="%1.%2.%3"/>
      <w:lvlJc w:val="right"/>
      <w:pPr>
        <w:ind w:left="1961" w:hanging="180"/>
      </w:pPr>
    </w:lvl>
    <w:lvl w:ilvl="3">
      <w:start w:val="1"/>
      <w:numFmt w:val="decimal"/>
      <w:lvlText w:val="%1.%2.%3.%4"/>
      <w:lvlJc w:val="left"/>
      <w:pPr>
        <w:ind w:left="2681" w:hanging="360"/>
      </w:pPr>
    </w:lvl>
    <w:lvl w:ilvl="4">
      <w:start w:val="1"/>
      <w:numFmt w:val="lowerLetter"/>
      <w:lvlText w:val="%1.%2.%3.%4.%5"/>
      <w:lvlJc w:val="left"/>
      <w:pPr>
        <w:ind w:left="3401" w:hanging="360"/>
      </w:pPr>
    </w:lvl>
    <w:lvl w:ilvl="5">
      <w:start w:val="1"/>
      <w:numFmt w:val="lowerRoman"/>
      <w:lvlText w:val="%1.%2.%3.%4.%5.%6"/>
      <w:lvlJc w:val="right"/>
      <w:pPr>
        <w:ind w:left="4121" w:hanging="180"/>
      </w:pPr>
    </w:lvl>
    <w:lvl w:ilvl="6">
      <w:start w:val="1"/>
      <w:numFmt w:val="decimal"/>
      <w:lvlText w:val="%1.%2.%3.%4.%5.%6.%7"/>
      <w:lvlJc w:val="left"/>
      <w:pPr>
        <w:ind w:left="4841" w:hanging="360"/>
      </w:pPr>
    </w:lvl>
    <w:lvl w:ilvl="7">
      <w:start w:val="1"/>
      <w:numFmt w:val="lowerLetter"/>
      <w:lvlText w:val="%1.%2.%3.%4.%5.%6.%7.%8"/>
      <w:lvlJc w:val="left"/>
      <w:pPr>
        <w:ind w:left="5561" w:hanging="360"/>
      </w:pPr>
    </w:lvl>
    <w:lvl w:ilvl="8">
      <w:start w:val="1"/>
      <w:numFmt w:val="lowerRoman"/>
      <w:lvlText w:val="%1.%2.%3.%4.%5.%6.%7.%8.%9"/>
      <w:lvlJc w:val="right"/>
      <w:pPr>
        <w:ind w:left="6281" w:hanging="180"/>
      </w:pPr>
    </w:lvl>
  </w:abstractNum>
  <w:num w:numId="1" w16cid:durableId="1692803131">
    <w:abstractNumId w:val="0"/>
  </w:num>
  <w:num w:numId="2" w16cid:durableId="1262880745">
    <w:abstractNumId w:val="15"/>
  </w:num>
  <w:num w:numId="3" w16cid:durableId="1949042011">
    <w:abstractNumId w:val="11"/>
  </w:num>
  <w:num w:numId="4" w16cid:durableId="777220545">
    <w:abstractNumId w:val="19"/>
  </w:num>
  <w:num w:numId="5" w16cid:durableId="497961430">
    <w:abstractNumId w:val="13"/>
  </w:num>
  <w:num w:numId="6" w16cid:durableId="1510948369">
    <w:abstractNumId w:val="18"/>
  </w:num>
  <w:num w:numId="7" w16cid:durableId="207954832">
    <w:abstractNumId w:val="14"/>
  </w:num>
  <w:num w:numId="8" w16cid:durableId="139561646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56"/>
    <w:rsid w:val="00000E8A"/>
    <w:rsid w:val="0000144E"/>
    <w:rsid w:val="00003677"/>
    <w:rsid w:val="0001469E"/>
    <w:rsid w:val="0002025C"/>
    <w:rsid w:val="00033702"/>
    <w:rsid w:val="00033FBE"/>
    <w:rsid w:val="00034F13"/>
    <w:rsid w:val="0004188C"/>
    <w:rsid w:val="00042364"/>
    <w:rsid w:val="0004657B"/>
    <w:rsid w:val="00051E50"/>
    <w:rsid w:val="00064B11"/>
    <w:rsid w:val="00092A9F"/>
    <w:rsid w:val="000A1D47"/>
    <w:rsid w:val="000B1240"/>
    <w:rsid w:val="000B679E"/>
    <w:rsid w:val="000C0BCF"/>
    <w:rsid w:val="000C1E87"/>
    <w:rsid w:val="000C284E"/>
    <w:rsid w:val="000C366B"/>
    <w:rsid w:val="000D727F"/>
    <w:rsid w:val="000E1232"/>
    <w:rsid w:val="000E2AC6"/>
    <w:rsid w:val="000F4462"/>
    <w:rsid w:val="000F4DD9"/>
    <w:rsid w:val="000F5A50"/>
    <w:rsid w:val="00114C37"/>
    <w:rsid w:val="00116954"/>
    <w:rsid w:val="00120C11"/>
    <w:rsid w:val="0012188D"/>
    <w:rsid w:val="00123D0E"/>
    <w:rsid w:val="001268E4"/>
    <w:rsid w:val="00127116"/>
    <w:rsid w:val="00131275"/>
    <w:rsid w:val="00136615"/>
    <w:rsid w:val="0014051A"/>
    <w:rsid w:val="00147483"/>
    <w:rsid w:val="001727E0"/>
    <w:rsid w:val="00174743"/>
    <w:rsid w:val="00175452"/>
    <w:rsid w:val="00175F56"/>
    <w:rsid w:val="00181758"/>
    <w:rsid w:val="00182DA4"/>
    <w:rsid w:val="00190F1C"/>
    <w:rsid w:val="00191B0F"/>
    <w:rsid w:val="001948FC"/>
    <w:rsid w:val="00194CDF"/>
    <w:rsid w:val="00194F65"/>
    <w:rsid w:val="001A3B5D"/>
    <w:rsid w:val="001A7E97"/>
    <w:rsid w:val="001B09C1"/>
    <w:rsid w:val="001B3423"/>
    <w:rsid w:val="001B573C"/>
    <w:rsid w:val="001C0172"/>
    <w:rsid w:val="001C364A"/>
    <w:rsid w:val="001C74E7"/>
    <w:rsid w:val="001E16BA"/>
    <w:rsid w:val="001E1E1F"/>
    <w:rsid w:val="001E5528"/>
    <w:rsid w:val="001F3C61"/>
    <w:rsid w:val="001F70EC"/>
    <w:rsid w:val="00206FDA"/>
    <w:rsid w:val="002116A9"/>
    <w:rsid w:val="00214CC3"/>
    <w:rsid w:val="00221614"/>
    <w:rsid w:val="00236560"/>
    <w:rsid w:val="00240725"/>
    <w:rsid w:val="00241B9C"/>
    <w:rsid w:val="00255B0A"/>
    <w:rsid w:val="002627D0"/>
    <w:rsid w:val="00263011"/>
    <w:rsid w:val="00263F61"/>
    <w:rsid w:val="00271AA2"/>
    <w:rsid w:val="002722FF"/>
    <w:rsid w:val="002770C9"/>
    <w:rsid w:val="00286A01"/>
    <w:rsid w:val="0029605B"/>
    <w:rsid w:val="002B7F08"/>
    <w:rsid w:val="002C59ED"/>
    <w:rsid w:val="002C6021"/>
    <w:rsid w:val="002C7F72"/>
    <w:rsid w:val="002E30DE"/>
    <w:rsid w:val="002F0D43"/>
    <w:rsid w:val="002F48B6"/>
    <w:rsid w:val="002F4BDB"/>
    <w:rsid w:val="002F73C0"/>
    <w:rsid w:val="00302FD7"/>
    <w:rsid w:val="00305053"/>
    <w:rsid w:val="00310A19"/>
    <w:rsid w:val="00314A59"/>
    <w:rsid w:val="00322AFC"/>
    <w:rsid w:val="00327C54"/>
    <w:rsid w:val="00330864"/>
    <w:rsid w:val="00337165"/>
    <w:rsid w:val="003402A9"/>
    <w:rsid w:val="003435DC"/>
    <w:rsid w:val="003478B9"/>
    <w:rsid w:val="00347F1A"/>
    <w:rsid w:val="00362637"/>
    <w:rsid w:val="00362A60"/>
    <w:rsid w:val="00363DEF"/>
    <w:rsid w:val="00367D8A"/>
    <w:rsid w:val="00374802"/>
    <w:rsid w:val="0037505F"/>
    <w:rsid w:val="003810E8"/>
    <w:rsid w:val="003824B3"/>
    <w:rsid w:val="0038654A"/>
    <w:rsid w:val="00386C03"/>
    <w:rsid w:val="00391F25"/>
    <w:rsid w:val="0039653E"/>
    <w:rsid w:val="003D0F5D"/>
    <w:rsid w:val="003D2B10"/>
    <w:rsid w:val="003D634F"/>
    <w:rsid w:val="003D6B83"/>
    <w:rsid w:val="003D7049"/>
    <w:rsid w:val="003E2468"/>
    <w:rsid w:val="003E4D68"/>
    <w:rsid w:val="0041786C"/>
    <w:rsid w:val="004261EA"/>
    <w:rsid w:val="004276CC"/>
    <w:rsid w:val="0044139B"/>
    <w:rsid w:val="004425CF"/>
    <w:rsid w:val="0045647F"/>
    <w:rsid w:val="00460598"/>
    <w:rsid w:val="00460EE9"/>
    <w:rsid w:val="00487076"/>
    <w:rsid w:val="004951BA"/>
    <w:rsid w:val="004A2926"/>
    <w:rsid w:val="004A3DAD"/>
    <w:rsid w:val="004A5F90"/>
    <w:rsid w:val="004A7734"/>
    <w:rsid w:val="004B6CBB"/>
    <w:rsid w:val="004C7F91"/>
    <w:rsid w:val="004D32D4"/>
    <w:rsid w:val="004E6C9E"/>
    <w:rsid w:val="004E7C12"/>
    <w:rsid w:val="004F1FB1"/>
    <w:rsid w:val="004F2800"/>
    <w:rsid w:val="00501FD3"/>
    <w:rsid w:val="0050599D"/>
    <w:rsid w:val="00511F57"/>
    <w:rsid w:val="005267CE"/>
    <w:rsid w:val="0052761C"/>
    <w:rsid w:val="00535C20"/>
    <w:rsid w:val="005367B0"/>
    <w:rsid w:val="00536F48"/>
    <w:rsid w:val="005437A9"/>
    <w:rsid w:val="00547A9A"/>
    <w:rsid w:val="00555488"/>
    <w:rsid w:val="005577C8"/>
    <w:rsid w:val="005625B1"/>
    <w:rsid w:val="00562E7D"/>
    <w:rsid w:val="00564E69"/>
    <w:rsid w:val="00574AC6"/>
    <w:rsid w:val="00576785"/>
    <w:rsid w:val="005876BF"/>
    <w:rsid w:val="005909F8"/>
    <w:rsid w:val="00591F23"/>
    <w:rsid w:val="005951DD"/>
    <w:rsid w:val="00597BFC"/>
    <w:rsid w:val="005A02CE"/>
    <w:rsid w:val="005A24C6"/>
    <w:rsid w:val="005A39BE"/>
    <w:rsid w:val="005B10C2"/>
    <w:rsid w:val="005B4A65"/>
    <w:rsid w:val="005C1379"/>
    <w:rsid w:val="005D1597"/>
    <w:rsid w:val="005D42C5"/>
    <w:rsid w:val="005E1A23"/>
    <w:rsid w:val="005E5E5E"/>
    <w:rsid w:val="005F7DB2"/>
    <w:rsid w:val="006007AF"/>
    <w:rsid w:val="00600D48"/>
    <w:rsid w:val="00602667"/>
    <w:rsid w:val="0060297F"/>
    <w:rsid w:val="006044F0"/>
    <w:rsid w:val="00616FF4"/>
    <w:rsid w:val="00624861"/>
    <w:rsid w:val="00631CA4"/>
    <w:rsid w:val="00644E60"/>
    <w:rsid w:val="00650AF8"/>
    <w:rsid w:val="00654495"/>
    <w:rsid w:val="00675C1A"/>
    <w:rsid w:val="0067661A"/>
    <w:rsid w:val="0068129D"/>
    <w:rsid w:val="0068405A"/>
    <w:rsid w:val="00685E40"/>
    <w:rsid w:val="00687373"/>
    <w:rsid w:val="00694ACF"/>
    <w:rsid w:val="006A34F2"/>
    <w:rsid w:val="006C054C"/>
    <w:rsid w:val="006C1DB9"/>
    <w:rsid w:val="006D0584"/>
    <w:rsid w:val="006D790B"/>
    <w:rsid w:val="006E1A3A"/>
    <w:rsid w:val="006E27DF"/>
    <w:rsid w:val="006E573C"/>
    <w:rsid w:val="006F5592"/>
    <w:rsid w:val="007050D1"/>
    <w:rsid w:val="007149B0"/>
    <w:rsid w:val="00715418"/>
    <w:rsid w:val="007206DD"/>
    <w:rsid w:val="007322AA"/>
    <w:rsid w:val="007333D1"/>
    <w:rsid w:val="00756EFC"/>
    <w:rsid w:val="0076140C"/>
    <w:rsid w:val="00763213"/>
    <w:rsid w:val="00765ECE"/>
    <w:rsid w:val="007665AC"/>
    <w:rsid w:val="00783C8A"/>
    <w:rsid w:val="0078409E"/>
    <w:rsid w:val="007854EA"/>
    <w:rsid w:val="00787166"/>
    <w:rsid w:val="007A289C"/>
    <w:rsid w:val="007B2646"/>
    <w:rsid w:val="007B4CE7"/>
    <w:rsid w:val="007B7441"/>
    <w:rsid w:val="007C7B8D"/>
    <w:rsid w:val="007D1921"/>
    <w:rsid w:val="007D4FA9"/>
    <w:rsid w:val="007E3081"/>
    <w:rsid w:val="007E6401"/>
    <w:rsid w:val="007F2A04"/>
    <w:rsid w:val="007F2DD3"/>
    <w:rsid w:val="00811232"/>
    <w:rsid w:val="00812B52"/>
    <w:rsid w:val="00824071"/>
    <w:rsid w:val="00832771"/>
    <w:rsid w:val="00841000"/>
    <w:rsid w:val="00843E8F"/>
    <w:rsid w:val="008500AE"/>
    <w:rsid w:val="008507F5"/>
    <w:rsid w:val="00853D57"/>
    <w:rsid w:val="0086295D"/>
    <w:rsid w:val="00864083"/>
    <w:rsid w:val="00870CDC"/>
    <w:rsid w:val="00874B13"/>
    <w:rsid w:val="00893CD8"/>
    <w:rsid w:val="008979BB"/>
    <w:rsid w:val="008A0409"/>
    <w:rsid w:val="008A32B5"/>
    <w:rsid w:val="008B069A"/>
    <w:rsid w:val="008B327F"/>
    <w:rsid w:val="008B3DAF"/>
    <w:rsid w:val="008B4415"/>
    <w:rsid w:val="008C3691"/>
    <w:rsid w:val="008C46BC"/>
    <w:rsid w:val="008C6653"/>
    <w:rsid w:val="008C7572"/>
    <w:rsid w:val="008D24DB"/>
    <w:rsid w:val="008D4C93"/>
    <w:rsid w:val="008F2BF1"/>
    <w:rsid w:val="008F3B39"/>
    <w:rsid w:val="00903E1F"/>
    <w:rsid w:val="00904168"/>
    <w:rsid w:val="0090652F"/>
    <w:rsid w:val="00910B4E"/>
    <w:rsid w:val="00915DE7"/>
    <w:rsid w:val="009179CA"/>
    <w:rsid w:val="00932CCA"/>
    <w:rsid w:val="0094556B"/>
    <w:rsid w:val="00946FCD"/>
    <w:rsid w:val="009540DB"/>
    <w:rsid w:val="009546A5"/>
    <w:rsid w:val="00954E39"/>
    <w:rsid w:val="00964F43"/>
    <w:rsid w:val="009770B3"/>
    <w:rsid w:val="00981902"/>
    <w:rsid w:val="00990B39"/>
    <w:rsid w:val="00991300"/>
    <w:rsid w:val="00995EA9"/>
    <w:rsid w:val="009A17B6"/>
    <w:rsid w:val="009A28BE"/>
    <w:rsid w:val="009B53C7"/>
    <w:rsid w:val="009C203E"/>
    <w:rsid w:val="009C2499"/>
    <w:rsid w:val="009C5570"/>
    <w:rsid w:val="009D4F5D"/>
    <w:rsid w:val="009D5B0F"/>
    <w:rsid w:val="009E1E23"/>
    <w:rsid w:val="009E68E9"/>
    <w:rsid w:val="009E7688"/>
    <w:rsid w:val="009F3C68"/>
    <w:rsid w:val="009F3FAE"/>
    <w:rsid w:val="00A00107"/>
    <w:rsid w:val="00A04428"/>
    <w:rsid w:val="00A05F53"/>
    <w:rsid w:val="00A06AE6"/>
    <w:rsid w:val="00A0751D"/>
    <w:rsid w:val="00A12FF3"/>
    <w:rsid w:val="00A246B2"/>
    <w:rsid w:val="00A53416"/>
    <w:rsid w:val="00A5787C"/>
    <w:rsid w:val="00A57D5D"/>
    <w:rsid w:val="00A629DA"/>
    <w:rsid w:val="00A82482"/>
    <w:rsid w:val="00A83F56"/>
    <w:rsid w:val="00A918F2"/>
    <w:rsid w:val="00A9218D"/>
    <w:rsid w:val="00A937D9"/>
    <w:rsid w:val="00A94802"/>
    <w:rsid w:val="00A96018"/>
    <w:rsid w:val="00A96AA0"/>
    <w:rsid w:val="00AA32FF"/>
    <w:rsid w:val="00AA52C2"/>
    <w:rsid w:val="00AC2DD6"/>
    <w:rsid w:val="00AE1B5F"/>
    <w:rsid w:val="00AE4766"/>
    <w:rsid w:val="00AF168C"/>
    <w:rsid w:val="00AF3164"/>
    <w:rsid w:val="00AF50F9"/>
    <w:rsid w:val="00B004C1"/>
    <w:rsid w:val="00B027A4"/>
    <w:rsid w:val="00B208BA"/>
    <w:rsid w:val="00B22344"/>
    <w:rsid w:val="00B32DC1"/>
    <w:rsid w:val="00B36623"/>
    <w:rsid w:val="00B37B11"/>
    <w:rsid w:val="00B40C4E"/>
    <w:rsid w:val="00B640DF"/>
    <w:rsid w:val="00B6468B"/>
    <w:rsid w:val="00B6643E"/>
    <w:rsid w:val="00B6678C"/>
    <w:rsid w:val="00B70B3C"/>
    <w:rsid w:val="00B72119"/>
    <w:rsid w:val="00B7216F"/>
    <w:rsid w:val="00B7303D"/>
    <w:rsid w:val="00B7575F"/>
    <w:rsid w:val="00B766B7"/>
    <w:rsid w:val="00B944DA"/>
    <w:rsid w:val="00BA0858"/>
    <w:rsid w:val="00BA0E8C"/>
    <w:rsid w:val="00BA4AC0"/>
    <w:rsid w:val="00BB6E74"/>
    <w:rsid w:val="00BB71FC"/>
    <w:rsid w:val="00BC2C5A"/>
    <w:rsid w:val="00BD5CC3"/>
    <w:rsid w:val="00BD5E3D"/>
    <w:rsid w:val="00BE4E49"/>
    <w:rsid w:val="00BF1258"/>
    <w:rsid w:val="00C010B7"/>
    <w:rsid w:val="00C038B0"/>
    <w:rsid w:val="00C10EAC"/>
    <w:rsid w:val="00C23CD0"/>
    <w:rsid w:val="00C27079"/>
    <w:rsid w:val="00C36C95"/>
    <w:rsid w:val="00C41B56"/>
    <w:rsid w:val="00C4383B"/>
    <w:rsid w:val="00C51198"/>
    <w:rsid w:val="00C60392"/>
    <w:rsid w:val="00C73133"/>
    <w:rsid w:val="00C91673"/>
    <w:rsid w:val="00C935B2"/>
    <w:rsid w:val="00C9793A"/>
    <w:rsid w:val="00CB4868"/>
    <w:rsid w:val="00CB4C4B"/>
    <w:rsid w:val="00CB4DAF"/>
    <w:rsid w:val="00CC5835"/>
    <w:rsid w:val="00CC707E"/>
    <w:rsid w:val="00CD685C"/>
    <w:rsid w:val="00CF3DC5"/>
    <w:rsid w:val="00CF5A40"/>
    <w:rsid w:val="00D00A51"/>
    <w:rsid w:val="00D0746E"/>
    <w:rsid w:val="00D11945"/>
    <w:rsid w:val="00D17E65"/>
    <w:rsid w:val="00D21851"/>
    <w:rsid w:val="00D21F54"/>
    <w:rsid w:val="00D22ED3"/>
    <w:rsid w:val="00D23321"/>
    <w:rsid w:val="00D3606C"/>
    <w:rsid w:val="00D36FCD"/>
    <w:rsid w:val="00D37C1B"/>
    <w:rsid w:val="00D403FB"/>
    <w:rsid w:val="00D42C8F"/>
    <w:rsid w:val="00D465AB"/>
    <w:rsid w:val="00D57E9A"/>
    <w:rsid w:val="00D6318D"/>
    <w:rsid w:val="00D63FF4"/>
    <w:rsid w:val="00D7043D"/>
    <w:rsid w:val="00D75B7F"/>
    <w:rsid w:val="00D82D01"/>
    <w:rsid w:val="00DA14E0"/>
    <w:rsid w:val="00DA2651"/>
    <w:rsid w:val="00DA54DD"/>
    <w:rsid w:val="00DB0F36"/>
    <w:rsid w:val="00DC1408"/>
    <w:rsid w:val="00DC644B"/>
    <w:rsid w:val="00DE02B8"/>
    <w:rsid w:val="00DE3A84"/>
    <w:rsid w:val="00DF41F0"/>
    <w:rsid w:val="00E00711"/>
    <w:rsid w:val="00E21555"/>
    <w:rsid w:val="00E22A1C"/>
    <w:rsid w:val="00E22B5A"/>
    <w:rsid w:val="00E24E0B"/>
    <w:rsid w:val="00E35392"/>
    <w:rsid w:val="00E4039E"/>
    <w:rsid w:val="00E41F77"/>
    <w:rsid w:val="00E45573"/>
    <w:rsid w:val="00E47FCE"/>
    <w:rsid w:val="00E6118A"/>
    <w:rsid w:val="00E61F6F"/>
    <w:rsid w:val="00E72901"/>
    <w:rsid w:val="00E82058"/>
    <w:rsid w:val="00E963FC"/>
    <w:rsid w:val="00E96649"/>
    <w:rsid w:val="00E96889"/>
    <w:rsid w:val="00EA4389"/>
    <w:rsid w:val="00EA4434"/>
    <w:rsid w:val="00EA5BFF"/>
    <w:rsid w:val="00EC0386"/>
    <w:rsid w:val="00EC04D3"/>
    <w:rsid w:val="00EC1F09"/>
    <w:rsid w:val="00EC5611"/>
    <w:rsid w:val="00EC6415"/>
    <w:rsid w:val="00EC6692"/>
    <w:rsid w:val="00ED19D5"/>
    <w:rsid w:val="00ED2502"/>
    <w:rsid w:val="00EE1FDE"/>
    <w:rsid w:val="00EE2EF5"/>
    <w:rsid w:val="00F10D7D"/>
    <w:rsid w:val="00F164E8"/>
    <w:rsid w:val="00F22DEE"/>
    <w:rsid w:val="00F27551"/>
    <w:rsid w:val="00F33D09"/>
    <w:rsid w:val="00F42204"/>
    <w:rsid w:val="00F443AF"/>
    <w:rsid w:val="00F47AB0"/>
    <w:rsid w:val="00F779AA"/>
    <w:rsid w:val="00F83055"/>
    <w:rsid w:val="00F91680"/>
    <w:rsid w:val="00F93F7E"/>
    <w:rsid w:val="00FB52B7"/>
    <w:rsid w:val="00FC0B60"/>
    <w:rsid w:val="00FD0530"/>
    <w:rsid w:val="00FD1B5C"/>
    <w:rsid w:val="00FD759C"/>
    <w:rsid w:val="00FD76CD"/>
    <w:rsid w:val="00FE7A62"/>
    <w:rsid w:val="00FF06FF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36CF"/>
  <w15:docId w15:val="{D6C6D95C-B175-4B59-A8E4-36E1BF3E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E49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agwek10"/>
    <w:next w:val="Tekstpodstawowy"/>
    <w:qFormat/>
    <w:rsid w:val="00915DE7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rsid w:val="00915DE7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rsid w:val="00915DE7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rsid w:val="00915DE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915DE7"/>
    <w:pPr>
      <w:spacing w:after="140" w:line="288" w:lineRule="auto"/>
    </w:pPr>
  </w:style>
  <w:style w:type="paragraph" w:styleId="Lista">
    <w:name w:val="List"/>
    <w:basedOn w:val="Tekstpodstawowy"/>
    <w:rsid w:val="00915DE7"/>
  </w:style>
  <w:style w:type="paragraph" w:styleId="Legenda">
    <w:name w:val="caption"/>
    <w:basedOn w:val="Normalny"/>
    <w:qFormat/>
    <w:rsid w:val="00915DE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915DE7"/>
    <w:pPr>
      <w:suppressLineNumbers/>
    </w:pPr>
  </w:style>
  <w:style w:type="paragraph" w:customStyle="1" w:styleId="Cytaty">
    <w:name w:val="Cytaty"/>
    <w:basedOn w:val="Normalny"/>
    <w:qFormat/>
    <w:rsid w:val="00915DE7"/>
    <w:pPr>
      <w:spacing w:after="283"/>
      <w:ind w:left="567" w:right="567"/>
    </w:pPr>
  </w:style>
  <w:style w:type="paragraph" w:styleId="Tytu">
    <w:name w:val="Title"/>
    <w:basedOn w:val="Nagwek10"/>
    <w:next w:val="Tekstpodstawowy"/>
    <w:link w:val="TytuZnak"/>
    <w:qFormat/>
    <w:rsid w:val="00915DE7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kstpodstawowy"/>
    <w:qFormat/>
    <w:rsid w:val="00915DE7"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rsid w:val="00915DE7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rsid w:val="00915DE7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915DE7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AE476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7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styleId="Hipercze">
    <w:name w:val="Hyperlink"/>
    <w:uiPriority w:val="99"/>
    <w:rsid w:val="00AE4766"/>
    <w:rPr>
      <w:color w:val="0000FF"/>
      <w:u w:val="single"/>
    </w:rPr>
  </w:style>
  <w:style w:type="character" w:styleId="Pogrubienie">
    <w:name w:val="Strong"/>
    <w:qFormat/>
    <w:rsid w:val="00AE4766"/>
    <w:rPr>
      <w:b/>
      <w:bCs/>
    </w:rPr>
  </w:style>
  <w:style w:type="paragraph" w:customStyle="1" w:styleId="Tekstpodstawowy31">
    <w:name w:val="Tekst podstawowy 31"/>
    <w:basedOn w:val="Normalny"/>
    <w:rsid w:val="00AE4766"/>
    <w:pPr>
      <w:widowControl/>
      <w:jc w:val="center"/>
    </w:pPr>
    <w:rPr>
      <w:rFonts w:ascii="Times New Roman" w:eastAsia="Times New Roman" w:hAnsi="Times New Roman" w:cs="Times New Roman"/>
      <w:sz w:val="36"/>
      <w:szCs w:val="20"/>
      <w:lang w:bidi="ar-SA"/>
    </w:rPr>
  </w:style>
  <w:style w:type="paragraph" w:customStyle="1" w:styleId="Stopka1">
    <w:name w:val="Stopka1"/>
    <w:rsid w:val="00AE4766"/>
    <w:pPr>
      <w:suppressAutoHyphens/>
    </w:pPr>
    <w:rPr>
      <w:color w:val="000000"/>
      <w:kern w:val="1"/>
      <w:sz w:val="24"/>
      <w:lang w:eastAsia="zh-CN"/>
    </w:rPr>
  </w:style>
  <w:style w:type="paragraph" w:customStyle="1" w:styleId="Tekstpodstawowy21">
    <w:name w:val="Tekst podstawowy 21"/>
    <w:basedOn w:val="Normalny"/>
    <w:rsid w:val="00AE4766"/>
    <w:pPr>
      <w:widowControl/>
      <w:spacing w:line="360" w:lineRule="auto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Tekstpodstawowywcity21">
    <w:name w:val="Tekst podstawowy wcięty 21"/>
    <w:basedOn w:val="Normalny"/>
    <w:rsid w:val="00AE4766"/>
    <w:pPr>
      <w:widowControl/>
      <w:ind w:left="284" w:hanging="284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Standard">
    <w:name w:val="Standard"/>
    <w:qFormat/>
    <w:rsid w:val="00AE47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zh-CN"/>
    </w:rPr>
  </w:style>
  <w:style w:type="paragraph" w:customStyle="1" w:styleId="Tekstpodstawowy22">
    <w:name w:val="Tekst podstawowy 22"/>
    <w:basedOn w:val="Normalny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paragraph" w:customStyle="1" w:styleId="western">
    <w:name w:val="western"/>
    <w:basedOn w:val="Normalny"/>
    <w:rsid w:val="00AE4766"/>
    <w:pPr>
      <w:widowControl/>
      <w:suppressAutoHyphens w:val="0"/>
      <w:spacing w:before="100" w:beforeAutospacing="1" w:after="119"/>
    </w:pPr>
    <w:rPr>
      <w:rFonts w:ascii="Cambria" w:hAnsi="Cambria" w:cs="Times New Roman"/>
      <w:color w:val="000000"/>
      <w:kern w:val="0"/>
      <w:lang w:bidi="ar-SA"/>
    </w:rPr>
  </w:style>
  <w:style w:type="paragraph" w:styleId="Tekstpodstawowy2">
    <w:name w:val="Body Text 2"/>
    <w:basedOn w:val="Normalny"/>
    <w:link w:val="Tekstpodstawowy2Znak"/>
    <w:rsid w:val="00AE4766"/>
    <w:pPr>
      <w:widowControl/>
      <w:spacing w:after="120" w:line="480" w:lineRule="auto"/>
    </w:pPr>
    <w:rPr>
      <w:rFonts w:ascii="Cambria" w:eastAsia="Cambria" w:hAnsi="Cambria" w:cs="Times New Roman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AE4766"/>
    <w:rPr>
      <w:rFonts w:ascii="Cambria" w:eastAsia="Cambria" w:hAnsi="Cambria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DD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DD3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7E6401"/>
    <w:pPr>
      <w:widowControl/>
      <w:suppressAutoHyphens w:val="0"/>
    </w:pPr>
    <w:rPr>
      <w:rFonts w:ascii="Times New Roman" w:eastAsia="Times New Roman" w:hAnsi="Times New Roman" w:cs="Times New Roman"/>
      <w:i/>
      <w:iCs/>
      <w:kern w:val="0"/>
      <w:lang w:eastAsia="pl-PL" w:bidi="ar-SA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7E6401"/>
    <w:rPr>
      <w:i/>
      <w:iCs/>
      <w:sz w:val="24"/>
      <w:szCs w:val="24"/>
    </w:rPr>
  </w:style>
  <w:style w:type="paragraph" w:styleId="Akapitzlist">
    <w:name w:val="List Paragraph"/>
    <w:aliases w:val="sw tekst,lp1,List Paragraph2,Numerowanie,List Paragraph,Podsis rysunku,maz_wyliczenie,opis dzialania,K-P_odwolanie,A_wyliczenie,Akapit z listą 1,normalny tekst,BulletC,Wyliczanie,Obiekt,Akapit z listą31,Bullets,List Paragraph1,L1,CW_Lista"/>
    <w:basedOn w:val="Normalny"/>
    <w:link w:val="AkapitzlistZnak"/>
    <w:uiPriority w:val="34"/>
    <w:qFormat/>
    <w:rsid w:val="0068405A"/>
    <w:pPr>
      <w:ind w:left="720"/>
      <w:contextualSpacing/>
    </w:pPr>
    <w:rPr>
      <w:szCs w:val="21"/>
    </w:rPr>
  </w:style>
  <w:style w:type="paragraph" w:customStyle="1" w:styleId="Default">
    <w:name w:val="Default"/>
    <w:rsid w:val="00932CCA"/>
    <w:pPr>
      <w:widowControl w:val="0"/>
      <w:suppressAutoHyphens/>
    </w:pPr>
    <w:rPr>
      <w:rFonts w:eastAsia="SimSun" w:cs="Mangal"/>
      <w:color w:val="000000"/>
      <w:sz w:val="24"/>
      <w:szCs w:val="24"/>
      <w:lang w:eastAsia="zh-CN" w:bidi="hi-IN"/>
    </w:rPr>
  </w:style>
  <w:style w:type="character" w:customStyle="1" w:styleId="TytuZnak">
    <w:name w:val="Tytuł Znak"/>
    <w:basedOn w:val="Domylnaczcionkaakapitu"/>
    <w:link w:val="Tytu"/>
    <w:rsid w:val="00B7303D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customStyle="1" w:styleId="Tekstpodstawowywcity1">
    <w:name w:val="Tekst podstawowy wcięty1"/>
    <w:basedOn w:val="Normalny"/>
    <w:link w:val="BodyTextIndentChar"/>
    <w:semiHidden/>
    <w:rsid w:val="00DC644B"/>
    <w:pPr>
      <w:widowControl/>
      <w:suppressAutoHyphens w:val="0"/>
      <w:spacing w:after="120"/>
      <w:ind w:left="283"/>
    </w:pPr>
    <w:rPr>
      <w:rFonts w:ascii="Times New Roman" w:eastAsia="Cambria" w:hAnsi="Times New Roman" w:cs="Times New Roman"/>
      <w:kern w:val="0"/>
      <w:lang w:bidi="ar-SA"/>
    </w:rPr>
  </w:style>
  <w:style w:type="character" w:customStyle="1" w:styleId="BodyTextIndentChar">
    <w:name w:val="Body Text Indent Char"/>
    <w:basedOn w:val="Domylnaczcionkaakapitu"/>
    <w:link w:val="Tekstpodstawowywcity1"/>
    <w:semiHidden/>
    <w:rsid w:val="00DC644B"/>
    <w:rPr>
      <w:rFonts w:eastAsia="Cambria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7A289C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rsid w:val="00EA5BFF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5BFF"/>
  </w:style>
  <w:style w:type="character" w:styleId="Odwoanieprzypisudolnego">
    <w:name w:val="footnote reference"/>
    <w:uiPriority w:val="99"/>
    <w:semiHidden/>
    <w:unhideWhenUsed/>
    <w:rsid w:val="00EA5BFF"/>
    <w:rPr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2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p1 Znak,List Paragraph2 Znak,Numerowanie Znak,List Paragraph Znak,Podsis rysunku Znak,maz_wyliczenie Znak,opis dzialania Znak,K-P_odwolanie Znak,A_wyliczenie Znak,Akapit z listą 1 Znak,normalny tekst Znak,BulletC Znak"/>
    <w:link w:val="Akapitzlist"/>
    <w:uiPriority w:val="34"/>
    <w:qFormat/>
    <w:locked/>
    <w:rsid w:val="00051E50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Tekstpodstawowywcity2">
    <w:name w:val="Body Text Indent 2"/>
    <w:basedOn w:val="Normalny"/>
    <w:link w:val="Tekstpodstawowywcity2Znak"/>
    <w:uiPriority w:val="99"/>
    <w:rsid w:val="00116954"/>
    <w:pPr>
      <w:spacing w:after="120" w:line="480" w:lineRule="auto"/>
      <w:ind w:left="283"/>
    </w:pPr>
    <w:rPr>
      <w:rFonts w:cs="Liberation Serif"/>
      <w:lang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16954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customStyle="1" w:styleId="Tretekstu">
    <w:name w:val="Treść tekstu"/>
    <w:basedOn w:val="Normalny"/>
    <w:rsid w:val="006F5592"/>
    <w:pPr>
      <w:spacing w:after="140" w:line="288" w:lineRule="auto"/>
    </w:pPr>
    <w:rPr>
      <w:color w:val="00000A"/>
      <w:kern w:val="0"/>
    </w:rPr>
  </w:style>
  <w:style w:type="numbering" w:customStyle="1" w:styleId="WWNum37">
    <w:name w:val="WWNum37"/>
    <w:basedOn w:val="Bezlisty"/>
    <w:rsid w:val="009E7688"/>
    <w:pPr>
      <w:numPr>
        <w:numId w:val="5"/>
      </w:numPr>
    </w:pPr>
  </w:style>
  <w:style w:type="numbering" w:customStyle="1" w:styleId="WWNum35">
    <w:name w:val="WWNum35"/>
    <w:basedOn w:val="Bezlisty"/>
    <w:rsid w:val="009E7688"/>
    <w:pPr>
      <w:numPr>
        <w:numId w:val="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86295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DA2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.ias.katowice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QP\AppData\Local\Temp\IAS_Katowic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51AF-04FE-4255-AD07-905FB291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IAS_Katowice</Template>
  <TotalTime>1</TotalTime>
  <Pages>12</Pages>
  <Words>3754</Words>
  <Characters>22526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Kindler Piotr</dc:creator>
  <cp:keywords/>
  <dc:description/>
  <cp:lastModifiedBy>Kindler Piotr</cp:lastModifiedBy>
  <cp:revision>2</cp:revision>
  <cp:lastPrinted>2026-09-09T06:47:00Z</cp:lastPrinted>
  <dcterms:created xsi:type="dcterms:W3CDTF">2026-10-19T07:44:00Z</dcterms:created>
  <dcterms:modified xsi:type="dcterms:W3CDTF">2026-10-19T07:44:00Z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UxC4dwLulzfINJ8nQH+xvX5LNGipWa4BRSZhPgxsCvk2gAoLap41NjonusaSI3h9UTvV+3u8d71RbS5WccnTaw==</vt:lpwstr>
  </property>
  <property fmtid="{D5CDD505-2E9C-101B-9397-08002B2CF9AE}" pid="4" name="MFClassificationDate">
    <vt:lpwstr>2022-02-10T14:50:48.2699583+01:00</vt:lpwstr>
  </property>
  <property fmtid="{D5CDD505-2E9C-101B-9397-08002B2CF9AE}" pid="5" name="MFClassifiedBySID">
    <vt:lpwstr>UxC4dwLulzfINJ8nQH+xvX5LNGipWa4BRSZhPgxsCvm42mrIC/DSDv0ggS+FjUN/2v1BBotkLlY5aAiEhoi6uTqVq0lJVsI38gxmnZMKB9I76V1HVczWUX8PEQhMcxdZ</vt:lpwstr>
  </property>
  <property fmtid="{D5CDD505-2E9C-101B-9397-08002B2CF9AE}" pid="6" name="MFGRNItemId">
    <vt:lpwstr>GRN-909925cc-5ec7-47c4-846c-c1ea8997e53b</vt:lpwstr>
  </property>
  <property fmtid="{D5CDD505-2E9C-101B-9397-08002B2CF9AE}" pid="7" name="MFHash">
    <vt:lpwstr>kEpe/FYwTHgTx6ZxdWPFqQVQcBGYi9EKxotlWUg3pS8=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