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6CF" w:rsidRPr="00080C75" w:rsidRDefault="00E266CF" w:rsidP="009A0745">
      <w:pPr>
        <w:shd w:val="clear" w:color="auto" w:fill="FFFFFF"/>
        <w:spacing w:after="18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</w:pPr>
      <w:bookmarkStart w:id="0" w:name="_Hlk204001739"/>
      <w:r w:rsidRPr="00080C75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>Absolwenci</w:t>
      </w:r>
      <w:r w:rsidR="001839E8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 xml:space="preserve"> PSM I stopnia </w:t>
      </w:r>
    </w:p>
    <w:p w:rsidR="00BC18D6" w:rsidRPr="00080C75" w:rsidRDefault="00BC18D6" w:rsidP="009A0745">
      <w:pPr>
        <w:shd w:val="clear" w:color="auto" w:fill="FFFFFF"/>
        <w:spacing w:after="18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</w:pPr>
      <w:r w:rsidRPr="00080C75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>ROK SZKOLNY 1987/1988</w:t>
      </w:r>
    </w:p>
    <w:tbl>
      <w:tblPr>
        <w:tblW w:w="11422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22"/>
      </w:tblGrid>
      <w:tr w:rsidR="00E266CF" w:rsidRPr="00080C75" w:rsidTr="00BC18D6">
        <w:trPr>
          <w:jc w:val="center"/>
        </w:trPr>
        <w:tc>
          <w:tcPr>
            <w:tcW w:w="11422" w:type="dxa"/>
            <w:shd w:val="clear" w:color="auto" w:fill="FFFFFF"/>
            <w:hideMark/>
          </w:tcPr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</w:p>
          <w:tbl>
            <w:tblPr>
              <w:tblpPr w:leftFromText="141" w:rightFromText="141" w:vertAnchor="text" w:horzAnchor="margin" w:tblpXSpec="center" w:tblpY="-89"/>
              <w:tblOverlap w:val="never"/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8"/>
              <w:gridCol w:w="3730"/>
              <w:gridCol w:w="989"/>
              <w:gridCol w:w="1811"/>
              <w:gridCol w:w="2784"/>
            </w:tblGrid>
            <w:tr w:rsidR="00BC18D6" w:rsidRPr="00080C75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BC18D6" w:rsidRPr="00080C75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Ciołakowska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Torżewik</w:t>
                  </w:r>
                </w:p>
              </w:tc>
            </w:tr>
            <w:tr w:rsidR="00BC18D6" w:rsidRPr="00080C75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Dziemidowicz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Stęborowski</w:t>
                  </w:r>
                </w:p>
              </w:tc>
            </w:tr>
            <w:tr w:rsidR="00BC18D6" w:rsidRPr="00080C75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Manista Iwona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  <w:tr w:rsidR="00BC18D6" w:rsidRPr="00080C75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Wacławek Adam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Stęborowski</w:t>
                  </w:r>
                </w:p>
              </w:tc>
            </w:tr>
            <w:tr w:rsidR="00BC18D6" w:rsidRPr="00080C75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Wypych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  <w:tr w:rsidR="00BC18D6" w:rsidRPr="00080C75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Zarębska Paulina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7B1EF0" w:rsidRPr="00080C75" w:rsidRDefault="007B1EF0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</w:p>
          <w:p w:rsidR="001839E8" w:rsidRDefault="001839E8" w:rsidP="00CA5416">
            <w:pPr>
              <w:spacing w:before="408" w:after="144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</w:p>
          <w:p w:rsidR="001839E8" w:rsidRDefault="001839E8" w:rsidP="00CA5416">
            <w:pPr>
              <w:spacing w:before="408" w:after="144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</w:p>
          <w:p w:rsidR="001839E8" w:rsidRDefault="001839E8" w:rsidP="00CA5416">
            <w:pPr>
              <w:spacing w:before="408" w:after="144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</w:p>
          <w:p w:rsidR="00E266CF" w:rsidRPr="00080C75" w:rsidRDefault="001839E8" w:rsidP="001839E8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t xml:space="preserve">ROK </w:t>
            </w:r>
            <w:r w:rsidR="00E266CF"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t>SZKOLNY 1988/1989</w:t>
            </w:r>
          </w:p>
          <w:p w:rsidR="007B1EF0" w:rsidRPr="00080C75" w:rsidRDefault="007B1EF0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</w:p>
          <w:tbl>
            <w:tblPr>
              <w:tblpPr w:leftFromText="141" w:rightFromText="141" w:vertAnchor="text" w:horzAnchor="margin" w:tblpXSpec="center" w:tblpY="73"/>
              <w:tblOverlap w:val="never"/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9"/>
              <w:gridCol w:w="3428"/>
              <w:gridCol w:w="991"/>
              <w:gridCol w:w="1815"/>
              <w:gridCol w:w="3079"/>
            </w:tblGrid>
            <w:tr w:rsidR="00BC18D6" w:rsidRPr="00080C75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BC18D6" w:rsidRPr="00080C75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Błaszczyk Kornelia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  <w:tr w:rsidR="00BC18D6" w:rsidRPr="00080C75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Bulicz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Agnieszka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  <w:tr w:rsidR="00BC18D6" w:rsidRPr="00080C75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Chrustowski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Witold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Stęborowski</w:t>
                  </w:r>
                </w:p>
              </w:tc>
            </w:tr>
            <w:tr w:rsidR="00BC18D6" w:rsidRPr="00080C75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Kierasińska Agnieszka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Witold Kacprzak</w:t>
                  </w:r>
                </w:p>
              </w:tc>
            </w:tr>
            <w:tr w:rsidR="00BC18D6" w:rsidRPr="00080C75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Kowalska Urszula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Torżewik</w:t>
                  </w:r>
                </w:p>
              </w:tc>
            </w:tr>
            <w:tr w:rsidR="00BC18D6" w:rsidRPr="00080C75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Nowak Agnieszka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BC18D6" w:rsidRPr="00080C75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Oracz Małgorzata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Torżewik</w:t>
                  </w:r>
                </w:p>
              </w:tc>
            </w:tr>
            <w:tr w:rsidR="00BC18D6" w:rsidRPr="00080C75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Pawłowska Renata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Andrzej Czekalski</w:t>
                  </w:r>
                </w:p>
              </w:tc>
            </w:tr>
            <w:tr w:rsidR="00BC18D6" w:rsidRPr="00080C75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Rosowska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Torżewik</w:t>
                  </w:r>
                </w:p>
              </w:tc>
            </w:tr>
            <w:tr w:rsidR="00BC18D6" w:rsidRPr="00080C75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Strzelecki Aleksander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Jerzy Jasiak</w:t>
                  </w:r>
                </w:p>
              </w:tc>
            </w:tr>
            <w:tr w:rsidR="00BC18D6" w:rsidRPr="00080C75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Śliwińska Izabela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  <w:tr w:rsidR="00BC18D6" w:rsidRPr="00080C75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Sowa Mariusz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Andrzej Czekalski</w:t>
                  </w:r>
                </w:p>
              </w:tc>
            </w:tr>
            <w:tr w:rsidR="00BC18D6" w:rsidRPr="00080C75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Tartanus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Dariusz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Andrzej Kopa</w:t>
                  </w:r>
                </w:p>
              </w:tc>
            </w:tr>
            <w:tr w:rsidR="00BC18D6" w:rsidRPr="00080C75" w:rsidTr="00BC18D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Zagórska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BC18D6" w:rsidRPr="00080C75" w:rsidRDefault="00BC18D6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t>ROKSZKOLNY 1989/1990</w:t>
            </w: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tbl>
            <w:tblPr>
              <w:tblW w:w="9882" w:type="dxa"/>
              <w:tblInd w:w="754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8"/>
              <w:gridCol w:w="3508"/>
              <w:gridCol w:w="951"/>
              <w:gridCol w:w="1742"/>
              <w:gridCol w:w="3133"/>
            </w:tblGrid>
            <w:tr w:rsidR="00E266CF" w:rsidRPr="00080C75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E266CF" w:rsidRPr="00080C75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Chełpiński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Tomasz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Andrzej Łukasik</w:t>
                  </w:r>
                </w:p>
              </w:tc>
            </w:tr>
            <w:tr w:rsidR="00E266CF" w:rsidRPr="00080C75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Cebula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fagot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Andrzej Kacprzyk</w:t>
                  </w:r>
                </w:p>
              </w:tc>
            </w:tr>
            <w:tr w:rsidR="00E266CF" w:rsidRPr="00080C75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Czarnołęcka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Małgorzata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Stęborowski</w:t>
                  </w:r>
                </w:p>
              </w:tc>
            </w:tr>
            <w:tr w:rsidR="00E266CF" w:rsidRPr="00080C75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Dębska Małgorzata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Marian Chmielewski</w:t>
                  </w:r>
                </w:p>
              </w:tc>
            </w:tr>
            <w:tr w:rsidR="00E266CF" w:rsidRPr="00080C75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</w:p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Góral Krzysztof</w:t>
                  </w:r>
                </w:p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Andrzej Łukasik</w:t>
                  </w:r>
                </w:p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  <w:tr w:rsidR="00E266CF" w:rsidRPr="00080C75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Herda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Stęborowski</w:t>
                  </w:r>
                </w:p>
              </w:tc>
            </w:tr>
            <w:tr w:rsidR="00E266CF" w:rsidRPr="00080C75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Kaczmarek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Andrzej Kopa</w:t>
                  </w:r>
                </w:p>
              </w:tc>
            </w:tr>
            <w:tr w:rsidR="00E266CF" w:rsidRPr="00080C75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Kaczyńska Eliza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Stęborowski</w:t>
                  </w:r>
                </w:p>
              </w:tc>
            </w:tr>
            <w:tr w:rsidR="00E266CF" w:rsidRPr="00080C75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Kubacki 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Andrzej Łukasik</w:t>
                  </w:r>
                </w:p>
              </w:tc>
            </w:tr>
            <w:tr w:rsidR="00E266CF" w:rsidRPr="00080C75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Ładyńska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Marian Chmielewski</w:t>
                  </w:r>
                </w:p>
              </w:tc>
            </w:tr>
            <w:tr w:rsidR="00E266CF" w:rsidRPr="00080C75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Marat Arkadiusz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Marian Chmielewski</w:t>
                  </w:r>
                </w:p>
              </w:tc>
            </w:tr>
            <w:tr w:rsidR="00E266CF" w:rsidRPr="00080C75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Mazan Krzysztof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Stęborowski</w:t>
                  </w:r>
                </w:p>
              </w:tc>
            </w:tr>
            <w:tr w:rsidR="00E266CF" w:rsidRPr="00080C75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Piotrowski Jędrzej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Torżewik</w:t>
                  </w:r>
                </w:p>
              </w:tc>
            </w:tr>
            <w:tr w:rsidR="00E266CF" w:rsidRPr="00080C75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Sałkowska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Andrzej Czekalski</w:t>
                  </w:r>
                </w:p>
              </w:tc>
            </w:tr>
            <w:tr w:rsidR="00E266CF" w:rsidRPr="00080C75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Wiśniewska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Zaprzałek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Artur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  <w:tr w:rsidR="00E266CF" w:rsidRPr="00080C75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Zarębska Beata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Magdalena </w:t>
                  </w: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Franaszek</w:t>
                  </w:r>
                  <w:proofErr w:type="spellEnd"/>
                </w:p>
              </w:tc>
            </w:tr>
            <w:tr w:rsidR="00E266CF" w:rsidRPr="00080C75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Żuk Beata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fagot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Andrzej Kacprzyk</w:t>
                  </w:r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t>ROK SZKOLNY 1990/1991</w:t>
            </w: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tbl>
            <w:tblPr>
              <w:tblW w:w="9882" w:type="dxa"/>
              <w:tblInd w:w="754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6"/>
              <w:gridCol w:w="2568"/>
              <w:gridCol w:w="879"/>
              <w:gridCol w:w="1610"/>
              <w:gridCol w:w="4319"/>
            </w:tblGrid>
            <w:tr w:rsidR="00E266CF" w:rsidRPr="00080C75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E266CF" w:rsidRPr="00080C75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Gołębiowski Jacek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Andrzej Kopa</w:t>
                  </w:r>
                </w:p>
              </w:tc>
            </w:tr>
            <w:tr w:rsidR="00E266CF" w:rsidRPr="00080C75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Kijo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Marcin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Jerzy Jasiak</w:t>
                  </w:r>
                </w:p>
              </w:tc>
            </w:tr>
            <w:tr w:rsidR="00E266CF" w:rsidRPr="00080C75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Keppen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Andrzej Kopa</w:t>
                  </w:r>
                </w:p>
              </w:tc>
            </w:tr>
            <w:tr w:rsidR="00E266CF" w:rsidRPr="00080C75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Kacprzyk Artur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Zbigniew Chaniecki</w:t>
                  </w:r>
                </w:p>
              </w:tc>
            </w:tr>
            <w:tr w:rsidR="00E266CF" w:rsidRPr="00080C75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Radke Ewelina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Stęborowski</w:t>
                  </w:r>
                </w:p>
              </w:tc>
            </w:tr>
            <w:tr w:rsidR="00E266CF" w:rsidRPr="00080C75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Rybak Bartłomiej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Kwiecińska-Łukasik</w:t>
                  </w:r>
                </w:p>
              </w:tc>
            </w:tr>
            <w:tr w:rsidR="00E266CF" w:rsidRPr="00080C75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Pokorski Krzysztof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Jerzy Jasiak</w:t>
                  </w:r>
                </w:p>
              </w:tc>
            </w:tr>
            <w:tr w:rsidR="00E266CF" w:rsidRPr="00080C75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Szafraniec Dorota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  <w:tr w:rsidR="00E266CF" w:rsidRPr="00080C75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Staśko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Stęborowski</w:t>
                  </w:r>
                </w:p>
              </w:tc>
            </w:tr>
            <w:tr w:rsidR="00E266CF" w:rsidRPr="00080C75" w:rsidTr="007B1EF0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Zarębska Krystyna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Magdalena </w:t>
                  </w: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Franaszek</w:t>
                  </w:r>
                  <w:proofErr w:type="spellEnd"/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t>ROK SZKOLNY 1991/1992</w:t>
            </w: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5"/>
              <w:gridCol w:w="2853"/>
              <w:gridCol w:w="845"/>
              <w:gridCol w:w="1548"/>
              <w:gridCol w:w="4151"/>
            </w:tblGrid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Adach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Jerzy Jasiak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Budnik Elżbieta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Jerzy Jasiak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Borgulski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Krzysztof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Torżewik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Chacińska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Kwiecińska-Łukasik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Góral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Jerzy Jasiak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Jackowska Wiesława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Jankowska Dominika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Jakubowski Mariusz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Izabela Przecherska-Banaszczyk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Kuśmirek Seweryn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Grzegorz Antkowiak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Małkus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Mak Dariusz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Jerzy Jasiak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Majchrzak Kamila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Andrzej Kopa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Milewska Olimpia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Meszka Dagmara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Młodawska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Milena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Kwiecińska-Łukasik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Palmowski Rafał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Grzegorz Antkowiak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Rogulski Łukasz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Teresa Suska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Seliga Tomasz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Andrzej Kopa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Sokołowska Sława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Spas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Konrad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Torżewik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Zaprzałek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Torżewik</w:t>
                  </w:r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t>ROK SZKOLNY 1992/1993</w:t>
            </w: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4"/>
              <w:gridCol w:w="2880"/>
              <w:gridCol w:w="772"/>
              <w:gridCol w:w="1415"/>
              <w:gridCol w:w="4371"/>
            </w:tblGrid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Białek Małgorzata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Grzegorz Antkowiak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Chmura Edyta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Chmura Ludmiła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Marian Chmielewski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Chacińska Agnieszka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Stęborowski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Dinh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Dziedzic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Zawadzki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Grzelak Jakub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Andrzej Łukasik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Krawiec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Maliszewski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Kubacka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Krzesiak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Łukasz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Andrzej Kopa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Majchrzak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Michalak Grzegorz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Grzegorz Antkowiak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Nagórka Aldona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Piwnicka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2B6ED0">
              <w:trPr>
                <w:trHeight w:val="570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Puchowski Leszek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Polak Agnieszka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Rybkowski Daniel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Jerzy Jasiak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Szczepanik Iwona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Jerzy Jasiak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Sałek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Kwiecińska-Łukasik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Sobczak Łukasz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Andrzej Kopa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Soroko Dominika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Starzec Mariusz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waltornia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Marian Chmielewski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Strzelczyk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Grzegorkiewicz-Ciesielska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Tejchmann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Zawadzki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Wacławek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Wawrzyniak Małgorzata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Zawadzka Agnieszka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obój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Ryszard Szcześniak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Zawadzka Marzena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obój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Ryszard Szcześniak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Żurawicz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Aneta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Stęborowski</w:t>
                  </w:r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1839E8" w:rsidRDefault="001839E8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</w:p>
          <w:p w:rsidR="001839E8" w:rsidRDefault="001839E8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</w:p>
          <w:p w:rsidR="001839E8" w:rsidRDefault="001839E8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bookmarkStart w:id="1" w:name="_GoBack"/>
            <w:bookmarkEnd w:id="1"/>
            <w:r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lastRenderedPageBreak/>
              <w:t>ROK SZKOLNY 1993/1994</w:t>
            </w: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4"/>
              <w:gridCol w:w="2972"/>
              <w:gridCol w:w="824"/>
              <w:gridCol w:w="1510"/>
              <w:gridCol w:w="4102"/>
            </w:tblGrid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Al </w:t>
                  </w: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Richeh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Diana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Biernat Dominik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Andrzej Łukasik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Biernat 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Bińkowski Szczepan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Andrzej Łukasik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Chmielnicka Ewelina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Alina Krajewska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Chrzan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Zawadzki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Drzewiecka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Jadwiga Kołosowska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Drzewiecka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Jadwiga Kołosowska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Dukaczewski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Maliszewski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Gołębiewski Ernest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Stęborowski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Kubacka Agnieszka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Zawadzki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Kowalski Artur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Grzegorz Antkowiak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Leszczyński Andrzej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Kwiecińska-Łukasik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Łysakowska Renata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Maliszewski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Michalski Artur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Andrzej Łukasik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Mrówka Edyta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Jadwiga Kołosowska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Nagórka Marcin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Grzegorz Antkowiak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Niedźwiecka Olga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Jadwiga Kołosowska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Ogrodniczek Emilia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Jadwiga Kołosowska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Pijankowska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Kamila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Maliszewski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Rapacka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Soroko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Stęborowski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Węgrzyn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Maliszewski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Wypych Ewelina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Zatorska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Grzegorkiewicz-Ciesielska</w:t>
                  </w:r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t>ROK SZKOLNY 1994/1995</w:t>
            </w: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5"/>
              <w:gridCol w:w="2858"/>
              <w:gridCol w:w="775"/>
              <w:gridCol w:w="1419"/>
              <w:gridCol w:w="4385"/>
            </w:tblGrid>
            <w:tr w:rsidR="00E266CF" w:rsidRPr="00080C75" w:rsidTr="002B6ED0">
              <w:trPr>
                <w:trHeight w:val="325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Biernat Anna 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Biernat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Teresa Wróblewska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Banaszek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Teresa Wróblewska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Chwała Artur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Andrzej Łukasik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Chwała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Cendrowicz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Zawadzki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Czubatka Łukasz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Grzegorz Antkowiak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Dębowska Lidia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Jaworska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Maliszewski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Kaczorowska Renata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Kazimierski Paweł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Marian Chmielewski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Kosut Jacek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Marian Chmielewski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Leszczyńska Jolanta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Lewarska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Kinga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Libera Adam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Łukasik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Zbigniew Chaniecki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Marat Zbigniew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Marian Chmielewski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Marszałek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Mędygrał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Zbigniew Chaniecki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Mydłowska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Zawadzki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Płuciennik Mariusz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Przyżycka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Dorota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Rykowska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Stachlewska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Małgorzata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Maliszewski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Walczak Dominika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Grzegorkiewicz-Ciesielska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Walczak Ewa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Grzegorkiewicz-Ciesielska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Wojniakiewicz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Zofia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Zbigniew Chaniecki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Zaremba Urszula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Maliszewski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Zarzycki Arkadiusz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Marian Chmielewski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Zwolińska Agnieszka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t>ROK SZKOLNY 1995/1996</w:t>
            </w: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6"/>
              <w:gridCol w:w="2682"/>
              <w:gridCol w:w="794"/>
              <w:gridCol w:w="1455"/>
              <w:gridCol w:w="4495"/>
            </w:tblGrid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Bąk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Grzegorkiewicz-Ciesielska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Góraj Jarosław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Jerzy Jasiak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Kalisiak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Edyta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Karchier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Kopa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Kowalska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Łapińska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Jerzy Jasiak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Łukasik Małgorzata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Machura Kinga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Majchrzak 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Andrzej Łukasik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Mochecki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Marek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Konczak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Ogrodnik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Grzegorkiewicz-Ciesielska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Olak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Tomasz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Konczak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Palmowska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Robert Bidler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Papuga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Piechota Urszula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Zientarska-Szczerba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Sałek Robert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Jerzy Jasiak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Smulczyk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Strugińska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Sylwia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Teresa Wróblewska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Szczechowicz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Paweł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Andrzej Łukasik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Szymczak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Wach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Zwierz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Grzegorkiewicz-Ciesielska</w:t>
                  </w:r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t>ROK SZKOLNY 1996/1997</w:t>
            </w: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2"/>
              <w:gridCol w:w="2753"/>
              <w:gridCol w:w="786"/>
              <w:gridCol w:w="1440"/>
              <w:gridCol w:w="4451"/>
            </w:tblGrid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Doruchowska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Paweł Majewski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Jagielska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Grzegorkiewicz-Ciesielska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Mechecki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Mariusz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Grzegorz Antkowiak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Nowacka 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Zawadzki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Podwysocka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Paweł Majewski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Poliński Adam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Marian Chmielewski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Sikorska Józefina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Sochan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Marcin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Jarosław Drzyzguła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Sojka Tomasz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Teresa Wróblewska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Stopiński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Daniel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Grzegorz Antkowiak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Wójcik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Zatorska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Teresa Wróblewska</w:t>
                  </w:r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t>ROK SZKOLNY 1997/1998</w:t>
            </w: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5"/>
              <w:gridCol w:w="2858"/>
              <w:gridCol w:w="775"/>
              <w:gridCol w:w="1419"/>
              <w:gridCol w:w="4385"/>
            </w:tblGrid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Chaciński Karol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Jerzy Jasiak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Hycak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Zawadzki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Kazimierczak 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Paweł Majewski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Kopczyńska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Grzegorkiewicz-Ciesielska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Kozioł Ewa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Muszyńska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Krawiec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Piotr Wiśniewski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Król Hubert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Jerzy Jasiak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Kwiecień Robert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Andrzej Łukasik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Łukaszuk Agnieszka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Muszyńska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Niewęgłowska Kamila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Sawicka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Paweł Majewski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Sułek Artur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Stasiak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Jerzy Jasiak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Szczepańska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t>ROK SZKOLNY 1998/1999</w:t>
            </w: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2"/>
              <w:gridCol w:w="2996"/>
              <w:gridCol w:w="822"/>
              <w:gridCol w:w="1505"/>
              <w:gridCol w:w="4087"/>
            </w:tblGrid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Bezkosty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Paulina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Bezkosty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Urszula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Bujak Karol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Marian Chmielewski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Felczyńska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Graszka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Beata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Grzeczyńska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Hycak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Agata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Grzegorkiewicz-Ciesielska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Jasiak Mariusz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Jerzy Jasiak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Kałucki Łukasz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Teresa Wróblewska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Kasterska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Dorota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Kranik 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Andrzej Łukasik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Krokocka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Kozłowska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Robert Bidler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Michalak Mariusz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Andrzej Łukasik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Nowacki Marek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Robert Bidler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Puchalska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Andrzej Łukasik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Sehn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Agata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Stasik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Grzegorkiewicz-Ciesielska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Synajewski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Robert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Marian Chmielewski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Tomaszkiewicz Izabella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Muszyńska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Zawadzka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Zieliński Sławomir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Andrzej Łukasik</w:t>
                  </w:r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t>ROK SZKOLNY 1999/2000</w:t>
            </w: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9"/>
              <w:gridCol w:w="3111"/>
              <w:gridCol w:w="816"/>
              <w:gridCol w:w="1494"/>
              <w:gridCol w:w="3992"/>
            </w:tblGrid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Baranowska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Zientarska-Szczerba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Chybiński Maciej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Zientarska-Szczerba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Ciesielska Julia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Jędrzejewska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Zientarska-Szczerba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Kobus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Robert Bidler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Matyjek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Robert Bidler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Matyjek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Robert Bidler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Nowak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Pachnicki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Rafał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Andrzej Łukasik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Piotrowska Agnieszka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Piotrowski Mateusz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Sobieszek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Grzegorz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Marian Chmielewski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Stokowska Ewelina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Joanna Ziółkowska-Bojanowska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Szydłowska Alicja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Tułacz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Zagibajło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Ilona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t>ROK SZKOLNY 2000/2001</w:t>
            </w: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7"/>
              <w:gridCol w:w="2834"/>
              <w:gridCol w:w="777"/>
              <w:gridCol w:w="1424"/>
              <w:gridCol w:w="4400"/>
            </w:tblGrid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Bigos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Izabela Przecherska-Banaszczyk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Dębski Jakub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Muszyńska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Gładka Małgorzata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Zientarska-Szczerba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Górska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Grzelak Małgorzata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Joanna Ziółkowska-Bojanowska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Jastrzębska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Kacprzak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Krzyżanowska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Madej Anna 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Meszka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Obelinda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Urszula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Robert Bidler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Piasecka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Izabela Przecherska-Banaszczyk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Putrzyński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Tomasz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Rolczyk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Szuba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t>ROK SZKOLNY 2001/2002</w:t>
            </w: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2"/>
              <w:gridCol w:w="2741"/>
              <w:gridCol w:w="788"/>
              <w:gridCol w:w="1443"/>
              <w:gridCol w:w="4458"/>
            </w:tblGrid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Adamiec Kamil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Andrzej Łukasik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Bigos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Izabela Przecherska-Banaszczyk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Bryszewska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Chłopczyński Łukasz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Jerzy Jasiak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Dawidziak Mateusz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Dziwiszek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Patrycja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Zawadzki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Fastyn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Edyta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Głowacka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Robert Bidler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Gomulska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Ewa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Gozdera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Zawadzki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Górecki Tomasz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Jerzy Jasiak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Grabowska Olga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Jolanta Kamińska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Grzywacz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Kędzior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Jerzy Jasiak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Korpas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Kłoczkowska Agata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Zawadzki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Kowalski 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Lisek 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Maciaszek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Madej Jędrzej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Marian Chmielewski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Markowicz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Jerzy Jasiak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Marciniak Sabina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Piwosz Krzysztof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Jerzy Jasiak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Szymańska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Andrzej Łukasik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Wiczyńska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Grzegorkiewicz-Ciesielska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Wolniewicz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Zawadzki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Wójt Mateusz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Grzegorkiewicz-Ciesielska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Zawadzka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Zych Przemysław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t>ROK SZKOLNY 2002/2003</w:t>
            </w: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1"/>
              <w:gridCol w:w="3227"/>
              <w:gridCol w:w="734"/>
              <w:gridCol w:w="1345"/>
              <w:gridCol w:w="4155"/>
            </w:tblGrid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Antkowiak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Robert Bidler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Banaszczyk 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Muszyńska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Bednarek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Chądzyńska Ewelina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Gabryjelczyk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Mateusz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Jażdżyk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Klaudia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Klimczak Paulina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Lebioda Paulina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Mamiński Tomasz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Jerzy Jasiak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Michalak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Nowak Maciej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Zawadzki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Olszewski Krystian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Jerzy Jasiak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Piejak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Konczak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Przygodzka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Przygodzki Wit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Rafał Rydyger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Rafińska Kamila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Rapiej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altówka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Joanna Ziółkowska-Bojanowska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Rapiej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Paula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Rolczyk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Grzegorkiewicz-Ciesielska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Studniarek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Małgorzata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Szkupiński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Jerzy Jasiak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Truszkowska Kamila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Tułacz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Joanna Ziółkowska-Bojanowska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Wilkoński vel </w:t>
                  </w: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Wilkęski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Grzegorkiewicz-Ciesielska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Zabost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t>ROK SZKOLNY 2003/2004</w:t>
            </w: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2777"/>
              <w:gridCol w:w="784"/>
              <w:gridCol w:w="1435"/>
              <w:gridCol w:w="4436"/>
            </w:tblGrid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Bartosik 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Marian Chmielewski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Białek Krzysztof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tuba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Marian Chmielewski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Bogulewska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Muszyńska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Brzezińska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Izabela Przecherska-Banaszczyk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Ceremuga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Adam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Jerzy Jasiak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Chojecka Paulina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Teresa Wróblewska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Chojnacka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Chomontowska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Czajka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Jolanta Kamińska-Krawczewska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Dobrzański Damian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Sowa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Dziuda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Frączek Wojciech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Hannum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Tymoteusz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Jabłońska Michalina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Jaroń Malwina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Jolanta Kamińska-Krawczewska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Jędrzejewski Mateusz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Sowa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Kaczorowski Sławomir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Kędzior Emilia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Krakowiak Sylwia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Kranik Milena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Rafał Rydyger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Krawczyk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Łoś Jarosława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Zientarska-Szczerba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Machnicka Martyna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Grzegorkiewicz-Ciesielska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Marat Damian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Marian Chmielewski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Marcinkowski 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Sowa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Molus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Morawska Daria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Muras Tomasz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Marian Chmielewski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Mynett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Małgorzata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Petryna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Sebastian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Robert Bidler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31.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Piasecki Jan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Sitarek Przemysław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Jerzy Jasiak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Skruczaj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Ewelina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Stasik Barbara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Grzegorkiewicz-Ciesielska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Stępień Jakub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Zawadzki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Szymańska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Grzegorkiewicz-Ciesielska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Trębska Marlena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Teresa Wróblewska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Urbanek Klaudia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Muszyńska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Werenicz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Agnieszka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Zawadzki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Witas Paulina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Rafał Rydyger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Wojenka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Wójcicka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Grzegorkiewicz-Ciesielska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Zawadzki Adrian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Zawadzki Jan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Grzegorkiewicz-Ciesielska</w:t>
                  </w:r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t>ROK SZKOLNY 2004/2005</w:t>
            </w: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9"/>
              <w:gridCol w:w="2952"/>
              <w:gridCol w:w="833"/>
              <w:gridCol w:w="1526"/>
              <w:gridCol w:w="4092"/>
            </w:tblGrid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Belta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Dorota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Sowa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Gozdera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Marek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Sowa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Jastrzębski Miłosz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Sowa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Maj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Zientarska-Szczerba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Mikołajczyk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Latek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Jolanta Kamińska-Krawczewska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Pogodziński Damian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Jerzy Jasiak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Pryk Szymon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Inna Bednarczuk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Stańko Jagoda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Rafał Rydyger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Skręta Martyna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Szadkowska Diana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Szuba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Teresa Wróblewska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Sejdak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Wiśniewska Martyna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Konczak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Wojciechowska Jagoda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Konczak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Zarzycki Marcin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Marian Chmielewski</w:t>
                  </w:r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t>ROK SZKOLNY 2005/2006</w:t>
            </w: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"/>
              <w:gridCol w:w="2729"/>
              <w:gridCol w:w="789"/>
              <w:gridCol w:w="1445"/>
              <w:gridCol w:w="4465"/>
            </w:tblGrid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Banaszczyk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Baranowska Zofia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Zientarska-Szczerba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Buczek Łukasz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Jerzy Jasiak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Czarnota Iga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altówka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Gala Adrian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Jerzy Jasiak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Godyń Klaudia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Zientarska-Szczerba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Janik Bartosz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Zawadzki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Kaszuba Agnieszka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Kempisty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Wojciech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Teresa Wróblewska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Kobyłecka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Klimczak Dominika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Krzemińska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Teresa Wróblewska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Krzesiak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Paulina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Magdziarz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Inna Bednarczuk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Nagórka 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Nowak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Rafał Rydyger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Ostrowska Bogna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Zientarska-Szczerba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Paszke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Putrzyński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Rudnicki Mateusz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Sabat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Szela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Wagner Agata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Zawadzki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Zwolińska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t>ROK SZKOLNY 2006/2007</w:t>
            </w: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6"/>
              <w:gridCol w:w="2682"/>
              <w:gridCol w:w="794"/>
              <w:gridCol w:w="1455"/>
              <w:gridCol w:w="4495"/>
            </w:tblGrid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Bieszczad Emil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Marian Chmielewski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Ciechańska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Jolanta Kamińska-Krawczewska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Czuba Łukasz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Dziełak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Dymowska Agata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Tomasz Grabski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Fica Jakub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Gurba Elżbieta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Zientarska-Szczerba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Janik Gabriela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Jóźwiak Kasper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Jerzy Jasiak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Kędziora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Lelonkiewicz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Jędrzej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Jolanta Kamińska-Krawczewska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Małecka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Niedźwiadek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Rafał Rydyger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Olczak Martyna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Pasik Łukasz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Petryna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Izabela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Popowicz Mateusz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Marian Chmielewski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Pytliński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Mikołaj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Grzegorkiewicz-Ciesielska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Stangreciak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Paulina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Smyk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Słojewska Zuzanna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Zientarska-Szczerba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Sikorski Jacek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Stronczyńska Sława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Izabela Przecherska-Banaszczyk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Słodki Adrian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Tomasz Grabski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Szwed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Rafał Rydyger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Tarnowska Daria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Wielec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Zarzycki Dominik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Zientarska-Szczerba</w:t>
                  </w:r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t>ROK SZKOLNY 2007/2008</w:t>
            </w: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2776"/>
              <w:gridCol w:w="784"/>
              <w:gridCol w:w="1436"/>
              <w:gridCol w:w="4436"/>
            </w:tblGrid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Buczek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Chmurska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Grzegorkiewicz-Ciesielska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Czuba Emanuela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Teresa Wróblewska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Dudziak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Patrycja Barwińska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Dzieszkowska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Marian Chmielewski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Foks Jakub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Galek Aleksander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Zawadzki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Gębicka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Sowa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Jażdżyk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Róża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Teresa Wróblewska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Karalus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Marcin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Zientarska-Szczerba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Kindel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Jakub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Zientarska-Szczerba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Kobus Adrianna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Robert Bidler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Komorowska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Zawadzki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Konopacki Karol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Rafał Rydyger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Koziarska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Teresa Wróblewska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Krakowiak Zuzanna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Krawczak 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Zientarska-Szczerba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Magdziarz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Markowicz Marcin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Jerzy Jasiak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Milczarek Adrianna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Robert Bidler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Milczarek Julia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Mynett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Zofia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Osińska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Zawadzki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Piechota 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Tomasz Grabski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Pokora Patrycja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puzon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Marian Chmielewski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Pokorski Konrad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Radowicz Anna-Maria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Sęk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Jolanta Kamińska-Krawczewska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Słojewska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Szczechowicz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Jolanta Kamińska-Krawczewska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Szydłowski Adam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Sowa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Szymajda Edyta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Tracz Angelika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Rafał Rydyger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34.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Tułacz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Uszyński Paweł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Teresa Wróblewska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Witerek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Zawadzki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Wójcicka Małgorzata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Jolanta Kamińska-Krawczewska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Zarzycka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Rafał Rydyger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Zarzycki Sylwester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Marian Chmielewski</w:t>
                  </w:r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t>ROK SZKOLNY 2008/2009</w:t>
            </w: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5"/>
              <w:gridCol w:w="2858"/>
              <w:gridCol w:w="775"/>
              <w:gridCol w:w="1419"/>
              <w:gridCol w:w="4385"/>
            </w:tblGrid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Bielińska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Marcin </w:t>
                  </w: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Sochan</w:t>
                  </w:r>
                  <w:proofErr w:type="spellEnd"/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Broniarek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Robert Bidler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Caban Szymon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Grzegorkiewicz-Ciesielska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Dominiak Robert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Marian Chmielewski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Goździewski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Adam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Grzegorkiewicz-Ciesielska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Karkuciński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Rafał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Jerzy Jasiak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Kłoczkowska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Zawadzki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Kowalski Dawid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Kowalski Przemysław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Krawczyk Daria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Tomasz Grabski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Krawiec Ewa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Michalak Andrzej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Marian Chmielewski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Mizerski Mikołaj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Nitkowski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Zientarska-Szczerba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Radowicz Agata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Marcin </w:t>
                  </w: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Sochan</w:t>
                  </w:r>
                  <w:proofErr w:type="spellEnd"/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Sałkowska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Sitarek Łukasz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Słojewska Martyna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Topolski Maciej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Wieszołek Wiktoria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Grzegorkiewicz-Ciesielska</w:t>
                  </w:r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080C75" w:rsidRPr="00080C75" w:rsidRDefault="00080C75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</w:p>
          <w:p w:rsidR="00080C75" w:rsidRPr="00080C75" w:rsidRDefault="00080C75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</w:p>
          <w:p w:rsidR="00080C75" w:rsidRPr="00080C75" w:rsidRDefault="00080C75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</w:p>
          <w:p w:rsidR="00080C75" w:rsidRPr="00080C75" w:rsidRDefault="00080C75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t>ROK SZKOLNY 2009/2010</w:t>
            </w: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9"/>
              <w:gridCol w:w="2800"/>
              <w:gridCol w:w="781"/>
              <w:gridCol w:w="1431"/>
              <w:gridCol w:w="4421"/>
            </w:tblGrid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Banaszczyk Tadeusz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Teresa Wróblewska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Borek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Dylewska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Domagała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Faryj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Kinga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Faryj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Marlena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Sowa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Ferfet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Ewelina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Patrycja Barwińska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Foks Mateusz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Sowa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Klepaczka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Kopińska Ilona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Sowa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Kranik Edyta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Krawczyk Jarosław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Jolanta Kamińska-Krawczewska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Markowicz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Nowak Zofia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Papiernik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Dylewska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Papiernik Weronika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Pokora 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Polańska Izabela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Grzegorkiewicz-Ciesielska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Słojewska 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Michałowicz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Szczepanik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Sowa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Wieczorek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puzon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Marian Chmielewski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Wiszniewska Weronika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Zientarska-Szczerba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Wojciechowski Ignacy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Teresa Wróblewska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Zarzycki Krzysztof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Sowa</w:t>
                  </w:r>
                </w:p>
              </w:tc>
            </w:tr>
          </w:tbl>
          <w:p w:rsidR="00080C75" w:rsidRPr="00080C75" w:rsidRDefault="00080C75" w:rsidP="00080C75">
            <w:pPr>
              <w:spacing w:before="408" w:after="144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t>ROK SZKOLNY 2010/2011</w:t>
            </w: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2"/>
              <w:gridCol w:w="3226"/>
              <w:gridCol w:w="734"/>
              <w:gridCol w:w="1345"/>
              <w:gridCol w:w="4155"/>
            </w:tblGrid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Balik Dominika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Chałańska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Dorota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Patrycja Barwińska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Danelski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Jakub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Sowa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Dąbrowska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Sowa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Elsayed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-Ambroziak Zuzanna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Zientarska-Szczerba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Fabiańska Patrycja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Patrycja Barwińska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Grzegorzewska Emilia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Teresa Wróblewska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Januszkiewicz Kamil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Grzegorkiewicz-Ciesielska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Kiełbasińska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Paulina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Kobyłecka 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Lange Dominika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Michałowicz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Małek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Miklaszewski 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Sowa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Olczak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Michałowicz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Piątkowski Kacper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Ciesielska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Piorun Paweł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Pokrop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Przybysz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Szymańska Agata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Świderek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Tracz Adrianna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Witczak Sylwia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Wojenka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Zwoliński Mateusz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Sowa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Zwolińska Paulina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Orliński</w:t>
                  </w:r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080C75" w:rsidRPr="00080C75" w:rsidRDefault="00080C75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</w:p>
          <w:p w:rsidR="00080C75" w:rsidRPr="00080C75" w:rsidRDefault="00080C75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t>ROK SZKOLNY 2011/2012</w:t>
            </w: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1"/>
              <w:gridCol w:w="2914"/>
              <w:gridCol w:w="769"/>
              <w:gridCol w:w="1408"/>
              <w:gridCol w:w="4350"/>
            </w:tblGrid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Bondaruk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Jakub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Adrian Krawczewski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Botul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Adrianna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Katarzyna </w:t>
                  </w: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Herbich</w:t>
                  </w:r>
                  <w:proofErr w:type="spellEnd"/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Dyśko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Artur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róg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Marian Chmielewski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Farej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Weronika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Michał Borowski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Ferfet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Jakub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Gala Mateusz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Orliński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Gędziarska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Sylwia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Gędziarska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Weronika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Michał Borowski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Grabska Paulina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Jakub Dudek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Klepaczka Weronika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Izabela Przecherska-Banaszczyk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Krzymiński Dominik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Adrian Krawczewski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Maciejewska Michalina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Jolanta Kamińska-Krawczewska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Miklaszewski Maciej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080C75">
              <w:trPr>
                <w:trHeight w:val="562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Miklaszewska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Katarzyna </w:t>
                  </w: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Herbich</w:t>
                  </w:r>
                  <w:proofErr w:type="spellEnd"/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single" w:sz="4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single" w:sz="4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Nitkowska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Magdalena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Orłowski Jakub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Papiernik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Pędzich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Filip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Dylewska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Rzankowski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Jędrzej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Zientarska-Szczerba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single" w:sz="4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Sekrecki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Jan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Seliga Kamila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Stokwisz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Kacper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Sowa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Sumiński 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Tomczyk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Jakub Dudek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Walichowska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Oliwia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Patrycja Barwińska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Wachnowicz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Bartosz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Jakub Dudek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Widulińska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Patrycja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Dylewska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Wójcik Kacper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Jerzy Jasiak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Wrąbel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lastRenderedPageBreak/>
              <w:t>ROK SZKOLNY 2012/2013</w:t>
            </w: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"/>
              <w:gridCol w:w="2718"/>
              <w:gridCol w:w="790"/>
              <w:gridCol w:w="1447"/>
              <w:gridCol w:w="4473"/>
            </w:tblGrid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Baran Zuzanna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Dominika Busse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Dwużnik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Barbara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Dwużnik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Krzysztof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Michał Borowski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Gala Łukasz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Zientarska-Szczerba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Gromek Kinga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Grotkowska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Jolanta Kamińska-Krawczewska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Kamińska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Michał Borowski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Karalus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Barbara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Magdalena </w:t>
                  </w: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Franaszek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Klugiewicz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Marcin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Knapska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Dylewska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Kobus Angelika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Michał Borowski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Koprowski Mikołaj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Grzegorkiewicz-Ciesielska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Marcinowska Roksana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Michalik Sylwia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Jolanta Kamińska-Krawczewska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Mitkowska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Maja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Ciesielska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2B6ED0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</w:t>
                  </w:r>
                  <w:r w:rsidR="00E266CF"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Rybakowski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Miłosz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Orliński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Rychlewska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puzon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Dzidowski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Sekrecka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Grzegorkiewicz-Ciesielska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Sobczyńska Monika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Michał Borowski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Supera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Izabela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Dominika Busse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Stefanowska Wiktoria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Supeł Julia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Jerzy Jasiak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Świderek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Michał Borowski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24.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Tarnowska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Izabela Przecherska-Banaszczyk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Tomczyk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Więcek Julia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Wojdak Łukasz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Adrian Krawczewski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Wojdak Patryk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Michał Borowski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Wojenka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Jolanta Kamińska-Krawczewska</w:t>
                  </w:r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t>ROK SZKOLNY 2013/2014</w:t>
            </w: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3"/>
              <w:gridCol w:w="2730"/>
              <w:gridCol w:w="789"/>
              <w:gridCol w:w="1445"/>
              <w:gridCol w:w="4465"/>
            </w:tblGrid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Adamiec Nina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Adamka Mateusz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Cichal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Wojciech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Izabela Przecherska-Banaszczyk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Filip Szczepan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Grochala Wiktoria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Sowa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Kolis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Paulina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Michał Borowski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Kubik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Kubik Małgorzata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puzon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Dzidowski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Namielska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Elżbieta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Jolanta Kamińska-Krawczewska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Nowak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Izabela Przecherska-Banaszczyk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Reczulski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Filip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Orliński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Rutkowska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Grzegorkiewicz-Ciesielska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Sejdak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Szymon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róg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Piotr Kowalski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Soliwoda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Julia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Sujka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altówka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Szymański Adam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Dylewska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Szymański Maciej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Sowa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Trochonowicz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Orliński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Wiercioch Jakub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Zientarska-Szczerba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Wolniewska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Wiktoria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Michał Borowski</w:t>
                  </w:r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t>ROK SZKOLNY 2014/2015</w:t>
            </w: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2"/>
              <w:gridCol w:w="2741"/>
              <w:gridCol w:w="788"/>
              <w:gridCol w:w="1443"/>
              <w:gridCol w:w="4458"/>
            </w:tblGrid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Białkowska Gabriela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Ciesnowska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Kaja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Patrycja Barwińska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Filip Iga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Jabłońska Anita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Sowa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Jackowski Olaf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Dylewska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Janiak Agnieszka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Michał Borowski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Klepaczka Kinga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Dominika Busse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Koperska Weronika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puzon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Dzidowski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Kucikowicz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Laska Dawid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tuba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Dzidowski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Majewska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Paprocka Julia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Pawlak Wiktoria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Pryk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Sowa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Sawicki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Jolanta Kamińska-Krawczewska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Słodki Julia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Sroczyńska Anita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Michałowicz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Szkup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Agata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Sowa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Szymańska Dominika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Szymańska Izabela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Dominika Busse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Szymańska Julia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Michałowicz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Szymański Wojciech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Supeł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Dominika Busse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Wojciechowski Antoni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Wojtysiak Adrian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Robert Bidler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Zając Małgorzata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Michałowicz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Zglińska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Grzegorkiewicz-Ciesielska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Wójcicka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Sławomir Dynowski</w:t>
                  </w:r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t>ROK SZKOLNY 2015/2016</w:t>
            </w: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2993"/>
              <w:gridCol w:w="756"/>
              <w:gridCol w:w="1385"/>
              <w:gridCol w:w="4313"/>
            </w:tblGrid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Baran Alicja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Michałowicz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Bielecki Filip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Fal Adrianna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Falandysz Zofia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Dominika Busse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Foks Bartosz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Adrian Krawczewski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Frączek Maciej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Adrian Krawczewski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Gutkowska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Zientarska-Szczerba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Kuźma Agata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Dominika Busse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Łoś Wojciech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Zientarska-Szczerba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Markowicz Zuzanna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Dominika Busse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Miklaszewska Małgorzata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Dylewska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Nikoniuk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Dylewska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Osóbka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Dylewska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Przygodziński Maciej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Adrian Krawczewski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Reczulska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Zientarska-Szczerba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Rokicka Zuzanna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Michałowicz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Soin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Stefan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Zientarska-Szczerba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Strawiak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Kamila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Synajewska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Joanna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Dominika Busse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Tartanus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Dylewska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Wieczorek Julia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Zientarska-Szczerba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Woźniak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sakshorn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Dzidowski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Wyszkowska Amelia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Zarzycki Łukasz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perkusja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Miłosz Cichecki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Zbudniewek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Gabriela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Orliński</w:t>
                  </w:r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t>ROK SZKOLNY 2016/2017</w:t>
            </w: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4"/>
              <w:gridCol w:w="2729"/>
              <w:gridCol w:w="789"/>
              <w:gridCol w:w="1445"/>
              <w:gridCol w:w="4465"/>
            </w:tblGrid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Bąkowska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Michałowicz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Bird Maja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Borkowski Jakub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Orliński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Boryna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Jolanta Kamińska-Krawczewska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Czech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Sowa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Galiński Jakub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Adrian Krawczewski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Galińska 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Patrycja Barwińska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Grabowska Jagna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Michałowicz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Kamińska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Kasumović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Ivo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Kowalczyk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Lange Dawid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Dominika Busse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Michniewska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Michał Borowski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Nowakowska Amelia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Nowakowska Klaudia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Opala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sakshorn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Dzidowski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Paćkowski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Adrian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Orliński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Piwowaron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Michalina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Zientarska-Szczerba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Regulski Mikołaj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Sałajczyk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Weronika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Dominika Busse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Słodki Hanna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Patrycja Barwińska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Szymczak Julia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Sowa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Skrzypek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Zientarska-Szczerba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Szczepanik Julia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Grzegorkiewicz-Ciesielska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Trochonowicz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Tomasz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Orliński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Woźniak Julia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Rutkowski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Wójt Kamil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Rutkowski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Wieczorek Ewa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Orliński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Wilczyński Filip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Orliński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Zjawińska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Wiktoria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Bogusława Dylewska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Żaczek Maja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Dominika Busse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Życka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Dominika Busse</w:t>
                  </w:r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t>ROK SZKOLNY 2017/2018</w:t>
            </w: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5"/>
              <w:gridCol w:w="2718"/>
              <w:gridCol w:w="790"/>
              <w:gridCol w:w="1447"/>
              <w:gridCol w:w="4472"/>
            </w:tblGrid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Broniarek Agnieszka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Dominika Busse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Bysyngier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Jolanta Kamińska-Krawczewska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Goszkowska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Wiktoria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Izabela Przecherska-Banaszczyk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Jackowski Julian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perkusja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Miłosz Cichecki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Jaworek Radosław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Rutkowski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Kostrzewa Klaudia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Jolanta Kamińska-Krawczewska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Kulhawik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Anastazja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Kulhawik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Nikodem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Łazęcki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Mateusz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Sowa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8A67FA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Owczarek Emilia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 Krzos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="008A67FA"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Piwek Maja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Patrycja Barwińska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="008A67FA"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Przygodziński Mikołaj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Adrian Krawczewski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="008A67FA"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Rochmińska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Jolanta Kamińska-Krawczewska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="008A67FA"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Rodziewicz Dominika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Patrycja Zielińska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="008A67FA"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Sałajczyk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Rutkowski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="008A67FA"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Seroczyński Ernest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Sowa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Szczepaczewski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Filip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Michałowicz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Szwede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Izabela Przecherska-Banaszczyk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="008A67FA"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Świderek Łukasz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perkusja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Miłosz Cichecki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8A67FA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</w:t>
                  </w:r>
                  <w:r w:rsidR="00E266CF"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Wieteska Weronika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Magdalena </w:t>
                  </w: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Franaszek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-Niewiadomska</w:t>
                  </w:r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080C75" w:rsidRPr="00080C75" w:rsidRDefault="00080C75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t>ROK SZKOLNY 2018/2019</w:t>
            </w: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7"/>
              <w:gridCol w:w="3117"/>
              <w:gridCol w:w="813"/>
              <w:gridCol w:w="1490"/>
              <w:gridCol w:w="3995"/>
            </w:tblGrid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Adamczyk-Rayner 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Rutkowski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Bartosik Weronika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Sowa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Białkowska Kornelia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Łukasz Szafrański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Biernacik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Adrianna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fagot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Anna Szwedzka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Chodkiewicz Zuzanna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Choińska Weronika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puzon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Dzidowski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Cisz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Roksana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Łukasz Szafrański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Frąckowiak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Patrycja Barwińska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Hannum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Izabela Przecherska-Banaszczyk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Kłosińska Marcelina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sakshorn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Dzidowski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Kłosiński Maksymilian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Jerzy Jasiak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Kopeć Szymon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Rutkowski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Kowalska Urszula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Łukasz Szafrański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Król Olga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Jolanta Kamińska-Krawczewska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Kubik Jakub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Orliński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Litoszko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Jolanta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Łazęcka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Patrycja Barwińska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Łazęcka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Jonasz Łęczyński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Matyjek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perkusja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Miłosz Cichecki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Mazgajska Małgorzata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waltornia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Zbigniew Monkiewicz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Pakuła Patrycja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Izabela Przecherska-Banaszczyk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Pawłowska Luiza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Łukasz Szafrański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Seroczyński 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Orliński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Skręta Sylwia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Jolanta Kamińska-Krawczewska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Stankiewicz Jan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26.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Supera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Karolina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Sowa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Supera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Klara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Natalia Magdziarz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Szymańska Julia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Rutkowski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Wilczyńska Zuzanna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Wojenko Magdalena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Rutkowski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Wójcik Marcel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perkusja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Miłosz Cichecki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Wyszkowski Karol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perkusja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Miłosz Cichecki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Zarębski Jakub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Jolanta Kamińska-Krawczewska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Ziółkowska Marta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Jolanta Kamińska-Krawczewska</w:t>
                  </w:r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t>ROK SZKOLNY 2019/2020</w:t>
            </w: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tbl>
            <w:tblPr>
              <w:tblW w:w="1042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8"/>
              <w:gridCol w:w="3105"/>
              <w:gridCol w:w="746"/>
              <w:gridCol w:w="1366"/>
              <w:gridCol w:w="4777"/>
            </w:tblGrid>
            <w:tr w:rsidR="00E266CF" w:rsidRPr="00080C75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E266CF" w:rsidRPr="00080C75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Adamczyk-Rayner Elżbieta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1104EB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Antoniak Maciej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Orliński</w:t>
                  </w:r>
                </w:p>
              </w:tc>
            </w:tr>
            <w:tr w:rsidR="00E266CF" w:rsidRPr="00080C75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Bakalarska Estera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Białkowska 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Orliński</w:t>
                  </w:r>
                </w:p>
              </w:tc>
            </w:tr>
            <w:tr w:rsidR="00E266CF" w:rsidRPr="00080C75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Bogdan Szymon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Sowa</w:t>
                  </w:r>
                </w:p>
              </w:tc>
            </w:tr>
            <w:tr w:rsidR="00E266CF" w:rsidRPr="00080C75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Bogusiewicz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Julia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Sława Stronczyńska</w:t>
                  </w:r>
                </w:p>
              </w:tc>
            </w:tr>
            <w:tr w:rsidR="00E266CF" w:rsidRPr="00080C75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Czochrowska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Zofia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Dolecki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Patrycja Barwińska</w:t>
                  </w:r>
                </w:p>
              </w:tc>
            </w:tr>
            <w:tr w:rsidR="00E266CF" w:rsidRPr="00080C75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Dura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puzon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Dzidowski</w:t>
                  </w:r>
                </w:p>
              </w:tc>
            </w:tr>
            <w:tr w:rsidR="00E266CF" w:rsidRPr="00080C75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Dziedzic Maja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Patrycja Barwińska</w:t>
                  </w:r>
                </w:p>
              </w:tc>
            </w:tr>
            <w:tr w:rsidR="00E266CF" w:rsidRPr="00080C75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Goździk Nikodem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Rutkowski</w:t>
                  </w:r>
                </w:p>
              </w:tc>
            </w:tr>
            <w:tr w:rsidR="00E266CF" w:rsidRPr="00080C75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Górniak Julia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perkusja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Miłosz Cichecki</w:t>
                  </w:r>
                </w:p>
              </w:tc>
            </w:tr>
            <w:tr w:rsidR="00E266CF" w:rsidRPr="00080C75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Gręda Laura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Sława Stronczyńska</w:t>
                  </w:r>
                </w:p>
              </w:tc>
            </w:tr>
            <w:tr w:rsidR="00E266CF" w:rsidRPr="00080C75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Jackowski Igor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Sowa</w:t>
                  </w:r>
                </w:p>
              </w:tc>
            </w:tr>
            <w:tr w:rsidR="00E266CF" w:rsidRPr="00080C75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Karalus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Hanna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Patrycja Zielińska</w:t>
                  </w:r>
                </w:p>
              </w:tc>
            </w:tr>
            <w:tr w:rsidR="00E266CF" w:rsidRPr="00080C75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Kowalska Aniela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Sława Stronczyńska</w:t>
                  </w:r>
                </w:p>
              </w:tc>
            </w:tr>
            <w:tr w:rsidR="00E266CF" w:rsidRPr="00080C75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Kucikowicz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Łucja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saksofon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Łukasz Szafrański</w:t>
                  </w:r>
                </w:p>
              </w:tc>
            </w:tr>
            <w:tr w:rsidR="00E266CF" w:rsidRPr="00080C75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Marchwińska Gabriela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Hubert Stopnicki</w:t>
                  </w:r>
                </w:p>
              </w:tc>
            </w:tr>
            <w:tr w:rsidR="00E266CF" w:rsidRPr="00080C75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Masłocha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Hanna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saksofon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Łukasz Szafrański</w:t>
                  </w:r>
                </w:p>
              </w:tc>
            </w:tr>
            <w:tr w:rsidR="00E266CF" w:rsidRPr="00080C75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Mikulski Aron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Adrian Krawczewski</w:t>
                  </w:r>
                </w:p>
              </w:tc>
            </w:tr>
            <w:tr w:rsidR="00E266CF" w:rsidRPr="00080C75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Mikulski Mikołaj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Adrian Krawczewski</w:t>
                  </w:r>
                </w:p>
              </w:tc>
            </w:tr>
            <w:tr w:rsidR="00E266CF" w:rsidRPr="00080C75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Nowak Piotr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Rzepecka Oliwia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Jonasz Łęczyński</w:t>
                  </w:r>
                </w:p>
              </w:tc>
            </w:tr>
            <w:tr w:rsidR="00E266CF" w:rsidRPr="00080C75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Sobczak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Szczęsny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Patrycja Barwińska</w:t>
                  </w:r>
                </w:p>
              </w:tc>
            </w:tr>
            <w:tr w:rsidR="00E266CF" w:rsidRPr="00080C75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Szymańska 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Patrycja Barwińska</w:t>
                  </w:r>
                </w:p>
              </w:tc>
            </w:tr>
            <w:tr w:rsidR="00E266CF" w:rsidRPr="00080C75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Tartanus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Maja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Wieteska Stanisław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Zientarska-Szczerba</w:t>
                  </w:r>
                </w:p>
              </w:tc>
            </w:tr>
            <w:tr w:rsidR="00E266CF" w:rsidRPr="00080C75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Więcek Agata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1104EB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Wójcik Bartosz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perkusja</w:t>
                  </w:r>
                </w:p>
              </w:tc>
              <w:tc>
                <w:tcPr>
                  <w:tcW w:w="47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Miłosz Cichecki</w:t>
                  </w:r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t>ROK SZKOLNY 2020/2021</w:t>
            </w: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2"/>
              <w:gridCol w:w="2597"/>
              <w:gridCol w:w="803"/>
              <w:gridCol w:w="1472"/>
              <w:gridCol w:w="4548"/>
            </w:tblGrid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Bartosik Filip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perkusja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Miłosz Cichecki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Ceroń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Łukasz Szafrański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Chojnacki Mieszko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Sowa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Drążyk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Agnieszka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Hubert Stopnicki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Filipek Karina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Frączek Amelia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Mateusz Dobosz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Gront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Tomasz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Dominika Busse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Jakubisiak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Barbara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Kaliszek Zofia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Hanna Chylińska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Kłosiński Karol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puzon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Dzidowski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Masłocha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Iwona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Natalia Magdziarz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Murgrabia Igor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Łukasz Szafrański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Orysiak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Marcelia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Hubert Stopnicki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Papiernik 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Patyńska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Jagoda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Dominika Busse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Podkański Filip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Orliński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Sasim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Karol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Zientarska-Szczerba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Stankiewicz Maciej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Zientarska-Szczerba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Stankiewicz Zuzanna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Ewa Kubiak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Trzeciak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Natalia Magdziarz</w:t>
                  </w:r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t>ROK SZKOLNY 2021/2022</w:t>
            </w: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7"/>
              <w:gridCol w:w="2497"/>
              <w:gridCol w:w="815"/>
              <w:gridCol w:w="1492"/>
              <w:gridCol w:w="4611"/>
            </w:tblGrid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Antoniak Filip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Szafrański Łukasz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Chodkiewcz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Kacper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Zientarska-Szczerba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Dąbrowska 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Jolanta Kamińska-Krawczewska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Domańska Agata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Sława Stronczyńska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Durzyński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Jan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Izabela Przecherska-Banaszczyk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Felczyńska Emilia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Natalia Magdziarz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Klepaczka Maciej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Orliński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Klepaczka Maja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Hubert Stopnicki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Kowara Gabriela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Natalia Magdziarz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Łukasik Lidia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Natalia Magdziarz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Ochocka Wiktoria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Orliński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Różycka Daria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Natalia Magdziarz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Sikorska Weronika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Orliński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Synajewski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Michał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perkusja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Zofia Przybył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Szymańska Zofia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Śmigiera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Amelia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Dorota Konsek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Tandecki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Jan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Sowa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Wiśniewska Zofia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Magdalena Franaszek-Niewiadomska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Zieliński Adam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perkusja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Miłosz Cichecki</w:t>
                  </w:r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t>ROK SZKOLNY 2022/2023</w:t>
            </w: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tbl>
            <w:tblPr>
              <w:tblW w:w="988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7"/>
              <w:gridCol w:w="3106"/>
              <w:gridCol w:w="815"/>
              <w:gridCol w:w="1492"/>
              <w:gridCol w:w="4002"/>
            </w:tblGrid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Astrabas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Adam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Hubert Stopnicki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Bartosik Kamil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Hubert Stopnicki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Bibik Jacek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perkusja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Miłosz Cichecki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Błaziak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Natalia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Izabela Przecherska-Banaszczyk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Bogusz Kacper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Orliński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Dura Michał Jakub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sakshorn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Dzidowski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Galik Justyna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Hubert Stopnicki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Góraj Weronika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Dominika Busse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Janecki Szymon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Łukasz Szafrański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Jeż Tobiasz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Adrian Krawczewski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Kaliszek Wiktor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Małgorzata Zientarska-Szczerba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Kantorski Alex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Orliński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Kochanowski Korneliusz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Łukasz Szafrański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Krupa Jakub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perkusja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Zofia Przybył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Krupa Paweł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sakshorn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Jacek Dzidowski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Leszczyński Mateusz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Adrian Krawczewski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Makowska Lena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Hanna Chylińska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Michalczyk Weronika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Hanna Chylińska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Nadulski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Mateusz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Hanna Chylińska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Olejniczak Ida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Dominika Busse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Pawłowski Szymon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perkusja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Zofia Przybył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Piłat Szymon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Sowa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Piwek Blanka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Sława Trębska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Rochalska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Katarzyna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Dominika Busse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Synajewski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Paweł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Adrian Krawczewski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Ulanowski Remigiusz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Hubert Stopnicki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Witczak Julia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klarnet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Mariusz Sowa</w:t>
                  </w:r>
                </w:p>
              </w:tc>
            </w:tr>
            <w:tr w:rsidR="00E266CF" w:rsidRPr="00080C75" w:rsidTr="00E266CF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Zychalak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Jan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Adrian Krawczewski</w:t>
                  </w:r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p w:rsidR="00E266CF" w:rsidRPr="00080C75" w:rsidRDefault="00E266CF" w:rsidP="009A0745">
            <w:pPr>
              <w:spacing w:before="408" w:after="144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color w:val="1B1B1B"/>
                <w:sz w:val="24"/>
                <w:szCs w:val="24"/>
              </w:rPr>
              <w:t>ROK SZKOLNY 2023/2024</w:t>
            </w:r>
          </w:p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  <w:tbl>
            <w:tblPr>
              <w:tblW w:w="99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7"/>
              <w:gridCol w:w="2568"/>
              <w:gridCol w:w="810"/>
              <w:gridCol w:w="1484"/>
              <w:gridCol w:w="4586"/>
            </w:tblGrid>
            <w:tr w:rsidR="00E266CF" w:rsidRPr="00080C75" w:rsidTr="005F56A9">
              <w:trPr>
                <w:trHeight w:val="514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Nazwisko i imię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Cykl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Instrument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Nauczyciel</w:t>
                  </w:r>
                </w:p>
              </w:tc>
            </w:tr>
            <w:tr w:rsidR="00E266CF" w:rsidRPr="00080C75" w:rsidTr="005F56A9">
              <w:trPr>
                <w:trHeight w:val="514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Antczak Grzegorz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Krzysztof Orliński</w:t>
                  </w:r>
                </w:p>
              </w:tc>
            </w:tr>
            <w:tr w:rsidR="00E266CF" w:rsidRPr="00080C75" w:rsidTr="005F56A9">
              <w:trPr>
                <w:trHeight w:val="526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Banaś Antoni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perkusja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Zofia Przybył</w:t>
                  </w:r>
                </w:p>
              </w:tc>
            </w:tr>
            <w:tr w:rsidR="00E266CF" w:rsidRPr="00080C75" w:rsidTr="005F56A9">
              <w:trPr>
                <w:trHeight w:val="526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Cygan Eliza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Jolanta Kamińska-</w:t>
                  </w: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Krawczewska</w:t>
                  </w:r>
                  <w:proofErr w:type="spellEnd"/>
                </w:p>
              </w:tc>
            </w:tr>
            <w:tr w:rsidR="00E266CF" w:rsidRPr="00080C75" w:rsidTr="005F56A9">
              <w:trPr>
                <w:trHeight w:val="514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Dolecka Agnieszka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Rutkowski Mariusz</w:t>
                  </w:r>
                </w:p>
              </w:tc>
            </w:tr>
            <w:tr w:rsidR="00E266CF" w:rsidRPr="00080C75" w:rsidTr="005F56A9">
              <w:trPr>
                <w:trHeight w:val="526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Fica Wojciech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fortepian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Izabela </w:t>
                  </w: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Przecherska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-Banaszczyk</w:t>
                  </w:r>
                </w:p>
              </w:tc>
            </w:tr>
            <w:tr w:rsidR="00E266CF" w:rsidRPr="00080C75" w:rsidTr="005F56A9">
              <w:trPr>
                <w:trHeight w:val="526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Galek Zuzanna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flet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Natalia Magdziarz</w:t>
                  </w:r>
                </w:p>
              </w:tc>
            </w:tr>
            <w:tr w:rsidR="00E266CF" w:rsidRPr="00080C75" w:rsidTr="005F56A9">
              <w:trPr>
                <w:trHeight w:val="514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Gawałkiewicz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Łucja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Jolanta Kamińska-</w:t>
                  </w: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Krawczewska</w:t>
                  </w:r>
                  <w:proofErr w:type="spellEnd"/>
                </w:p>
              </w:tc>
            </w:tr>
            <w:tr w:rsidR="00E266CF" w:rsidRPr="00080C75" w:rsidTr="005F56A9">
              <w:trPr>
                <w:trHeight w:val="526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Gołębiowska Maria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Łukasz Szafrański</w:t>
                  </w:r>
                </w:p>
              </w:tc>
            </w:tr>
            <w:tr w:rsidR="00E266CF" w:rsidRPr="00080C75" w:rsidTr="005F56A9">
              <w:trPr>
                <w:trHeight w:val="526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Janecka Hanna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Jolanta Kamińska-</w:t>
                  </w: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Krawczewska</w:t>
                  </w:r>
                  <w:proofErr w:type="spellEnd"/>
                </w:p>
              </w:tc>
            </w:tr>
            <w:tr w:rsidR="00E266CF" w:rsidRPr="00080C75" w:rsidTr="005F56A9">
              <w:trPr>
                <w:trHeight w:val="514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Kędziora Franciszek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Łukasz Szafrański</w:t>
                  </w:r>
                </w:p>
              </w:tc>
            </w:tr>
            <w:tr w:rsidR="00E266CF" w:rsidRPr="00080C75" w:rsidTr="005F56A9">
              <w:trPr>
                <w:trHeight w:val="526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Kiszczak Rafał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Adrian </w:t>
                  </w: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Krawczewski</w:t>
                  </w:r>
                  <w:proofErr w:type="spellEnd"/>
                </w:p>
              </w:tc>
            </w:tr>
            <w:tr w:rsidR="00E266CF" w:rsidRPr="00080C75" w:rsidTr="005F56A9">
              <w:trPr>
                <w:trHeight w:val="514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Kowara Krystian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Adrian </w:t>
                  </w: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Krawczewski</w:t>
                  </w:r>
                  <w:proofErr w:type="spellEnd"/>
                </w:p>
              </w:tc>
            </w:tr>
            <w:tr w:rsidR="00E266CF" w:rsidRPr="00080C75" w:rsidTr="005F56A9">
              <w:trPr>
                <w:trHeight w:val="526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Kuźma Jagoda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Łukasz Szafrański</w:t>
                  </w:r>
                </w:p>
              </w:tc>
            </w:tr>
            <w:tr w:rsidR="00E266CF" w:rsidRPr="00080C75" w:rsidTr="005F56A9">
              <w:trPr>
                <w:trHeight w:val="526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Lisińska Józefina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Magdalena </w:t>
                  </w: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Franaszek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-Niewiadomska</w:t>
                  </w:r>
                </w:p>
              </w:tc>
            </w:tr>
            <w:tr w:rsidR="00E266CF" w:rsidRPr="00080C75" w:rsidTr="005F56A9">
              <w:trPr>
                <w:trHeight w:val="514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Łazęcki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Wojciech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trąbka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Orliński Krzysztof</w:t>
                  </w:r>
                </w:p>
              </w:tc>
            </w:tr>
            <w:tr w:rsidR="00E266CF" w:rsidRPr="00080C75" w:rsidTr="005F56A9">
              <w:trPr>
                <w:trHeight w:val="526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Płociński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Szymon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perkusja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Cichecki Miłosz</w:t>
                  </w:r>
                </w:p>
              </w:tc>
            </w:tr>
            <w:tr w:rsidR="00E266CF" w:rsidRPr="00080C75" w:rsidTr="005F56A9">
              <w:trPr>
                <w:trHeight w:val="526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Różycki Miłosz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akordeon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Krawczewski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Adrian</w:t>
                  </w:r>
                </w:p>
              </w:tc>
            </w:tr>
            <w:tr w:rsidR="00E266CF" w:rsidRPr="00080C75" w:rsidTr="005F56A9">
              <w:trPr>
                <w:trHeight w:val="514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Sieczko Aleksandra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Magdalena </w:t>
                  </w: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Franaszek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-Niewiadomska</w:t>
                  </w:r>
                </w:p>
              </w:tc>
            </w:tr>
            <w:tr w:rsidR="00E266CF" w:rsidRPr="00080C75" w:rsidTr="005F56A9">
              <w:trPr>
                <w:trHeight w:val="526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Stefaniak Nikola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wiolonczela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Magdalena </w:t>
                  </w: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Franaszek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-Niewiadomska</w:t>
                  </w:r>
                </w:p>
              </w:tc>
            </w:tr>
            <w:tr w:rsidR="00E266CF" w:rsidRPr="00080C75" w:rsidTr="005F56A9">
              <w:trPr>
                <w:trHeight w:val="526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Tartanus</w:t>
                  </w:r>
                  <w:proofErr w:type="spellEnd"/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Małgorzata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skrzypce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Hanna Chylińska</w:t>
                  </w:r>
                </w:p>
              </w:tc>
            </w:tr>
            <w:tr w:rsidR="00E266CF" w:rsidRPr="00080C75" w:rsidTr="005F56A9">
              <w:trPr>
                <w:trHeight w:val="514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Więcławski Krystian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saksofon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Łukasz Szafrański</w:t>
                  </w:r>
                </w:p>
              </w:tc>
            </w:tr>
            <w:tr w:rsidR="00E266CF" w:rsidRPr="00080C75" w:rsidTr="005F56A9">
              <w:trPr>
                <w:trHeight w:val="526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Zarębski Kacper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4-letni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gitara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bottom"/>
                  <w:hideMark/>
                </w:tcPr>
                <w:p w:rsidR="00E266CF" w:rsidRPr="00080C75" w:rsidRDefault="00E266CF" w:rsidP="009A074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80C7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Hubert Stopnicki</w:t>
                  </w:r>
                </w:p>
              </w:tc>
            </w:tr>
          </w:tbl>
          <w:p w:rsidR="00E266CF" w:rsidRPr="00080C75" w:rsidRDefault="00E266CF" w:rsidP="009A0745">
            <w:pPr>
              <w:jc w:val="center"/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</w:rPr>
            </w:pPr>
          </w:p>
        </w:tc>
      </w:tr>
    </w:tbl>
    <w:p w:rsidR="005F56A9" w:rsidRPr="00080C75" w:rsidRDefault="005F56A9" w:rsidP="00080C75">
      <w:pPr>
        <w:rPr>
          <w:rFonts w:ascii="Times New Roman" w:hAnsi="Times New Roman" w:cs="Times New Roman"/>
          <w:sz w:val="24"/>
          <w:szCs w:val="24"/>
        </w:rPr>
      </w:pPr>
    </w:p>
    <w:p w:rsidR="005F56A9" w:rsidRPr="00080C75" w:rsidRDefault="005F56A9" w:rsidP="009A0745">
      <w:pPr>
        <w:spacing w:before="408" w:after="144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C75">
        <w:rPr>
          <w:rFonts w:ascii="Times New Roman" w:eastAsia="Times New Roman" w:hAnsi="Times New Roman" w:cs="Times New Roman"/>
          <w:b/>
          <w:bCs/>
          <w:sz w:val="24"/>
          <w:szCs w:val="24"/>
        </w:rPr>
        <w:t>ROK SZKOLNY 2024/2025</w:t>
      </w:r>
    </w:p>
    <w:p w:rsidR="00BC18D6" w:rsidRPr="00080C75" w:rsidRDefault="00BC18D6" w:rsidP="009A0745">
      <w:pPr>
        <w:spacing w:before="408" w:after="144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8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3252"/>
        <w:gridCol w:w="731"/>
        <w:gridCol w:w="1339"/>
        <w:gridCol w:w="4139"/>
      </w:tblGrid>
      <w:tr w:rsidR="005F56A9" w:rsidRPr="00080C75" w:rsidTr="009A07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F56A9" w:rsidRPr="00080C75" w:rsidRDefault="005F56A9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204001617"/>
            <w:r w:rsidRPr="00080C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F56A9" w:rsidRPr="00080C75" w:rsidRDefault="005F56A9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Nazwisko i imię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F56A9" w:rsidRPr="00080C75" w:rsidRDefault="005F56A9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Cykl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F56A9" w:rsidRPr="00080C75" w:rsidRDefault="005F56A9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Instrument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5F56A9" w:rsidRPr="00080C75" w:rsidRDefault="005F56A9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Nauczyciel</w:t>
            </w:r>
          </w:p>
        </w:tc>
      </w:tr>
      <w:tr w:rsidR="00097070" w:rsidRPr="00080C75" w:rsidTr="009A07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Ambroziak Zofia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4-letni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waltornia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Zbigniew Monkiewicz</w:t>
            </w:r>
          </w:p>
        </w:tc>
      </w:tr>
      <w:tr w:rsidR="00097070" w:rsidRPr="00080C75" w:rsidTr="009A07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Antos</w:t>
            </w:r>
            <w:proofErr w:type="spellEnd"/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Jakub Franciszek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4-letni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fortepian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Mariusz  Rutkowski</w:t>
            </w:r>
          </w:p>
        </w:tc>
      </w:tr>
      <w:tr w:rsidR="00097070" w:rsidRPr="00080C75" w:rsidTr="009A07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Białas Izabella Alicja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wiolonczela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Jolanta Kamińska-</w:t>
            </w:r>
            <w:proofErr w:type="spellStart"/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Krawczewska</w:t>
            </w:r>
            <w:proofErr w:type="spellEnd"/>
          </w:p>
        </w:tc>
      </w:tr>
      <w:tr w:rsidR="00097070" w:rsidRPr="00080C75" w:rsidTr="009A07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Błaziak</w:t>
            </w:r>
            <w:proofErr w:type="spellEnd"/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Amelia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4-letni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fortepian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Hanna  Chylińska</w:t>
            </w:r>
          </w:p>
        </w:tc>
      </w:tr>
      <w:tr w:rsidR="00097070" w:rsidRPr="00080C75" w:rsidTr="009A07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Cuper Lena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skrzypce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Hanna  Chylińska</w:t>
            </w:r>
          </w:p>
        </w:tc>
      </w:tr>
      <w:tr w:rsidR="00097070" w:rsidRPr="00080C75" w:rsidTr="009A07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Domański Borys Ryszard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4-letni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perkusja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Zofia  Przybył</w:t>
            </w:r>
          </w:p>
        </w:tc>
      </w:tr>
      <w:tr w:rsidR="00097070" w:rsidRPr="00080C75" w:rsidTr="009A07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Felczyńska Maja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fortepian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Anna Wróblewska</w:t>
            </w:r>
          </w:p>
        </w:tc>
      </w:tr>
      <w:tr w:rsidR="00097070" w:rsidRPr="00080C75" w:rsidTr="009A07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Galik Anna Maria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skrzypce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Hanna  Chylińska</w:t>
            </w:r>
          </w:p>
        </w:tc>
      </w:tr>
      <w:tr w:rsidR="00097070" w:rsidRPr="00080C75" w:rsidTr="009A07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Godlewska Joanna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skrzypce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Hanna  Chylińska</w:t>
            </w:r>
          </w:p>
        </w:tc>
      </w:tr>
      <w:tr w:rsidR="00097070" w:rsidRPr="00080C75" w:rsidTr="009A07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Góraj Ewelina Irena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fagot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Anna  Szwedzka</w:t>
            </w:r>
          </w:p>
        </w:tc>
      </w:tr>
      <w:tr w:rsidR="00097070" w:rsidRPr="00080C75" w:rsidTr="009A07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Góraj Łukasz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fortepian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Mariusz  Rutkowski</w:t>
            </w:r>
          </w:p>
        </w:tc>
      </w:tr>
      <w:tr w:rsidR="00097070" w:rsidRPr="00080C75" w:rsidTr="009A07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Graszka</w:t>
            </w:r>
            <w:proofErr w:type="spellEnd"/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Szymon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4-letni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akordeon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Adrian </w:t>
            </w:r>
            <w:proofErr w:type="spellStart"/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Krawczewski</w:t>
            </w:r>
            <w:proofErr w:type="spellEnd"/>
          </w:p>
        </w:tc>
      </w:tr>
      <w:tr w:rsidR="00097070" w:rsidRPr="00080C75" w:rsidTr="009A07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Karwat Ewa Matylda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skrzypce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Hanna  Chylińska</w:t>
            </w:r>
          </w:p>
        </w:tc>
      </w:tr>
      <w:tr w:rsidR="00097070" w:rsidRPr="00080C75" w:rsidTr="009A07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Kieszek Jędrzej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4-letni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trąbka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Krzysztof  Orliński</w:t>
            </w:r>
          </w:p>
        </w:tc>
      </w:tr>
      <w:tr w:rsidR="00097070" w:rsidRPr="00080C75" w:rsidTr="009A07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Kinal Mateusz Jakub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4-letni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gitara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Hubert  Stopnicki</w:t>
            </w:r>
          </w:p>
        </w:tc>
      </w:tr>
      <w:tr w:rsidR="00097070" w:rsidRPr="00080C75" w:rsidTr="009A07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Klatka Kamila Magdalena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skrzypce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Hanna  Chylińska</w:t>
            </w:r>
          </w:p>
        </w:tc>
      </w:tr>
      <w:tr w:rsidR="00097070" w:rsidRPr="00080C75" w:rsidTr="009A07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Kłos Helena Joanna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4-letni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fortepian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Sława Trębska</w:t>
            </w:r>
          </w:p>
        </w:tc>
      </w:tr>
      <w:tr w:rsidR="00097070" w:rsidRPr="00080C75" w:rsidTr="009A07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Kowalczyk Gabriela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fortepian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Anna Wróblewska</w:t>
            </w:r>
          </w:p>
        </w:tc>
      </w:tr>
      <w:tr w:rsidR="00097070" w:rsidRPr="00080C75" w:rsidTr="009A07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Łazęcki</w:t>
            </w:r>
            <w:proofErr w:type="spellEnd"/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Antoni Kajetan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perkusja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Zofia  Przybył</w:t>
            </w:r>
          </w:p>
        </w:tc>
      </w:tr>
      <w:tr w:rsidR="00097070" w:rsidRPr="00080C75" w:rsidTr="009A07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Majewska Maja Klara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4-letni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flet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Natalia  Magdziarz</w:t>
            </w:r>
          </w:p>
        </w:tc>
      </w:tr>
      <w:tr w:rsidR="00097070" w:rsidRPr="00080C75" w:rsidTr="009A07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Moroz Natalia Maria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fagot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Anna  Szwedzka</w:t>
            </w:r>
          </w:p>
        </w:tc>
      </w:tr>
      <w:tr w:rsidR="00097070" w:rsidRPr="00080C75" w:rsidTr="009A07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Mozga Amelia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perkusja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Miłosz Cichecki</w:t>
            </w:r>
          </w:p>
        </w:tc>
      </w:tr>
      <w:tr w:rsidR="00097070" w:rsidRPr="00080C75" w:rsidTr="009A07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Mozga Barbara Magdalena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flet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Natalia  Magdziarz</w:t>
            </w:r>
          </w:p>
        </w:tc>
      </w:tr>
      <w:tr w:rsidR="00097070" w:rsidRPr="00080C75" w:rsidTr="009A07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Nowakowska Pola Anna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wiolonczela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Magdalena </w:t>
            </w:r>
            <w:proofErr w:type="spellStart"/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Franaszek</w:t>
            </w:r>
            <w:proofErr w:type="spellEnd"/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-Niewiadomska</w:t>
            </w:r>
          </w:p>
        </w:tc>
      </w:tr>
      <w:tr w:rsidR="00097070" w:rsidRPr="00080C75" w:rsidTr="009A07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Piasta Pola Aleksandra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fortepian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Anna Wróblewska</w:t>
            </w:r>
          </w:p>
        </w:tc>
      </w:tr>
      <w:tr w:rsidR="00097070" w:rsidRPr="00080C75" w:rsidTr="009A07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Piłat Tomasz Mateusz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fortepian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Izabela </w:t>
            </w:r>
            <w:proofErr w:type="spellStart"/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Przecherska</w:t>
            </w:r>
            <w:proofErr w:type="spellEnd"/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-Banaszczyk</w:t>
            </w:r>
          </w:p>
        </w:tc>
      </w:tr>
      <w:tr w:rsidR="00097070" w:rsidRPr="00080C75" w:rsidTr="009A07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Rymarczyk Agata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4-letni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flet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Natalia  Magdziarz</w:t>
            </w:r>
          </w:p>
        </w:tc>
      </w:tr>
      <w:tr w:rsidR="00097070" w:rsidRPr="00080C75" w:rsidTr="009A07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Sekta Zuzanna Alicja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flet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Dominika  Busse</w:t>
            </w:r>
          </w:p>
        </w:tc>
      </w:tr>
      <w:tr w:rsidR="00097070" w:rsidRPr="00080C75" w:rsidTr="009A07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Skopiński</w:t>
            </w:r>
            <w:proofErr w:type="spellEnd"/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Szymon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4-letni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klarnet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Sowa Mariusz</w:t>
            </w:r>
          </w:p>
        </w:tc>
      </w:tr>
      <w:tr w:rsidR="00097070" w:rsidRPr="00080C75" w:rsidTr="009A07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Sójkowski</w:t>
            </w:r>
            <w:proofErr w:type="spellEnd"/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Paweł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4-letni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klarnet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Sowa Mariusz</w:t>
            </w:r>
          </w:p>
        </w:tc>
      </w:tr>
      <w:tr w:rsidR="00097070" w:rsidRPr="00080C75" w:rsidTr="009A07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Stokwisz</w:t>
            </w:r>
            <w:proofErr w:type="spellEnd"/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Zofia Janina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4-letni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flet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Natalia  Magdziarz</w:t>
            </w:r>
          </w:p>
        </w:tc>
      </w:tr>
      <w:tr w:rsidR="00097070" w:rsidRPr="00080C75" w:rsidTr="009A07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Świderski Aleksander Antoni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4-letni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puzon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Jacek </w:t>
            </w:r>
            <w:proofErr w:type="spellStart"/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Dzidowski</w:t>
            </w:r>
            <w:proofErr w:type="spellEnd"/>
          </w:p>
        </w:tc>
      </w:tr>
      <w:tr w:rsidR="00097070" w:rsidRPr="00080C75" w:rsidTr="009A074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Winciorek Jagoda Halina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wiolonczela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97070" w:rsidRPr="00080C75" w:rsidRDefault="00097070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Jolanta Kamińska-</w:t>
            </w:r>
            <w:proofErr w:type="spellStart"/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Krawczewska</w:t>
            </w:r>
            <w:proofErr w:type="spellEnd"/>
          </w:p>
        </w:tc>
      </w:tr>
      <w:bookmarkEnd w:id="0"/>
      <w:bookmarkEnd w:id="2"/>
    </w:tbl>
    <w:p w:rsidR="00080C75" w:rsidRPr="00080C75" w:rsidRDefault="00080C75" w:rsidP="00080C75">
      <w:pPr>
        <w:spacing w:before="408" w:after="144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6732A" w:rsidRPr="00080C75" w:rsidRDefault="00C6732A" w:rsidP="009A0745">
      <w:pPr>
        <w:spacing w:before="408" w:after="144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C75">
        <w:rPr>
          <w:rFonts w:ascii="Times New Roman" w:eastAsia="Times New Roman" w:hAnsi="Times New Roman" w:cs="Times New Roman"/>
          <w:b/>
          <w:bCs/>
          <w:sz w:val="24"/>
          <w:szCs w:val="24"/>
        </w:rPr>
        <w:t>ROK SZKOLNY 2025/2026</w:t>
      </w:r>
    </w:p>
    <w:tbl>
      <w:tblPr>
        <w:tblW w:w="98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2877"/>
        <w:gridCol w:w="842"/>
        <w:gridCol w:w="1542"/>
        <w:gridCol w:w="4136"/>
      </w:tblGrid>
      <w:tr w:rsidR="00080C75" w:rsidRPr="00080C75" w:rsidTr="00CA54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A0745" w:rsidRPr="00080C75" w:rsidRDefault="009A0745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A0745" w:rsidRPr="00080C75" w:rsidRDefault="009A0745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Nazwisko i imię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A0745" w:rsidRPr="00080C75" w:rsidRDefault="009A0745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Cykl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A0745" w:rsidRPr="00080C75" w:rsidRDefault="009A0745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Instrument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A0745" w:rsidRPr="00080C75" w:rsidRDefault="009A0745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Nauczyciel</w:t>
            </w:r>
          </w:p>
        </w:tc>
      </w:tr>
      <w:tr w:rsidR="00080C75" w:rsidRPr="00080C75" w:rsidTr="00CA54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A0745" w:rsidRPr="00080C75" w:rsidRDefault="009A0745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Bobrowska Antonina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4-letni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flet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Natalia Magdziarz</w:t>
            </w:r>
          </w:p>
        </w:tc>
      </w:tr>
      <w:tr w:rsidR="00080C75" w:rsidRPr="00080C75" w:rsidTr="00CA54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A0745" w:rsidRPr="00080C75" w:rsidRDefault="009A0745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BogusiewiczMaria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gitara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Hubert Stopnicki</w:t>
            </w:r>
          </w:p>
        </w:tc>
      </w:tr>
      <w:tr w:rsidR="00080C75" w:rsidRPr="00080C75" w:rsidTr="00CA54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A0745" w:rsidRPr="00080C75" w:rsidRDefault="009A0745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Ceroń</w:t>
            </w:r>
            <w:proofErr w:type="spellEnd"/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Sophia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4-letni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saksofon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Łukasz Szafrański</w:t>
            </w:r>
          </w:p>
        </w:tc>
      </w:tr>
      <w:tr w:rsidR="00080C75" w:rsidRPr="00080C75" w:rsidTr="00CA54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A0745" w:rsidRPr="00080C75" w:rsidRDefault="009A0745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Felczyński Dominik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perkusja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Zofia Przybył</w:t>
            </w:r>
          </w:p>
        </w:tc>
      </w:tr>
      <w:tr w:rsidR="00080C75" w:rsidRPr="00080C75" w:rsidTr="00CA54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A0745" w:rsidRPr="00080C75" w:rsidRDefault="009A0745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Feliszczak</w:t>
            </w:r>
            <w:proofErr w:type="spellEnd"/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Leonard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fortepian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Dominika Maria Eska</w:t>
            </w:r>
          </w:p>
        </w:tc>
      </w:tr>
      <w:tr w:rsidR="00080C75" w:rsidRPr="00080C75" w:rsidTr="00CA54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A0745" w:rsidRPr="00080C75" w:rsidRDefault="009A0745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Gawałkiewicz</w:t>
            </w:r>
            <w:proofErr w:type="spellEnd"/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Urszula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fortepian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080C7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Izabela </w:t>
            </w:r>
            <w:proofErr w:type="spellStart"/>
            <w:r w:rsidR="009A0745"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Przecherska</w:t>
            </w:r>
            <w:proofErr w:type="spellEnd"/>
            <w:r w:rsidR="009A0745"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-Banaszczyk </w:t>
            </w:r>
          </w:p>
        </w:tc>
      </w:tr>
      <w:tr w:rsidR="00080C75" w:rsidRPr="00080C75" w:rsidTr="00CA54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A0745" w:rsidRPr="00080C75" w:rsidRDefault="009A0745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Heitzmann</w:t>
            </w:r>
            <w:proofErr w:type="spellEnd"/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Philip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4-letni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perkusja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Zofia Przybył</w:t>
            </w:r>
          </w:p>
        </w:tc>
      </w:tr>
      <w:tr w:rsidR="00080C75" w:rsidRPr="00080C75" w:rsidTr="00CA54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A0745" w:rsidRPr="00080C75" w:rsidRDefault="009A0745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Jeziorska Izabela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fortepian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Dominika Maria Eska</w:t>
            </w:r>
          </w:p>
        </w:tc>
      </w:tr>
      <w:tr w:rsidR="00080C75" w:rsidRPr="00080C75" w:rsidTr="00CA54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A0745" w:rsidRPr="00080C75" w:rsidRDefault="009A0745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Kubik Kalina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4-letni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klarnet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Mariusz Sowa</w:t>
            </w:r>
          </w:p>
        </w:tc>
      </w:tr>
      <w:tr w:rsidR="00080C75" w:rsidRPr="00080C75" w:rsidTr="00CA54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A0745" w:rsidRPr="00080C75" w:rsidRDefault="009A0745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Kucharska Luiza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4-letni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flet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Dominika Busse</w:t>
            </w:r>
          </w:p>
        </w:tc>
      </w:tr>
      <w:tr w:rsidR="00080C75" w:rsidRPr="00080C75" w:rsidTr="00CA54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A0745" w:rsidRPr="00080C75" w:rsidRDefault="009A0745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Lisiński Antoni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fortepian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Dominika Maria Eska</w:t>
            </w:r>
          </w:p>
        </w:tc>
      </w:tr>
      <w:tr w:rsidR="00080C75" w:rsidRPr="00080C75" w:rsidTr="00CA54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A0745" w:rsidRPr="00080C75" w:rsidRDefault="009A0745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Maciejewska Natalia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4-letni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gitara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Hubert Stopnicki</w:t>
            </w:r>
          </w:p>
        </w:tc>
      </w:tr>
      <w:tr w:rsidR="00080C75" w:rsidRPr="00080C75" w:rsidTr="00CA54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A0745" w:rsidRPr="00080C75" w:rsidRDefault="009A0745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Markus Zofia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4-letni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fagot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Anna Szwedzka</w:t>
            </w:r>
          </w:p>
        </w:tc>
      </w:tr>
      <w:tr w:rsidR="00080C75" w:rsidRPr="00080C75" w:rsidTr="00CA54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A0745" w:rsidRPr="00080C75" w:rsidRDefault="009A0745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Michalak Jan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4-letni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perkusja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Miłosz Cichecki</w:t>
            </w:r>
          </w:p>
        </w:tc>
      </w:tr>
      <w:tr w:rsidR="00080C75" w:rsidRPr="00080C75" w:rsidTr="00CA54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A0745" w:rsidRPr="00080C75" w:rsidRDefault="009A0745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Olejnik Aniela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flet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Natalia Magdziarz</w:t>
            </w:r>
          </w:p>
        </w:tc>
      </w:tr>
      <w:tr w:rsidR="00080C75" w:rsidRPr="00080C75" w:rsidTr="00CA54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A0745" w:rsidRPr="00080C75" w:rsidRDefault="009A0745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Sawicka Julia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4-letni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sakshorn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Jacek </w:t>
            </w:r>
            <w:proofErr w:type="spellStart"/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Dzidowski</w:t>
            </w:r>
            <w:proofErr w:type="spellEnd"/>
          </w:p>
        </w:tc>
      </w:tr>
      <w:tr w:rsidR="00080C75" w:rsidRPr="00080C75" w:rsidTr="00CA54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A0745" w:rsidRPr="00080C75" w:rsidRDefault="009A0745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Seroczyński Jan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perkusja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Zofia Przybył</w:t>
            </w:r>
          </w:p>
        </w:tc>
      </w:tr>
      <w:tr w:rsidR="00080C75" w:rsidRPr="00080C75" w:rsidTr="00CA54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A0745" w:rsidRPr="00080C75" w:rsidRDefault="009A0745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Stępniak Patrycja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4-letni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akordeon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Adrian </w:t>
            </w:r>
            <w:proofErr w:type="spellStart"/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Krawczewski</w:t>
            </w:r>
            <w:proofErr w:type="spellEnd"/>
          </w:p>
        </w:tc>
      </w:tr>
      <w:tr w:rsidR="00080C75" w:rsidRPr="00080C75" w:rsidTr="00CA54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A0745" w:rsidRPr="00080C75" w:rsidRDefault="009A0745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Szlenkier</w:t>
            </w:r>
            <w:proofErr w:type="spellEnd"/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4-letni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saksofon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Łukasz Szafrański</w:t>
            </w:r>
          </w:p>
        </w:tc>
      </w:tr>
      <w:tr w:rsidR="00080C75" w:rsidRPr="00080C75" w:rsidTr="00CA54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A0745" w:rsidRPr="00080C75" w:rsidRDefault="009A0745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Wesołowska Helena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fortepian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Dominika Maria Eska</w:t>
            </w:r>
          </w:p>
        </w:tc>
      </w:tr>
      <w:tr w:rsidR="00080C75" w:rsidRPr="00080C75" w:rsidTr="00CA54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A0745" w:rsidRPr="00080C75" w:rsidRDefault="009A0745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Wieteska Krzysztof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akordeon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Adrian </w:t>
            </w:r>
            <w:proofErr w:type="spellStart"/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Krawczewski</w:t>
            </w:r>
            <w:proofErr w:type="spellEnd"/>
          </w:p>
        </w:tc>
      </w:tr>
      <w:tr w:rsidR="00080C75" w:rsidRPr="00080C75" w:rsidTr="00CA54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A0745" w:rsidRPr="00080C75" w:rsidRDefault="009A0745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Woźniak Piotr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fortepian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Mariusz Rutkowski</w:t>
            </w:r>
          </w:p>
        </w:tc>
      </w:tr>
      <w:tr w:rsidR="00080C75" w:rsidRPr="00080C75" w:rsidTr="00CA541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9A0745" w:rsidRPr="00080C75" w:rsidRDefault="009A0745" w:rsidP="009A0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75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Zarębska Aleksandra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6-letni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gitara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0745" w:rsidRPr="00F8396C" w:rsidRDefault="009A0745" w:rsidP="009A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96C">
              <w:rPr>
                <w:rFonts w:ascii="Times New Roman" w:eastAsia="Times New Roman" w:hAnsi="Times New Roman" w:cs="Times New Roman"/>
                <w:sz w:val="24"/>
                <w:szCs w:val="24"/>
              </w:rPr>
              <w:t>Hubert Stopnicki</w:t>
            </w:r>
          </w:p>
        </w:tc>
      </w:tr>
    </w:tbl>
    <w:p w:rsidR="00F8396C" w:rsidRPr="00080C75" w:rsidRDefault="00F8396C" w:rsidP="00080C75">
      <w:pPr>
        <w:rPr>
          <w:rFonts w:ascii="Times New Roman" w:hAnsi="Times New Roman" w:cs="Times New Roman"/>
          <w:sz w:val="24"/>
          <w:szCs w:val="24"/>
        </w:rPr>
      </w:pPr>
    </w:p>
    <w:sectPr w:rsidR="00F8396C" w:rsidRPr="00080C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/>
        <w:u w:val="none"/>
      </w:rPr>
    </w:lvl>
  </w:abstractNum>
  <w:abstractNum w:abstractNumId="6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7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8" w15:restartNumberingAfterBreak="0">
    <w:nsid w:val="120E557D"/>
    <w:multiLevelType w:val="hybridMultilevel"/>
    <w:tmpl w:val="4FE0C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5603FF"/>
    <w:multiLevelType w:val="hybridMultilevel"/>
    <w:tmpl w:val="01125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22FE7"/>
    <w:multiLevelType w:val="hybridMultilevel"/>
    <w:tmpl w:val="1A42A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05DD5"/>
    <w:multiLevelType w:val="hybridMultilevel"/>
    <w:tmpl w:val="17FC9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78142C"/>
    <w:multiLevelType w:val="hybridMultilevel"/>
    <w:tmpl w:val="D09C82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1"/>
  </w:num>
  <w:num w:numId="11">
    <w:abstractNumId w:val="10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66CF"/>
    <w:rsid w:val="00080C75"/>
    <w:rsid w:val="00097070"/>
    <w:rsid w:val="001104EB"/>
    <w:rsid w:val="001839E8"/>
    <w:rsid w:val="001C4970"/>
    <w:rsid w:val="002B6ED0"/>
    <w:rsid w:val="00594C4D"/>
    <w:rsid w:val="005F56A9"/>
    <w:rsid w:val="00603ABD"/>
    <w:rsid w:val="007B1EF0"/>
    <w:rsid w:val="008A67FA"/>
    <w:rsid w:val="008B261D"/>
    <w:rsid w:val="008F5F72"/>
    <w:rsid w:val="009A0745"/>
    <w:rsid w:val="00BC18D6"/>
    <w:rsid w:val="00C503DD"/>
    <w:rsid w:val="00C6732A"/>
    <w:rsid w:val="00CA5416"/>
    <w:rsid w:val="00E266CF"/>
    <w:rsid w:val="00ED128B"/>
    <w:rsid w:val="00F8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E77DF"/>
  <w15:docId w15:val="{021DDBC0-E0B3-4157-BFE0-71A9F0E59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Tekstpodstawowy"/>
    <w:link w:val="Nagwek2Znak"/>
    <w:uiPriority w:val="9"/>
    <w:qFormat/>
    <w:rsid w:val="00E266CF"/>
    <w:pPr>
      <w:widowControl w:val="0"/>
      <w:numPr>
        <w:ilvl w:val="1"/>
        <w:numId w:val="1"/>
      </w:numPr>
      <w:suppressAutoHyphens/>
      <w:spacing w:before="100" w:after="100" w:line="100" w:lineRule="atLeast"/>
      <w:outlineLvl w:val="1"/>
    </w:pPr>
    <w:rPr>
      <w:rFonts w:ascii="Times New Roman" w:eastAsia="Times New Roman" w:hAnsi="Times New Roman" w:cs="Times New Roman"/>
      <w:b/>
      <w:bCs/>
      <w:kern w:val="1"/>
      <w:sz w:val="36"/>
      <w:szCs w:val="36"/>
      <w:lang w:eastAsia="hi-IN" w:bidi="hi-IN"/>
    </w:rPr>
  </w:style>
  <w:style w:type="paragraph" w:styleId="Nagwek3">
    <w:name w:val="heading 3"/>
    <w:basedOn w:val="Normalny"/>
    <w:link w:val="Nagwek3Znak"/>
    <w:uiPriority w:val="9"/>
    <w:qFormat/>
    <w:rsid w:val="00E266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266CF"/>
    <w:rPr>
      <w:rFonts w:ascii="Times New Roman" w:eastAsia="Times New Roman" w:hAnsi="Times New Roman" w:cs="Times New Roman"/>
      <w:b/>
      <w:bCs/>
      <w:kern w:val="1"/>
      <w:sz w:val="36"/>
      <w:szCs w:val="36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rsid w:val="00E266C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WW8Num1z0">
    <w:name w:val="WW8Num1z0"/>
    <w:rsid w:val="00E266CF"/>
  </w:style>
  <w:style w:type="character" w:customStyle="1" w:styleId="WW8Num1z1">
    <w:name w:val="WW8Num1z1"/>
    <w:rsid w:val="00E266CF"/>
  </w:style>
  <w:style w:type="character" w:customStyle="1" w:styleId="WW8Num1z2">
    <w:name w:val="WW8Num1z2"/>
    <w:rsid w:val="00E266CF"/>
  </w:style>
  <w:style w:type="character" w:customStyle="1" w:styleId="WW8Num1z3">
    <w:name w:val="WW8Num1z3"/>
    <w:rsid w:val="00E266CF"/>
  </w:style>
  <w:style w:type="character" w:customStyle="1" w:styleId="WW8Num1z4">
    <w:name w:val="WW8Num1z4"/>
    <w:rsid w:val="00E266CF"/>
  </w:style>
  <w:style w:type="character" w:customStyle="1" w:styleId="WW8Num1z5">
    <w:name w:val="WW8Num1z5"/>
    <w:rsid w:val="00E266CF"/>
  </w:style>
  <w:style w:type="character" w:customStyle="1" w:styleId="WW8Num1z6">
    <w:name w:val="WW8Num1z6"/>
    <w:rsid w:val="00E266CF"/>
  </w:style>
  <w:style w:type="character" w:customStyle="1" w:styleId="WW8Num1z7">
    <w:name w:val="WW8Num1z7"/>
    <w:rsid w:val="00E266CF"/>
  </w:style>
  <w:style w:type="character" w:customStyle="1" w:styleId="WW8Num1z8">
    <w:name w:val="WW8Num1z8"/>
    <w:rsid w:val="00E266CF"/>
  </w:style>
  <w:style w:type="character" w:customStyle="1" w:styleId="WW8Num2z0">
    <w:name w:val="WW8Num2z0"/>
    <w:rsid w:val="00E266CF"/>
    <w:rPr>
      <w:rFonts w:cs="Times New Roman"/>
      <w:sz w:val="28"/>
      <w:szCs w:val="28"/>
    </w:rPr>
  </w:style>
  <w:style w:type="character" w:customStyle="1" w:styleId="WW8Num2z1">
    <w:name w:val="WW8Num2z1"/>
    <w:rsid w:val="00E266CF"/>
  </w:style>
  <w:style w:type="character" w:customStyle="1" w:styleId="WW8Num2z2">
    <w:name w:val="WW8Num2z2"/>
    <w:rsid w:val="00E266CF"/>
  </w:style>
  <w:style w:type="character" w:customStyle="1" w:styleId="WW8Num2z3">
    <w:name w:val="WW8Num2z3"/>
    <w:rsid w:val="00E266CF"/>
  </w:style>
  <w:style w:type="character" w:customStyle="1" w:styleId="WW8Num2z4">
    <w:name w:val="WW8Num2z4"/>
    <w:rsid w:val="00E266CF"/>
  </w:style>
  <w:style w:type="character" w:customStyle="1" w:styleId="WW8Num2z5">
    <w:name w:val="WW8Num2z5"/>
    <w:rsid w:val="00E266CF"/>
  </w:style>
  <w:style w:type="character" w:customStyle="1" w:styleId="WW8Num2z6">
    <w:name w:val="WW8Num2z6"/>
    <w:rsid w:val="00E266CF"/>
  </w:style>
  <w:style w:type="character" w:customStyle="1" w:styleId="WW8Num2z7">
    <w:name w:val="WW8Num2z7"/>
    <w:rsid w:val="00E266CF"/>
  </w:style>
  <w:style w:type="character" w:customStyle="1" w:styleId="WW8Num2z8">
    <w:name w:val="WW8Num2z8"/>
    <w:rsid w:val="00E266CF"/>
  </w:style>
  <w:style w:type="character" w:customStyle="1" w:styleId="WW8Num3z0">
    <w:name w:val="WW8Num3z0"/>
    <w:rsid w:val="00E266CF"/>
  </w:style>
  <w:style w:type="character" w:customStyle="1" w:styleId="WW8Num3z1">
    <w:name w:val="WW8Num3z1"/>
    <w:rsid w:val="00E266CF"/>
  </w:style>
  <w:style w:type="character" w:customStyle="1" w:styleId="WW8Num3z2">
    <w:name w:val="WW8Num3z2"/>
    <w:rsid w:val="00E266CF"/>
  </w:style>
  <w:style w:type="character" w:customStyle="1" w:styleId="WW8Num3z3">
    <w:name w:val="WW8Num3z3"/>
    <w:rsid w:val="00E266CF"/>
  </w:style>
  <w:style w:type="character" w:customStyle="1" w:styleId="WW8Num3z4">
    <w:name w:val="WW8Num3z4"/>
    <w:rsid w:val="00E266CF"/>
  </w:style>
  <w:style w:type="character" w:customStyle="1" w:styleId="WW8Num3z5">
    <w:name w:val="WW8Num3z5"/>
    <w:rsid w:val="00E266CF"/>
  </w:style>
  <w:style w:type="character" w:customStyle="1" w:styleId="WW8Num3z6">
    <w:name w:val="WW8Num3z6"/>
    <w:rsid w:val="00E266CF"/>
  </w:style>
  <w:style w:type="character" w:customStyle="1" w:styleId="WW8Num3z7">
    <w:name w:val="WW8Num3z7"/>
    <w:rsid w:val="00E266CF"/>
  </w:style>
  <w:style w:type="character" w:customStyle="1" w:styleId="WW8Num3z8">
    <w:name w:val="WW8Num3z8"/>
    <w:rsid w:val="00E266CF"/>
  </w:style>
  <w:style w:type="character" w:customStyle="1" w:styleId="WW8Num4z0">
    <w:name w:val="WW8Num4z0"/>
    <w:rsid w:val="00E266CF"/>
    <w:rPr>
      <w:rFonts w:ascii="Symbol" w:hAnsi="Symbol" w:cs="Symbol"/>
      <w:sz w:val="20"/>
    </w:rPr>
  </w:style>
  <w:style w:type="character" w:customStyle="1" w:styleId="WW8Num4z1">
    <w:name w:val="WW8Num4z1"/>
    <w:rsid w:val="00E266CF"/>
    <w:rPr>
      <w:rFonts w:ascii="Courier New" w:hAnsi="Courier New" w:cs="Courier New"/>
      <w:sz w:val="20"/>
    </w:rPr>
  </w:style>
  <w:style w:type="character" w:customStyle="1" w:styleId="WW8Num4z2">
    <w:name w:val="WW8Num4z2"/>
    <w:rsid w:val="00E266CF"/>
    <w:rPr>
      <w:rFonts w:ascii="Wingdings" w:hAnsi="Wingdings" w:cs="Wingdings"/>
      <w:sz w:val="20"/>
    </w:rPr>
  </w:style>
  <w:style w:type="character" w:customStyle="1" w:styleId="WW8Num5z0">
    <w:name w:val="WW8Num5z0"/>
    <w:rsid w:val="00E266CF"/>
    <w:rPr>
      <w:rFonts w:ascii="Symbol" w:hAnsi="Symbol" w:cs="Symbol"/>
      <w:sz w:val="20"/>
    </w:rPr>
  </w:style>
  <w:style w:type="character" w:customStyle="1" w:styleId="WW8Num5z1">
    <w:name w:val="WW8Num5z1"/>
    <w:rsid w:val="00E266CF"/>
    <w:rPr>
      <w:rFonts w:ascii="Courier New" w:hAnsi="Courier New" w:cs="Courier New"/>
      <w:sz w:val="20"/>
    </w:rPr>
  </w:style>
  <w:style w:type="character" w:customStyle="1" w:styleId="WW8Num5z2">
    <w:name w:val="WW8Num5z2"/>
    <w:rsid w:val="00E266CF"/>
    <w:rPr>
      <w:rFonts w:ascii="Wingdings" w:hAnsi="Wingdings" w:cs="Wingdings"/>
      <w:sz w:val="20"/>
    </w:rPr>
  </w:style>
  <w:style w:type="character" w:customStyle="1" w:styleId="WW8Num6z0">
    <w:name w:val="WW8Num6z0"/>
    <w:rsid w:val="00E266CF"/>
    <w:rPr>
      <w:rFonts w:ascii="Symbol" w:eastAsia="Times New Roman" w:hAnsi="Symbol" w:cs="Symbol"/>
      <w:sz w:val="20"/>
      <w:szCs w:val="28"/>
    </w:rPr>
  </w:style>
  <w:style w:type="character" w:customStyle="1" w:styleId="WW8Num6z1">
    <w:name w:val="WW8Num6z1"/>
    <w:rsid w:val="00E266CF"/>
    <w:rPr>
      <w:rFonts w:ascii="Courier New" w:hAnsi="Courier New" w:cs="Courier New"/>
      <w:sz w:val="20"/>
    </w:rPr>
  </w:style>
  <w:style w:type="character" w:customStyle="1" w:styleId="WW8Num6z2">
    <w:name w:val="WW8Num6z2"/>
    <w:rsid w:val="00E266CF"/>
    <w:rPr>
      <w:rFonts w:ascii="Wingdings" w:hAnsi="Wingdings" w:cs="Wingdings"/>
      <w:sz w:val="20"/>
    </w:rPr>
  </w:style>
  <w:style w:type="character" w:customStyle="1" w:styleId="WW8Num7z0">
    <w:name w:val="WW8Num7z0"/>
    <w:rsid w:val="00E266CF"/>
    <w:rPr>
      <w:rFonts w:ascii="Wingdings" w:hAnsi="Wingdings" w:cs="Wingdings"/>
      <w:u w:val="none"/>
    </w:rPr>
  </w:style>
  <w:style w:type="character" w:customStyle="1" w:styleId="WW8Num7z1">
    <w:name w:val="WW8Num7z1"/>
    <w:rsid w:val="00E266CF"/>
    <w:rPr>
      <w:rFonts w:ascii="Wingdings 2" w:hAnsi="Wingdings 2" w:cs="Wingdings 2"/>
      <w:u w:val="none"/>
    </w:rPr>
  </w:style>
  <w:style w:type="character" w:customStyle="1" w:styleId="WW8Num7z2">
    <w:name w:val="WW8Num7z2"/>
    <w:rsid w:val="00E266CF"/>
    <w:rPr>
      <w:rFonts w:ascii="OpenSymbol" w:hAnsi="OpenSymbol" w:cs="OpenSymbol"/>
      <w:u w:val="none"/>
    </w:rPr>
  </w:style>
  <w:style w:type="character" w:customStyle="1" w:styleId="WW8Num8z0">
    <w:name w:val="WW8Num8z0"/>
    <w:rsid w:val="00E266CF"/>
    <w:rPr>
      <w:rFonts w:ascii="Symbol" w:hAnsi="Symbol" w:cs="Symbol"/>
      <w:sz w:val="20"/>
    </w:rPr>
  </w:style>
  <w:style w:type="character" w:customStyle="1" w:styleId="WW8Num9z0">
    <w:name w:val="WW8Num9z0"/>
    <w:rsid w:val="00E266CF"/>
    <w:rPr>
      <w:rFonts w:ascii="Symbol" w:hAnsi="Symbol" w:cs="Symbol"/>
      <w:sz w:val="20"/>
    </w:rPr>
  </w:style>
  <w:style w:type="character" w:customStyle="1" w:styleId="ListLabel1">
    <w:name w:val="ListLabel 1"/>
    <w:rsid w:val="00E266CF"/>
    <w:rPr>
      <w:sz w:val="20"/>
    </w:rPr>
  </w:style>
  <w:style w:type="character" w:customStyle="1" w:styleId="ListLabel2">
    <w:name w:val="ListLabel 2"/>
    <w:rsid w:val="00E266CF"/>
    <w:rPr>
      <w:u w:val="none"/>
    </w:rPr>
  </w:style>
  <w:style w:type="character" w:styleId="Hipercze">
    <w:name w:val="Hyperlink"/>
    <w:rsid w:val="00E266CF"/>
    <w:rPr>
      <w:color w:val="000080"/>
      <w:u w:val="single"/>
    </w:rPr>
  </w:style>
  <w:style w:type="paragraph" w:customStyle="1" w:styleId="Nagwek1">
    <w:name w:val="Nagłówek1"/>
    <w:basedOn w:val="Normalny"/>
    <w:next w:val="Tekstpodstawowy"/>
    <w:rsid w:val="00E266CF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Lucida Sans"/>
      <w:kern w:val="1"/>
      <w:sz w:val="28"/>
      <w:szCs w:val="28"/>
      <w:lang w:eastAsia="hi-IN" w:bidi="hi-IN"/>
    </w:rPr>
  </w:style>
  <w:style w:type="paragraph" w:styleId="Tekstpodstawowy">
    <w:name w:val="Body Text"/>
    <w:basedOn w:val="Normalny"/>
    <w:link w:val="TekstpodstawowyZnak"/>
    <w:rsid w:val="00E266CF"/>
    <w:pPr>
      <w:widowControl w:val="0"/>
      <w:suppressAutoHyphens/>
      <w:spacing w:after="12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E266CF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Lista">
    <w:name w:val="List"/>
    <w:basedOn w:val="Tekstpodstawowy"/>
    <w:rsid w:val="00E266CF"/>
  </w:style>
  <w:style w:type="paragraph" w:customStyle="1" w:styleId="Podpis1">
    <w:name w:val="Podpis1"/>
    <w:basedOn w:val="Normalny"/>
    <w:rsid w:val="00E266CF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Lucida Sans"/>
      <w:i/>
      <w:iCs/>
      <w:kern w:val="1"/>
      <w:sz w:val="24"/>
      <w:szCs w:val="24"/>
      <w:lang w:eastAsia="hi-IN" w:bidi="hi-IN"/>
    </w:rPr>
  </w:style>
  <w:style w:type="paragraph" w:customStyle="1" w:styleId="Indeks">
    <w:name w:val="Indeks"/>
    <w:basedOn w:val="Normalny"/>
    <w:rsid w:val="00E266CF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Akapitzlist1">
    <w:name w:val="Akapit z listą1"/>
    <w:basedOn w:val="Normalny"/>
    <w:rsid w:val="00E266CF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NormalnyWeb1">
    <w:name w:val="Normalny (Web)1"/>
    <w:basedOn w:val="Normalny"/>
    <w:rsid w:val="00E266CF"/>
    <w:pPr>
      <w:widowControl w:val="0"/>
      <w:suppressAutoHyphens/>
      <w:spacing w:before="100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Normalny1">
    <w:name w:val="Normalny1"/>
    <w:rsid w:val="00E266CF"/>
    <w:pPr>
      <w:suppressAutoHyphens/>
      <w:spacing w:after="0" w:line="240" w:lineRule="auto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E266CF"/>
    <w:pPr>
      <w:widowControl w:val="0"/>
      <w:suppressAutoHyphens/>
      <w:spacing w:before="100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E266CF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Nagwektabeli">
    <w:name w:val="Nagłówek tabeli"/>
    <w:basedOn w:val="Zawartotabeli"/>
    <w:rsid w:val="00E266CF"/>
    <w:pPr>
      <w:jc w:val="center"/>
    </w:pPr>
    <w:rPr>
      <w:b/>
      <w:bCs/>
    </w:rPr>
  </w:style>
  <w:style w:type="paragraph" w:styleId="Bezodstpw">
    <w:name w:val="No Spacing"/>
    <w:uiPriority w:val="1"/>
    <w:qFormat/>
    <w:rsid w:val="00E266C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v1msonormal">
    <w:name w:val="v1msonormal"/>
    <w:basedOn w:val="Normalny"/>
    <w:rsid w:val="00E26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Normalny"/>
    <w:rsid w:val="00E26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uiPriority w:val="22"/>
    <w:qFormat/>
    <w:rsid w:val="00E266CF"/>
    <w:rPr>
      <w:b/>
      <w:bCs/>
    </w:rPr>
  </w:style>
  <w:style w:type="paragraph" w:styleId="Akapitzlist">
    <w:name w:val="List Paragraph"/>
    <w:basedOn w:val="Normalny"/>
    <w:uiPriority w:val="34"/>
    <w:qFormat/>
    <w:rsid w:val="000970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3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43</Pages>
  <Words>7853</Words>
  <Characters>47122</Characters>
  <Application>Microsoft Office Word</Application>
  <DocSecurity>0</DocSecurity>
  <Lines>392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</dc:creator>
  <cp:keywords/>
  <dc:description/>
  <cp:lastModifiedBy>m s</cp:lastModifiedBy>
  <cp:revision>9</cp:revision>
  <dcterms:created xsi:type="dcterms:W3CDTF">2025-03-26T14:29:00Z</dcterms:created>
  <dcterms:modified xsi:type="dcterms:W3CDTF">2026-08-13T11:47:00Z</dcterms:modified>
</cp:coreProperties>
</file>