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62C19B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8113F6">
        <w:rPr>
          <w:rFonts w:ascii="Cambria" w:hAnsi="Cambria" w:cs="Arial"/>
          <w:b/>
          <w:bCs/>
        </w:rPr>
        <w:t>g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7B67268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DA50B2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DA50B2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DA50B2">
        <w:rPr>
          <w:rFonts w:ascii="Cambria" w:hAnsi="Cambria" w:cs="Arial"/>
          <w:bCs/>
          <w:sz w:val="22"/>
          <w:szCs w:val="22"/>
        </w:rPr>
        <w:t xml:space="preserve"> </w:t>
      </w:r>
      <w:r w:rsidR="00DA50B2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113F6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076AE2F" w:rsidR="003E1694" w:rsidRPr="00D4711C" w:rsidRDefault="003E1694" w:rsidP="00DA50B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DA50B2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515461A" w:rsidR="003E1694" w:rsidRPr="00D4711C" w:rsidRDefault="00DA50B2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C974E2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A50B2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0B2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89FE-7BFE-4CE0-9949-81C6E6F8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2022-09-16T06:58:00Z</dcterms:modified>
</cp:coreProperties>
</file>