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C1CC38" w14:textId="1276D656" w:rsidR="00555A2D" w:rsidRDefault="00555A2D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3A5E8F">
        <w:rPr>
          <w:rFonts w:ascii="Arial" w:hAnsi="Arial" w:cs="Arial"/>
          <w:b/>
          <w:bCs/>
          <w:sz w:val="22"/>
          <w:szCs w:val="22"/>
        </w:rPr>
        <w:t>4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do </w:t>
      </w:r>
      <w:r w:rsidR="00A41303">
        <w:rPr>
          <w:rFonts w:ascii="Arial" w:hAnsi="Arial" w:cs="Arial"/>
          <w:b/>
          <w:bCs/>
          <w:sz w:val="22"/>
          <w:szCs w:val="22"/>
        </w:rPr>
        <w:t>zapytania ofertowego</w:t>
      </w:r>
    </w:p>
    <w:p w14:paraId="696A96D1" w14:textId="77777777" w:rsidR="00D32632" w:rsidRPr="00431C4B" w:rsidRDefault="00D32632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35C4644D" w14:textId="4E11031D" w:rsidR="00561AEB" w:rsidRPr="00EC6998" w:rsidRDefault="00274E07" w:rsidP="00881ACC">
      <w:pPr>
        <w:pStyle w:val="Nagwek3"/>
        <w:jc w:val="center"/>
        <w:rPr>
          <w:sz w:val="22"/>
          <w:szCs w:val="22"/>
        </w:rPr>
      </w:pPr>
      <w:r w:rsidRPr="00EC6998">
        <w:rPr>
          <w:sz w:val="22"/>
          <w:szCs w:val="22"/>
        </w:rPr>
        <w:t>Umowa nr WPN.26</w:t>
      </w:r>
      <w:r w:rsidR="00EC6998" w:rsidRPr="00EC6998">
        <w:rPr>
          <w:sz w:val="22"/>
          <w:szCs w:val="22"/>
        </w:rPr>
        <w:t>2</w:t>
      </w:r>
      <w:r w:rsidR="006275B7" w:rsidRPr="00EC6998">
        <w:rPr>
          <w:sz w:val="22"/>
          <w:szCs w:val="22"/>
        </w:rPr>
        <w:t>………</w:t>
      </w:r>
    </w:p>
    <w:p w14:paraId="15083D2C" w14:textId="77777777" w:rsidR="00EC6998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A489D49" w14:textId="6CC4A894" w:rsidR="00B92B70" w:rsidRPr="00431C4B" w:rsidRDefault="00B92B7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 xml:space="preserve">zawarta w </w:t>
      </w:r>
      <w:r w:rsidR="00ED6A93" w:rsidRPr="00431C4B">
        <w:rPr>
          <w:rFonts w:ascii="Arial" w:hAnsi="Arial" w:cs="Arial"/>
          <w:sz w:val="22"/>
          <w:szCs w:val="22"/>
        </w:rPr>
        <w:t xml:space="preserve">dniu </w:t>
      </w:r>
      <w:r w:rsidR="009B4A3B" w:rsidRPr="00431C4B">
        <w:rPr>
          <w:rFonts w:ascii="Arial" w:hAnsi="Arial" w:cs="Arial"/>
          <w:sz w:val="22"/>
          <w:szCs w:val="22"/>
        </w:rPr>
        <w:t>……</w:t>
      </w:r>
      <w:r w:rsidR="00274E07" w:rsidRPr="00431C4B">
        <w:rPr>
          <w:rFonts w:ascii="Arial" w:hAnsi="Arial" w:cs="Arial"/>
          <w:sz w:val="22"/>
          <w:szCs w:val="22"/>
        </w:rPr>
        <w:t xml:space="preserve"> 202</w:t>
      </w:r>
      <w:r w:rsidR="00194980">
        <w:rPr>
          <w:rFonts w:ascii="Arial" w:hAnsi="Arial" w:cs="Arial"/>
          <w:sz w:val="22"/>
          <w:szCs w:val="22"/>
        </w:rPr>
        <w:t>6</w:t>
      </w:r>
      <w:r w:rsidR="00A87F87" w:rsidRPr="00431C4B">
        <w:rPr>
          <w:rFonts w:ascii="Arial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r. w Rzeszowie pomi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dz</w:t>
      </w:r>
      <w:r w:rsidRPr="005D0E8B">
        <w:rPr>
          <w:rFonts w:ascii="Arial" w:hAnsi="Arial" w:cs="Arial"/>
          <w:sz w:val="22"/>
          <w:szCs w:val="22"/>
        </w:rPr>
        <w:t>y</w:t>
      </w:r>
      <w:r w:rsidR="00AF68C7" w:rsidRPr="005D0E8B">
        <w:rPr>
          <w:rFonts w:ascii="Arial" w:hAnsi="Arial" w:cs="Arial"/>
          <w:sz w:val="22"/>
          <w:szCs w:val="22"/>
        </w:rPr>
        <w:t>*</w:t>
      </w:r>
      <w:r w:rsidRPr="005D0E8B">
        <w:rPr>
          <w:rFonts w:ascii="Arial" w:hAnsi="Arial" w:cs="Arial"/>
          <w:sz w:val="22"/>
          <w:szCs w:val="22"/>
        </w:rPr>
        <w:t>:</w:t>
      </w:r>
    </w:p>
    <w:p w14:paraId="5EC6E604" w14:textId="77777777" w:rsidR="00B92B70" w:rsidRPr="00431C4B" w:rsidRDefault="00204DD9" w:rsidP="00881ACC">
      <w:pPr>
        <w:pStyle w:val="NormalnyWeb"/>
        <w:spacing w:after="0" w:line="360" w:lineRule="auto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>Regionalną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431C4B">
        <w:rPr>
          <w:rFonts w:ascii="Arial" w:hAnsi="Arial" w:cs="Arial"/>
          <w:sz w:val="22"/>
          <w:szCs w:val="22"/>
        </w:rPr>
        <w:t xml:space="preserve"> z siedzibą </w:t>
      </w:r>
      <w:r w:rsidRPr="00431C4B">
        <w:rPr>
          <w:rFonts w:ascii="Arial" w:hAnsi="Arial" w:cs="Arial"/>
          <w:sz w:val="22"/>
          <w:szCs w:val="22"/>
        </w:rPr>
        <w:br/>
      </w:r>
      <w:r w:rsidR="00A87F87" w:rsidRPr="00431C4B">
        <w:rPr>
          <w:rFonts w:ascii="Arial" w:hAnsi="Arial" w:cs="Arial"/>
          <w:sz w:val="22"/>
          <w:szCs w:val="22"/>
        </w:rPr>
        <w:t>w Rzeszowie przy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431C4B">
        <w:rPr>
          <w:rFonts w:ascii="Arial" w:hAnsi="Arial" w:cs="Arial"/>
          <w:sz w:val="22"/>
          <w:szCs w:val="22"/>
        </w:rPr>
        <w:t>a</w:t>
      </w:r>
      <w:r w:rsidR="00A87F87" w:rsidRPr="00431C4B">
        <w:rPr>
          <w:rFonts w:ascii="Arial" w:hAnsi="Arial" w:cs="Arial"/>
          <w:sz w:val="22"/>
          <w:szCs w:val="22"/>
        </w:rPr>
        <w:t>l. Józefa Piłsudskiego 38,</w:t>
      </w:r>
      <w:r w:rsidR="00561AEB" w:rsidRPr="00431C4B">
        <w:rPr>
          <w:rFonts w:ascii="Arial" w:hAnsi="Arial" w:cs="Arial"/>
          <w:sz w:val="22"/>
          <w:szCs w:val="22"/>
        </w:rPr>
        <w:t xml:space="preserve"> 35-001 Rzeszów</w:t>
      </w:r>
      <w:r w:rsidR="00AC5096" w:rsidRPr="00431C4B">
        <w:rPr>
          <w:rFonts w:ascii="Arial" w:hAnsi="Arial" w:cs="Arial"/>
          <w:sz w:val="22"/>
          <w:szCs w:val="22"/>
        </w:rPr>
        <w:t>, NIP: 813 35 69 045,</w:t>
      </w:r>
      <w:r w:rsidR="00A87F87" w:rsidRPr="00431C4B">
        <w:rPr>
          <w:rFonts w:ascii="Arial" w:hAnsi="Arial" w:cs="Arial"/>
          <w:sz w:val="22"/>
          <w:szCs w:val="22"/>
        </w:rPr>
        <w:t xml:space="preserve"> reprezentowaną przez: </w:t>
      </w:r>
      <w:r w:rsidR="006275B7" w:rsidRPr="00431C4B">
        <w:rPr>
          <w:rFonts w:ascii="Arial" w:hAnsi="Arial" w:cs="Arial"/>
          <w:sz w:val="22"/>
          <w:szCs w:val="22"/>
        </w:rPr>
        <w:t>……….</w:t>
      </w:r>
      <w:r w:rsidR="00C074FC" w:rsidRPr="00431C4B">
        <w:rPr>
          <w:rFonts w:ascii="Arial" w:hAnsi="Arial" w:cs="Arial"/>
          <w:sz w:val="22"/>
          <w:szCs w:val="22"/>
        </w:rPr>
        <w:t>, zwaną</w:t>
      </w:r>
      <w:r w:rsidR="00A87F87" w:rsidRPr="00431C4B">
        <w:rPr>
          <w:rFonts w:ascii="Arial" w:hAnsi="Arial" w:cs="Arial"/>
          <w:sz w:val="22"/>
          <w:szCs w:val="22"/>
        </w:rPr>
        <w:t xml:space="preserve"> dalej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431C4B">
        <w:rPr>
          <w:rFonts w:ascii="Arial" w:hAnsi="Arial" w:cs="Arial"/>
          <w:sz w:val="22"/>
          <w:szCs w:val="22"/>
        </w:rPr>
        <w:t>,</w:t>
      </w:r>
    </w:p>
    <w:p w14:paraId="0F7301E5" w14:textId="77777777" w:rsidR="00256B2B" w:rsidRPr="00431C4B" w:rsidRDefault="00256B2B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a</w:t>
      </w:r>
    </w:p>
    <w:p w14:paraId="4A1C6AE2" w14:textId="77777777" w:rsidR="00256B2B" w:rsidRDefault="006275B7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 xml:space="preserve">……. </w:t>
      </w:r>
      <w:r w:rsidR="00256B2B" w:rsidRPr="00431C4B">
        <w:rPr>
          <w:rFonts w:ascii="Arial" w:hAnsi="Arial" w:cs="Arial"/>
          <w:sz w:val="22"/>
          <w:szCs w:val="22"/>
        </w:rPr>
        <w:t>zwanym</w:t>
      </w:r>
      <w:r w:rsidR="00C074FC" w:rsidRPr="00431C4B">
        <w:rPr>
          <w:rFonts w:ascii="Arial" w:hAnsi="Arial" w:cs="Arial"/>
          <w:sz w:val="22"/>
          <w:szCs w:val="22"/>
        </w:rPr>
        <w:t>/ą</w:t>
      </w:r>
      <w:r w:rsidR="00256B2B" w:rsidRPr="00431C4B">
        <w:rPr>
          <w:rFonts w:ascii="Arial" w:hAnsi="Arial" w:cs="Arial"/>
          <w:sz w:val="22"/>
          <w:szCs w:val="22"/>
        </w:rPr>
        <w:t xml:space="preserve"> dalej „</w:t>
      </w:r>
      <w:r w:rsidR="00256B2B" w:rsidRPr="00431C4B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431C4B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431C4B">
        <w:rPr>
          <w:rFonts w:ascii="Arial" w:hAnsi="Arial" w:cs="Arial"/>
          <w:sz w:val="22"/>
          <w:szCs w:val="22"/>
        </w:rPr>
        <w:t>.</w:t>
      </w:r>
    </w:p>
    <w:p w14:paraId="7B794810" w14:textId="77777777" w:rsidR="00603E6E" w:rsidRPr="00431C4B" w:rsidRDefault="00603E6E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377A696E" w14:textId="18294C7E" w:rsidR="00EC6998" w:rsidRPr="00EC6998" w:rsidRDefault="006275B7" w:rsidP="00EC6998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 xml:space="preserve">Usługa realizowana w ramach umowy o dofinansowanie </w:t>
      </w:r>
      <w:r w:rsidR="00EC6998" w:rsidRPr="00EC6998">
        <w:rPr>
          <w:rFonts w:ascii="Arial" w:hAnsi="Arial" w:cs="Arial"/>
          <w:bCs/>
          <w:sz w:val="22"/>
          <w:szCs w:val="22"/>
        </w:rPr>
        <w:t>nr 301/2025/Wn50/NE-</w:t>
      </w:r>
      <w:proofErr w:type="spellStart"/>
      <w:r w:rsidR="00EC6998" w:rsidRPr="00EC6998">
        <w:rPr>
          <w:rFonts w:ascii="Arial" w:hAnsi="Arial" w:cs="Arial"/>
          <w:bCs/>
          <w:sz w:val="22"/>
          <w:szCs w:val="22"/>
        </w:rPr>
        <w:t>pr</w:t>
      </w:r>
      <w:proofErr w:type="spellEnd"/>
      <w:r w:rsidR="00EC6998" w:rsidRPr="00EC6998">
        <w:rPr>
          <w:rFonts w:ascii="Arial" w:hAnsi="Arial" w:cs="Arial"/>
          <w:bCs/>
          <w:sz w:val="22"/>
          <w:szCs w:val="22"/>
        </w:rPr>
        <w:t>/D z dnia 2 września 2025 r. pn.</w:t>
      </w:r>
      <w:r w:rsidR="00EC6998" w:rsidRPr="00EC6998">
        <w:rPr>
          <w:rFonts w:ascii="Arial" w:hAnsi="Arial" w:cs="Arial"/>
          <w:bCs/>
          <w:i/>
          <w:iCs/>
          <w:sz w:val="22"/>
          <w:szCs w:val="22"/>
        </w:rPr>
        <w:t>”</w:t>
      </w:r>
      <w:r w:rsidR="00EC6998" w:rsidRPr="00EC6998">
        <w:rPr>
          <w:rFonts w:ascii="Arial" w:hAnsi="Arial" w:cs="Arial"/>
          <w:bCs/>
          <w:kern w:val="32"/>
          <w:sz w:val="22"/>
          <w:szCs w:val="22"/>
        </w:rPr>
        <w:t xml:space="preserve"> </w:t>
      </w:r>
      <w:r w:rsidR="00EC6998" w:rsidRPr="00EC6998">
        <w:rPr>
          <w:rFonts w:ascii="Arial" w:hAnsi="Arial" w:cs="Arial"/>
          <w:bCs/>
          <w:i/>
          <w:iCs/>
          <w:kern w:val="32"/>
          <w:sz w:val="22"/>
          <w:szCs w:val="22"/>
        </w:rPr>
        <w:t>Wykonanie ekspertyzy waloryzującej rezerwat przyrody „Olsza kosa w Stężnicy”</w:t>
      </w:r>
      <w:r w:rsidR="00EC6998" w:rsidRPr="00EC6998">
        <w:rPr>
          <w:rFonts w:ascii="Arial" w:hAnsi="Arial" w:cs="Arial"/>
          <w:bCs/>
          <w:kern w:val="32"/>
          <w:sz w:val="22"/>
          <w:szCs w:val="22"/>
        </w:rPr>
        <w:t>”</w:t>
      </w:r>
      <w:r w:rsidR="00EC6998" w:rsidRPr="00EC6998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EC6998" w:rsidRPr="00EC6998">
        <w:rPr>
          <w:rFonts w:ascii="Arial" w:hAnsi="Arial" w:cs="Arial"/>
          <w:bCs/>
          <w:sz w:val="22"/>
          <w:szCs w:val="22"/>
        </w:rPr>
        <w:t>ze środków Narodowego Funduszu Ochrony Środowiska i Gospodarki Wodnej.</w:t>
      </w:r>
    </w:p>
    <w:p w14:paraId="6E2FB688" w14:textId="77777777" w:rsidR="00EC6998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219A57EE" w14:textId="77777777" w:rsidR="009C6F60" w:rsidRPr="00431C4B" w:rsidRDefault="009C6F6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EF352B0" w14:textId="77777777" w:rsidR="00B92B70" w:rsidRPr="00431C4B" w:rsidRDefault="00ED6A93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1</w:t>
      </w:r>
    </w:p>
    <w:p w14:paraId="67B819CE" w14:textId="5EEA950D" w:rsidR="00630848" w:rsidRPr="00EF6E43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F6E43">
        <w:rPr>
          <w:rFonts w:ascii="Arial" w:hAnsi="Arial" w:cs="Arial"/>
          <w:b/>
          <w:bCs/>
          <w:sz w:val="22"/>
          <w:szCs w:val="22"/>
        </w:rPr>
        <w:t xml:space="preserve">Przedmiot </w:t>
      </w:r>
      <w:r w:rsidR="0069666D" w:rsidRPr="00EF6E43">
        <w:rPr>
          <w:rFonts w:ascii="Arial" w:hAnsi="Arial" w:cs="Arial"/>
          <w:b/>
          <w:bCs/>
          <w:sz w:val="22"/>
          <w:szCs w:val="22"/>
        </w:rPr>
        <w:t>umowy</w:t>
      </w:r>
    </w:p>
    <w:p w14:paraId="5B62BDCA" w14:textId="6FA654CB" w:rsidR="00794619" w:rsidRDefault="00B62DF2" w:rsidP="00EC6998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94619">
        <w:rPr>
          <w:rFonts w:ascii="Arial" w:hAnsi="Arial" w:cs="Arial"/>
          <w:sz w:val="22"/>
          <w:szCs w:val="22"/>
        </w:rPr>
        <w:t>Zamawiający zleca a Wykonawca zobowiązuje się</w:t>
      </w:r>
      <w:r w:rsidR="003716CF" w:rsidRPr="00794619">
        <w:rPr>
          <w:rFonts w:ascii="Arial" w:hAnsi="Arial" w:cs="Arial"/>
          <w:sz w:val="22"/>
          <w:szCs w:val="22"/>
        </w:rPr>
        <w:t xml:space="preserve"> </w:t>
      </w:r>
      <w:r w:rsidR="009B6D67" w:rsidRPr="00794619">
        <w:rPr>
          <w:rFonts w:ascii="Arial" w:hAnsi="Arial" w:cs="Arial"/>
          <w:sz w:val="22"/>
          <w:szCs w:val="22"/>
        </w:rPr>
        <w:t xml:space="preserve">wykonać </w:t>
      </w:r>
      <w:r w:rsidR="00707393" w:rsidRPr="00794619">
        <w:rPr>
          <w:rFonts w:ascii="Arial" w:hAnsi="Arial" w:cs="Arial"/>
          <w:sz w:val="22"/>
          <w:szCs w:val="22"/>
        </w:rPr>
        <w:t>ekspertyzę waloryzującą rezerwat przyrody „</w:t>
      </w:r>
      <w:r w:rsidR="00EC6998">
        <w:rPr>
          <w:rFonts w:ascii="Arial" w:hAnsi="Arial" w:cs="Arial"/>
          <w:sz w:val="22"/>
          <w:szCs w:val="22"/>
        </w:rPr>
        <w:t>Olsza kosa w Stężnicy</w:t>
      </w:r>
      <w:r w:rsidR="00570F1E" w:rsidRPr="00794619">
        <w:rPr>
          <w:rFonts w:ascii="Arial" w:hAnsi="Arial" w:cs="Arial"/>
          <w:sz w:val="22"/>
          <w:szCs w:val="22"/>
        </w:rPr>
        <w:t>”.</w:t>
      </w:r>
    </w:p>
    <w:p w14:paraId="60016CFC" w14:textId="37D47D9E" w:rsidR="00570F1E" w:rsidRPr="00794619" w:rsidRDefault="00B62DF2" w:rsidP="00EC6998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94619">
        <w:rPr>
          <w:rFonts w:ascii="Arial" w:hAnsi="Arial" w:cs="Arial"/>
          <w:sz w:val="22"/>
          <w:szCs w:val="22"/>
        </w:rPr>
        <w:t xml:space="preserve">Wykonawca </w:t>
      </w:r>
      <w:r w:rsidR="00603E6E" w:rsidRPr="00794619">
        <w:rPr>
          <w:rFonts w:ascii="Arial" w:hAnsi="Arial" w:cs="Arial"/>
          <w:sz w:val="22"/>
          <w:szCs w:val="22"/>
        </w:rPr>
        <w:t xml:space="preserve">zobowiązuję się wykonać przedmiot zamówienia z należytą starannością, </w:t>
      </w:r>
      <w:r w:rsidR="00570F1E" w:rsidRPr="00794619">
        <w:rPr>
          <w:rFonts w:ascii="Arial" w:hAnsi="Arial" w:cs="Arial"/>
          <w:sz w:val="22"/>
          <w:szCs w:val="22"/>
        </w:rPr>
        <w:t>zgodnie z postanowieniami umowy, w sposób zgodny z zapytaniem ofertowym w szczególności opisem przedmiotu zamówienia oraz aktami prawnymi dotyczącymi przedmiotu umowy oraz złożoną ofertą.</w:t>
      </w:r>
    </w:p>
    <w:p w14:paraId="5A61E219" w14:textId="31BEE29A" w:rsidR="00B62DF2" w:rsidRPr="00570F1E" w:rsidRDefault="00B62DF2" w:rsidP="00EC6998">
      <w:pPr>
        <w:numPr>
          <w:ilvl w:val="1"/>
          <w:numId w:val="26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Integralną cz</w:t>
      </w:r>
      <w:r w:rsidRPr="00570F1E">
        <w:rPr>
          <w:rFonts w:ascii="Arial" w:eastAsia="TT45Co00" w:hAnsi="Arial" w:cs="Arial"/>
          <w:sz w:val="22"/>
          <w:szCs w:val="22"/>
        </w:rPr>
        <w:t>ęś</w:t>
      </w:r>
      <w:r w:rsidRPr="00570F1E">
        <w:rPr>
          <w:rFonts w:ascii="Arial" w:hAnsi="Arial" w:cs="Arial"/>
          <w:sz w:val="22"/>
          <w:szCs w:val="22"/>
        </w:rPr>
        <w:t>ć niniejszej umowy stanowi</w:t>
      </w:r>
      <w:r w:rsidRPr="00570F1E">
        <w:rPr>
          <w:rFonts w:ascii="Arial" w:eastAsia="TT45Co00" w:hAnsi="Arial" w:cs="Arial"/>
          <w:sz w:val="22"/>
          <w:szCs w:val="22"/>
        </w:rPr>
        <w:t xml:space="preserve">ą </w:t>
      </w:r>
      <w:r w:rsidRPr="00570F1E">
        <w:rPr>
          <w:rFonts w:ascii="Arial" w:hAnsi="Arial" w:cs="Arial"/>
          <w:sz w:val="22"/>
          <w:szCs w:val="22"/>
        </w:rPr>
        <w:t>nast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570F1E">
        <w:rPr>
          <w:rFonts w:ascii="Arial" w:hAnsi="Arial" w:cs="Arial"/>
          <w:sz w:val="22"/>
          <w:szCs w:val="22"/>
        </w:rPr>
        <w:t>puj</w:t>
      </w:r>
      <w:r w:rsidRPr="00570F1E">
        <w:rPr>
          <w:rFonts w:ascii="Arial" w:eastAsia="TT45Co00" w:hAnsi="Arial" w:cs="Arial"/>
          <w:sz w:val="22"/>
          <w:szCs w:val="22"/>
        </w:rPr>
        <w:t>ą</w:t>
      </w:r>
      <w:r w:rsidRPr="00570F1E">
        <w:rPr>
          <w:rFonts w:ascii="Arial" w:hAnsi="Arial" w:cs="Arial"/>
          <w:sz w:val="22"/>
          <w:szCs w:val="22"/>
        </w:rPr>
        <w:t>ce dokumenty, które b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570F1E">
        <w:rPr>
          <w:rFonts w:ascii="Arial" w:hAnsi="Arial" w:cs="Arial"/>
          <w:sz w:val="22"/>
          <w:szCs w:val="22"/>
        </w:rPr>
        <w:t>d</w:t>
      </w:r>
      <w:r w:rsidRPr="00570F1E">
        <w:rPr>
          <w:rFonts w:ascii="Arial" w:eastAsia="TT45Co00" w:hAnsi="Arial" w:cs="Arial"/>
          <w:sz w:val="22"/>
          <w:szCs w:val="22"/>
        </w:rPr>
        <w:t xml:space="preserve">ą </w:t>
      </w:r>
      <w:r w:rsidRPr="00570F1E">
        <w:rPr>
          <w:rFonts w:ascii="Arial" w:hAnsi="Arial" w:cs="Arial"/>
          <w:sz w:val="22"/>
          <w:szCs w:val="22"/>
        </w:rPr>
        <w:t>odczytywane jako jego cz</w:t>
      </w:r>
      <w:r w:rsidRPr="00570F1E">
        <w:rPr>
          <w:rFonts w:ascii="Arial" w:eastAsia="TT45Co00" w:hAnsi="Arial" w:cs="Arial"/>
          <w:sz w:val="22"/>
          <w:szCs w:val="22"/>
        </w:rPr>
        <w:t>ęś</w:t>
      </w:r>
      <w:r w:rsidRPr="00570F1E">
        <w:rPr>
          <w:rFonts w:ascii="Arial" w:hAnsi="Arial" w:cs="Arial"/>
          <w:sz w:val="22"/>
          <w:szCs w:val="22"/>
        </w:rPr>
        <w:t>ci:</w:t>
      </w:r>
    </w:p>
    <w:p w14:paraId="782BCBCB" w14:textId="652D5EF9" w:rsidR="00B62DF2" w:rsidRPr="00570F1E" w:rsidRDefault="00F943CD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Zapytanie ofertowe</w:t>
      </w:r>
      <w:r w:rsidR="00B62DF2" w:rsidRPr="00570F1E">
        <w:rPr>
          <w:rFonts w:ascii="Arial" w:hAnsi="Arial" w:cs="Arial"/>
          <w:sz w:val="22"/>
          <w:szCs w:val="22"/>
        </w:rPr>
        <w:t xml:space="preserve"> (wraz z zał</w:t>
      </w:r>
      <w:r w:rsidR="00B62DF2" w:rsidRPr="00570F1E">
        <w:rPr>
          <w:rFonts w:ascii="Arial" w:eastAsia="TT45Co00" w:hAnsi="Arial" w:cs="Arial"/>
          <w:sz w:val="22"/>
          <w:szCs w:val="22"/>
        </w:rPr>
        <w:t>ą</w:t>
      </w:r>
      <w:r w:rsidR="00B62DF2" w:rsidRPr="00570F1E">
        <w:rPr>
          <w:rFonts w:ascii="Arial" w:hAnsi="Arial" w:cs="Arial"/>
          <w:sz w:val="22"/>
          <w:szCs w:val="22"/>
        </w:rPr>
        <w:t>cznikami),</w:t>
      </w:r>
    </w:p>
    <w:p w14:paraId="43362E78" w14:textId="0A2F1276" w:rsidR="00B62DF2" w:rsidRDefault="00B62DF2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Oferta zło</w:t>
      </w:r>
      <w:r w:rsidRPr="00570F1E">
        <w:rPr>
          <w:rFonts w:ascii="Arial" w:eastAsia="TT45Co00" w:hAnsi="Arial" w:cs="Arial"/>
          <w:sz w:val="22"/>
          <w:szCs w:val="22"/>
        </w:rPr>
        <w:t>ż</w:t>
      </w:r>
      <w:r w:rsidRPr="00570F1E">
        <w:rPr>
          <w:rFonts w:ascii="Arial" w:hAnsi="Arial" w:cs="Arial"/>
          <w:sz w:val="22"/>
          <w:szCs w:val="22"/>
        </w:rPr>
        <w:t>ona przez Wykonawc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.</w:t>
      </w:r>
    </w:p>
    <w:p w14:paraId="196637BD" w14:textId="5B0FF425" w:rsidR="0069666D" w:rsidRPr="0069666D" w:rsidRDefault="006D5D5D" w:rsidP="00EC6998">
      <w:pPr>
        <w:pStyle w:val="Akapitzlist"/>
        <w:numPr>
          <w:ilvl w:val="1"/>
          <w:numId w:val="26"/>
        </w:numPr>
        <w:suppressAutoHyphens w:val="0"/>
        <w:autoSpaceDE w:val="0"/>
        <w:autoSpaceDN w:val="0"/>
        <w:adjustRightInd w:val="0"/>
        <w:spacing w:before="0" w:line="360" w:lineRule="auto"/>
        <w:ind w:left="284" w:hanging="284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Wykonawca wykona przedmiot </w:t>
      </w:r>
      <w:r w:rsidR="0069666D">
        <w:rPr>
          <w:rFonts w:ascii="Arial" w:hAnsi="Arial" w:cs="Arial"/>
          <w:sz w:val="22"/>
          <w:szCs w:val="22"/>
        </w:rPr>
        <w:t xml:space="preserve">umowy w wersji elektronicznej </w:t>
      </w:r>
      <w:r w:rsidR="0069666D" w:rsidRPr="0069666D">
        <w:rPr>
          <w:rFonts w:ascii="Arial" w:eastAsiaTheme="minorHAnsi" w:hAnsi="Arial" w:cs="Arial"/>
          <w:sz w:val="22"/>
          <w:szCs w:val="22"/>
          <w:lang w:eastAsia="en-US"/>
        </w:rPr>
        <w:t>zgodnie z ustawą z dnia 4 kwietnia 2019 r. o dostępności cyfrowej stron internetowych i aplikacji mobilnych podmiotów publicznych w tym, ze  wszystkimi Wytycznymi dla dostępności treści internetowych zawartymi w załączniku do tej ustawy.</w:t>
      </w:r>
    </w:p>
    <w:p w14:paraId="10A19806" w14:textId="750CBDD9" w:rsidR="00B62DF2" w:rsidRDefault="0069666D" w:rsidP="00EC6998">
      <w:pPr>
        <w:suppressAutoHyphens w:val="0"/>
        <w:autoSpaceDE w:val="0"/>
        <w:autoSpaceDN w:val="0"/>
        <w:adjustRightInd w:val="0"/>
        <w:spacing w:before="0" w:line="360" w:lineRule="auto"/>
        <w:ind w:left="284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  <w:r w:rsidRPr="0069666D">
        <w:rPr>
          <w:rFonts w:ascii="Arial" w:eastAsiaTheme="minorHAnsi" w:hAnsi="Arial" w:cs="Arial"/>
          <w:sz w:val="22"/>
          <w:szCs w:val="22"/>
          <w:lang w:eastAsia="en-US"/>
        </w:rPr>
        <w:lastRenderedPageBreak/>
        <w:t xml:space="preserve">Podstawowe zasady tworzenia tekstu dostępnego cyfrowo znajdują się na stronie internetowej pod adresem: </w:t>
      </w:r>
      <w:hyperlink r:id="rId8" w:history="1">
        <w:r w:rsidRPr="0069666D">
          <w:rPr>
            <w:rFonts w:ascii="Arial" w:eastAsiaTheme="minorHAnsi" w:hAnsi="Arial" w:cs="Arial"/>
            <w:color w:val="0563C1" w:themeColor="hyperlink"/>
            <w:sz w:val="22"/>
            <w:szCs w:val="22"/>
            <w:u w:val="single"/>
            <w:lang w:eastAsia="en-US"/>
          </w:rPr>
          <w:t>https://www.gov.pl/web/dostepnosc-cyfrowa/jak-tworzyc-dostepne-dokumenty-tekstowe-w-edytorze-ms-word</w:t>
        </w:r>
      </w:hyperlink>
      <w:r w:rsidRPr="0069666D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0F623574" w14:textId="77777777" w:rsidR="00794619" w:rsidRPr="0069666D" w:rsidRDefault="00794619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251DD45" w14:textId="77777777" w:rsidR="00B62DF2" w:rsidRPr="00431C4B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2</w:t>
      </w:r>
    </w:p>
    <w:p w14:paraId="39A277A9" w14:textId="77777777" w:rsidR="00B62DF2" w:rsidRPr="00431C4B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Obowiązki Wykonawcy</w:t>
      </w:r>
    </w:p>
    <w:p w14:paraId="28D54ED6" w14:textId="582BBE6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Pr="00431C4B">
        <w:rPr>
          <w:rFonts w:ascii="Arial" w:hAnsi="Arial" w:cs="Arial"/>
          <w:sz w:val="22"/>
          <w:szCs w:val="22"/>
        </w:rPr>
        <w:br/>
        <w:t xml:space="preserve">i na warunkach określonych w umowie, zgodnie z </w:t>
      </w:r>
      <w:r w:rsidR="00F943CD">
        <w:rPr>
          <w:rFonts w:ascii="Arial" w:hAnsi="Arial" w:cs="Arial"/>
          <w:sz w:val="22"/>
          <w:szCs w:val="22"/>
        </w:rPr>
        <w:t>zapytaniem ofertowym</w:t>
      </w:r>
      <w:r w:rsidRPr="00431C4B">
        <w:rPr>
          <w:rFonts w:ascii="Arial" w:hAnsi="Arial" w:cs="Arial"/>
          <w:sz w:val="22"/>
          <w:szCs w:val="22"/>
        </w:rPr>
        <w:t xml:space="preserve"> wraz z załącznikami oraz z zachowaniem należytej staranności.</w:t>
      </w:r>
    </w:p>
    <w:p w14:paraId="1A3E2350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 jest w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przypadku działa</w:t>
      </w:r>
      <w:r w:rsidRPr="00431C4B">
        <w:rPr>
          <w:rFonts w:ascii="Arial" w:eastAsia="TT45Co00" w:hAnsi="Arial" w:cs="Arial"/>
          <w:sz w:val="22"/>
          <w:szCs w:val="22"/>
        </w:rPr>
        <w:t xml:space="preserve">ć </w:t>
      </w:r>
      <w:r w:rsidRPr="00431C4B">
        <w:rPr>
          <w:rFonts w:ascii="Arial" w:hAnsi="Arial" w:cs="Arial"/>
          <w:sz w:val="22"/>
          <w:szCs w:val="22"/>
        </w:rPr>
        <w:t>bezstronnie i z nale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yt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staranno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</w:t>
      </w:r>
      <w:r w:rsidRPr="00431C4B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cego.</w:t>
      </w:r>
    </w:p>
    <w:p w14:paraId="5CDD770C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Na przeprowadzenie poszczególnych prac, jeżeli zajdzie taka konieczność, Wykonawca uzyska stosowne decyzje derogacyjne.</w:t>
      </w:r>
    </w:p>
    <w:p w14:paraId="37C96795" w14:textId="77777777" w:rsidR="003A5E8F" w:rsidRPr="003A5E8F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A5E8F">
        <w:rPr>
          <w:rFonts w:ascii="Arial" w:hAnsi="Arial" w:cs="Arial"/>
          <w:sz w:val="22"/>
          <w:szCs w:val="22"/>
        </w:rPr>
        <w:t>Wykonawca jest zobowiązany do uzyskania wszystkich zgód i zezwoleń wymaganych do prowadzenia prac terenowych.</w:t>
      </w:r>
    </w:p>
    <w:p w14:paraId="52015998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na wniosek Zamawiającego będzie składał pisemne informacje/wyjaśnienia odnośnie zakresu przeprowadzonych prac będących przedmiotem umowy.</w:t>
      </w:r>
    </w:p>
    <w:p w14:paraId="18D6EB45" w14:textId="77777777" w:rsidR="00487D99" w:rsidRDefault="00487D99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Wykonawca będzie wykonywał prace zgodnie z przedłożonym harmonogramem.</w:t>
      </w:r>
    </w:p>
    <w:p w14:paraId="5BBA14CF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będzie wykonywał prace w terenie w sposób uniemożliwiający zniszczenie siedlisk przyrodniczych.</w:t>
      </w:r>
      <w:r w:rsidRPr="00431C4B">
        <w:rPr>
          <w:rFonts w:ascii="Arial" w:eastAsia="Calibri" w:hAnsi="Arial" w:cs="Arial"/>
          <w:sz w:val="22"/>
          <w:szCs w:val="22"/>
          <w:lang w:eastAsia="en-US"/>
        </w:rPr>
        <w:t xml:space="preserve"> Z</w:t>
      </w:r>
      <w:r w:rsidRPr="00431C4B">
        <w:rPr>
          <w:rFonts w:ascii="Arial" w:hAnsi="Arial" w:cs="Arial"/>
          <w:sz w:val="22"/>
          <w:szCs w:val="22"/>
        </w:rPr>
        <w:t>apewni na obszarze wykonywanych prac terenowych porządek, tj. nie pozostawi po sobie śmieci, odpadków itp.</w:t>
      </w:r>
    </w:p>
    <w:p w14:paraId="0CBD225E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 przypadku wystąpienia wszelkich trudności przy wykonywaniu przedmiotu umowy Wykonawca niezwłocznie powiadomi o tym fakcie Zamawiającego na piśmie.</w:t>
      </w:r>
    </w:p>
    <w:p w14:paraId="4EDC2978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zobowiązany jest do współdziałania z pracownikami odpowiednich komórek organizacyjnych Zamawiającego wskazanymi przez Zamawiającego.</w:t>
      </w:r>
    </w:p>
    <w:p w14:paraId="6F2FB8B5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jest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 stosowa</w:t>
      </w:r>
      <w:r w:rsidRPr="00431C4B">
        <w:rPr>
          <w:rFonts w:ascii="Arial" w:eastAsia="TT45Co00" w:hAnsi="Arial" w:cs="Arial"/>
          <w:sz w:val="22"/>
          <w:szCs w:val="22"/>
        </w:rPr>
        <w:t xml:space="preserve">ć </w:t>
      </w:r>
      <w:r w:rsidRPr="00431C4B">
        <w:rPr>
          <w:rFonts w:ascii="Arial" w:hAnsi="Arial" w:cs="Arial"/>
          <w:sz w:val="22"/>
          <w:szCs w:val="22"/>
        </w:rPr>
        <w:t>si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do wytycznych i wskazówek udzielanych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oraz udzielania wyja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nie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dotycz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cych realizacji zadania na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 xml:space="preserve">de </w:t>
      </w:r>
      <w:r w:rsidRPr="00431C4B">
        <w:rPr>
          <w:rFonts w:ascii="Arial" w:eastAsia="TT45Co00" w:hAnsi="Arial" w:cs="Arial"/>
          <w:sz w:val="22"/>
          <w:szCs w:val="22"/>
        </w:rPr>
        <w:t>żą</w:t>
      </w:r>
      <w:r w:rsidRPr="00431C4B">
        <w:rPr>
          <w:rFonts w:ascii="Arial" w:hAnsi="Arial" w:cs="Arial"/>
          <w:sz w:val="22"/>
          <w:szCs w:val="22"/>
        </w:rPr>
        <w:t>danie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w terminie wskazanym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 xml:space="preserve">cego. </w:t>
      </w:r>
    </w:p>
    <w:p w14:paraId="14CDE8F9" w14:textId="323043EB" w:rsidR="00B62DF2" w:rsidRPr="00D32632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Wykonawca jest odpowiedzialny względem Zamawiającego z tytułu rękojmi za wady przedmiotu umowy przez okres 24 miesięcy, licząc od dnia podpisania protokołu odbioru, </w:t>
      </w:r>
      <w:r w:rsidRPr="00431C4B">
        <w:rPr>
          <w:rFonts w:ascii="Arial" w:hAnsi="Arial" w:cs="Arial"/>
          <w:sz w:val="22"/>
          <w:szCs w:val="22"/>
        </w:rPr>
        <w:br/>
      </w:r>
      <w:r w:rsidRPr="00D32632">
        <w:rPr>
          <w:rFonts w:ascii="Arial" w:hAnsi="Arial" w:cs="Arial"/>
          <w:sz w:val="22"/>
          <w:szCs w:val="22"/>
        </w:rPr>
        <w:t xml:space="preserve">o którym mowa w § 5 ust. </w:t>
      </w:r>
      <w:r w:rsidR="00A40AAE" w:rsidRPr="00D32632">
        <w:rPr>
          <w:rFonts w:ascii="Arial" w:hAnsi="Arial" w:cs="Arial"/>
          <w:sz w:val="22"/>
          <w:szCs w:val="22"/>
        </w:rPr>
        <w:t>1</w:t>
      </w:r>
      <w:r w:rsidR="00237DC7" w:rsidRPr="00D32632">
        <w:rPr>
          <w:rFonts w:ascii="Arial" w:hAnsi="Arial" w:cs="Arial"/>
          <w:sz w:val="22"/>
          <w:szCs w:val="22"/>
        </w:rPr>
        <w:t xml:space="preserve"> w związku z </w:t>
      </w:r>
      <w:r w:rsidR="00237DC7" w:rsidRPr="00D32632">
        <w:rPr>
          <w:rFonts w:ascii="Arial" w:hAnsi="Arial" w:cs="Arial"/>
          <w:bCs/>
          <w:sz w:val="22"/>
          <w:szCs w:val="22"/>
        </w:rPr>
        <w:t>§ 4 ust. 12.</w:t>
      </w:r>
    </w:p>
    <w:p w14:paraId="3A6F5D9E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 przypadku stwierdzenia wad przedmiotu umowy w okresie rękojmi, Zamawiający pisemnie powiadomi o tym fakcie Wykonawcę. Wykonawca zobowiązany będzie do usunięcia wad w terminie nieprzekraczającym 14 dni od dnia otrzymania informacji o wadzie bądź w terminie późniejszym, o ile Zamawiający wyrazi na to zgodę.</w:t>
      </w:r>
    </w:p>
    <w:p w14:paraId="5D6742F9" w14:textId="6270FCC9" w:rsidR="00D0172E" w:rsidRPr="00431C4B" w:rsidRDefault="00B62DF2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lastRenderedPageBreak/>
        <w:t xml:space="preserve">W przypadku odmowy usunięcia wad ze strony Wykonawcy Zamawiający może usunąć wady we własnym zakresie lub zlecić ich usunięcie innemu podmiotowi, w każdym </w:t>
      </w:r>
      <w:r w:rsidRPr="00D32632">
        <w:rPr>
          <w:rFonts w:ascii="Arial" w:hAnsi="Arial" w:cs="Arial"/>
          <w:sz w:val="22"/>
          <w:szCs w:val="22"/>
        </w:rPr>
        <w:t xml:space="preserve">przypadku obciążając kosztami Wykonawcę, </w:t>
      </w:r>
      <w:r w:rsidR="00AF68C7" w:rsidRPr="00D32632">
        <w:rPr>
          <w:rFonts w:ascii="Arial" w:hAnsi="Arial" w:cs="Arial"/>
          <w:sz w:val="22"/>
          <w:szCs w:val="22"/>
        </w:rPr>
        <w:t xml:space="preserve">na co Wykonawca wyraża zgodę, </w:t>
      </w:r>
      <w:r w:rsidRPr="00D32632">
        <w:rPr>
          <w:rFonts w:ascii="Arial" w:hAnsi="Arial" w:cs="Arial"/>
          <w:sz w:val="22"/>
          <w:szCs w:val="22"/>
        </w:rPr>
        <w:t xml:space="preserve">co nie </w:t>
      </w:r>
      <w:r w:rsidRPr="00431C4B">
        <w:rPr>
          <w:rFonts w:ascii="Arial" w:hAnsi="Arial" w:cs="Arial"/>
          <w:sz w:val="22"/>
          <w:szCs w:val="22"/>
        </w:rPr>
        <w:t xml:space="preserve">uchybia roszczeniom Zamawiającego o naprawienie szkody powstałej na skutek pojawienia się wad. </w:t>
      </w:r>
    </w:p>
    <w:p w14:paraId="5D813CB9" w14:textId="77777777" w:rsidR="00D0172E" w:rsidRPr="00431C4B" w:rsidRDefault="00D0172E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Zamawiający przewiduje możliwość zmiany osób, wskazanych przez Wykonawcę do realizacji umowy, jednakże Wykonawca musi zastąpić je osobami o takich samych lub większych kwalifikacjach, doświadczeniu i wykształceniu, uzasadnić konieczność zmiany oraz uzyskać zgodę Zamawiającego.</w:t>
      </w:r>
    </w:p>
    <w:p w14:paraId="42035F1F" w14:textId="77777777" w:rsidR="00D0172E" w:rsidRPr="00431C4B" w:rsidRDefault="00D0172E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Zmiana personelu w trakcie wykonywania Umowy, bez </w:t>
      </w:r>
      <w:r w:rsidR="00431C4B" w:rsidRPr="00431C4B">
        <w:rPr>
          <w:rFonts w:ascii="Arial" w:hAnsi="Arial" w:cs="Arial"/>
          <w:sz w:val="22"/>
          <w:szCs w:val="22"/>
        </w:rPr>
        <w:t xml:space="preserve">pisemnej </w:t>
      </w:r>
      <w:r w:rsidRPr="00431C4B">
        <w:rPr>
          <w:rFonts w:ascii="Arial" w:hAnsi="Arial" w:cs="Arial"/>
          <w:sz w:val="22"/>
          <w:szCs w:val="22"/>
        </w:rPr>
        <w:t>akceptacji Zamawiającego, stanowić będzie podstawę do odstąpienia od umowy przez Zamawiającego.</w:t>
      </w:r>
    </w:p>
    <w:p w14:paraId="166500E8" w14:textId="3614824C" w:rsidR="00431C4B" w:rsidRPr="00431C4B" w:rsidRDefault="00431C4B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Zmiana, o której mowa w ust. 1</w:t>
      </w:r>
      <w:r w:rsidR="003A5E8F">
        <w:rPr>
          <w:rFonts w:ascii="Arial" w:hAnsi="Arial" w:cs="Arial"/>
          <w:sz w:val="22"/>
          <w:szCs w:val="22"/>
        </w:rPr>
        <w:t>4</w:t>
      </w:r>
      <w:r w:rsidRPr="00431C4B">
        <w:rPr>
          <w:rFonts w:ascii="Arial" w:hAnsi="Arial" w:cs="Arial"/>
          <w:sz w:val="22"/>
          <w:szCs w:val="22"/>
        </w:rPr>
        <w:t xml:space="preserve"> nie wymaga sporządzenia aneksu do umowy.</w:t>
      </w:r>
    </w:p>
    <w:p w14:paraId="037B74F7" w14:textId="77777777" w:rsidR="00C074FC" w:rsidRPr="00431C4B" w:rsidRDefault="00C074FC" w:rsidP="00881ACC">
      <w:pPr>
        <w:pStyle w:val="Akapitzlist"/>
        <w:suppressAutoHyphens w:val="0"/>
        <w:autoSpaceDE w:val="0"/>
        <w:autoSpaceDN w:val="0"/>
        <w:adjustRightInd w:val="0"/>
        <w:spacing w:before="0" w:line="360" w:lineRule="auto"/>
        <w:ind w:left="426"/>
        <w:contextualSpacing/>
        <w:jc w:val="left"/>
        <w:rPr>
          <w:rFonts w:ascii="Arial" w:hAnsi="Arial" w:cs="Arial"/>
          <w:sz w:val="22"/>
          <w:szCs w:val="22"/>
        </w:rPr>
      </w:pPr>
    </w:p>
    <w:p w14:paraId="3242CCD2" w14:textId="77777777" w:rsidR="00C074FC" w:rsidRPr="00431C4B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3</w:t>
      </w:r>
    </w:p>
    <w:p w14:paraId="47B86AC2" w14:textId="77777777" w:rsidR="00C074FC" w:rsidRPr="00431C4B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08E45F7C" w14:textId="77777777" w:rsidR="00C074FC" w:rsidRPr="00431C4B" w:rsidRDefault="00C074FC" w:rsidP="00881ACC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Zamawiający ma prawo kontrolowa</w:t>
      </w:r>
      <w:r w:rsidRPr="00431C4B">
        <w:rPr>
          <w:rFonts w:ascii="Arial" w:eastAsia="TT45Co00" w:hAnsi="Arial" w:cs="Arial"/>
          <w:sz w:val="22"/>
          <w:szCs w:val="22"/>
        </w:rPr>
        <w:t xml:space="preserve">ć – </w:t>
      </w:r>
      <w:r w:rsidRPr="00431C4B">
        <w:rPr>
          <w:rFonts w:ascii="Arial" w:hAnsi="Arial" w:cs="Arial"/>
          <w:sz w:val="22"/>
          <w:szCs w:val="22"/>
        </w:rPr>
        <w:t>poprzez swoich przedstawicieli – post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py wykonywania umowy oraz jej jako</w:t>
      </w:r>
      <w:r w:rsidRPr="00431C4B">
        <w:rPr>
          <w:rFonts w:ascii="Arial" w:eastAsia="TT45Co00" w:hAnsi="Arial" w:cs="Arial"/>
          <w:sz w:val="22"/>
          <w:szCs w:val="22"/>
        </w:rPr>
        <w:t xml:space="preserve">ść </w:t>
      </w:r>
      <w:r w:rsidRPr="00431C4B">
        <w:rPr>
          <w:rFonts w:ascii="Arial" w:hAnsi="Arial" w:cs="Arial"/>
          <w:sz w:val="22"/>
          <w:szCs w:val="22"/>
        </w:rPr>
        <w:t>na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etapie realizacji, w tym równie</w:t>
      </w:r>
      <w:r w:rsidRPr="00431C4B">
        <w:rPr>
          <w:rFonts w:ascii="Arial" w:eastAsia="TT45Co00" w:hAnsi="Arial" w:cs="Arial"/>
          <w:sz w:val="22"/>
          <w:szCs w:val="22"/>
        </w:rPr>
        <w:t xml:space="preserve">ż </w:t>
      </w:r>
      <w:r w:rsidRPr="00431C4B">
        <w:rPr>
          <w:rFonts w:ascii="Arial" w:hAnsi="Arial" w:cs="Arial"/>
          <w:sz w:val="22"/>
          <w:szCs w:val="22"/>
        </w:rPr>
        <w:t xml:space="preserve">poprzez </w:t>
      </w:r>
      <w:r w:rsidRPr="00431C4B">
        <w:rPr>
          <w:rFonts w:ascii="Arial" w:eastAsia="TT45Co00" w:hAnsi="Arial" w:cs="Arial"/>
          <w:sz w:val="22"/>
          <w:szCs w:val="22"/>
        </w:rPr>
        <w:t>żą</w:t>
      </w:r>
      <w:r w:rsidRPr="00431C4B">
        <w:rPr>
          <w:rFonts w:ascii="Arial" w:hAnsi="Arial" w:cs="Arial"/>
          <w:sz w:val="22"/>
          <w:szCs w:val="22"/>
        </w:rPr>
        <w:t>danie pisemnych sprawozda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 dotychczas wykonanych prac w terminie wyznaczonym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cego.</w:t>
      </w:r>
    </w:p>
    <w:p w14:paraId="3C2FC4B4" w14:textId="77777777" w:rsidR="00C074FC" w:rsidRPr="00431C4B" w:rsidRDefault="00C074FC" w:rsidP="00881ACC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bCs/>
          <w:sz w:val="22"/>
          <w:szCs w:val="22"/>
        </w:rPr>
        <w:t xml:space="preserve">W ramach wykonywania przedmiotu Umowy, Zamawiający zobowiązuje się </w:t>
      </w:r>
      <w:r w:rsidR="00AC5096" w:rsidRPr="00431C4B">
        <w:rPr>
          <w:rFonts w:ascii="Arial" w:hAnsi="Arial" w:cs="Arial"/>
          <w:bCs/>
          <w:sz w:val="22"/>
          <w:szCs w:val="22"/>
        </w:rPr>
        <w:br/>
      </w:r>
      <w:r w:rsidRPr="00431C4B">
        <w:rPr>
          <w:rFonts w:ascii="Arial" w:hAnsi="Arial" w:cs="Arial"/>
          <w:bCs/>
          <w:sz w:val="22"/>
          <w:szCs w:val="22"/>
        </w:rPr>
        <w:t>w szczególności do:</w:t>
      </w:r>
    </w:p>
    <w:p w14:paraId="0F9A1120" w14:textId="77777777" w:rsidR="00C074FC" w:rsidRPr="00431C4B" w:rsidRDefault="00C074FC" w:rsidP="00675516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</w:t>
      </w:r>
      <w:r w:rsidRPr="00431C4B">
        <w:rPr>
          <w:rFonts w:ascii="Arial" w:hAnsi="Arial" w:cs="Arial"/>
          <w:bCs/>
          <w:sz w:val="22"/>
          <w:szCs w:val="22"/>
        </w:rPr>
        <w:br/>
        <w:t xml:space="preserve">posiadanych informacji, materiałów i dokumentów oraz dokonywania innych czynności faktycznych i prawnych, </w:t>
      </w:r>
    </w:p>
    <w:p w14:paraId="1CAF6C94" w14:textId="13E4FFD6" w:rsidR="000872A1" w:rsidRPr="00794619" w:rsidRDefault="00C074FC" w:rsidP="003920B0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794619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66CFD284" w14:textId="77777777" w:rsidR="009255A6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4</w:t>
      </w:r>
    </w:p>
    <w:p w14:paraId="4DCBFF93" w14:textId="007D807B" w:rsidR="00630848" w:rsidRDefault="004A37B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Okres obowiązywania umowy oraz terminy realizacji</w:t>
      </w:r>
    </w:p>
    <w:p w14:paraId="69B68CA7" w14:textId="1B3ED5B0" w:rsidR="00874E82" w:rsidRDefault="00874E82" w:rsidP="00881ACC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E061FF" w14:textId="74722F1B" w:rsidR="00EC6998" w:rsidRPr="00D32632" w:rsidRDefault="00EC6998" w:rsidP="00EC6998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autoSpaceDE w:val="0"/>
        <w:autoSpaceDN w:val="0"/>
        <w:adjustRightInd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EC6998">
        <w:rPr>
          <w:rFonts w:ascii="Arial" w:hAnsi="Arial" w:cs="Arial"/>
          <w:sz w:val="22"/>
          <w:szCs w:val="22"/>
        </w:rPr>
        <w:t xml:space="preserve">Wykonawca do </w:t>
      </w:r>
      <w:r w:rsidRPr="00EC6998">
        <w:rPr>
          <w:rFonts w:ascii="Arial" w:hAnsi="Arial" w:cs="Arial"/>
          <w:b/>
          <w:bCs/>
          <w:sz w:val="22"/>
          <w:szCs w:val="22"/>
        </w:rPr>
        <w:t>20 października 2026 r.</w:t>
      </w:r>
      <w:r w:rsidRPr="00EC6998">
        <w:rPr>
          <w:rFonts w:ascii="Arial" w:hAnsi="Arial" w:cs="Arial"/>
          <w:sz w:val="22"/>
          <w:szCs w:val="22"/>
        </w:rPr>
        <w:t xml:space="preserve"> przekaże Zamawiającemu za pośrednictwem poczty elektronicznej harmonogram prac nad inwentaryzacją wraz z metodyką prac. </w:t>
      </w:r>
      <w:r w:rsidR="008B0EA8">
        <w:rPr>
          <w:rFonts w:ascii="Arial" w:hAnsi="Arial" w:cs="Arial"/>
          <w:sz w:val="22"/>
          <w:szCs w:val="22"/>
        </w:rPr>
        <w:br/>
      </w:r>
      <w:r w:rsidRPr="00EC6998">
        <w:rPr>
          <w:rFonts w:ascii="Arial" w:hAnsi="Arial" w:cs="Arial"/>
          <w:sz w:val="22"/>
          <w:szCs w:val="22"/>
        </w:rPr>
        <w:t xml:space="preserve">W harmonogramie prac Wykonawca przedstawi terminy wykonania prac w terenie, dostosowując je w sposób optymalny do zakresu danego działania. Metodyki </w:t>
      </w:r>
      <w:r w:rsidRPr="00D32632">
        <w:rPr>
          <w:rFonts w:ascii="Arial" w:hAnsi="Arial" w:cs="Arial"/>
          <w:sz w:val="22"/>
          <w:szCs w:val="22"/>
        </w:rPr>
        <w:t>inwentaryzacji poszczególnych elementów przyrodniczych zostaną szczegółowo opisane.</w:t>
      </w:r>
    </w:p>
    <w:p w14:paraId="2E1C27F0" w14:textId="3CFB244E" w:rsidR="00EC6998" w:rsidRPr="00D32632" w:rsidRDefault="00EC6998" w:rsidP="00EC6998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Zamawiający w ciągu 3 dni roboczych dokona akceptacji lub wniesie uwagi do</w:t>
      </w:r>
      <w:r w:rsidR="00AF68C7" w:rsidRPr="00D32632">
        <w:rPr>
          <w:rFonts w:ascii="Arial" w:hAnsi="Arial" w:cs="Arial"/>
          <w:sz w:val="22"/>
          <w:szCs w:val="22"/>
        </w:rPr>
        <w:t xml:space="preserve">tyczące wad </w:t>
      </w:r>
      <w:r w:rsidRPr="00D32632">
        <w:rPr>
          <w:rFonts w:ascii="Arial" w:hAnsi="Arial" w:cs="Arial"/>
          <w:sz w:val="22"/>
          <w:szCs w:val="22"/>
        </w:rPr>
        <w:t>przedstawionego harmonogramu prac oraz metodyki.</w:t>
      </w:r>
    </w:p>
    <w:p w14:paraId="0934F3CA" w14:textId="7B53E7EB" w:rsidR="00EC6998" w:rsidRPr="00D32632" w:rsidRDefault="00EC6998" w:rsidP="008B0EA8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lastRenderedPageBreak/>
        <w:t>Wykonawca w ciągu 3 dni roboczych uwzględni uwagi Zamawiającego</w:t>
      </w:r>
      <w:r w:rsidR="00AF68C7" w:rsidRPr="00D32632">
        <w:rPr>
          <w:rFonts w:ascii="Arial" w:hAnsi="Arial" w:cs="Arial"/>
          <w:sz w:val="22"/>
          <w:szCs w:val="22"/>
        </w:rPr>
        <w:t xml:space="preserve">, o których mowa </w:t>
      </w:r>
      <w:r w:rsidR="008B0EA8" w:rsidRPr="00D32632">
        <w:rPr>
          <w:rFonts w:ascii="Arial" w:hAnsi="Arial" w:cs="Arial"/>
          <w:sz w:val="22"/>
          <w:szCs w:val="22"/>
        </w:rPr>
        <w:br/>
      </w:r>
      <w:r w:rsidR="00AF68C7" w:rsidRPr="00D32632">
        <w:rPr>
          <w:rFonts w:ascii="Arial" w:hAnsi="Arial" w:cs="Arial"/>
          <w:sz w:val="22"/>
          <w:szCs w:val="22"/>
        </w:rPr>
        <w:t xml:space="preserve">w ust. 2 </w:t>
      </w:r>
      <w:r w:rsidRPr="00D32632">
        <w:rPr>
          <w:rFonts w:ascii="Arial" w:hAnsi="Arial" w:cs="Arial"/>
          <w:sz w:val="22"/>
          <w:szCs w:val="22"/>
        </w:rPr>
        <w:t>i ponownie prześle harmonogram i metodyk</w:t>
      </w:r>
      <w:r w:rsidR="008B0EA8" w:rsidRPr="00D32632">
        <w:rPr>
          <w:rFonts w:ascii="Arial" w:hAnsi="Arial" w:cs="Arial"/>
          <w:sz w:val="22"/>
          <w:szCs w:val="22"/>
        </w:rPr>
        <w:t>ę</w:t>
      </w:r>
      <w:r w:rsidRPr="00D32632">
        <w:rPr>
          <w:rFonts w:ascii="Arial" w:hAnsi="Arial" w:cs="Arial"/>
          <w:sz w:val="22"/>
          <w:szCs w:val="22"/>
        </w:rPr>
        <w:t>.</w:t>
      </w:r>
    </w:p>
    <w:p w14:paraId="1B6FBED8" w14:textId="24BBF248" w:rsidR="00AF68C7" w:rsidRPr="00D32632" w:rsidRDefault="00EC6998" w:rsidP="00AF68C7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 xml:space="preserve">Zamawiający w ciągu 3 dni roboczych dokona akceptacji poprawionego harmonogramu wraz z metodyką lub stwierdzi, iż przekazane wcześniej uwagi </w:t>
      </w:r>
      <w:r w:rsidR="00AF68C7" w:rsidRPr="00D32632">
        <w:rPr>
          <w:rFonts w:ascii="Arial" w:hAnsi="Arial" w:cs="Arial"/>
          <w:sz w:val="22"/>
          <w:szCs w:val="22"/>
        </w:rPr>
        <w:t xml:space="preserve">dotyczące wad harmonogramu prac oraz metodyki </w:t>
      </w:r>
      <w:r w:rsidRPr="00D32632">
        <w:rPr>
          <w:rFonts w:ascii="Arial" w:hAnsi="Arial" w:cs="Arial"/>
          <w:sz w:val="22"/>
          <w:szCs w:val="22"/>
        </w:rPr>
        <w:t xml:space="preserve">nie zostały poprawione przez Wykonawcę. Jeżeli Zamawiający stwierdzi, iż przekazane przez niego </w:t>
      </w:r>
      <w:r w:rsidR="00EE42DD" w:rsidRPr="00D32632">
        <w:rPr>
          <w:rFonts w:ascii="Arial" w:hAnsi="Arial" w:cs="Arial"/>
          <w:sz w:val="22"/>
          <w:szCs w:val="22"/>
        </w:rPr>
        <w:t xml:space="preserve">ww. </w:t>
      </w:r>
      <w:r w:rsidRPr="00D32632">
        <w:rPr>
          <w:rFonts w:ascii="Arial" w:hAnsi="Arial" w:cs="Arial"/>
          <w:sz w:val="22"/>
          <w:szCs w:val="22"/>
        </w:rPr>
        <w:t xml:space="preserve">uwagi nie zostały poprawione przekazuje uwagi kolejny raz, a Wykonawca uwzględnia je </w:t>
      </w:r>
      <w:r w:rsidRPr="00D32632">
        <w:rPr>
          <w:rFonts w:ascii="Arial" w:hAnsi="Arial" w:cs="Arial"/>
          <w:sz w:val="22"/>
          <w:szCs w:val="22"/>
        </w:rPr>
        <w:br/>
        <w:t>z zastrzeżeniem, iż naliczana jest mu kara umowna zgodn</w:t>
      </w:r>
      <w:r w:rsidR="00AF68C7" w:rsidRPr="00D32632">
        <w:rPr>
          <w:rFonts w:ascii="Arial" w:hAnsi="Arial" w:cs="Arial"/>
          <w:sz w:val="22"/>
          <w:szCs w:val="22"/>
        </w:rPr>
        <w:t>ie</w:t>
      </w:r>
      <w:r w:rsidRPr="00D32632">
        <w:rPr>
          <w:rFonts w:ascii="Arial" w:hAnsi="Arial" w:cs="Arial"/>
          <w:sz w:val="22"/>
          <w:szCs w:val="22"/>
        </w:rPr>
        <w:t xml:space="preserve"> z </w:t>
      </w:r>
      <w:r w:rsidR="00AF68C7" w:rsidRPr="00D32632">
        <w:rPr>
          <w:rFonts w:ascii="Arial" w:hAnsi="Arial" w:cs="Arial"/>
          <w:sz w:val="22"/>
          <w:szCs w:val="22"/>
        </w:rPr>
        <w:t>§ 10 ust. 1 pkt</w:t>
      </w:r>
      <w:r w:rsidR="00AF68C7" w:rsidRPr="00D32632">
        <w:rPr>
          <w:rFonts w:ascii="Arial" w:hAnsi="Arial" w:cs="Arial"/>
          <w:b/>
          <w:bCs/>
          <w:sz w:val="22"/>
          <w:szCs w:val="22"/>
        </w:rPr>
        <w:t xml:space="preserve"> </w:t>
      </w:r>
      <w:r w:rsidR="00CB291E" w:rsidRPr="00D32632">
        <w:rPr>
          <w:rFonts w:ascii="Arial" w:hAnsi="Arial" w:cs="Arial"/>
          <w:sz w:val="22"/>
          <w:szCs w:val="22"/>
        </w:rPr>
        <w:t>2</w:t>
      </w:r>
      <w:r w:rsidR="00EE42DD" w:rsidRPr="00D32632">
        <w:rPr>
          <w:rFonts w:ascii="Arial" w:hAnsi="Arial" w:cs="Arial"/>
          <w:sz w:val="22"/>
          <w:szCs w:val="22"/>
        </w:rPr>
        <w:t>.</w:t>
      </w:r>
    </w:p>
    <w:p w14:paraId="78771965" w14:textId="472B3318" w:rsidR="00EC6998" w:rsidRPr="00EC6998" w:rsidRDefault="00EC6998" w:rsidP="00EC6998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EC6998">
        <w:rPr>
          <w:rFonts w:ascii="Arial" w:hAnsi="Arial" w:cs="Arial"/>
          <w:sz w:val="22"/>
          <w:szCs w:val="22"/>
        </w:rPr>
        <w:t>Jeżeli Wykonawca uzna za konieczne wprowadzenie zmian w harmonogramie prac lub przyjęt</w:t>
      </w:r>
      <w:r w:rsidR="006F22AB">
        <w:rPr>
          <w:rFonts w:ascii="Arial" w:hAnsi="Arial" w:cs="Arial"/>
          <w:sz w:val="22"/>
          <w:szCs w:val="22"/>
        </w:rPr>
        <w:t>ej</w:t>
      </w:r>
      <w:r w:rsidRPr="00EC6998">
        <w:rPr>
          <w:rFonts w:ascii="Arial" w:hAnsi="Arial" w:cs="Arial"/>
          <w:sz w:val="22"/>
          <w:szCs w:val="22"/>
        </w:rPr>
        <w:t xml:space="preserve"> metody</w:t>
      </w:r>
      <w:r w:rsidR="006F22AB">
        <w:rPr>
          <w:rFonts w:ascii="Arial" w:hAnsi="Arial" w:cs="Arial"/>
          <w:sz w:val="22"/>
          <w:szCs w:val="22"/>
        </w:rPr>
        <w:t>ce</w:t>
      </w:r>
      <w:r w:rsidRPr="00EC6998">
        <w:rPr>
          <w:rFonts w:ascii="Arial" w:hAnsi="Arial" w:cs="Arial"/>
          <w:sz w:val="22"/>
          <w:szCs w:val="22"/>
        </w:rPr>
        <w:t xml:space="preserve"> w trakcie wykonywania przedmiotu umowy, powiadomi pisemnie </w:t>
      </w:r>
      <w:r w:rsidRPr="00EC6998">
        <w:rPr>
          <w:rFonts w:ascii="Arial" w:hAnsi="Arial" w:cs="Arial"/>
          <w:sz w:val="22"/>
          <w:szCs w:val="22"/>
        </w:rPr>
        <w:br/>
        <w:t xml:space="preserve">o tym fakcie Zamawiającego, wraz z uzasadnieniem konieczności wprowadzenia zmian. Zmiany w wyżej wymienionym zakresie są możliwe za pisemną zgodą Zamawiającego </w:t>
      </w:r>
      <w:r w:rsidRPr="00EC6998">
        <w:rPr>
          <w:rFonts w:ascii="Arial" w:hAnsi="Arial" w:cs="Arial"/>
          <w:sz w:val="22"/>
          <w:szCs w:val="22"/>
        </w:rPr>
        <w:br/>
        <w:t>z zastrzeżeniem ust. 6.</w:t>
      </w:r>
    </w:p>
    <w:p w14:paraId="0C162970" w14:textId="77777777" w:rsidR="00EC6998" w:rsidRPr="00D32632" w:rsidRDefault="00EC6998" w:rsidP="00EC6998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EC6998">
        <w:rPr>
          <w:rFonts w:ascii="Arial" w:hAnsi="Arial" w:cs="Arial"/>
          <w:sz w:val="22"/>
          <w:szCs w:val="22"/>
        </w:rPr>
        <w:t xml:space="preserve">W przypadku zmiany terminu wykonywania prac terenowych Wykonawca zobowiązany </w:t>
      </w:r>
      <w:r w:rsidRPr="00D32632">
        <w:rPr>
          <w:rFonts w:ascii="Arial" w:hAnsi="Arial" w:cs="Arial"/>
          <w:sz w:val="22"/>
          <w:szCs w:val="22"/>
        </w:rPr>
        <w:t>jest skutecznie powiadomić Zamawiającego na 2 dni robocze przed rozpoczęciem prac.</w:t>
      </w:r>
    </w:p>
    <w:p w14:paraId="494056F9" w14:textId="00AC0B8B" w:rsidR="00EC6998" w:rsidRPr="00D32632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bCs/>
          <w:sz w:val="22"/>
          <w:szCs w:val="22"/>
        </w:rPr>
      </w:pPr>
      <w:bookmarkStart w:id="0" w:name="_Hlk106964591"/>
      <w:r w:rsidRPr="00D32632">
        <w:rPr>
          <w:rFonts w:ascii="Arial" w:hAnsi="Arial" w:cs="Arial"/>
          <w:bCs/>
          <w:sz w:val="22"/>
          <w:szCs w:val="22"/>
        </w:rPr>
        <w:t xml:space="preserve">Zaakceptowany </w:t>
      </w:r>
      <w:r w:rsidR="00EE42DD" w:rsidRPr="00D32632">
        <w:rPr>
          <w:rFonts w:ascii="Arial" w:hAnsi="Arial" w:cs="Arial"/>
          <w:bCs/>
          <w:sz w:val="22"/>
          <w:szCs w:val="22"/>
        </w:rPr>
        <w:t xml:space="preserve">przez Zamawiającego </w:t>
      </w:r>
      <w:r w:rsidRPr="00D32632">
        <w:rPr>
          <w:rFonts w:ascii="Arial" w:hAnsi="Arial" w:cs="Arial"/>
          <w:bCs/>
          <w:sz w:val="22"/>
          <w:szCs w:val="22"/>
        </w:rPr>
        <w:t xml:space="preserve">harmonogram prac </w:t>
      </w:r>
      <w:r w:rsidR="00EE42DD" w:rsidRPr="00D32632">
        <w:rPr>
          <w:rFonts w:ascii="Arial" w:hAnsi="Arial" w:cs="Arial"/>
          <w:bCs/>
          <w:sz w:val="22"/>
          <w:szCs w:val="22"/>
        </w:rPr>
        <w:t xml:space="preserve">wraz z metodyką prac </w:t>
      </w:r>
      <w:r w:rsidRPr="00D32632">
        <w:rPr>
          <w:rFonts w:ascii="Arial" w:hAnsi="Arial" w:cs="Arial"/>
          <w:bCs/>
          <w:sz w:val="22"/>
          <w:szCs w:val="22"/>
        </w:rPr>
        <w:t>będzie podstawą do wypłaty pierwszej transzy wynagrodzenia.</w:t>
      </w:r>
    </w:p>
    <w:p w14:paraId="44556B85" w14:textId="2657CDC6" w:rsidR="00EC6998" w:rsidRPr="00D32632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bookmarkStart w:id="1" w:name="_Hlk106963361"/>
      <w:bookmarkEnd w:id="0"/>
      <w:r w:rsidRPr="00D32632">
        <w:rPr>
          <w:rFonts w:ascii="Arial" w:hAnsi="Arial" w:cs="Arial"/>
          <w:sz w:val="22"/>
          <w:szCs w:val="22"/>
        </w:rPr>
        <w:t xml:space="preserve">Do dnia </w:t>
      </w:r>
      <w:r w:rsidRPr="00D32632">
        <w:rPr>
          <w:rFonts w:ascii="Arial" w:hAnsi="Arial" w:cs="Arial"/>
          <w:b/>
          <w:bCs/>
          <w:sz w:val="22"/>
          <w:szCs w:val="22"/>
          <w:u w:val="single"/>
        </w:rPr>
        <w:t>5 października 2027 r.</w:t>
      </w:r>
      <w:r w:rsidRPr="00D32632">
        <w:rPr>
          <w:rFonts w:ascii="Arial" w:hAnsi="Arial" w:cs="Arial"/>
          <w:sz w:val="22"/>
          <w:szCs w:val="22"/>
          <w:u w:val="single"/>
        </w:rPr>
        <w:t xml:space="preserve"> </w:t>
      </w:r>
      <w:r w:rsidRPr="00D32632">
        <w:rPr>
          <w:rFonts w:ascii="Arial" w:hAnsi="Arial" w:cs="Arial"/>
          <w:sz w:val="22"/>
          <w:szCs w:val="22"/>
        </w:rPr>
        <w:t xml:space="preserve">Wykonawca przekaże Zamawiającemu przedmiot </w:t>
      </w:r>
      <w:r w:rsidR="00EE42DD" w:rsidRPr="00D32632">
        <w:rPr>
          <w:rFonts w:ascii="Arial" w:hAnsi="Arial" w:cs="Arial"/>
          <w:sz w:val="22"/>
          <w:szCs w:val="22"/>
        </w:rPr>
        <w:t xml:space="preserve">umowy </w:t>
      </w:r>
      <w:r w:rsidRPr="00D32632">
        <w:rPr>
          <w:rFonts w:ascii="Arial" w:hAnsi="Arial" w:cs="Arial"/>
          <w:sz w:val="22"/>
          <w:szCs w:val="22"/>
        </w:rPr>
        <w:t>w wersji elektronicznej.</w:t>
      </w:r>
    </w:p>
    <w:p w14:paraId="1C0A97B9" w14:textId="0DE8E178" w:rsidR="00EC6998" w:rsidRPr="00D32632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D32632">
        <w:rPr>
          <w:rFonts w:ascii="Arial" w:hAnsi="Arial" w:cs="Arial"/>
          <w:bCs/>
          <w:sz w:val="22"/>
          <w:szCs w:val="22"/>
        </w:rPr>
        <w:t xml:space="preserve">Zamawiający w ciągu </w:t>
      </w:r>
      <w:r w:rsidRPr="00D32632">
        <w:rPr>
          <w:rFonts w:ascii="Arial" w:hAnsi="Arial" w:cs="Arial"/>
          <w:b/>
          <w:bCs/>
          <w:sz w:val="22"/>
          <w:szCs w:val="22"/>
          <w:u w:val="single"/>
        </w:rPr>
        <w:t>12 dni roboczych</w:t>
      </w:r>
      <w:r w:rsidRPr="00D32632">
        <w:rPr>
          <w:rFonts w:ascii="Arial" w:hAnsi="Arial" w:cs="Arial"/>
          <w:bCs/>
          <w:sz w:val="22"/>
          <w:szCs w:val="22"/>
        </w:rPr>
        <w:t xml:space="preserve"> od dnia przekazanego przedmiotu </w:t>
      </w:r>
      <w:r w:rsidR="00AF68C7" w:rsidRPr="00D32632">
        <w:rPr>
          <w:rFonts w:ascii="Arial" w:hAnsi="Arial" w:cs="Arial"/>
          <w:bCs/>
          <w:sz w:val="22"/>
          <w:szCs w:val="22"/>
        </w:rPr>
        <w:t xml:space="preserve">umowy </w:t>
      </w:r>
      <w:r w:rsidRPr="00D32632">
        <w:rPr>
          <w:rFonts w:ascii="Arial" w:hAnsi="Arial" w:cs="Arial"/>
          <w:bCs/>
          <w:sz w:val="22"/>
          <w:szCs w:val="22"/>
        </w:rPr>
        <w:t>w wersji elektronicznej dokona jego oceny i przekaże Wykonawcy ewentualne uwagi</w:t>
      </w:r>
      <w:r w:rsidR="00AF68C7" w:rsidRPr="00D32632">
        <w:rPr>
          <w:rFonts w:ascii="Arial" w:hAnsi="Arial" w:cs="Arial"/>
          <w:bCs/>
          <w:sz w:val="22"/>
          <w:szCs w:val="22"/>
        </w:rPr>
        <w:t xml:space="preserve"> dotyczące wad przedmiotu umowy</w:t>
      </w:r>
      <w:r w:rsidR="00EE42DD" w:rsidRPr="00D32632">
        <w:rPr>
          <w:rFonts w:ascii="Arial" w:hAnsi="Arial" w:cs="Arial"/>
          <w:bCs/>
          <w:sz w:val="22"/>
          <w:szCs w:val="22"/>
        </w:rPr>
        <w:t xml:space="preserve"> w wersji elektronicznej</w:t>
      </w:r>
      <w:r w:rsidRPr="00D32632">
        <w:rPr>
          <w:rFonts w:ascii="Arial" w:hAnsi="Arial" w:cs="Arial"/>
          <w:bCs/>
          <w:sz w:val="22"/>
          <w:szCs w:val="22"/>
        </w:rPr>
        <w:t xml:space="preserve"> lub dokona jego akceptacji.</w:t>
      </w:r>
    </w:p>
    <w:p w14:paraId="5D6B55D8" w14:textId="3DDF6C4C" w:rsidR="00EC6998" w:rsidRPr="00EC6998" w:rsidRDefault="00EC6998" w:rsidP="00EC6998">
      <w:pPr>
        <w:pStyle w:val="Akapitzlist"/>
        <w:numPr>
          <w:ilvl w:val="1"/>
          <w:numId w:val="29"/>
        </w:numPr>
        <w:tabs>
          <w:tab w:val="left" w:pos="284"/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D32632">
        <w:rPr>
          <w:rFonts w:ascii="Arial" w:hAnsi="Arial" w:cs="Arial"/>
          <w:bCs/>
          <w:sz w:val="22"/>
          <w:szCs w:val="22"/>
        </w:rPr>
        <w:t>W przypadku stwierdzenia przez Zamawiającego uwag do przedmiotu</w:t>
      </w:r>
      <w:r w:rsidR="00AF68C7" w:rsidRPr="00D32632">
        <w:rPr>
          <w:rFonts w:ascii="Arial" w:hAnsi="Arial" w:cs="Arial"/>
          <w:bCs/>
          <w:sz w:val="22"/>
          <w:szCs w:val="22"/>
        </w:rPr>
        <w:t xml:space="preserve"> umowy</w:t>
      </w:r>
      <w:r w:rsidRPr="00D32632">
        <w:rPr>
          <w:rFonts w:ascii="Arial" w:hAnsi="Arial" w:cs="Arial"/>
          <w:bCs/>
          <w:sz w:val="22"/>
          <w:szCs w:val="22"/>
        </w:rPr>
        <w:t xml:space="preserve"> w wersji </w:t>
      </w:r>
      <w:r w:rsidRPr="00EC6998">
        <w:rPr>
          <w:rFonts w:ascii="Arial" w:hAnsi="Arial" w:cs="Arial"/>
          <w:bCs/>
          <w:sz w:val="22"/>
          <w:szCs w:val="22"/>
        </w:rPr>
        <w:t>elektronicznej</w:t>
      </w:r>
      <w:r w:rsidR="00EE42DD">
        <w:rPr>
          <w:rFonts w:ascii="Arial" w:hAnsi="Arial" w:cs="Arial"/>
          <w:bCs/>
          <w:color w:val="EE0000"/>
          <w:sz w:val="22"/>
          <w:szCs w:val="22"/>
        </w:rPr>
        <w:t xml:space="preserve"> </w:t>
      </w:r>
      <w:r w:rsidRPr="00EC6998">
        <w:rPr>
          <w:rFonts w:ascii="Arial" w:hAnsi="Arial" w:cs="Arial"/>
          <w:bCs/>
          <w:sz w:val="22"/>
          <w:szCs w:val="22"/>
        </w:rPr>
        <w:t xml:space="preserve">Wykonawca uwzględni je i przekaże poprawioną jego wersję w ciągu </w:t>
      </w:r>
      <w:r w:rsidRPr="00EC6998">
        <w:rPr>
          <w:rFonts w:ascii="Arial" w:hAnsi="Arial" w:cs="Arial"/>
          <w:b/>
          <w:bCs/>
          <w:sz w:val="22"/>
          <w:szCs w:val="22"/>
          <w:u w:val="single"/>
        </w:rPr>
        <w:t>5 dni roboczych</w:t>
      </w:r>
      <w:r w:rsidRPr="00EC6998">
        <w:rPr>
          <w:rFonts w:ascii="Arial" w:hAnsi="Arial" w:cs="Arial"/>
          <w:bCs/>
          <w:sz w:val="22"/>
          <w:szCs w:val="22"/>
        </w:rPr>
        <w:t>.</w:t>
      </w:r>
    </w:p>
    <w:p w14:paraId="79C91DCD" w14:textId="0928EF41" w:rsidR="00EC6998" w:rsidRPr="00D32632" w:rsidRDefault="00EC6998" w:rsidP="00EC6998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D32632">
        <w:rPr>
          <w:rFonts w:ascii="Arial" w:hAnsi="Arial" w:cs="Arial"/>
          <w:bCs/>
          <w:sz w:val="22"/>
          <w:szCs w:val="22"/>
        </w:rPr>
        <w:t xml:space="preserve">W ciągu </w:t>
      </w:r>
      <w:r w:rsidRPr="00D32632">
        <w:rPr>
          <w:rFonts w:ascii="Arial" w:hAnsi="Arial" w:cs="Arial"/>
          <w:b/>
          <w:bCs/>
          <w:sz w:val="22"/>
          <w:szCs w:val="22"/>
          <w:u w:val="single"/>
        </w:rPr>
        <w:t>5 dni roboczych</w:t>
      </w:r>
      <w:r w:rsidRPr="00D32632">
        <w:rPr>
          <w:rFonts w:ascii="Arial" w:hAnsi="Arial" w:cs="Arial"/>
          <w:bCs/>
          <w:sz w:val="22"/>
          <w:szCs w:val="22"/>
        </w:rPr>
        <w:t xml:space="preserve"> od dnia otrzymania poprawionego przedmiotu zamówienia w wersji elektronicznej, Zamawiający po jego ponownej ocenie dokona akceptacji lub przekaże </w:t>
      </w:r>
      <w:r w:rsidR="00A72B84" w:rsidRPr="00D32632">
        <w:rPr>
          <w:rFonts w:ascii="Arial" w:hAnsi="Arial" w:cs="Arial"/>
          <w:bCs/>
          <w:sz w:val="22"/>
          <w:szCs w:val="22"/>
        </w:rPr>
        <w:t xml:space="preserve">ponownie </w:t>
      </w:r>
      <w:r w:rsidRPr="00D32632">
        <w:rPr>
          <w:rFonts w:ascii="Arial" w:hAnsi="Arial" w:cs="Arial"/>
          <w:bCs/>
          <w:sz w:val="22"/>
          <w:szCs w:val="22"/>
        </w:rPr>
        <w:t>uwagi</w:t>
      </w:r>
      <w:r w:rsidR="00A72B84" w:rsidRPr="00D32632">
        <w:rPr>
          <w:rFonts w:ascii="Arial" w:hAnsi="Arial" w:cs="Arial"/>
          <w:bCs/>
          <w:sz w:val="22"/>
          <w:szCs w:val="22"/>
        </w:rPr>
        <w:t xml:space="preserve"> dotyczące wad przedmiotu umowy</w:t>
      </w:r>
      <w:r w:rsidR="006F22AB" w:rsidRPr="00D32632">
        <w:rPr>
          <w:rFonts w:ascii="Arial" w:hAnsi="Arial" w:cs="Arial"/>
          <w:bCs/>
          <w:sz w:val="22"/>
          <w:szCs w:val="22"/>
        </w:rPr>
        <w:t xml:space="preserve"> w wersji elektronicznej</w:t>
      </w:r>
      <w:r w:rsidRPr="00D32632">
        <w:rPr>
          <w:rFonts w:ascii="Arial" w:hAnsi="Arial" w:cs="Arial"/>
          <w:bCs/>
          <w:sz w:val="22"/>
          <w:szCs w:val="22"/>
        </w:rPr>
        <w:t xml:space="preserve"> jeżeli nie zostały uwzględnione, wówczas Wykonawca dokona </w:t>
      </w:r>
      <w:r w:rsidR="006F22AB" w:rsidRPr="00D32632">
        <w:rPr>
          <w:rFonts w:ascii="Arial" w:hAnsi="Arial" w:cs="Arial"/>
          <w:bCs/>
          <w:sz w:val="22"/>
          <w:szCs w:val="22"/>
        </w:rPr>
        <w:t xml:space="preserve">jego </w:t>
      </w:r>
      <w:r w:rsidRPr="00D32632">
        <w:rPr>
          <w:rFonts w:ascii="Arial" w:hAnsi="Arial" w:cs="Arial"/>
          <w:bCs/>
          <w:sz w:val="22"/>
          <w:szCs w:val="22"/>
        </w:rPr>
        <w:t>poprawy, z tym, że naliczana jest mu kara umowna zgodn</w:t>
      </w:r>
      <w:r w:rsidR="006F22AB" w:rsidRPr="00D32632">
        <w:rPr>
          <w:rFonts w:ascii="Arial" w:hAnsi="Arial" w:cs="Arial"/>
          <w:bCs/>
          <w:sz w:val="22"/>
          <w:szCs w:val="22"/>
        </w:rPr>
        <w:t>ie</w:t>
      </w:r>
      <w:r w:rsidRPr="00D32632">
        <w:rPr>
          <w:rFonts w:ascii="Arial" w:hAnsi="Arial" w:cs="Arial"/>
          <w:bCs/>
          <w:sz w:val="22"/>
          <w:szCs w:val="22"/>
        </w:rPr>
        <w:t xml:space="preserve"> z </w:t>
      </w:r>
      <w:r w:rsidR="00A72B84" w:rsidRPr="00D32632">
        <w:rPr>
          <w:rFonts w:ascii="Arial" w:hAnsi="Arial" w:cs="Arial"/>
          <w:sz w:val="22"/>
          <w:szCs w:val="22"/>
        </w:rPr>
        <w:t>§ 10 ust. 1 pkt</w:t>
      </w:r>
      <w:r w:rsidR="00A72B84" w:rsidRPr="00D32632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1"/>
      <w:r w:rsidR="00F41519" w:rsidRPr="00D32632">
        <w:rPr>
          <w:rFonts w:ascii="Arial" w:hAnsi="Arial" w:cs="Arial"/>
          <w:bCs/>
          <w:sz w:val="22"/>
          <w:szCs w:val="22"/>
        </w:rPr>
        <w:t>4</w:t>
      </w:r>
      <w:r w:rsidR="00CB291E" w:rsidRPr="00D32632">
        <w:rPr>
          <w:rFonts w:ascii="Arial" w:hAnsi="Arial" w:cs="Arial"/>
          <w:bCs/>
          <w:sz w:val="22"/>
          <w:szCs w:val="22"/>
        </w:rPr>
        <w:t>.</w:t>
      </w:r>
    </w:p>
    <w:p w14:paraId="3389359D" w14:textId="77777777" w:rsidR="00EC6998" w:rsidRPr="00EC6998" w:rsidRDefault="00EC6998" w:rsidP="00EC6998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D32632">
        <w:rPr>
          <w:rFonts w:ascii="Arial" w:hAnsi="Arial" w:cs="Arial"/>
          <w:bCs/>
          <w:sz w:val="22"/>
          <w:szCs w:val="22"/>
        </w:rPr>
        <w:t xml:space="preserve">Po otrzymaniu akceptacji od Zamawiającego, Wykonawca przekaże przedmiot </w:t>
      </w:r>
      <w:r w:rsidRPr="00EC6998">
        <w:rPr>
          <w:rFonts w:ascii="Arial" w:hAnsi="Arial" w:cs="Arial"/>
          <w:bCs/>
          <w:sz w:val="22"/>
          <w:szCs w:val="22"/>
        </w:rPr>
        <w:t xml:space="preserve">zamówienia w 2 egzemplarzach, w sztywnej oprawie oraz w formie zapisu elektronicznego na płycie CD/DVD (lub pamięci USB – „pendrive”) (do każdego oprawionego egzemplarza przedmiotu umowy) w terminie </w:t>
      </w:r>
      <w:r w:rsidRPr="00EC6998">
        <w:rPr>
          <w:rFonts w:ascii="Arial" w:hAnsi="Arial" w:cs="Arial"/>
          <w:b/>
          <w:bCs/>
          <w:sz w:val="22"/>
          <w:szCs w:val="22"/>
          <w:u w:val="single"/>
        </w:rPr>
        <w:t>3 dni roboczych</w:t>
      </w:r>
      <w:r w:rsidRPr="00EC6998">
        <w:rPr>
          <w:rFonts w:ascii="Arial" w:hAnsi="Arial" w:cs="Arial"/>
          <w:bCs/>
          <w:sz w:val="22"/>
          <w:szCs w:val="22"/>
        </w:rPr>
        <w:t>.</w:t>
      </w:r>
    </w:p>
    <w:p w14:paraId="78B9780F" w14:textId="77777777" w:rsidR="00A144A4" w:rsidRDefault="00A144A4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657F4991" w14:textId="77777777" w:rsidR="00A72B84" w:rsidRDefault="00A72B84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3B12FC64" w14:textId="77777777" w:rsidR="00A72B84" w:rsidRPr="00431C4B" w:rsidRDefault="00A72B84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E3FDE3E" w14:textId="77777777" w:rsidR="00561AEB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>§ 5</w:t>
      </w:r>
    </w:p>
    <w:p w14:paraId="733DE808" w14:textId="77777777" w:rsidR="00630848" w:rsidRPr="00431C4B" w:rsidRDefault="00AC509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</w:t>
      </w:r>
      <w:r w:rsidR="00630848" w:rsidRPr="00431C4B">
        <w:rPr>
          <w:rFonts w:ascii="Arial" w:hAnsi="Arial" w:cs="Arial"/>
          <w:b/>
          <w:bCs/>
          <w:sz w:val="22"/>
          <w:szCs w:val="22"/>
        </w:rPr>
        <w:t>dbi</w:t>
      </w:r>
      <w:r w:rsidR="000C0559" w:rsidRPr="00431C4B">
        <w:rPr>
          <w:rFonts w:ascii="Arial" w:hAnsi="Arial" w:cs="Arial"/>
          <w:b/>
          <w:bCs/>
          <w:sz w:val="22"/>
          <w:szCs w:val="22"/>
        </w:rPr>
        <w:t>ó</w:t>
      </w:r>
      <w:r w:rsidR="00630848" w:rsidRPr="00431C4B">
        <w:rPr>
          <w:rFonts w:ascii="Arial" w:hAnsi="Arial" w:cs="Arial"/>
          <w:b/>
          <w:bCs/>
          <w:sz w:val="22"/>
          <w:szCs w:val="22"/>
        </w:rPr>
        <w:t>r przedmiotu umowy</w:t>
      </w:r>
    </w:p>
    <w:p w14:paraId="28FB7052" w14:textId="3DAC1668" w:rsidR="004A37BC" w:rsidRPr="00431C4B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bCs/>
          <w:sz w:val="22"/>
          <w:szCs w:val="22"/>
        </w:rPr>
        <w:t xml:space="preserve">Podstawą odbioru </w:t>
      </w:r>
      <w:r w:rsidR="00655DCD" w:rsidRPr="00431C4B">
        <w:rPr>
          <w:rFonts w:ascii="Arial" w:hAnsi="Arial" w:cs="Arial"/>
          <w:bCs/>
          <w:sz w:val="22"/>
          <w:szCs w:val="22"/>
        </w:rPr>
        <w:t xml:space="preserve">części </w:t>
      </w:r>
      <w:r w:rsidRPr="00431C4B">
        <w:rPr>
          <w:rFonts w:ascii="Arial" w:hAnsi="Arial" w:cs="Arial"/>
          <w:bCs/>
          <w:sz w:val="22"/>
          <w:szCs w:val="22"/>
        </w:rPr>
        <w:t xml:space="preserve">przedmiotu umowy, o którym mowa w § </w:t>
      </w:r>
      <w:r w:rsidR="000C0559" w:rsidRPr="00431C4B">
        <w:rPr>
          <w:rFonts w:ascii="Arial" w:hAnsi="Arial" w:cs="Arial"/>
          <w:bCs/>
          <w:sz w:val="22"/>
          <w:szCs w:val="22"/>
        </w:rPr>
        <w:t>4</w:t>
      </w:r>
      <w:r w:rsidRPr="00431C4B">
        <w:rPr>
          <w:rFonts w:ascii="Arial" w:hAnsi="Arial" w:cs="Arial"/>
          <w:bCs/>
          <w:sz w:val="22"/>
          <w:szCs w:val="22"/>
        </w:rPr>
        <w:t xml:space="preserve"> ust. </w:t>
      </w:r>
      <w:r w:rsidR="0081152E">
        <w:rPr>
          <w:rFonts w:ascii="Arial" w:hAnsi="Arial" w:cs="Arial"/>
          <w:bCs/>
          <w:sz w:val="22"/>
          <w:szCs w:val="22"/>
        </w:rPr>
        <w:t>7</w:t>
      </w:r>
      <w:r w:rsidR="00975A12">
        <w:rPr>
          <w:rFonts w:ascii="Arial" w:hAnsi="Arial" w:cs="Arial"/>
          <w:bCs/>
          <w:sz w:val="22"/>
          <w:szCs w:val="22"/>
        </w:rPr>
        <w:t xml:space="preserve"> </w:t>
      </w:r>
      <w:r w:rsidR="003B4220">
        <w:rPr>
          <w:rFonts w:ascii="Arial" w:hAnsi="Arial" w:cs="Arial"/>
          <w:bCs/>
          <w:sz w:val="22"/>
          <w:szCs w:val="22"/>
        </w:rPr>
        <w:t>i 1</w:t>
      </w:r>
      <w:r w:rsidR="0081152E">
        <w:rPr>
          <w:rFonts w:ascii="Arial" w:hAnsi="Arial" w:cs="Arial"/>
          <w:bCs/>
          <w:sz w:val="22"/>
          <w:szCs w:val="22"/>
        </w:rPr>
        <w:t>2</w:t>
      </w:r>
      <w:r w:rsidRPr="00431C4B">
        <w:rPr>
          <w:rFonts w:ascii="Arial" w:hAnsi="Arial" w:cs="Arial"/>
          <w:bCs/>
          <w:sz w:val="22"/>
          <w:szCs w:val="22"/>
        </w:rPr>
        <w:t xml:space="preserve"> – jest spisany pomiędzy przedstawicielami Wykonawcy i Zamawiającego protokół odbioru. </w:t>
      </w:r>
    </w:p>
    <w:p w14:paraId="5110C58A" w14:textId="77777777" w:rsidR="004A37BC" w:rsidRPr="00431C4B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Protokół odbioru powinien zawierać w szczególności:</w:t>
      </w:r>
    </w:p>
    <w:p w14:paraId="0B77317A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dzień odbioru przedmiotu umowy,</w:t>
      </w:r>
    </w:p>
    <w:p w14:paraId="76B1CFD6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opis odbieranego przedmiotu umowy,</w:t>
      </w:r>
    </w:p>
    <w:p w14:paraId="1E7F3FA1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12B8B2C5" w14:textId="77777777" w:rsidR="00D0172E" w:rsidRPr="00431C4B" w:rsidRDefault="00D0172E" w:rsidP="00881ACC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2AEFAA5" w14:textId="77777777" w:rsidR="00B92B70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6</w:t>
      </w:r>
    </w:p>
    <w:p w14:paraId="1DD265EF" w14:textId="77777777" w:rsidR="00630848" w:rsidRPr="00431C4B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Wynagrodzenie</w:t>
      </w:r>
    </w:p>
    <w:p w14:paraId="2B9D3B12" w14:textId="1BF2884E" w:rsidR="00E5532F" w:rsidRPr="00D32632" w:rsidRDefault="00B92B70" w:rsidP="00881ACC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Za wykonanie przedmiotu umowy</w:t>
      </w:r>
      <w:r w:rsidR="009F710F" w:rsidRPr="00D32632">
        <w:rPr>
          <w:rFonts w:ascii="Arial" w:hAnsi="Arial" w:cs="Arial"/>
          <w:sz w:val="22"/>
          <w:szCs w:val="22"/>
        </w:rPr>
        <w:t xml:space="preserve"> </w:t>
      </w:r>
      <w:r w:rsidR="00B00717" w:rsidRPr="00D32632">
        <w:rPr>
          <w:rFonts w:ascii="Arial" w:hAnsi="Arial" w:cs="Arial"/>
          <w:sz w:val="22"/>
          <w:szCs w:val="22"/>
        </w:rPr>
        <w:t>opisane</w:t>
      </w:r>
      <w:r w:rsidR="00E9794D" w:rsidRPr="00D32632">
        <w:rPr>
          <w:rFonts w:ascii="Arial" w:hAnsi="Arial" w:cs="Arial"/>
          <w:sz w:val="22"/>
          <w:szCs w:val="22"/>
        </w:rPr>
        <w:t>go</w:t>
      </w:r>
      <w:r w:rsidR="00B00717" w:rsidRPr="00D32632">
        <w:rPr>
          <w:rFonts w:ascii="Arial" w:hAnsi="Arial" w:cs="Arial"/>
          <w:sz w:val="22"/>
          <w:szCs w:val="22"/>
        </w:rPr>
        <w:t xml:space="preserve"> w § 1 </w:t>
      </w:r>
      <w:r w:rsidR="009F710F" w:rsidRPr="00D32632">
        <w:rPr>
          <w:rFonts w:ascii="Arial" w:hAnsi="Arial" w:cs="Arial"/>
          <w:sz w:val="22"/>
          <w:szCs w:val="22"/>
        </w:rPr>
        <w:t xml:space="preserve">Wykonawca otrzyma </w:t>
      </w:r>
      <w:r w:rsidR="00FA1F90" w:rsidRPr="00D32632">
        <w:rPr>
          <w:rFonts w:ascii="Arial" w:hAnsi="Arial" w:cs="Arial"/>
          <w:sz w:val="22"/>
          <w:szCs w:val="22"/>
        </w:rPr>
        <w:t xml:space="preserve">łączne </w:t>
      </w:r>
      <w:r w:rsidRPr="00D32632">
        <w:rPr>
          <w:rFonts w:ascii="Arial" w:hAnsi="Arial" w:cs="Arial"/>
          <w:sz w:val="22"/>
          <w:szCs w:val="22"/>
        </w:rPr>
        <w:t>wynagrodzenie w</w:t>
      </w:r>
      <w:r w:rsidR="00B00717" w:rsidRPr="00D32632">
        <w:rPr>
          <w:rFonts w:ascii="Arial" w:hAnsi="Arial" w:cs="Arial"/>
          <w:sz w:val="22"/>
          <w:szCs w:val="22"/>
        </w:rPr>
        <w:t> </w:t>
      </w:r>
      <w:r w:rsidRPr="00D32632">
        <w:rPr>
          <w:rFonts w:ascii="Arial" w:hAnsi="Arial" w:cs="Arial"/>
          <w:sz w:val="22"/>
          <w:szCs w:val="22"/>
        </w:rPr>
        <w:t>wysoko</w:t>
      </w:r>
      <w:r w:rsidRPr="00D32632">
        <w:rPr>
          <w:rFonts w:ascii="Arial" w:eastAsia="TT45Co00" w:hAnsi="Arial" w:cs="Arial"/>
          <w:sz w:val="22"/>
          <w:szCs w:val="22"/>
        </w:rPr>
        <w:t>ś</w:t>
      </w:r>
      <w:r w:rsidRPr="00D32632">
        <w:rPr>
          <w:rFonts w:ascii="Arial" w:hAnsi="Arial" w:cs="Arial"/>
          <w:sz w:val="22"/>
          <w:szCs w:val="22"/>
        </w:rPr>
        <w:t>ci</w:t>
      </w:r>
      <w:r w:rsidR="00E5532F" w:rsidRPr="00D32632">
        <w:rPr>
          <w:rFonts w:ascii="Arial" w:hAnsi="Arial" w:cs="Arial"/>
          <w:sz w:val="22"/>
          <w:szCs w:val="22"/>
        </w:rPr>
        <w:t>:</w:t>
      </w:r>
    </w:p>
    <w:p w14:paraId="49EFF2B0" w14:textId="4DD20B0B" w:rsidR="00E5532F" w:rsidRPr="00D32632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274E07" w:rsidRPr="00D32632">
        <w:rPr>
          <w:rFonts w:ascii="Arial" w:hAnsi="Arial" w:cs="Arial"/>
          <w:sz w:val="22"/>
          <w:szCs w:val="22"/>
        </w:rPr>
        <w:t xml:space="preserve"> </w:t>
      </w:r>
      <w:r w:rsidR="00E5532F" w:rsidRPr="00D32632">
        <w:rPr>
          <w:rFonts w:ascii="Arial" w:hAnsi="Arial" w:cs="Arial"/>
          <w:sz w:val="22"/>
          <w:szCs w:val="22"/>
        </w:rPr>
        <w:t>zł netto</w:t>
      </w:r>
      <w:r w:rsidR="00AE78E0" w:rsidRPr="00D32632">
        <w:rPr>
          <w:rFonts w:ascii="Arial" w:hAnsi="Arial" w:cs="Arial"/>
          <w:sz w:val="22"/>
          <w:szCs w:val="22"/>
        </w:rPr>
        <w:t>**</w:t>
      </w:r>
      <w:r w:rsidR="00E5532F" w:rsidRPr="00D32632">
        <w:rPr>
          <w:rFonts w:ascii="Arial" w:hAnsi="Arial" w:cs="Arial"/>
          <w:sz w:val="22"/>
          <w:szCs w:val="22"/>
        </w:rPr>
        <w:t>,</w:t>
      </w:r>
    </w:p>
    <w:p w14:paraId="153E18EA" w14:textId="7AE6C049" w:rsidR="00D653E0" w:rsidRPr="00D32632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D653E0" w:rsidRPr="00D32632">
        <w:rPr>
          <w:rFonts w:ascii="Arial" w:hAnsi="Arial" w:cs="Arial"/>
          <w:sz w:val="22"/>
          <w:szCs w:val="22"/>
        </w:rPr>
        <w:t xml:space="preserve"> zł podatek VAT</w:t>
      </w:r>
      <w:r w:rsidR="00AE78E0" w:rsidRPr="00D32632">
        <w:rPr>
          <w:rFonts w:ascii="Arial" w:hAnsi="Arial" w:cs="Arial"/>
          <w:sz w:val="22"/>
          <w:szCs w:val="22"/>
        </w:rPr>
        <w:t>**</w:t>
      </w:r>
      <w:r w:rsidR="00D653E0" w:rsidRPr="00D32632">
        <w:rPr>
          <w:rFonts w:ascii="Arial" w:hAnsi="Arial" w:cs="Arial"/>
          <w:sz w:val="22"/>
          <w:szCs w:val="22"/>
        </w:rPr>
        <w:t>,</w:t>
      </w:r>
    </w:p>
    <w:p w14:paraId="0A4E8DB8" w14:textId="77777777" w:rsidR="00B00717" w:rsidRPr="00D32632" w:rsidRDefault="006275B7" w:rsidP="00881ACC">
      <w:pPr>
        <w:tabs>
          <w:tab w:val="num" w:pos="720"/>
        </w:tabs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274E07" w:rsidRPr="00D32632">
        <w:rPr>
          <w:rFonts w:ascii="Arial" w:hAnsi="Arial" w:cs="Arial"/>
          <w:sz w:val="22"/>
          <w:szCs w:val="22"/>
        </w:rPr>
        <w:t xml:space="preserve"> </w:t>
      </w:r>
      <w:r w:rsidR="00B92B70" w:rsidRPr="00D32632">
        <w:rPr>
          <w:rFonts w:ascii="Arial" w:hAnsi="Arial" w:cs="Arial"/>
          <w:sz w:val="22"/>
          <w:szCs w:val="22"/>
        </w:rPr>
        <w:t xml:space="preserve">zł brutto (słownie brutto: </w:t>
      </w:r>
      <w:r w:rsidR="000C0559" w:rsidRPr="00D32632">
        <w:rPr>
          <w:rFonts w:ascii="Arial" w:hAnsi="Arial" w:cs="Arial"/>
          <w:sz w:val="22"/>
          <w:szCs w:val="22"/>
        </w:rPr>
        <w:t>……….</w:t>
      </w:r>
      <w:r w:rsidR="00274E07" w:rsidRPr="00D32632">
        <w:rPr>
          <w:rFonts w:ascii="Arial" w:hAnsi="Arial" w:cs="Arial"/>
          <w:sz w:val="22"/>
          <w:szCs w:val="22"/>
        </w:rPr>
        <w:t xml:space="preserve"> złotych 00/</w:t>
      </w:r>
      <w:r w:rsidR="00426AB1" w:rsidRPr="00D32632">
        <w:rPr>
          <w:rFonts w:ascii="Arial" w:hAnsi="Arial" w:cs="Arial"/>
          <w:sz w:val="22"/>
          <w:szCs w:val="22"/>
        </w:rPr>
        <w:t>100).</w:t>
      </w:r>
    </w:p>
    <w:p w14:paraId="029F94FA" w14:textId="693B8BE1" w:rsidR="00655DCD" w:rsidRPr="00D32632" w:rsidRDefault="00655DCD" w:rsidP="00881ACC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 xml:space="preserve">Wynagrodzenie, o którym mowa w ust. 1 płatne będzie w </w:t>
      </w:r>
      <w:r w:rsidR="007705B1" w:rsidRPr="00D32632">
        <w:rPr>
          <w:rFonts w:ascii="Arial" w:hAnsi="Arial" w:cs="Arial"/>
          <w:sz w:val="22"/>
          <w:szCs w:val="22"/>
        </w:rPr>
        <w:t>2</w:t>
      </w:r>
      <w:r w:rsidRPr="00D32632">
        <w:rPr>
          <w:rFonts w:ascii="Arial" w:hAnsi="Arial" w:cs="Arial"/>
          <w:sz w:val="22"/>
          <w:szCs w:val="22"/>
        </w:rPr>
        <w:t xml:space="preserve"> transzach:</w:t>
      </w:r>
    </w:p>
    <w:p w14:paraId="007F69CF" w14:textId="03B05CA0" w:rsidR="00655DCD" w:rsidRPr="006D5D5D" w:rsidRDefault="00655DCD" w:rsidP="00675516">
      <w:pPr>
        <w:numPr>
          <w:ilvl w:val="0"/>
          <w:numId w:val="28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po przekazaniu i zaakceptowaniu przez Zamawiającego</w:t>
      </w:r>
      <w:r w:rsidR="00EE42DD" w:rsidRPr="00D32632">
        <w:rPr>
          <w:rFonts w:ascii="Arial" w:hAnsi="Arial" w:cs="Arial"/>
          <w:sz w:val="22"/>
          <w:szCs w:val="22"/>
        </w:rPr>
        <w:t xml:space="preserve"> harmonogramu</w:t>
      </w:r>
      <w:r w:rsidR="003E421B" w:rsidRPr="00D32632">
        <w:rPr>
          <w:rFonts w:ascii="Arial" w:hAnsi="Arial" w:cs="Arial"/>
          <w:sz w:val="22"/>
          <w:szCs w:val="22"/>
        </w:rPr>
        <w:t xml:space="preserve"> prac wraz metodyk</w:t>
      </w:r>
      <w:r w:rsidR="00AE78E0" w:rsidRPr="00D32632">
        <w:rPr>
          <w:rFonts w:ascii="Arial" w:hAnsi="Arial" w:cs="Arial"/>
          <w:sz w:val="22"/>
          <w:szCs w:val="22"/>
        </w:rPr>
        <w:t>ą</w:t>
      </w:r>
      <w:r w:rsidR="003E421B" w:rsidRPr="00D32632">
        <w:rPr>
          <w:rFonts w:ascii="Arial" w:hAnsi="Arial" w:cs="Arial"/>
          <w:sz w:val="22"/>
          <w:szCs w:val="22"/>
        </w:rPr>
        <w:t xml:space="preserve"> prac</w:t>
      </w:r>
      <w:r w:rsidRPr="00D32632">
        <w:rPr>
          <w:rFonts w:ascii="Arial" w:hAnsi="Arial" w:cs="Arial"/>
          <w:sz w:val="22"/>
          <w:szCs w:val="22"/>
        </w:rPr>
        <w:t>, o który</w:t>
      </w:r>
      <w:r w:rsidR="003E421B" w:rsidRPr="00D32632">
        <w:rPr>
          <w:rFonts w:ascii="Arial" w:hAnsi="Arial" w:cs="Arial"/>
          <w:sz w:val="22"/>
          <w:szCs w:val="22"/>
        </w:rPr>
        <w:t>ch</w:t>
      </w:r>
      <w:r w:rsidRPr="00D32632">
        <w:rPr>
          <w:rFonts w:ascii="Arial" w:hAnsi="Arial" w:cs="Arial"/>
          <w:sz w:val="22"/>
          <w:szCs w:val="22"/>
        </w:rPr>
        <w:t xml:space="preserve"> mowa w § 4 ust.</w:t>
      </w:r>
      <w:r w:rsidR="0081152E" w:rsidRPr="00D32632">
        <w:rPr>
          <w:rFonts w:ascii="Arial" w:hAnsi="Arial" w:cs="Arial"/>
          <w:sz w:val="22"/>
          <w:szCs w:val="22"/>
        </w:rPr>
        <w:t>7</w:t>
      </w:r>
      <w:r w:rsidRPr="00D32632">
        <w:rPr>
          <w:rFonts w:ascii="Arial" w:hAnsi="Arial" w:cs="Arial"/>
          <w:sz w:val="22"/>
          <w:szCs w:val="22"/>
        </w:rPr>
        <w:t xml:space="preserve"> potwierdzon</w:t>
      </w:r>
      <w:r w:rsidR="000C0559" w:rsidRPr="00D32632">
        <w:rPr>
          <w:rFonts w:ascii="Arial" w:hAnsi="Arial" w:cs="Arial"/>
          <w:sz w:val="22"/>
          <w:szCs w:val="22"/>
        </w:rPr>
        <w:t>ego</w:t>
      </w:r>
      <w:r w:rsidRPr="00D32632">
        <w:rPr>
          <w:rFonts w:ascii="Arial" w:hAnsi="Arial" w:cs="Arial"/>
          <w:sz w:val="22"/>
          <w:szCs w:val="22"/>
        </w:rPr>
        <w:t xml:space="preserve"> spisaniem protokołu </w:t>
      </w:r>
      <w:r w:rsidRPr="00431C4B">
        <w:rPr>
          <w:rFonts w:ascii="Arial" w:hAnsi="Arial" w:cs="Arial"/>
          <w:sz w:val="22"/>
          <w:szCs w:val="22"/>
        </w:rPr>
        <w:t xml:space="preserve">odbioru bez zastrzeżeń, o którym mowa w § 5 ust. 1. Pierwsza transza stanowi </w:t>
      </w:r>
      <w:r w:rsidR="00873FC1">
        <w:rPr>
          <w:rFonts w:ascii="Arial" w:hAnsi="Arial" w:cs="Arial"/>
          <w:sz w:val="22"/>
          <w:szCs w:val="22"/>
        </w:rPr>
        <w:t>3</w:t>
      </w:r>
      <w:r w:rsidRPr="00431C4B">
        <w:rPr>
          <w:rFonts w:ascii="Arial" w:hAnsi="Arial" w:cs="Arial"/>
          <w:sz w:val="22"/>
          <w:szCs w:val="22"/>
        </w:rPr>
        <w:t>0% wynagrodzenia, o którym mowa w ust. 1 i wynosi</w:t>
      </w:r>
      <w:r w:rsidR="006D5D5D">
        <w:rPr>
          <w:rFonts w:ascii="Arial" w:hAnsi="Arial" w:cs="Arial"/>
          <w:sz w:val="22"/>
          <w:szCs w:val="22"/>
        </w:rPr>
        <w:t>:</w:t>
      </w:r>
    </w:p>
    <w:p w14:paraId="330AD895" w14:textId="3DF4AC21" w:rsidR="00655DCD" w:rsidRDefault="00655DCD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 xml:space="preserve">……. zł brutto (słownie brutto: </w:t>
      </w:r>
      <w:r w:rsidR="000C0559" w:rsidRPr="00431C4B">
        <w:rPr>
          <w:rFonts w:ascii="Arial" w:hAnsi="Arial" w:cs="Arial"/>
          <w:sz w:val="22"/>
          <w:szCs w:val="22"/>
        </w:rPr>
        <w:t>………….</w:t>
      </w:r>
      <w:r w:rsidRPr="00431C4B">
        <w:rPr>
          <w:rFonts w:ascii="Arial" w:hAnsi="Arial" w:cs="Arial"/>
          <w:sz w:val="22"/>
          <w:szCs w:val="22"/>
        </w:rPr>
        <w:t xml:space="preserve"> złotych 00/100);</w:t>
      </w:r>
    </w:p>
    <w:p w14:paraId="42239051" w14:textId="23129587" w:rsidR="00655DCD" w:rsidRPr="00881ACC" w:rsidRDefault="00655DCD" w:rsidP="00675516">
      <w:pPr>
        <w:pStyle w:val="Akapitzlist"/>
        <w:numPr>
          <w:ilvl w:val="0"/>
          <w:numId w:val="28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881ACC">
        <w:rPr>
          <w:rFonts w:ascii="Arial" w:hAnsi="Arial" w:cs="Arial"/>
          <w:sz w:val="22"/>
          <w:szCs w:val="22"/>
        </w:rPr>
        <w:t xml:space="preserve">po przekazaniu przedmiotu umowy, o którym mowa w § 4 ust. </w:t>
      </w:r>
      <w:r w:rsidR="0069666D">
        <w:rPr>
          <w:rFonts w:ascii="Arial" w:hAnsi="Arial" w:cs="Arial"/>
          <w:sz w:val="22"/>
          <w:szCs w:val="22"/>
        </w:rPr>
        <w:t>1</w:t>
      </w:r>
      <w:r w:rsidR="0081152E">
        <w:rPr>
          <w:rFonts w:ascii="Arial" w:hAnsi="Arial" w:cs="Arial"/>
          <w:sz w:val="22"/>
          <w:szCs w:val="22"/>
        </w:rPr>
        <w:t>2</w:t>
      </w:r>
      <w:r w:rsidRPr="00881ACC">
        <w:rPr>
          <w:rFonts w:ascii="Arial" w:hAnsi="Arial" w:cs="Arial"/>
          <w:sz w:val="22"/>
          <w:szCs w:val="22"/>
        </w:rPr>
        <w:t>, potwierdzon</w:t>
      </w:r>
      <w:r w:rsidR="000C0559" w:rsidRPr="00881ACC">
        <w:rPr>
          <w:rFonts w:ascii="Arial" w:hAnsi="Arial" w:cs="Arial"/>
          <w:sz w:val="22"/>
          <w:szCs w:val="22"/>
        </w:rPr>
        <w:t xml:space="preserve">ego </w:t>
      </w:r>
      <w:r w:rsidRPr="00881ACC">
        <w:rPr>
          <w:rFonts w:ascii="Arial" w:hAnsi="Arial" w:cs="Arial"/>
          <w:sz w:val="22"/>
          <w:szCs w:val="22"/>
        </w:rPr>
        <w:t xml:space="preserve">spisaniem protokołu odbioru bez zastrzeżeń, o którym mowa w § 5 ust. 1. </w:t>
      </w:r>
      <w:r w:rsidR="007705B1">
        <w:rPr>
          <w:rFonts w:ascii="Arial" w:hAnsi="Arial" w:cs="Arial"/>
          <w:sz w:val="22"/>
          <w:szCs w:val="22"/>
        </w:rPr>
        <w:t xml:space="preserve">Druga </w:t>
      </w:r>
      <w:r w:rsidRPr="00881ACC">
        <w:rPr>
          <w:rFonts w:ascii="Arial" w:hAnsi="Arial" w:cs="Arial"/>
          <w:sz w:val="22"/>
          <w:szCs w:val="22"/>
        </w:rPr>
        <w:t xml:space="preserve">transza stanowi </w:t>
      </w:r>
      <w:r w:rsidR="0081152E">
        <w:rPr>
          <w:rFonts w:ascii="Arial" w:hAnsi="Arial" w:cs="Arial"/>
          <w:sz w:val="22"/>
          <w:szCs w:val="22"/>
        </w:rPr>
        <w:t>7</w:t>
      </w:r>
      <w:r w:rsidRPr="00881ACC">
        <w:rPr>
          <w:rFonts w:ascii="Arial" w:hAnsi="Arial" w:cs="Arial"/>
          <w:sz w:val="22"/>
          <w:szCs w:val="22"/>
        </w:rPr>
        <w:t>0% wynagrodzenia, o którym mowa w ust. 1 i wynosi:</w:t>
      </w:r>
    </w:p>
    <w:p w14:paraId="4C049CFF" w14:textId="67CA56AB" w:rsidR="00655DCD" w:rsidRPr="00431C4B" w:rsidRDefault="006D5D5D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655DCD" w:rsidRPr="00431C4B">
        <w:rPr>
          <w:rFonts w:ascii="Arial" w:hAnsi="Arial" w:cs="Arial"/>
          <w:sz w:val="22"/>
          <w:szCs w:val="22"/>
        </w:rPr>
        <w:t xml:space="preserve">……. zł brutto (słownie brutto: </w:t>
      </w:r>
      <w:r w:rsidR="000C0559" w:rsidRPr="00431C4B">
        <w:rPr>
          <w:rFonts w:ascii="Arial" w:hAnsi="Arial" w:cs="Arial"/>
          <w:sz w:val="22"/>
          <w:szCs w:val="22"/>
        </w:rPr>
        <w:t>…………….</w:t>
      </w:r>
      <w:r w:rsidR="00655DCD" w:rsidRPr="00431C4B">
        <w:rPr>
          <w:rFonts w:ascii="Arial" w:hAnsi="Arial" w:cs="Arial"/>
          <w:sz w:val="22"/>
          <w:szCs w:val="22"/>
        </w:rPr>
        <w:t xml:space="preserve"> złotych 00/100).</w:t>
      </w:r>
    </w:p>
    <w:p w14:paraId="42B8525D" w14:textId="77777777" w:rsidR="00BA79D2" w:rsidRPr="006050AA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Wynagrodzenie, o którym mowa w ust. 1 obejmuje wszystkie koszty realizacji przedmiotu umowy.</w:t>
      </w:r>
    </w:p>
    <w:p w14:paraId="343CA1F0" w14:textId="77777777" w:rsidR="00BA79D2" w:rsidRPr="006050AA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Podstawą wystawienia przez Wykonawcę faktur/rachunk</w:t>
      </w:r>
      <w:r>
        <w:rPr>
          <w:rFonts w:ascii="Arial" w:hAnsi="Arial" w:cs="Arial"/>
          <w:sz w:val="22"/>
          <w:szCs w:val="22"/>
        </w:rPr>
        <w:t>ów</w:t>
      </w:r>
      <w:r w:rsidRPr="006050AA">
        <w:rPr>
          <w:rFonts w:ascii="Arial" w:hAnsi="Arial" w:cs="Arial"/>
          <w:sz w:val="22"/>
          <w:szCs w:val="22"/>
        </w:rPr>
        <w:t xml:space="preserve"> jest podpisanie przez Strony </w:t>
      </w:r>
      <w:r>
        <w:rPr>
          <w:rFonts w:ascii="Arial" w:hAnsi="Arial" w:cs="Arial"/>
          <w:sz w:val="22"/>
          <w:szCs w:val="22"/>
        </w:rPr>
        <w:t xml:space="preserve">częściowych </w:t>
      </w:r>
      <w:r w:rsidRPr="006050AA">
        <w:rPr>
          <w:rFonts w:ascii="Arial" w:hAnsi="Arial" w:cs="Arial"/>
          <w:sz w:val="22"/>
          <w:szCs w:val="22"/>
        </w:rPr>
        <w:t>protok</w:t>
      </w:r>
      <w:r>
        <w:rPr>
          <w:rFonts w:ascii="Arial" w:hAnsi="Arial" w:cs="Arial"/>
          <w:sz w:val="22"/>
          <w:szCs w:val="22"/>
        </w:rPr>
        <w:t>ołów</w:t>
      </w:r>
      <w:r w:rsidRPr="006050AA">
        <w:rPr>
          <w:rFonts w:ascii="Arial" w:hAnsi="Arial" w:cs="Arial"/>
          <w:sz w:val="22"/>
          <w:szCs w:val="22"/>
        </w:rPr>
        <w:t xml:space="preserve"> odbioru, o który</w:t>
      </w:r>
      <w:r>
        <w:rPr>
          <w:rFonts w:ascii="Arial" w:hAnsi="Arial" w:cs="Arial"/>
          <w:sz w:val="22"/>
          <w:szCs w:val="22"/>
        </w:rPr>
        <w:t>ch</w:t>
      </w:r>
      <w:r w:rsidRPr="006050AA">
        <w:rPr>
          <w:rFonts w:ascii="Arial" w:hAnsi="Arial" w:cs="Arial"/>
          <w:sz w:val="22"/>
          <w:szCs w:val="22"/>
        </w:rPr>
        <w:t xml:space="preserve"> mowa w § 5. </w:t>
      </w:r>
    </w:p>
    <w:p w14:paraId="151D3A19" w14:textId="77777777" w:rsidR="00BA79D2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Wykonawca wystawi fakturę/rachunek w ciągu 5 dni roboczych od dnia podpisania protokołu odbioru, o którym mowa w § 5.</w:t>
      </w:r>
    </w:p>
    <w:p w14:paraId="1D4A969E" w14:textId="77777777" w:rsidR="00BA79D2" w:rsidRPr="001B6652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B1794D">
        <w:rPr>
          <w:rFonts w:ascii="Arial" w:hAnsi="Arial" w:cs="Arial"/>
          <w:sz w:val="22"/>
          <w:szCs w:val="22"/>
        </w:rPr>
        <w:t xml:space="preserve">Zapłata wynagrodzenia, o którym mowa w ust. 1 </w:t>
      </w:r>
      <w:r>
        <w:rPr>
          <w:rFonts w:ascii="Arial" w:hAnsi="Arial" w:cs="Arial"/>
          <w:sz w:val="22"/>
          <w:szCs w:val="22"/>
        </w:rPr>
        <w:t xml:space="preserve">nastąpi </w:t>
      </w:r>
      <w:r w:rsidRPr="00B1794D">
        <w:rPr>
          <w:rFonts w:ascii="Arial" w:hAnsi="Arial" w:cs="Arial"/>
          <w:sz w:val="22"/>
          <w:szCs w:val="22"/>
        </w:rPr>
        <w:t>na rachunek bankowy wskazany przez Wykonawcę, w ter</w:t>
      </w:r>
      <w:r>
        <w:rPr>
          <w:rFonts w:ascii="Arial" w:hAnsi="Arial" w:cs="Arial"/>
          <w:sz w:val="22"/>
          <w:szCs w:val="22"/>
        </w:rPr>
        <w:t>minie do 21 dni od wystawienia faktury/rachunku.</w:t>
      </w:r>
    </w:p>
    <w:p w14:paraId="5180F474" w14:textId="77777777" w:rsidR="00BA79D2" w:rsidRPr="006050AA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5B2EE3CD" w14:textId="77777777" w:rsidR="00BA79D2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F0A80">
        <w:rPr>
          <w:rFonts w:ascii="Arial" w:hAnsi="Arial" w:cs="Arial"/>
          <w:sz w:val="22"/>
          <w:szCs w:val="22"/>
        </w:rPr>
        <w:t>Faktura/rachunek zostanie wystawiona/y na następujące dane</w:t>
      </w:r>
      <w:r w:rsidRPr="006050AA">
        <w:rPr>
          <w:rFonts w:ascii="Arial" w:hAnsi="Arial" w:cs="Arial"/>
          <w:sz w:val="22"/>
          <w:szCs w:val="22"/>
        </w:rPr>
        <w:t>: Regionalna Dyrekcja Ochrony Środowiska w Rzeszowie, Al. Józefa Piłsudskiego 38, 35-001 Rzeszów.</w:t>
      </w:r>
    </w:p>
    <w:p w14:paraId="2852C2EC" w14:textId="5BEC0C14" w:rsidR="00A72B84" w:rsidRPr="00D32632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lastRenderedPageBreak/>
        <w:t>Od momentu objęcia Wykonawcy obowiązkiem wystawienia faktur w formie ustrukturyzowanej i zamieszczania ich w Krajowym Systemie e-Faktur (</w:t>
      </w:r>
      <w:proofErr w:type="spellStart"/>
      <w:r w:rsidRPr="00D32632">
        <w:rPr>
          <w:rFonts w:ascii="Arial" w:hAnsi="Arial" w:cs="Arial"/>
          <w:sz w:val="22"/>
          <w:szCs w:val="22"/>
        </w:rPr>
        <w:t>KSeF</w:t>
      </w:r>
      <w:proofErr w:type="spellEnd"/>
      <w:r w:rsidRPr="00D32632">
        <w:rPr>
          <w:rFonts w:ascii="Arial" w:hAnsi="Arial" w:cs="Arial"/>
          <w:sz w:val="22"/>
          <w:szCs w:val="22"/>
        </w:rPr>
        <w:t>), za moment dostarczenia faktury do Zamawiającego uznaje się dzień jej zamieszczenia w </w:t>
      </w:r>
      <w:proofErr w:type="spellStart"/>
      <w:r w:rsidRPr="00D32632">
        <w:rPr>
          <w:rFonts w:ascii="Arial" w:hAnsi="Arial" w:cs="Arial"/>
          <w:sz w:val="22"/>
          <w:szCs w:val="22"/>
        </w:rPr>
        <w:t>KSeF</w:t>
      </w:r>
      <w:proofErr w:type="spellEnd"/>
      <w:r w:rsidRPr="00D32632">
        <w:rPr>
          <w:rFonts w:ascii="Arial" w:hAnsi="Arial" w:cs="Arial"/>
          <w:sz w:val="22"/>
          <w:szCs w:val="22"/>
        </w:rPr>
        <w:t xml:space="preserve">. W przypadku awarii </w:t>
      </w:r>
      <w:proofErr w:type="spellStart"/>
      <w:r w:rsidRPr="00D32632">
        <w:rPr>
          <w:rFonts w:ascii="Arial" w:hAnsi="Arial" w:cs="Arial"/>
          <w:sz w:val="22"/>
          <w:szCs w:val="22"/>
        </w:rPr>
        <w:t>KSeF</w:t>
      </w:r>
      <w:proofErr w:type="spellEnd"/>
      <w:r w:rsidRPr="00D32632">
        <w:rPr>
          <w:rFonts w:ascii="Arial" w:hAnsi="Arial" w:cs="Arial"/>
          <w:sz w:val="22"/>
          <w:szCs w:val="22"/>
        </w:rPr>
        <w:t xml:space="preserve"> faktura może zostać dostarczona Zamawiającemu poza systemem </w:t>
      </w:r>
      <w:proofErr w:type="spellStart"/>
      <w:r w:rsidRPr="00D32632">
        <w:rPr>
          <w:rFonts w:ascii="Arial" w:hAnsi="Arial" w:cs="Arial"/>
          <w:sz w:val="22"/>
          <w:szCs w:val="22"/>
        </w:rPr>
        <w:t>KSeF</w:t>
      </w:r>
      <w:proofErr w:type="spellEnd"/>
      <w:r w:rsidRPr="00D32632">
        <w:rPr>
          <w:rFonts w:ascii="Arial" w:hAnsi="Arial" w:cs="Arial"/>
          <w:sz w:val="22"/>
          <w:szCs w:val="22"/>
        </w:rPr>
        <w:t>, zgodnie z obowiązującymi w tym zakresie przepisami prawa.</w:t>
      </w:r>
    </w:p>
    <w:p w14:paraId="29723F04" w14:textId="73133DA8" w:rsidR="00A72B84" w:rsidRPr="00D32632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</w:p>
    <w:p w14:paraId="30E60B43" w14:textId="77777777" w:rsidR="00BA79D2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B555D3">
        <w:rPr>
          <w:rFonts w:ascii="Arial" w:hAnsi="Arial" w:cs="Arial"/>
          <w:sz w:val="22"/>
          <w:szCs w:val="22"/>
        </w:rPr>
        <w:t xml:space="preserve">Wynagrodzenie, o którym mowa w ust. 1 zostanie pomniejszone o ewentualne kary umowne, o których mowa w § </w:t>
      </w:r>
      <w:r w:rsidRPr="008D51E9">
        <w:rPr>
          <w:rFonts w:ascii="Arial" w:hAnsi="Arial" w:cs="Arial"/>
          <w:sz w:val="22"/>
          <w:szCs w:val="22"/>
        </w:rPr>
        <w:t>10.</w:t>
      </w:r>
      <w:r w:rsidRPr="00B555D3">
        <w:rPr>
          <w:rFonts w:ascii="Arial" w:hAnsi="Arial" w:cs="Arial"/>
          <w:sz w:val="22"/>
          <w:szCs w:val="22"/>
        </w:rPr>
        <w:t xml:space="preserve"> </w:t>
      </w:r>
    </w:p>
    <w:p w14:paraId="044AD060" w14:textId="1FDE1AC4" w:rsidR="00BA79D2" w:rsidRPr="002A3D1E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A3D1E">
        <w:rPr>
          <w:rFonts w:ascii="Arial" w:hAnsi="Arial" w:cs="Arial"/>
          <w:color w:val="000000" w:themeColor="text1"/>
          <w:sz w:val="22"/>
          <w:szCs w:val="22"/>
        </w:rPr>
        <w:t xml:space="preserve">Wykonawca, który będzie świadczył osobiście  usługi na podstawie niniejszej umowy jako osoba fizyczna zobowiązany jest prowadzić ewidencję czasu pracy i przedstawić </w:t>
      </w:r>
      <w:r w:rsidRPr="002A3D1E">
        <w:rPr>
          <w:rFonts w:ascii="Arial" w:hAnsi="Arial" w:cs="Arial"/>
          <w:color w:val="000000" w:themeColor="text1"/>
          <w:sz w:val="22"/>
          <w:szCs w:val="22"/>
        </w:rPr>
        <w:br/>
        <w:t xml:space="preserve">ją Zamawiającemu razem z fakturą/rachunkiem, o którym/ej mowa w ust. </w:t>
      </w:r>
      <w:r>
        <w:rPr>
          <w:rFonts w:ascii="Arial" w:hAnsi="Arial" w:cs="Arial"/>
          <w:color w:val="000000" w:themeColor="text1"/>
          <w:sz w:val="22"/>
          <w:szCs w:val="22"/>
        </w:rPr>
        <w:t>4</w:t>
      </w:r>
      <w:r w:rsidRPr="002A3D1E">
        <w:rPr>
          <w:rFonts w:ascii="Arial" w:hAnsi="Arial" w:cs="Arial"/>
          <w:color w:val="000000" w:themeColor="text1"/>
          <w:sz w:val="22"/>
          <w:szCs w:val="22"/>
        </w:rPr>
        <w:t xml:space="preserve"> niniejszego paragrafu umowy.</w:t>
      </w:r>
      <w:r w:rsidR="0081152E">
        <w:rPr>
          <w:rFonts w:ascii="Arial" w:hAnsi="Arial" w:cs="Arial"/>
          <w:color w:val="000000" w:themeColor="text1"/>
          <w:sz w:val="22"/>
          <w:szCs w:val="22"/>
        </w:rPr>
        <w:t>*</w:t>
      </w:r>
      <w:r w:rsidR="00AE78E0">
        <w:rPr>
          <w:rFonts w:ascii="Arial" w:hAnsi="Arial" w:cs="Arial"/>
          <w:color w:val="000000" w:themeColor="text1"/>
          <w:sz w:val="22"/>
          <w:szCs w:val="22"/>
        </w:rPr>
        <w:t>*</w:t>
      </w:r>
    </w:p>
    <w:p w14:paraId="3066C077" w14:textId="77777777" w:rsidR="00B92B70" w:rsidRPr="00431C4B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7</w:t>
      </w:r>
    </w:p>
    <w:p w14:paraId="70F25345" w14:textId="77777777" w:rsidR="00630848" w:rsidRPr="00431C4B" w:rsidRDefault="00630848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Przedstawiciele Zamawiającego i Wykonawców</w:t>
      </w:r>
    </w:p>
    <w:p w14:paraId="1B716732" w14:textId="77777777" w:rsidR="00B92B70" w:rsidRPr="00431C4B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Osob</w:t>
      </w:r>
      <w:r w:rsidR="00E9794D" w:rsidRPr="00431C4B">
        <w:rPr>
          <w:rFonts w:ascii="Arial" w:eastAsia="TT45Co00" w:hAnsi="Arial" w:cs="Arial"/>
          <w:sz w:val="22"/>
          <w:szCs w:val="22"/>
        </w:rPr>
        <w:t>ami</w:t>
      </w:r>
      <w:r w:rsidRPr="00431C4B">
        <w:rPr>
          <w:rFonts w:ascii="Arial" w:eastAsia="TT45Co00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uprawnion</w:t>
      </w:r>
      <w:r w:rsidR="00E9794D" w:rsidRPr="00431C4B">
        <w:rPr>
          <w:rFonts w:ascii="Arial" w:hAnsi="Arial" w:cs="Arial"/>
          <w:sz w:val="22"/>
          <w:szCs w:val="22"/>
        </w:rPr>
        <w:t>ymi</w:t>
      </w:r>
      <w:r w:rsidRPr="00431C4B">
        <w:rPr>
          <w:rFonts w:ascii="Arial" w:eastAsia="TT45Co00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do koordynowania spraw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 z</w:t>
      </w:r>
      <w:r w:rsidR="00E9794D" w:rsidRPr="00431C4B">
        <w:rPr>
          <w:rFonts w:ascii="Arial" w:hAnsi="Arial" w:cs="Arial"/>
          <w:sz w:val="22"/>
          <w:szCs w:val="22"/>
        </w:rPr>
        <w:t> </w:t>
      </w:r>
      <w:r w:rsidRPr="00431C4B">
        <w:rPr>
          <w:rFonts w:ascii="Arial" w:hAnsi="Arial" w:cs="Arial"/>
          <w:sz w:val="22"/>
          <w:szCs w:val="22"/>
        </w:rPr>
        <w:t>realizacj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umowy i koordy</w:t>
      </w:r>
      <w:r w:rsidR="009C03AB" w:rsidRPr="00431C4B">
        <w:rPr>
          <w:rFonts w:ascii="Arial" w:hAnsi="Arial" w:cs="Arial"/>
          <w:sz w:val="22"/>
          <w:szCs w:val="22"/>
        </w:rPr>
        <w:t>nowania</w:t>
      </w:r>
      <w:r w:rsidRPr="00431C4B">
        <w:rPr>
          <w:rFonts w:ascii="Arial" w:hAnsi="Arial" w:cs="Arial"/>
          <w:sz w:val="22"/>
          <w:szCs w:val="22"/>
        </w:rPr>
        <w:t xml:space="preserve"> w zakresie 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zków umownyc</w:t>
      </w:r>
      <w:r w:rsidR="009C03AB" w:rsidRPr="00431C4B">
        <w:rPr>
          <w:rFonts w:ascii="Arial" w:hAnsi="Arial" w:cs="Arial"/>
          <w:sz w:val="22"/>
          <w:szCs w:val="22"/>
        </w:rPr>
        <w:t xml:space="preserve">h, w tym do </w:t>
      </w:r>
      <w:r w:rsidR="00274E07" w:rsidRPr="00431C4B">
        <w:rPr>
          <w:rFonts w:ascii="Arial" w:hAnsi="Arial" w:cs="Arial"/>
          <w:sz w:val="22"/>
          <w:szCs w:val="22"/>
        </w:rPr>
        <w:t xml:space="preserve"> </w:t>
      </w:r>
      <w:r w:rsidR="009C03AB" w:rsidRPr="00431C4B">
        <w:rPr>
          <w:rFonts w:ascii="Arial" w:hAnsi="Arial" w:cs="Arial"/>
          <w:sz w:val="22"/>
          <w:szCs w:val="22"/>
        </w:rPr>
        <w:t>podpisania protokołów</w:t>
      </w:r>
      <w:r w:rsidRPr="00431C4B">
        <w:rPr>
          <w:rFonts w:ascii="Arial" w:hAnsi="Arial" w:cs="Arial"/>
          <w:sz w:val="22"/>
          <w:szCs w:val="22"/>
        </w:rPr>
        <w:t xml:space="preserve"> odbioru </w:t>
      </w:r>
      <w:r w:rsidR="00E9794D" w:rsidRPr="00431C4B">
        <w:rPr>
          <w:rFonts w:ascii="Arial" w:hAnsi="Arial" w:cs="Arial"/>
          <w:sz w:val="22"/>
          <w:szCs w:val="22"/>
        </w:rPr>
        <w:t>są:</w:t>
      </w:r>
      <w:r w:rsidRPr="00431C4B">
        <w:rPr>
          <w:rFonts w:ascii="Arial" w:hAnsi="Arial" w:cs="Arial"/>
          <w:sz w:val="22"/>
          <w:szCs w:val="22"/>
        </w:rPr>
        <w:t xml:space="preserve"> </w:t>
      </w:r>
      <w:r w:rsidR="006275B7" w:rsidRPr="00431C4B">
        <w:rPr>
          <w:rFonts w:ascii="Arial" w:hAnsi="Arial" w:cs="Arial"/>
          <w:sz w:val="22"/>
          <w:szCs w:val="22"/>
        </w:rPr>
        <w:t>……..</w:t>
      </w:r>
      <w:r w:rsidR="00274E07" w:rsidRPr="00431C4B">
        <w:rPr>
          <w:rFonts w:ascii="Arial" w:hAnsi="Arial" w:cs="Arial"/>
          <w:sz w:val="22"/>
          <w:szCs w:val="22"/>
        </w:rPr>
        <w:t xml:space="preserve"> </w:t>
      </w:r>
      <w:r w:rsidR="003A766D" w:rsidRPr="00431C4B">
        <w:rPr>
          <w:rFonts w:ascii="Arial" w:hAnsi="Arial" w:cs="Arial"/>
          <w:sz w:val="22"/>
          <w:szCs w:val="22"/>
        </w:rPr>
        <w:t>.</w:t>
      </w:r>
      <w:r w:rsidR="00E9794D" w:rsidRPr="00431C4B">
        <w:rPr>
          <w:rFonts w:ascii="Arial" w:hAnsi="Arial" w:cs="Arial"/>
          <w:sz w:val="22"/>
          <w:szCs w:val="22"/>
        </w:rPr>
        <w:t xml:space="preserve"> </w:t>
      </w:r>
    </w:p>
    <w:p w14:paraId="689096A5" w14:textId="77777777" w:rsidR="00B92B70" w:rsidRPr="00431C4B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Przedstawicielem Wykonawcy upowa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nionym do koordynowania spraw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</w:t>
      </w:r>
      <w:r w:rsidRPr="00431C4B">
        <w:rPr>
          <w:rFonts w:ascii="Arial" w:hAnsi="Arial" w:cs="Arial"/>
          <w:sz w:val="22"/>
          <w:szCs w:val="22"/>
        </w:rPr>
        <w:br/>
        <w:t>z realizacj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umowy i koordynatorem w zakresie 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 xml:space="preserve">zków umownych, w tym do podpisania protokołu odbioru jest: </w:t>
      </w:r>
      <w:r w:rsidR="006275B7" w:rsidRPr="00431C4B">
        <w:rPr>
          <w:rFonts w:ascii="Arial" w:hAnsi="Arial" w:cs="Arial"/>
          <w:sz w:val="22"/>
          <w:szCs w:val="22"/>
        </w:rPr>
        <w:t>………</w:t>
      </w:r>
    </w:p>
    <w:p w14:paraId="0DF01B99" w14:textId="77777777" w:rsidR="00487D99" w:rsidRDefault="00D26A63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Każ</w:t>
      </w:r>
      <w:r w:rsidR="0054305B" w:rsidRPr="00431C4B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431C4B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 protokołów odbioru</w:t>
      </w:r>
      <w:r w:rsidR="00487D99">
        <w:rPr>
          <w:rFonts w:ascii="Arial" w:hAnsi="Arial" w:cs="Arial"/>
          <w:sz w:val="22"/>
          <w:szCs w:val="22"/>
        </w:rPr>
        <w:t>.</w:t>
      </w:r>
    </w:p>
    <w:p w14:paraId="4F5F8663" w14:textId="415292B2" w:rsidR="00487D99" w:rsidRPr="00873FC1" w:rsidRDefault="00487D99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87D99">
        <w:rPr>
          <w:rFonts w:ascii="Arial" w:eastAsia="Arial Unicode MS" w:hAnsi="Arial" w:cs="Arial"/>
          <w:sz w:val="22"/>
          <w:szCs w:val="22"/>
        </w:rPr>
        <w:t>Zmiana osób, o których mowa w ust. 1</w:t>
      </w:r>
      <w:r>
        <w:rPr>
          <w:rFonts w:ascii="Arial" w:eastAsia="Arial Unicode MS" w:hAnsi="Arial" w:cs="Arial"/>
          <w:sz w:val="22"/>
          <w:szCs w:val="22"/>
        </w:rPr>
        <w:t xml:space="preserve"> i 2</w:t>
      </w:r>
      <w:r w:rsidRPr="00487D99">
        <w:rPr>
          <w:rFonts w:ascii="Arial" w:eastAsia="Arial Unicode MS" w:hAnsi="Arial" w:cs="Arial"/>
          <w:sz w:val="22"/>
          <w:szCs w:val="22"/>
        </w:rPr>
        <w:t xml:space="preserve">, numerów telefonów i adresów e-mail następuje poprzez pisemne powiadomienie drugiej Strony </w:t>
      </w:r>
      <w:r>
        <w:rPr>
          <w:rFonts w:ascii="Arial" w:eastAsia="Arial Unicode MS" w:hAnsi="Arial" w:cs="Arial"/>
          <w:sz w:val="22"/>
          <w:szCs w:val="22"/>
        </w:rPr>
        <w:t>u</w:t>
      </w:r>
      <w:r w:rsidRPr="00487D99">
        <w:rPr>
          <w:rFonts w:ascii="Arial" w:eastAsia="Arial Unicode MS" w:hAnsi="Arial" w:cs="Arial"/>
          <w:sz w:val="22"/>
          <w:szCs w:val="22"/>
        </w:rPr>
        <w:t xml:space="preserve">mowy i nie wymaga sporządzenia aneksu do </w:t>
      </w:r>
      <w:r>
        <w:rPr>
          <w:rFonts w:ascii="Arial" w:eastAsia="Arial Unicode MS" w:hAnsi="Arial" w:cs="Arial"/>
          <w:sz w:val="22"/>
          <w:szCs w:val="22"/>
        </w:rPr>
        <w:t>u</w:t>
      </w:r>
      <w:r w:rsidRPr="00487D99">
        <w:rPr>
          <w:rFonts w:ascii="Arial" w:eastAsia="Arial Unicode MS" w:hAnsi="Arial" w:cs="Arial"/>
          <w:sz w:val="22"/>
          <w:szCs w:val="22"/>
        </w:rPr>
        <w:t xml:space="preserve">mowy. </w:t>
      </w:r>
    </w:p>
    <w:p w14:paraId="1EB35A96" w14:textId="77777777" w:rsidR="00D26A63" w:rsidRPr="00431C4B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§ 8</w:t>
      </w:r>
    </w:p>
    <w:p w14:paraId="61A6DF11" w14:textId="77777777" w:rsidR="00D26A63" w:rsidRPr="00431C4B" w:rsidRDefault="00D26A63" w:rsidP="00873FC1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Konflikt interesów</w:t>
      </w:r>
    </w:p>
    <w:p w14:paraId="59C88051" w14:textId="77777777" w:rsidR="00D26A63" w:rsidRPr="00431C4B" w:rsidRDefault="00D26A63" w:rsidP="00675516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2F3D9903" w14:textId="62C563D0" w:rsidR="00D26A63" w:rsidRPr="00D32632" w:rsidRDefault="00D26A63" w:rsidP="00881ACC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6923D7BD" w14:textId="77777777" w:rsidR="00B92B70" w:rsidRPr="00431C4B" w:rsidRDefault="00905211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>§ 9</w:t>
      </w:r>
    </w:p>
    <w:p w14:paraId="1F184AB9" w14:textId="77777777" w:rsidR="006050AA" w:rsidRPr="00431C4B" w:rsidRDefault="006050AA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Prawa autorskie</w:t>
      </w:r>
    </w:p>
    <w:p w14:paraId="01F7659D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 xml:space="preserve">Strony zgodnie ustalają, że autorskie prawa majątkowe do wszystkich utworów, powstałych wskutek wykonania Umowy, a także autorskie prawa majątkowe do utworów stanowiących samodzielne części innych utworów - stworzonych przez Wykonawcę </w:t>
      </w:r>
      <w:r w:rsidRPr="00431C4B">
        <w:rPr>
          <w:rFonts w:ascii="Arial" w:hAnsi="Arial" w:cs="Arial"/>
          <w:sz w:val="22"/>
          <w:szCs w:val="22"/>
        </w:rPr>
        <w:br/>
        <w:t>w wyniku wykonywaniu obowiązków określonych w Umowie - nabywa Zamawiający bez ograniczenia czasowego i terytorialnego, na polach eksploatacji w szczególności obejmujących:</w:t>
      </w:r>
    </w:p>
    <w:p w14:paraId="0B01F9AD" w14:textId="77777777" w:rsidR="000C0559" w:rsidRPr="00431C4B" w:rsidRDefault="000C0559" w:rsidP="00675516">
      <w:pPr>
        <w:numPr>
          <w:ilvl w:val="0"/>
          <w:numId w:val="24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utrwalanie utworu w dowolnie wybranej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formie i w dowolny sposób,</w:t>
      </w:r>
    </w:p>
    <w:p w14:paraId="65D419D2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zwielokrotnienie (tak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e w sieci Internet), w tym na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niku audiowizualnym,</w:t>
      </w:r>
      <w:r w:rsidRPr="00431C4B">
        <w:rPr>
          <w:rFonts w:ascii="Arial" w:hAnsi="Arial" w:cs="Arial"/>
          <w:sz w:val="22"/>
          <w:szCs w:val="22"/>
        </w:rPr>
        <w:br/>
        <w:t>a w szczególno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 na 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niku video, ta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 xml:space="preserve">mie 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wiatłoczułej, magnetycznej i dysku komputerowym oraz wszystkich typach 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ników przeznaczonych do zapisu cyfrowego,</w:t>
      </w:r>
    </w:p>
    <w:p w14:paraId="14EF7210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użyczanie, wypo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yczanie, najem, dzier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awę utworu lub wymianę 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ników, na których utwór utrwalono, wykorzystanie na stronach internetowych i w utworach multimedialnych,</w:t>
      </w:r>
    </w:p>
    <w:p w14:paraId="40F77FC4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wytwarzanie okre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lon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technik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egzemplarzy utworu, w tym technik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drukarsk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reprograficzn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zapisu magnetycznego oraz technik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cyfrow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,</w:t>
      </w:r>
    </w:p>
    <w:p w14:paraId="71ED65A1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wprowadzanie utworu do obrotu (tak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e w sieci Internet), w tym wielokrotne rozpowszechnianie utworu (w cało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 i we fragmentach) poprzez jego emisj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telewizyjn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w programach krajowych i zagranicznych stacji telewizyjnych, także satelitarnych,</w:t>
      </w:r>
    </w:p>
    <w:p w14:paraId="3B60D31D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publiczne rozpowszechnianie utworu (tak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e w sieci Internet),</w:t>
      </w:r>
    </w:p>
    <w:p w14:paraId="0C8FE2AB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publiczne wykonanie, wystawienie, wy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wietlenie, odtworzenie oraz nadawanie</w:t>
      </w:r>
      <w:r w:rsidRPr="00431C4B">
        <w:rPr>
          <w:rFonts w:ascii="Arial" w:hAnsi="Arial" w:cs="Arial"/>
          <w:sz w:val="22"/>
          <w:szCs w:val="22"/>
        </w:rPr>
        <w:br/>
        <w:t>i remitowanie utworu, a tak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e publiczne udost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pnianie utworu w taki sposób, aby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 mógł mie</w:t>
      </w:r>
      <w:r w:rsidRPr="00431C4B">
        <w:rPr>
          <w:rFonts w:ascii="Arial" w:eastAsia="TT45Co00" w:hAnsi="Arial" w:cs="Arial"/>
          <w:sz w:val="22"/>
          <w:szCs w:val="22"/>
        </w:rPr>
        <w:t xml:space="preserve">ć </w:t>
      </w:r>
      <w:r w:rsidRPr="00431C4B">
        <w:rPr>
          <w:rFonts w:ascii="Arial" w:hAnsi="Arial" w:cs="Arial"/>
          <w:sz w:val="22"/>
          <w:szCs w:val="22"/>
        </w:rPr>
        <w:t>do niego dost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 w miejscu i w czasie przez siebie wybranym,</w:t>
      </w:r>
    </w:p>
    <w:p w14:paraId="06F77984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tłumaczenia, przystosowywania zmiany układu lub jakiekolwiek inne zmiany w utworze, modyfikowanie utworu, tworzenie w oparciu o utwór innych utworów,</w:t>
      </w:r>
    </w:p>
    <w:p w14:paraId="5EFD63B1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nadawanie utworu za pomoc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wizji lub fonii przewodowej albo bezprzewodowej przez stacj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naziemn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lub za po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rednictwem satelity,</w:t>
      </w:r>
    </w:p>
    <w:p w14:paraId="39E6539E" w14:textId="77777777" w:rsidR="000C0559" w:rsidRPr="00431C4B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425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wprowadzanie utworu do pami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ci komputera.</w:t>
      </w:r>
    </w:p>
    <w:p w14:paraId="5422B7D4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Nabyte przez Zamawiającego majątkowe prawa autorskie nie będą w chwili ich przejścia na Zamawiającego obciążone prawami osób trzecich.</w:t>
      </w:r>
    </w:p>
    <w:p w14:paraId="52F31B47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Wykonawca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zuje si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w stosunku do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i jego następców prawnych do niewykonywania, przez czas nieoznaczony autorskich praw osobistych przysługuj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cych mu do utworu, co do których autorskie prawa maj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tkowe przysługuj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lastRenderedPageBreak/>
        <w:t>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cemu. W szczególno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 Wykonawca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zuje si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w stosunku do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do nie wykonywania: prawa do autorstwa utworu, do udost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pnienia go anonimowo, prawa do nienaruszalno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 tre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 i formy utworu oraz jego rzetelnego wykorzystywania, prawa do decydowania o pierwszym udost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pnieniu utworu publiczno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ci, prawa do nadzoru nad sposobem korzystania z utworu.</w:t>
      </w:r>
    </w:p>
    <w:p w14:paraId="536A55C6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Wykonawca niniejszym zezwala na wykonywanie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przez czas nieoznaczony w jego imieniu autorskich praw osobistych.</w:t>
      </w:r>
    </w:p>
    <w:p w14:paraId="316964BF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Nabycie praw, o których mowa w ust. 1 obejmuje nabycie prawa do wykonywania praw zale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nych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cego, zezwalania na wykonywanie zale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nych praw autorskich oraz nabycie prawa własno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 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ników, na których utrwalono utwór.</w:t>
      </w:r>
    </w:p>
    <w:p w14:paraId="334AC8BB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Wynagrodzenie, o którym mowa w § 6 ust. 1 umowy obejmuje wynagrodzenie</w:t>
      </w:r>
      <w:r w:rsidRPr="00431C4B">
        <w:rPr>
          <w:rFonts w:ascii="Arial" w:hAnsi="Arial" w:cs="Arial"/>
          <w:sz w:val="22"/>
          <w:szCs w:val="22"/>
        </w:rPr>
        <w:br/>
        <w:t>z tytułu przeniesienia autorskich praw maj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tkowych do cało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 utworów, praw zale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nych,</w:t>
      </w:r>
      <w:r w:rsidRPr="00431C4B">
        <w:rPr>
          <w:rFonts w:ascii="Arial" w:hAnsi="Arial" w:cs="Arial"/>
          <w:sz w:val="22"/>
          <w:szCs w:val="22"/>
        </w:rPr>
        <w:br/>
        <w:t>z tytułu ich eksploatacji.</w:t>
      </w:r>
    </w:p>
    <w:p w14:paraId="57038380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 xml:space="preserve">cy, jako nabywca praw autorskich ma prawo do przeniesienia praw </w:t>
      </w:r>
      <w:r w:rsidRPr="00431C4B">
        <w:rPr>
          <w:rFonts w:ascii="Arial" w:hAnsi="Arial" w:cs="Arial"/>
          <w:sz w:val="22"/>
          <w:szCs w:val="22"/>
        </w:rPr>
        <w:br/>
        <w:t>i 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zków wynikaj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cych z przekazanych mu przez Wykonawc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praw na osoby trzecie. Dotyczy to tak cało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ci, jak i cz</w:t>
      </w:r>
      <w:r w:rsidRPr="00431C4B">
        <w:rPr>
          <w:rFonts w:ascii="Arial" w:eastAsia="TT45Co00" w:hAnsi="Arial" w:cs="Arial"/>
          <w:sz w:val="22"/>
          <w:szCs w:val="22"/>
        </w:rPr>
        <w:t>ęś</w:t>
      </w:r>
      <w:r w:rsidRPr="00431C4B">
        <w:rPr>
          <w:rFonts w:ascii="Arial" w:hAnsi="Arial" w:cs="Arial"/>
          <w:sz w:val="22"/>
          <w:szCs w:val="22"/>
        </w:rPr>
        <w:t>ci składowych utworów.</w:t>
      </w:r>
    </w:p>
    <w:p w14:paraId="3CD8AFF9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 xml:space="preserve">Zamawiający ma prawo do udzielania nieodpłatnie osobom trzecim licencji na czas nieokreślony do nieodpłatnego korzystania z utworów na wszystkich polach eksploatacji, </w:t>
      </w:r>
      <w:r w:rsidRPr="00431C4B">
        <w:rPr>
          <w:rFonts w:ascii="Arial" w:hAnsi="Arial" w:cs="Arial"/>
          <w:sz w:val="22"/>
          <w:szCs w:val="22"/>
        </w:rPr>
        <w:br/>
        <w:t>o których mowa w ust. 1.</w:t>
      </w:r>
    </w:p>
    <w:p w14:paraId="5FE3C191" w14:textId="77777777" w:rsidR="000C0559" w:rsidRPr="00431C4B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Wykonawca 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 xml:space="preserve">wiadcza, 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e:</w:t>
      </w:r>
    </w:p>
    <w:p w14:paraId="3F85B6E9" w14:textId="42370575" w:rsidR="000C0559" w:rsidRPr="00431C4B" w:rsidRDefault="000C0559" w:rsidP="00675516">
      <w:pPr>
        <w:numPr>
          <w:ilvl w:val="0"/>
          <w:numId w:val="25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do opracowania, które powstało w wyniku wykonania niniejszej umowy, w zakresie, w jakim stanowi utwór w rozumieniu ustawy z dnia 4 lutego 1994 r. o prawie autorskim</w:t>
      </w:r>
      <w:r w:rsidRPr="00431C4B">
        <w:rPr>
          <w:rFonts w:ascii="Arial" w:hAnsi="Arial" w:cs="Arial"/>
          <w:sz w:val="22"/>
          <w:szCs w:val="22"/>
        </w:rPr>
        <w:br/>
        <w:t>i prawach pokrewnych, przysługuj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mu nieograniczone prawa autorskie,</w:t>
      </w:r>
    </w:p>
    <w:p w14:paraId="07C6DD51" w14:textId="77777777" w:rsidR="000C0559" w:rsidRPr="00431C4B" w:rsidRDefault="000C0559" w:rsidP="00675516">
      <w:pPr>
        <w:numPr>
          <w:ilvl w:val="0"/>
          <w:numId w:val="25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opracowanie nie zawiera niedozwolonych zapo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ycze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 utworów osób trzecich oraz nie jest obci</w:t>
      </w:r>
      <w:r w:rsidRPr="00431C4B">
        <w:rPr>
          <w:rFonts w:ascii="Arial" w:eastAsia="TT45Co00" w:hAnsi="Arial" w:cs="Arial"/>
          <w:sz w:val="22"/>
          <w:szCs w:val="22"/>
        </w:rPr>
        <w:t>ąż</w:t>
      </w:r>
      <w:r w:rsidRPr="00431C4B">
        <w:rPr>
          <w:rFonts w:ascii="Arial" w:hAnsi="Arial" w:cs="Arial"/>
          <w:sz w:val="22"/>
          <w:szCs w:val="22"/>
        </w:rPr>
        <w:t>one prawami osób trzecich.</w:t>
      </w:r>
    </w:p>
    <w:p w14:paraId="732529A4" w14:textId="77777777" w:rsidR="00004B0D" w:rsidRPr="00431C4B" w:rsidRDefault="00004B0D" w:rsidP="00881ACC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73BB61C6" w14:textId="77777777" w:rsidR="00B92B70" w:rsidRPr="00431C4B" w:rsidRDefault="00905211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10</w:t>
      </w:r>
    </w:p>
    <w:p w14:paraId="76A2EA07" w14:textId="77777777" w:rsidR="00630848" w:rsidRPr="00431C4B" w:rsidRDefault="00630848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Kary umowne</w:t>
      </w:r>
    </w:p>
    <w:p w14:paraId="62F90D8B" w14:textId="77777777" w:rsidR="009255A6" w:rsidRPr="00431C4B" w:rsidRDefault="009255A6" w:rsidP="00881ACC">
      <w:pPr>
        <w:numPr>
          <w:ilvl w:val="1"/>
          <w:numId w:val="12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Strony ustanawiaj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odpowiedzialno</w:t>
      </w:r>
      <w:r w:rsidRPr="00431C4B">
        <w:rPr>
          <w:rFonts w:ascii="Arial" w:eastAsia="TT45Co00" w:hAnsi="Arial" w:cs="Arial"/>
          <w:sz w:val="22"/>
          <w:szCs w:val="22"/>
        </w:rPr>
        <w:t xml:space="preserve">ść </w:t>
      </w:r>
      <w:r w:rsidR="00EF672E" w:rsidRPr="00431C4B">
        <w:rPr>
          <w:rFonts w:ascii="Arial" w:hAnsi="Arial" w:cs="Arial"/>
          <w:sz w:val="22"/>
          <w:szCs w:val="22"/>
        </w:rPr>
        <w:t>za nie</w:t>
      </w:r>
      <w:r w:rsidRPr="00431C4B">
        <w:rPr>
          <w:rFonts w:ascii="Arial" w:hAnsi="Arial" w:cs="Arial"/>
          <w:sz w:val="22"/>
          <w:szCs w:val="22"/>
        </w:rPr>
        <w:t>wykonanie lub nienale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yte wykonanie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zania, na ni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ej opisanych zasadach</w:t>
      </w:r>
      <w:r w:rsidR="000C0559" w:rsidRPr="00431C4B">
        <w:rPr>
          <w:rFonts w:ascii="Arial" w:hAnsi="Arial" w:cs="Arial"/>
          <w:sz w:val="22"/>
          <w:szCs w:val="22"/>
        </w:rPr>
        <w:t>:</w:t>
      </w:r>
    </w:p>
    <w:p w14:paraId="26EF4E3F" w14:textId="1EB4A229" w:rsidR="00AE78E0" w:rsidRPr="00D32632" w:rsidRDefault="00AE78E0" w:rsidP="00AE78E0">
      <w:pPr>
        <w:numPr>
          <w:ilvl w:val="1"/>
          <w:numId w:val="16"/>
        </w:numPr>
        <w:autoSpaceDE w:val="0"/>
        <w:spacing w:before="0" w:line="360" w:lineRule="auto"/>
        <w:ind w:left="567" w:hanging="284"/>
        <w:jc w:val="left"/>
        <w:rPr>
          <w:rFonts w:ascii="Arial" w:hAnsi="Arial" w:cs="Arial"/>
          <w:sz w:val="22"/>
          <w:szCs w:val="22"/>
        </w:rPr>
      </w:pPr>
      <w:r w:rsidRPr="00F64084">
        <w:rPr>
          <w:rFonts w:ascii="Arial" w:hAnsi="Arial" w:cs="Arial"/>
          <w:sz w:val="22"/>
          <w:szCs w:val="22"/>
        </w:rPr>
        <w:t xml:space="preserve">Wykonawca zapłaci Zamawiającemu karę umowną za każdy dzień zwłoki w </w:t>
      </w:r>
      <w:r>
        <w:rPr>
          <w:rFonts w:ascii="Arial" w:hAnsi="Arial" w:cs="Arial"/>
          <w:sz w:val="22"/>
          <w:szCs w:val="22"/>
        </w:rPr>
        <w:t>oddaniu</w:t>
      </w:r>
      <w:r w:rsidRPr="00F64084">
        <w:rPr>
          <w:rFonts w:ascii="Arial" w:hAnsi="Arial" w:cs="Arial"/>
          <w:sz w:val="22"/>
          <w:szCs w:val="22"/>
        </w:rPr>
        <w:t xml:space="preserve"> </w:t>
      </w:r>
      <w:r w:rsidRPr="00D32632">
        <w:rPr>
          <w:rFonts w:ascii="Arial" w:hAnsi="Arial" w:cs="Arial"/>
          <w:sz w:val="22"/>
          <w:szCs w:val="22"/>
        </w:rPr>
        <w:t>harmonogramu prac</w:t>
      </w:r>
      <w:r w:rsidR="006F22AB" w:rsidRPr="00D32632">
        <w:rPr>
          <w:rFonts w:ascii="Arial" w:hAnsi="Arial" w:cs="Arial"/>
          <w:sz w:val="22"/>
          <w:szCs w:val="22"/>
        </w:rPr>
        <w:t xml:space="preserve"> lub</w:t>
      </w:r>
      <w:r w:rsidRPr="00D32632">
        <w:rPr>
          <w:rFonts w:ascii="Arial" w:hAnsi="Arial" w:cs="Arial"/>
          <w:sz w:val="22"/>
          <w:szCs w:val="22"/>
        </w:rPr>
        <w:t xml:space="preserve"> metodyki prac w wysokości 0,2% wynagrodzenia umownego brutto, o którym mowa w § 6 ust. 2 pkt 1,</w:t>
      </w:r>
    </w:p>
    <w:p w14:paraId="37287A79" w14:textId="585DE235" w:rsidR="00AE78E0" w:rsidRPr="00D32632" w:rsidRDefault="00AE78E0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F64084">
        <w:rPr>
          <w:rFonts w:ascii="Arial" w:hAnsi="Arial" w:cs="Arial"/>
          <w:sz w:val="22"/>
          <w:szCs w:val="22"/>
        </w:rPr>
        <w:t xml:space="preserve">Wykonawca zapłaci Zamawiającemu karę umowną za każdy dzień zwłoki w </w:t>
      </w:r>
      <w:bookmarkStart w:id="2" w:name="_Hlk106960425"/>
      <w:r w:rsidRPr="00F64084">
        <w:rPr>
          <w:rFonts w:ascii="Arial" w:hAnsi="Arial" w:cs="Arial"/>
          <w:sz w:val="22"/>
          <w:szCs w:val="22"/>
        </w:rPr>
        <w:t xml:space="preserve">usunięciu </w:t>
      </w:r>
      <w:r w:rsidRPr="00D32632">
        <w:rPr>
          <w:rFonts w:ascii="Arial" w:hAnsi="Arial" w:cs="Arial"/>
          <w:sz w:val="22"/>
          <w:szCs w:val="22"/>
        </w:rPr>
        <w:t xml:space="preserve">wad stwierdzonych w przekazanym </w:t>
      </w:r>
      <w:bookmarkEnd w:id="2"/>
      <w:r w:rsidRPr="00D32632">
        <w:rPr>
          <w:rFonts w:ascii="Arial" w:hAnsi="Arial" w:cs="Arial"/>
          <w:sz w:val="22"/>
          <w:szCs w:val="22"/>
        </w:rPr>
        <w:t xml:space="preserve">harmonogramie prac </w:t>
      </w:r>
      <w:r w:rsidR="006F22AB" w:rsidRPr="00D32632">
        <w:rPr>
          <w:rFonts w:ascii="Arial" w:hAnsi="Arial" w:cs="Arial"/>
          <w:sz w:val="22"/>
          <w:szCs w:val="22"/>
        </w:rPr>
        <w:t xml:space="preserve">lub </w:t>
      </w:r>
      <w:r w:rsidRPr="00D32632">
        <w:rPr>
          <w:rFonts w:ascii="Arial" w:hAnsi="Arial" w:cs="Arial"/>
          <w:sz w:val="22"/>
          <w:szCs w:val="22"/>
        </w:rPr>
        <w:t xml:space="preserve">metodyce prac </w:t>
      </w:r>
      <w:r w:rsidR="00FD5923" w:rsidRPr="00D32632">
        <w:rPr>
          <w:rFonts w:ascii="Arial" w:hAnsi="Arial" w:cs="Arial"/>
          <w:sz w:val="22"/>
          <w:szCs w:val="22"/>
        </w:rPr>
        <w:br/>
      </w:r>
      <w:r w:rsidRPr="00D32632">
        <w:rPr>
          <w:rFonts w:ascii="Arial" w:hAnsi="Arial" w:cs="Arial"/>
          <w:sz w:val="22"/>
          <w:szCs w:val="22"/>
        </w:rPr>
        <w:t xml:space="preserve">w wysokości 0,2% wynagrodzenia umownego brutto, o którym mowa w § 6 ust. </w:t>
      </w:r>
      <w:r w:rsidR="00FD5923" w:rsidRPr="00D32632">
        <w:rPr>
          <w:rFonts w:ascii="Arial" w:hAnsi="Arial" w:cs="Arial"/>
          <w:sz w:val="22"/>
          <w:szCs w:val="22"/>
        </w:rPr>
        <w:t>2</w:t>
      </w:r>
      <w:r w:rsidRPr="00D32632">
        <w:rPr>
          <w:rFonts w:ascii="Arial" w:hAnsi="Arial" w:cs="Arial"/>
          <w:sz w:val="22"/>
          <w:szCs w:val="22"/>
        </w:rPr>
        <w:t xml:space="preserve"> pkt 1,</w:t>
      </w:r>
    </w:p>
    <w:p w14:paraId="41839D3E" w14:textId="1A4FC8DF" w:rsidR="00FD5923" w:rsidRPr="00D32632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Wykonawca zapłaci Zamawiającemu karę umowną za każdy dzień zwłoki w oddaniu przedmiotu umowy w wersji elektronicznej w wysokości 0,1% </w:t>
      </w:r>
      <w:r w:rsidR="00FA1F90" w:rsidRPr="00D32632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>wynagrodzenia umownego brutto, o którym mowa w § 6 ust. 1,</w:t>
      </w:r>
    </w:p>
    <w:p w14:paraId="4A23265D" w14:textId="04598769" w:rsidR="00FD5923" w:rsidRPr="00FD5923" w:rsidRDefault="00FD5923" w:rsidP="00FD5923">
      <w:pPr>
        <w:numPr>
          <w:ilvl w:val="1"/>
          <w:numId w:val="16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eastAsia="Calibri" w:hAnsi="Arial" w:cs="Arial"/>
          <w:sz w:val="22"/>
          <w:szCs w:val="22"/>
          <w:lang w:eastAsia="en-US"/>
        </w:rPr>
        <w:t xml:space="preserve">Wykonawca zapłaci Zamawiającemu karę umowną za każdy dzień zwłoki w usunięciu wad stwierdzonych w przekazanym przedmiocie umowy w wersji elektronicznej w wysokości 0,1% </w:t>
      </w:r>
      <w:r w:rsidR="00FA1F90" w:rsidRPr="00D32632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 xml:space="preserve">wynagrodzenia umownego brutto, o którym mowa 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br/>
      </w:r>
      <w:r w:rsidRPr="00431C4B">
        <w:rPr>
          <w:rFonts w:ascii="Arial" w:eastAsia="Calibri" w:hAnsi="Arial" w:cs="Arial"/>
          <w:sz w:val="22"/>
          <w:szCs w:val="22"/>
          <w:lang w:eastAsia="en-US"/>
        </w:rPr>
        <w:t xml:space="preserve">w § 6 ust. </w:t>
      </w:r>
      <w:r>
        <w:rPr>
          <w:rFonts w:ascii="Arial" w:eastAsia="Calibri" w:hAnsi="Arial" w:cs="Arial"/>
          <w:sz w:val="22"/>
          <w:szCs w:val="22"/>
          <w:lang w:eastAsia="en-US"/>
        </w:rPr>
        <w:t>1,</w:t>
      </w:r>
    </w:p>
    <w:p w14:paraId="5F53B4A4" w14:textId="1708DED3" w:rsidR="00766709" w:rsidRPr="00D32632" w:rsidRDefault="00766709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Wykonawca zapłaci Zamawiającemu karę umowną</w:t>
      </w:r>
      <w:r w:rsidR="00F943CD" w:rsidRPr="00D32632">
        <w:rPr>
          <w:rFonts w:ascii="Arial" w:hAnsi="Arial" w:cs="Arial"/>
          <w:sz w:val="22"/>
          <w:szCs w:val="22"/>
        </w:rPr>
        <w:t xml:space="preserve">, </w:t>
      </w:r>
      <w:r w:rsidRPr="00D32632">
        <w:rPr>
          <w:rFonts w:ascii="Arial" w:hAnsi="Arial" w:cs="Arial"/>
          <w:sz w:val="22"/>
          <w:szCs w:val="22"/>
        </w:rPr>
        <w:t>za każdy dzień zwłoki w oddaniu przedmiotu umowy</w:t>
      </w:r>
      <w:r w:rsidR="0081152E" w:rsidRPr="00D32632">
        <w:rPr>
          <w:rFonts w:ascii="Arial" w:hAnsi="Arial" w:cs="Arial"/>
          <w:sz w:val="22"/>
          <w:szCs w:val="22"/>
        </w:rPr>
        <w:t>,</w:t>
      </w:r>
      <w:r w:rsidRPr="00D32632">
        <w:rPr>
          <w:rFonts w:ascii="Arial" w:hAnsi="Arial" w:cs="Arial"/>
          <w:sz w:val="22"/>
          <w:szCs w:val="22"/>
        </w:rPr>
        <w:t xml:space="preserve"> </w:t>
      </w:r>
      <w:r w:rsidR="0081152E" w:rsidRPr="00D32632">
        <w:rPr>
          <w:rFonts w:ascii="Arial" w:hAnsi="Arial" w:cs="Arial"/>
          <w:sz w:val="22"/>
          <w:szCs w:val="22"/>
        </w:rPr>
        <w:t>o któr</w:t>
      </w:r>
      <w:r w:rsidR="00AE78E0" w:rsidRPr="00D32632">
        <w:rPr>
          <w:rFonts w:ascii="Arial" w:hAnsi="Arial" w:cs="Arial"/>
          <w:sz w:val="22"/>
          <w:szCs w:val="22"/>
        </w:rPr>
        <w:t>ym</w:t>
      </w:r>
      <w:r w:rsidR="0081152E" w:rsidRPr="00D32632">
        <w:rPr>
          <w:rFonts w:ascii="Arial" w:hAnsi="Arial" w:cs="Arial"/>
          <w:sz w:val="22"/>
          <w:szCs w:val="22"/>
        </w:rPr>
        <w:t xml:space="preserve"> mowa w § 4 ust. 12 </w:t>
      </w:r>
      <w:r w:rsidRPr="00D32632">
        <w:rPr>
          <w:rFonts w:ascii="Arial" w:hAnsi="Arial" w:cs="Arial"/>
          <w:sz w:val="22"/>
          <w:szCs w:val="22"/>
        </w:rPr>
        <w:t>w wysokości 0,5% wynagrodzenia brutto, o którym mowa w § 6 ust. 2</w:t>
      </w:r>
      <w:r w:rsidR="00A72B84" w:rsidRPr="00D32632">
        <w:rPr>
          <w:rFonts w:ascii="Arial" w:hAnsi="Arial" w:cs="Arial"/>
          <w:sz w:val="22"/>
          <w:szCs w:val="22"/>
        </w:rPr>
        <w:t xml:space="preserve"> pkt</w:t>
      </w:r>
      <w:r w:rsidR="00AE78E0" w:rsidRPr="00D32632">
        <w:rPr>
          <w:rFonts w:ascii="Arial" w:hAnsi="Arial" w:cs="Arial"/>
          <w:sz w:val="22"/>
          <w:szCs w:val="22"/>
        </w:rPr>
        <w:t xml:space="preserve"> </w:t>
      </w:r>
      <w:r w:rsidR="00A72B84" w:rsidRPr="00D32632">
        <w:rPr>
          <w:rFonts w:ascii="Arial" w:hAnsi="Arial" w:cs="Arial"/>
          <w:sz w:val="22"/>
          <w:szCs w:val="22"/>
        </w:rPr>
        <w:t>2</w:t>
      </w:r>
      <w:r w:rsidRPr="00D32632">
        <w:rPr>
          <w:rFonts w:ascii="Arial" w:hAnsi="Arial" w:cs="Arial"/>
          <w:sz w:val="22"/>
          <w:szCs w:val="22"/>
        </w:rPr>
        <w:t>,</w:t>
      </w:r>
    </w:p>
    <w:p w14:paraId="25B9F7F5" w14:textId="4DB5AB4F" w:rsidR="00FD5923" w:rsidRPr="00D32632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Wykonawca zapłaci Zamawiającemu karę umowną za każdy dzień zwłoki w usunięciu wad przedmiotu umowy, o któr</w:t>
      </w:r>
      <w:r w:rsidR="00F04142" w:rsidRPr="00D32632">
        <w:rPr>
          <w:rFonts w:ascii="Arial" w:hAnsi="Arial" w:cs="Arial"/>
          <w:sz w:val="22"/>
          <w:szCs w:val="22"/>
        </w:rPr>
        <w:t>ym</w:t>
      </w:r>
      <w:r w:rsidRPr="00D32632">
        <w:rPr>
          <w:rFonts w:ascii="Arial" w:hAnsi="Arial" w:cs="Arial"/>
          <w:sz w:val="22"/>
          <w:szCs w:val="22"/>
        </w:rPr>
        <w:t xml:space="preserve"> mowa w § 4 ust 12 w wysokości 0,5% wynagrodzenia brutto, o którym mowa w § 6 ust. 2 pkt 2,</w:t>
      </w:r>
    </w:p>
    <w:p w14:paraId="5B370BEE" w14:textId="099840DF" w:rsidR="00AB2F5C" w:rsidRPr="00431C4B" w:rsidRDefault="0041009E" w:rsidP="00675516">
      <w:pPr>
        <w:numPr>
          <w:ilvl w:val="1"/>
          <w:numId w:val="16"/>
        </w:numPr>
        <w:autoSpaceDE w:val="0"/>
        <w:spacing w:before="0" w:line="360" w:lineRule="auto"/>
        <w:ind w:left="567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 przez Zamawiającego z przyczyn leżących po stronie Wykonawcy w wysokości 10% wynagrodzenia umownego brutto, o którym mowa w § 6 ust. 1</w:t>
      </w:r>
      <w:r w:rsidR="00F943CD">
        <w:rPr>
          <w:rFonts w:ascii="Arial" w:hAnsi="Arial" w:cs="Arial"/>
          <w:sz w:val="22"/>
          <w:szCs w:val="22"/>
        </w:rPr>
        <w:t>.</w:t>
      </w:r>
    </w:p>
    <w:p w14:paraId="57C682B4" w14:textId="50692126" w:rsidR="00A3788A" w:rsidRPr="00431C4B" w:rsidRDefault="00A3788A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Łączna maksymalna wysokość kar umownych, jaką mogą dochodzić strony wynosi</w:t>
      </w:r>
      <w:r w:rsidR="002E2506">
        <w:rPr>
          <w:rFonts w:ascii="Arial" w:hAnsi="Arial" w:cs="Arial"/>
          <w:sz w:val="22"/>
          <w:szCs w:val="22"/>
        </w:rPr>
        <w:t xml:space="preserve"> 20</w:t>
      </w:r>
      <w:r w:rsidRPr="00431C4B">
        <w:rPr>
          <w:rFonts w:ascii="Arial" w:hAnsi="Arial" w:cs="Arial"/>
          <w:sz w:val="22"/>
          <w:szCs w:val="22"/>
        </w:rPr>
        <w:t>% umownego wynagrodzenia brutto, o którym mowa w § 6 ust. 1</w:t>
      </w:r>
      <w:r w:rsidR="002A3B74" w:rsidRPr="00431C4B">
        <w:rPr>
          <w:rFonts w:ascii="Arial" w:hAnsi="Arial" w:cs="Arial"/>
          <w:sz w:val="22"/>
          <w:szCs w:val="22"/>
        </w:rPr>
        <w:t>.</w:t>
      </w:r>
    </w:p>
    <w:p w14:paraId="75910E20" w14:textId="77777777" w:rsidR="009255A6" w:rsidRPr="00431C4B" w:rsidRDefault="009255A6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 przypadku, gdy szkoda poniesiona przez Zamawiającego przekroczy kary umowne, Zamawiającemu przysługuje prawo dochodzenia uzupełniającego odszkodowanie na zasadach ogólnych Kodeksu cywilnego.</w:t>
      </w:r>
    </w:p>
    <w:p w14:paraId="58D7E08D" w14:textId="77777777" w:rsidR="009255A6" w:rsidRPr="00431C4B" w:rsidRDefault="009255A6" w:rsidP="00675516">
      <w:pPr>
        <w:numPr>
          <w:ilvl w:val="0"/>
          <w:numId w:val="16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Roszczenie o zapłat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kar umownych z tytułu zwłoki, ustalonych za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zwłoki, staje si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wymagalne:</w:t>
      </w:r>
    </w:p>
    <w:p w14:paraId="6CCE7609" w14:textId="77777777" w:rsidR="009255A6" w:rsidRPr="00431C4B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 pierwszy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 - w tym dniu,</w:t>
      </w:r>
    </w:p>
    <w:p w14:paraId="479317ED" w14:textId="77777777" w:rsidR="009255A6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 nast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pny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 - odpowiednio w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z tych dni.</w:t>
      </w:r>
    </w:p>
    <w:p w14:paraId="5616DD29" w14:textId="77777777" w:rsidR="009C6F60" w:rsidRPr="00431C4B" w:rsidRDefault="009C6F60" w:rsidP="009C6F60">
      <w:pPr>
        <w:tabs>
          <w:tab w:val="left" w:pos="567"/>
        </w:tabs>
        <w:autoSpaceDE w:val="0"/>
        <w:spacing w:before="0" w:line="360" w:lineRule="auto"/>
        <w:ind w:left="595"/>
        <w:jc w:val="left"/>
        <w:rPr>
          <w:rFonts w:ascii="Arial" w:hAnsi="Arial" w:cs="Arial"/>
          <w:sz w:val="22"/>
          <w:szCs w:val="22"/>
        </w:rPr>
      </w:pPr>
    </w:p>
    <w:p w14:paraId="2DAEE0EA" w14:textId="77777777" w:rsidR="002E2506" w:rsidRPr="00E56865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b/>
          <w:bCs/>
          <w:color w:val="000000" w:themeColor="text1"/>
          <w:sz w:val="22"/>
          <w:szCs w:val="22"/>
        </w:rPr>
        <w:t>§ 11</w:t>
      </w:r>
    </w:p>
    <w:p w14:paraId="28F74EF8" w14:textId="77777777" w:rsidR="002E2506" w:rsidRPr="00E56865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b/>
          <w:bCs/>
          <w:color w:val="000000" w:themeColor="text1"/>
          <w:sz w:val="22"/>
          <w:szCs w:val="22"/>
        </w:rPr>
        <w:t>Zmiany umowy</w:t>
      </w:r>
    </w:p>
    <w:p w14:paraId="329D5164" w14:textId="77777777" w:rsidR="002E2506" w:rsidRPr="00E56865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postanowień niniejszej umowy mogą nastąpić za zgodą obu stron w formie pisemnego aneksu pod rygorem nieważności.</w:t>
      </w:r>
    </w:p>
    <w:p w14:paraId="5848463D" w14:textId="77777777" w:rsidR="002E2506" w:rsidRPr="00E56865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Dopuszczalne zmiany postanowień umowy:</w:t>
      </w:r>
    </w:p>
    <w:p w14:paraId="67BB74FD" w14:textId="77777777" w:rsidR="002E2506" w:rsidRPr="00E56865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zmiany odnoszące się do zakresu przedmiotu umowy 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</w:t>
      </w:r>
      <w:r w:rsidRPr="00E56865">
        <w:rPr>
          <w:rFonts w:ascii="Arial" w:hAnsi="Arial" w:cs="Arial"/>
          <w:color w:val="000000" w:themeColor="text1"/>
          <w:sz w:val="22"/>
          <w:szCs w:val="22"/>
        </w:rPr>
        <w:lastRenderedPageBreak/>
        <w:t>podpisaniu umowy, a  powodujące niemożliwość wywiązania się z umowy w jej brzmieniu, w tym  w szczególności pożaru, zalania, wojny, zamieszek i klęsk żywiołowych;</w:t>
      </w:r>
    </w:p>
    <w:p w14:paraId="1D83FE28" w14:textId="77777777" w:rsidR="002E2506" w:rsidRPr="00E56865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6BB9FBC0" w14:textId="77777777" w:rsidR="002E2506" w:rsidRPr="00E56865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 przypadku wyjątkowo niesprzyjających warunków atmosferycznych uniemożliwiających realizację prac, z tym zastrzeżeniem, że Wykonawca powołujący się na wyjątkowo niesprzyjające warunki atmosferyczne powinien wykazać, że warunki pogodowe były w okresie wykonywania umowy nietypowe dla danej pory roku,</w:t>
      </w:r>
    </w:p>
    <w:p w14:paraId="58FBEFEE" w14:textId="77777777" w:rsidR="002E2506" w:rsidRPr="00E56865" w:rsidRDefault="002E2506" w:rsidP="00675516">
      <w:pPr>
        <w:pStyle w:val="Akapitzlist"/>
        <w:numPr>
          <w:ilvl w:val="0"/>
          <w:numId w:val="30"/>
        </w:numPr>
        <w:spacing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działań osób trzecich uniemożliwiających wykonanie prac, które to działania nie są konsekwencją winy Wykonawcy,</w:t>
      </w:r>
    </w:p>
    <w:p w14:paraId="54306EFA" w14:textId="77777777" w:rsidR="002E2506" w:rsidRPr="00E56865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611E4DC7" w14:textId="77777777" w:rsidR="002E2506" w:rsidRPr="00E56865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po upływie składania ofert powszechnie obowiązujących przepisów prawa, które miały wpływ na możliwość wykonania umowy w terminie w niej ustalonym;</w:t>
      </w:r>
    </w:p>
    <w:p w14:paraId="0FC9E9BA" w14:textId="40215746" w:rsidR="002E2506" w:rsidRPr="00F4382E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709" w:hanging="425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w zakresie wynagrodzenia Wykonawcy dopuszczalne w sytuacji konieczności</w:t>
      </w:r>
      <w:r w:rsidR="00F943C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943CD">
        <w:rPr>
          <w:rFonts w:ascii="Arial" w:hAnsi="Arial" w:cs="Arial"/>
          <w:color w:val="000000" w:themeColor="text1"/>
          <w:sz w:val="22"/>
          <w:szCs w:val="22"/>
        </w:rPr>
        <w:t xml:space="preserve">zmiany zakresu przedmiotu umowy, o której mowa w ust. 2 pkt 1. W takim przypadku wynagrodzenie Wykonawcy zmniejsza sią odpowiednio w stosunku do zmniejszenia zakresu przedmiotu umowy i zostanie ustalone na podstawie wyliczenia, o którym mowa w ust. </w:t>
      </w:r>
      <w:r w:rsidR="00B27909">
        <w:rPr>
          <w:rFonts w:ascii="Arial" w:hAnsi="Arial" w:cs="Arial"/>
          <w:color w:val="000000" w:themeColor="text1"/>
          <w:sz w:val="22"/>
          <w:szCs w:val="22"/>
        </w:rPr>
        <w:t>3</w:t>
      </w:r>
      <w:r w:rsidRPr="00F943CD">
        <w:rPr>
          <w:rFonts w:ascii="Arial" w:hAnsi="Arial" w:cs="Arial"/>
          <w:color w:val="000000" w:themeColor="text1"/>
          <w:sz w:val="22"/>
          <w:szCs w:val="22"/>
        </w:rPr>
        <w:t xml:space="preserve"> pkt 4. </w:t>
      </w:r>
    </w:p>
    <w:p w14:paraId="50184F93" w14:textId="26739A2D" w:rsidR="002E2506" w:rsidRPr="00E56865" w:rsidRDefault="00F4382E" w:rsidP="002E2506">
      <w:pPr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3</w:t>
      </w:r>
      <w:r w:rsidR="002E2506" w:rsidRPr="00E56865">
        <w:rPr>
          <w:rFonts w:ascii="Arial" w:hAnsi="Arial" w:cs="Arial"/>
          <w:color w:val="000000" w:themeColor="text1"/>
          <w:sz w:val="22"/>
          <w:szCs w:val="22"/>
        </w:rPr>
        <w:t>. Strona występująca o zmianę postanowień umowy zobowiązana jest do udokumentowania zaistnienia okoliczności, o których mowa w ust. 2. Wniosek o zmianę postanowień umowy musi być wyrażony na piśmie i zawierać:</w:t>
      </w:r>
    </w:p>
    <w:p w14:paraId="4FB18D6C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opis propozycji zmiany,</w:t>
      </w:r>
    </w:p>
    <w:p w14:paraId="698B4BF6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dowody, z których wynika powód do jej dokonania,</w:t>
      </w:r>
    </w:p>
    <w:p w14:paraId="1FEE1381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uzasadnienie zmiany,</w:t>
      </w:r>
    </w:p>
    <w:p w14:paraId="0B6F0E5D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wyliczenie kosztów zmiany, jeżeli zmiana będzie miała wpływ na wynagrodzenie Wykonawcy, </w:t>
      </w:r>
    </w:p>
    <w:p w14:paraId="6538FB6A" w14:textId="77777777" w:rsidR="00D467FA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opis wpływu zmiany na termin wykonania umowy</w:t>
      </w:r>
      <w:r w:rsidR="00D467F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169F1EB" w14:textId="0817ABC9" w:rsidR="002E2506" w:rsidRPr="00D467FA" w:rsidRDefault="00D467FA" w:rsidP="00D467FA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F6E43">
        <w:rPr>
          <w:rFonts w:ascii="Arial" w:hAnsi="Arial" w:cs="Arial"/>
          <w:color w:val="000000" w:themeColor="text1"/>
          <w:sz w:val="22"/>
          <w:szCs w:val="22"/>
        </w:rPr>
        <w:t xml:space="preserve">4. </w:t>
      </w:r>
      <w:r w:rsidR="002E2506" w:rsidRPr="00EF6E43">
        <w:rPr>
          <w:rFonts w:ascii="Arial" w:hAnsi="Arial" w:cs="Arial"/>
          <w:color w:val="000000" w:themeColor="text1"/>
          <w:sz w:val="22"/>
          <w:szCs w:val="22"/>
        </w:rPr>
        <w:t xml:space="preserve">Strona zobowiązuje się do dokonania analizy dokumentów, o których mowa w ust. </w:t>
      </w:r>
      <w:r w:rsidR="00D7441A">
        <w:rPr>
          <w:rFonts w:ascii="Arial" w:hAnsi="Arial" w:cs="Arial"/>
          <w:color w:val="000000" w:themeColor="text1"/>
          <w:sz w:val="22"/>
          <w:szCs w:val="22"/>
        </w:rPr>
        <w:t>3</w:t>
      </w:r>
      <w:r w:rsidR="002E2506" w:rsidRPr="00EF6E43">
        <w:rPr>
          <w:rFonts w:ascii="Arial" w:hAnsi="Arial" w:cs="Arial"/>
          <w:color w:val="000000" w:themeColor="text1"/>
          <w:sz w:val="22"/>
          <w:szCs w:val="22"/>
        </w:rPr>
        <w:t>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464E741C" w14:textId="77777777" w:rsidR="00CB291E" w:rsidRDefault="00CB291E" w:rsidP="00D32632">
      <w:pPr>
        <w:tabs>
          <w:tab w:val="left" w:pos="426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</w:p>
    <w:p w14:paraId="321798C7" w14:textId="537171D0" w:rsidR="002E2506" w:rsidRPr="006050AA" w:rsidRDefault="00905211" w:rsidP="0079461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>§ 1</w:t>
      </w:r>
      <w:r w:rsidR="00F4382E">
        <w:rPr>
          <w:rFonts w:ascii="Arial" w:hAnsi="Arial" w:cs="Arial"/>
          <w:b/>
          <w:bCs/>
          <w:sz w:val="22"/>
          <w:szCs w:val="22"/>
        </w:rPr>
        <w:t>2</w:t>
      </w:r>
    </w:p>
    <w:p w14:paraId="4E4CD66B" w14:textId="77777777" w:rsidR="002E2506" w:rsidRPr="006050AA" w:rsidRDefault="002E2506" w:rsidP="00794619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6050AA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74CAB5B0" w14:textId="0CD96338" w:rsidR="002E2506" w:rsidRPr="00F4382E" w:rsidRDefault="002E2506" w:rsidP="007B5EFC">
      <w:pPr>
        <w:pStyle w:val="Akapitzlist"/>
        <w:numPr>
          <w:ilvl w:val="2"/>
          <w:numId w:val="14"/>
        </w:numPr>
        <w:tabs>
          <w:tab w:val="clear" w:pos="1440"/>
          <w:tab w:val="left" w:pos="142"/>
          <w:tab w:val="num" w:pos="567"/>
        </w:tabs>
        <w:autoSpaceDE w:val="0"/>
        <w:spacing w:before="0" w:line="360" w:lineRule="auto"/>
        <w:ind w:left="709" w:hanging="567"/>
        <w:jc w:val="left"/>
        <w:rPr>
          <w:rFonts w:ascii="Arial" w:hAnsi="Arial" w:cs="Arial"/>
          <w:sz w:val="22"/>
          <w:szCs w:val="22"/>
        </w:rPr>
      </w:pPr>
      <w:r w:rsidRPr="00F4382E">
        <w:rPr>
          <w:rFonts w:ascii="Arial" w:hAnsi="Arial" w:cs="Arial"/>
          <w:sz w:val="22"/>
          <w:szCs w:val="22"/>
        </w:rPr>
        <w:t>Strony postanawiają, że oprócz przypadków wymienionych w przepisach ustawy Kodek</w:t>
      </w:r>
      <w:r w:rsidR="007B5EFC">
        <w:rPr>
          <w:rFonts w:ascii="Arial" w:hAnsi="Arial" w:cs="Arial"/>
          <w:sz w:val="22"/>
          <w:szCs w:val="22"/>
        </w:rPr>
        <w:t xml:space="preserve">a </w:t>
      </w:r>
      <w:r w:rsidRPr="00F4382E">
        <w:rPr>
          <w:rFonts w:ascii="Arial" w:hAnsi="Arial" w:cs="Arial"/>
          <w:sz w:val="22"/>
          <w:szCs w:val="22"/>
        </w:rPr>
        <w:t>Cywilny Zamawiającemu przysługuje prawo odstąpienia od umowy w</w:t>
      </w:r>
      <w:r w:rsidR="007B5EFC">
        <w:rPr>
          <w:rFonts w:ascii="Arial" w:hAnsi="Arial" w:cs="Arial"/>
          <w:sz w:val="22"/>
          <w:szCs w:val="22"/>
        </w:rPr>
        <w:t xml:space="preserve"> </w:t>
      </w:r>
      <w:r w:rsidRPr="00F4382E">
        <w:rPr>
          <w:rFonts w:ascii="Arial" w:hAnsi="Arial" w:cs="Arial"/>
          <w:sz w:val="22"/>
          <w:szCs w:val="22"/>
        </w:rPr>
        <w:t>następujących wypadkach:</w:t>
      </w:r>
    </w:p>
    <w:p w14:paraId="1FA91395" w14:textId="7A926D1C" w:rsidR="002E2506" w:rsidRDefault="002E2506" w:rsidP="00675516">
      <w:pPr>
        <w:widowControl w:val="0"/>
        <w:numPr>
          <w:ilvl w:val="0"/>
          <w:numId w:val="31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Wykonawca z własnej winy realizuje prace przewidziane Umową w sposób niezgodny z</w:t>
      </w:r>
      <w:r w:rsidR="00675516">
        <w:rPr>
          <w:rFonts w:ascii="Arial" w:hAnsi="Arial" w:cs="Arial"/>
          <w:sz w:val="22"/>
          <w:szCs w:val="22"/>
        </w:rPr>
        <w:t>e</w:t>
      </w:r>
      <w:r w:rsidR="00D32632">
        <w:rPr>
          <w:rFonts w:ascii="Arial" w:hAnsi="Arial" w:cs="Arial"/>
          <w:color w:val="EE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opisem przedmiotu zamówienia lub umową i nie zmienił sposobu wykonywania umowy w terminie 2 (dwóch) dni roboczych od dnia pisemnego wezwania przez Zamawiającego do należytego jej wykonywania,</w:t>
      </w:r>
    </w:p>
    <w:p w14:paraId="3460EB4F" w14:textId="77777777" w:rsidR="002E2506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D61C17">
        <w:rPr>
          <w:rFonts w:ascii="Arial" w:hAnsi="Arial" w:cs="Arial"/>
          <w:sz w:val="22"/>
          <w:szCs w:val="22"/>
        </w:rPr>
        <w:t>jeżeli Wykonawca pomimo uprzednich pisemnych (dwukrotnych) zastrzeżeń Zamawiającego w rażący sposób zaniedbuje obowiązki umown</w:t>
      </w:r>
      <w:r>
        <w:rPr>
          <w:rFonts w:ascii="Arial" w:hAnsi="Arial" w:cs="Arial"/>
          <w:sz w:val="22"/>
          <w:szCs w:val="22"/>
        </w:rPr>
        <w:t>e,</w:t>
      </w:r>
    </w:p>
    <w:p w14:paraId="053007AD" w14:textId="77777777" w:rsidR="002E2506" w:rsidRPr="00E50E92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Wykonawca naruszy przepisy prawa</w:t>
      </w:r>
      <w:r w:rsidRPr="00E50E92">
        <w:rPr>
          <w:rFonts w:ascii="Arial" w:hAnsi="Arial" w:cs="Arial"/>
          <w:sz w:val="22"/>
          <w:szCs w:val="22"/>
        </w:rPr>
        <w:t>.</w:t>
      </w:r>
    </w:p>
    <w:p w14:paraId="1EA32063" w14:textId="72737185" w:rsidR="002E2506" w:rsidRPr="00976852" w:rsidRDefault="002E2506" w:rsidP="00D467FA">
      <w:pPr>
        <w:pStyle w:val="Akapitzlist"/>
        <w:numPr>
          <w:ilvl w:val="2"/>
          <w:numId w:val="14"/>
        </w:numPr>
        <w:tabs>
          <w:tab w:val="left" w:pos="142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976852">
        <w:rPr>
          <w:rFonts w:ascii="Arial" w:hAnsi="Arial" w:cs="Arial"/>
          <w:sz w:val="22"/>
          <w:szCs w:val="22"/>
        </w:rPr>
        <w:t>Zamawiający może odstąpić od umowy również w przypadku zaistnienia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68B27401" w14:textId="46F398C5" w:rsidR="002E2506" w:rsidRPr="004462DD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462DD">
        <w:rPr>
          <w:rFonts w:ascii="Arial" w:hAnsi="Arial" w:cs="Arial"/>
          <w:sz w:val="22"/>
          <w:szCs w:val="22"/>
        </w:rPr>
        <w:t xml:space="preserve">Zamawiający może odstąpić od umowy w terminie 30 dni od dnia powzięcia wiadomości </w:t>
      </w:r>
      <w:r w:rsidRPr="004462DD">
        <w:rPr>
          <w:rFonts w:ascii="Arial" w:hAnsi="Arial" w:cs="Arial"/>
          <w:sz w:val="22"/>
          <w:szCs w:val="22"/>
        </w:rPr>
        <w:br/>
        <w:t>o okolicznościach, o których mowa w ust. 1, 2</w:t>
      </w:r>
      <w:r w:rsidR="00B31A39" w:rsidRPr="004462DD">
        <w:rPr>
          <w:rFonts w:ascii="Arial" w:hAnsi="Arial" w:cs="Arial"/>
          <w:sz w:val="22"/>
          <w:szCs w:val="22"/>
        </w:rPr>
        <w:t>.</w:t>
      </w:r>
    </w:p>
    <w:p w14:paraId="21192EB2" w14:textId="1207D847" w:rsidR="002E2506" w:rsidRPr="004462DD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4462DD">
        <w:rPr>
          <w:rFonts w:ascii="Arial" w:hAnsi="Arial" w:cs="Arial"/>
          <w:sz w:val="22"/>
          <w:szCs w:val="22"/>
        </w:rPr>
        <w:t xml:space="preserve">Odstąpienie od Umowy powinno nastąpić w formie pisemnej pod rygorem nieważności </w:t>
      </w:r>
      <w:r w:rsidRPr="004462DD">
        <w:rPr>
          <w:rFonts w:ascii="Arial" w:hAnsi="Arial" w:cs="Arial"/>
          <w:sz w:val="22"/>
          <w:szCs w:val="22"/>
        </w:rPr>
        <w:br/>
        <w:t xml:space="preserve">z podaniem uzasadnienia. Zawiadomienie o odstąpieniu powinno być przekazane drugiej Stronie  na co najmniej 7 dni przed terminem odstąpienia. </w:t>
      </w:r>
    </w:p>
    <w:p w14:paraId="1A7C19EF" w14:textId="0EADBDD4" w:rsidR="00675516" w:rsidRDefault="002E2506" w:rsidP="0004088B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EA043D">
        <w:rPr>
          <w:rFonts w:ascii="Arial" w:hAnsi="Arial" w:cs="Arial"/>
          <w:sz w:val="22"/>
          <w:szCs w:val="22"/>
        </w:rPr>
        <w:t>W przypadku, o którym mowa w ust. 1</w:t>
      </w:r>
      <w:r w:rsidR="00B31A39" w:rsidRPr="00EA043D">
        <w:rPr>
          <w:rFonts w:ascii="Arial" w:hAnsi="Arial" w:cs="Arial"/>
          <w:sz w:val="22"/>
          <w:szCs w:val="22"/>
        </w:rPr>
        <w:t xml:space="preserve"> i 2 </w:t>
      </w:r>
      <w:r w:rsidRPr="00EA043D">
        <w:rPr>
          <w:rFonts w:ascii="Arial" w:hAnsi="Arial" w:cs="Arial"/>
          <w:sz w:val="22"/>
          <w:szCs w:val="22"/>
        </w:rPr>
        <w:t>strony sporządzają protokół odbioru przedmiotu umowy na stan obowiązujący przed jej rozwiązaniem i dokonują wzajemnych rozliczeń za wykonaną i odebraną część przedmiotu umowy.</w:t>
      </w:r>
    </w:p>
    <w:p w14:paraId="10C51471" w14:textId="77777777" w:rsidR="00605546" w:rsidRPr="00D32632" w:rsidRDefault="00605546" w:rsidP="00D3263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202A4522" w14:textId="7F3B2C33" w:rsidR="00E5532F" w:rsidRPr="00431C4B" w:rsidRDefault="00905211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§ 1</w:t>
      </w:r>
      <w:r w:rsidR="00B31A39">
        <w:rPr>
          <w:rFonts w:ascii="Arial" w:hAnsi="Arial" w:cs="Arial"/>
          <w:b/>
          <w:sz w:val="22"/>
          <w:szCs w:val="22"/>
        </w:rPr>
        <w:t>3</w:t>
      </w:r>
    </w:p>
    <w:p w14:paraId="10AAF1CF" w14:textId="77777777" w:rsidR="00630848" w:rsidRPr="00431C4B" w:rsidRDefault="00630848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Postanowienia końcowe</w:t>
      </w:r>
    </w:p>
    <w:p w14:paraId="4E4C71DA" w14:textId="7777777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65B89900" w14:textId="7777777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t>W przypadku braku rozwi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>za</w:t>
      </w:r>
      <w:r w:rsidRPr="005B4AB2">
        <w:rPr>
          <w:rFonts w:ascii="Arial" w:eastAsia="TT45Co00" w:hAnsi="Arial" w:cs="Arial"/>
          <w:sz w:val="22"/>
          <w:szCs w:val="22"/>
        </w:rPr>
        <w:t xml:space="preserve">ń </w:t>
      </w:r>
      <w:r w:rsidRPr="005B4AB2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75D288E9" w14:textId="6701670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t>W sprawach nieuregulowanych niniejsz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>umow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>zastosowanie maj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 xml:space="preserve">przepisy </w:t>
      </w:r>
      <w:r w:rsidR="00B31A39">
        <w:rPr>
          <w:rFonts w:ascii="Arial" w:hAnsi="Arial" w:cs="Arial"/>
          <w:sz w:val="22"/>
          <w:szCs w:val="22"/>
        </w:rPr>
        <w:t xml:space="preserve">ustawy </w:t>
      </w:r>
      <w:r w:rsidRPr="005B4AB2">
        <w:rPr>
          <w:rFonts w:ascii="Arial" w:hAnsi="Arial" w:cs="Arial"/>
          <w:sz w:val="22"/>
          <w:szCs w:val="22"/>
        </w:rPr>
        <w:t>z dnia 23 kwietnia 1964 r.</w:t>
      </w:r>
      <w:r>
        <w:rPr>
          <w:rFonts w:ascii="Arial" w:hAnsi="Arial" w:cs="Arial"/>
          <w:sz w:val="22"/>
          <w:szCs w:val="22"/>
        </w:rPr>
        <w:t xml:space="preserve"> - Kodeks cywilny</w:t>
      </w:r>
      <w:r w:rsidRPr="00934541">
        <w:rPr>
          <w:rFonts w:ascii="Arial" w:hAnsi="Arial" w:cs="Arial"/>
          <w:sz w:val="22"/>
          <w:szCs w:val="22"/>
        </w:rPr>
        <w:t xml:space="preserve"> </w:t>
      </w:r>
      <w:r w:rsidRPr="005B4AB2">
        <w:rPr>
          <w:rFonts w:ascii="Arial" w:hAnsi="Arial" w:cs="Arial"/>
          <w:sz w:val="22"/>
          <w:szCs w:val="22"/>
        </w:rPr>
        <w:t>oraz inne powszechnie obowi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>zuj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 xml:space="preserve">ce przepisy prawa. </w:t>
      </w:r>
    </w:p>
    <w:p w14:paraId="28DB52C6" w14:textId="77777777" w:rsidR="002E2506" w:rsidRPr="00D3263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843BB">
        <w:rPr>
          <w:rFonts w:ascii="Arial" w:hAnsi="Arial" w:cs="Arial"/>
          <w:sz w:val="22"/>
          <w:szCs w:val="22"/>
        </w:rPr>
        <w:lastRenderedPageBreak/>
        <w:t xml:space="preserve">Wykonawca oświadcza, że zapoznał się z Polityką środowiskową RDOŚ Rzeszów </w:t>
      </w:r>
      <w:r w:rsidRPr="007843BB">
        <w:rPr>
          <w:rFonts w:ascii="Arial" w:hAnsi="Arial" w:cs="Arial"/>
          <w:sz w:val="22"/>
          <w:szCs w:val="22"/>
        </w:rPr>
        <w:br/>
        <w:t xml:space="preserve">i zobowiązuje się postępować zgodnie z wymaganiami prawnymi w zakresie ochrony </w:t>
      </w:r>
      <w:r w:rsidRPr="00D32632">
        <w:rPr>
          <w:rFonts w:ascii="Arial" w:hAnsi="Arial" w:cs="Arial"/>
          <w:sz w:val="22"/>
          <w:szCs w:val="22"/>
        </w:rPr>
        <w:t>środowiska.</w:t>
      </w:r>
    </w:p>
    <w:p w14:paraId="010340CA" w14:textId="6AA435E9" w:rsidR="002E2506" w:rsidRPr="00D3263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Umow</w:t>
      </w:r>
      <w:r w:rsidRPr="00D32632">
        <w:rPr>
          <w:rFonts w:ascii="Arial" w:eastAsia="TT45Co00" w:hAnsi="Arial" w:cs="Arial"/>
          <w:sz w:val="22"/>
          <w:szCs w:val="22"/>
        </w:rPr>
        <w:t xml:space="preserve">ę </w:t>
      </w:r>
      <w:r w:rsidRPr="00D32632">
        <w:rPr>
          <w:rFonts w:ascii="Arial" w:hAnsi="Arial" w:cs="Arial"/>
          <w:sz w:val="22"/>
          <w:szCs w:val="22"/>
        </w:rPr>
        <w:t>sporz</w:t>
      </w:r>
      <w:r w:rsidRPr="00D32632">
        <w:rPr>
          <w:rFonts w:ascii="Arial" w:eastAsia="TT45Co00" w:hAnsi="Arial" w:cs="Arial"/>
          <w:sz w:val="22"/>
          <w:szCs w:val="22"/>
        </w:rPr>
        <w:t>ą</w:t>
      </w:r>
      <w:r w:rsidRPr="00D32632">
        <w:rPr>
          <w:rFonts w:ascii="Arial" w:hAnsi="Arial" w:cs="Arial"/>
          <w:sz w:val="22"/>
          <w:szCs w:val="22"/>
        </w:rPr>
        <w:t xml:space="preserve">dzono w </w:t>
      </w:r>
      <w:r w:rsidR="00AF68C7" w:rsidRPr="00D32632">
        <w:rPr>
          <w:rFonts w:ascii="Arial" w:hAnsi="Arial" w:cs="Arial"/>
          <w:sz w:val="22"/>
          <w:szCs w:val="22"/>
        </w:rPr>
        <w:t xml:space="preserve">dwóch </w:t>
      </w:r>
      <w:r w:rsidRPr="00D32632">
        <w:rPr>
          <w:rFonts w:ascii="Arial" w:hAnsi="Arial" w:cs="Arial"/>
          <w:sz w:val="22"/>
          <w:szCs w:val="22"/>
        </w:rPr>
        <w:t>jednobrzmi</w:t>
      </w:r>
      <w:r w:rsidRPr="00D32632">
        <w:rPr>
          <w:rFonts w:ascii="Arial" w:eastAsia="TT45Co00" w:hAnsi="Arial" w:cs="Arial"/>
          <w:sz w:val="22"/>
          <w:szCs w:val="22"/>
        </w:rPr>
        <w:t>ą</w:t>
      </w:r>
      <w:r w:rsidRPr="00D32632">
        <w:rPr>
          <w:rFonts w:ascii="Arial" w:hAnsi="Arial" w:cs="Arial"/>
          <w:sz w:val="22"/>
          <w:szCs w:val="22"/>
        </w:rPr>
        <w:t xml:space="preserve">cych egzemplarzach, </w:t>
      </w:r>
      <w:r w:rsidR="00AF68C7" w:rsidRPr="00D32632">
        <w:rPr>
          <w:rFonts w:ascii="Arial" w:hAnsi="Arial" w:cs="Arial"/>
          <w:sz w:val="22"/>
          <w:szCs w:val="22"/>
        </w:rPr>
        <w:t xml:space="preserve">po </w:t>
      </w:r>
      <w:r w:rsidRPr="00D32632">
        <w:rPr>
          <w:rFonts w:ascii="Arial" w:hAnsi="Arial" w:cs="Arial"/>
          <w:sz w:val="22"/>
          <w:szCs w:val="22"/>
        </w:rPr>
        <w:t xml:space="preserve">jednym dla </w:t>
      </w:r>
      <w:r w:rsidR="00AF68C7" w:rsidRPr="00D32632">
        <w:rPr>
          <w:rFonts w:ascii="Arial" w:hAnsi="Arial" w:cs="Arial"/>
          <w:sz w:val="22"/>
          <w:szCs w:val="22"/>
        </w:rPr>
        <w:t>każdej ze Stron.</w:t>
      </w:r>
      <w:r w:rsidR="008B62BF" w:rsidRPr="00D32632">
        <w:rPr>
          <w:rFonts w:ascii="Arial" w:hAnsi="Arial" w:cs="Arial"/>
          <w:sz w:val="22"/>
          <w:szCs w:val="22"/>
        </w:rPr>
        <w:t>**</w:t>
      </w:r>
      <w:r w:rsidR="00AF68C7" w:rsidRPr="00D32632">
        <w:rPr>
          <w:rFonts w:ascii="Arial" w:hAnsi="Arial" w:cs="Arial"/>
          <w:sz w:val="22"/>
          <w:szCs w:val="22"/>
        </w:rPr>
        <w:t>*</w:t>
      </w:r>
      <w:r w:rsidRPr="00D32632">
        <w:rPr>
          <w:rFonts w:ascii="Arial" w:hAnsi="Arial" w:cs="Arial"/>
          <w:sz w:val="22"/>
          <w:szCs w:val="22"/>
        </w:rPr>
        <w:t>.</w:t>
      </w:r>
    </w:p>
    <w:p w14:paraId="4D2DAD4E" w14:textId="730547D3" w:rsidR="00B555D3" w:rsidRPr="00D32632" w:rsidRDefault="00B555D3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393845B" w14:textId="60072798" w:rsidR="00D027CC" w:rsidRDefault="00937CA9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D32632">
        <w:rPr>
          <w:rFonts w:ascii="Arial" w:hAnsi="Arial" w:cs="Arial"/>
          <w:b/>
          <w:bCs/>
          <w:sz w:val="22"/>
          <w:szCs w:val="22"/>
        </w:rPr>
        <w:t xml:space="preserve">                         ZAMAWIAJĄCY                                                 WYKONAWCA</w:t>
      </w:r>
    </w:p>
    <w:p w14:paraId="08256135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F1ED2CB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71F1F18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99EBD2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3F2CDBAB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4CB7C3A4" w14:textId="77777777" w:rsidR="00D32632" w:rsidRP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6DB75810" w14:textId="148C80B2" w:rsidR="008B62BF" w:rsidRPr="00D32632" w:rsidRDefault="00AF68C7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D32632">
        <w:rPr>
          <w:rFonts w:ascii="Arial" w:hAnsi="Arial" w:cs="Arial"/>
          <w:sz w:val="18"/>
          <w:szCs w:val="18"/>
        </w:rPr>
        <w:t>* w przypadku umowy zawieranej w formie elektronicznej data i miejsce zawarcia umowy zostaną usunięte</w:t>
      </w:r>
    </w:p>
    <w:p w14:paraId="6C5E7382" w14:textId="6D31DE0A" w:rsidR="00B555D3" w:rsidRDefault="00FF1CB8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 w:rsidRPr="00D027CC">
        <w:rPr>
          <w:rFonts w:ascii="Arial" w:hAnsi="Arial" w:cs="Arial"/>
          <w:sz w:val="18"/>
          <w:szCs w:val="18"/>
        </w:rPr>
        <w:t>*</w:t>
      </w:r>
      <w:r w:rsidR="00AF68C7">
        <w:rPr>
          <w:rFonts w:ascii="Arial" w:hAnsi="Arial" w:cs="Arial"/>
          <w:sz w:val="18"/>
          <w:szCs w:val="18"/>
        </w:rPr>
        <w:t>*</w:t>
      </w:r>
      <w:r w:rsidRPr="00D027CC">
        <w:rPr>
          <w:rFonts w:ascii="Arial" w:hAnsi="Arial" w:cs="Arial"/>
          <w:sz w:val="18"/>
          <w:szCs w:val="18"/>
        </w:rPr>
        <w:t xml:space="preserve"> wykreślić w przypadku umowy o dzieło</w:t>
      </w:r>
    </w:p>
    <w:p w14:paraId="000AAEDF" w14:textId="2D201A5F" w:rsidR="008B62BF" w:rsidRPr="00D027CC" w:rsidRDefault="008B62BF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</w:t>
      </w:r>
      <w:r w:rsidR="00AF68C7">
        <w:rPr>
          <w:rFonts w:ascii="Arial" w:hAnsi="Arial" w:cs="Arial"/>
          <w:sz w:val="18"/>
          <w:szCs w:val="18"/>
        </w:rPr>
        <w:t>*</w:t>
      </w:r>
      <w:r w:rsidRPr="008B62BF">
        <w:rPr>
          <w:rFonts w:ascii="Arial" w:eastAsia="Calibri" w:hAnsi="Arial" w:cs="Arial"/>
          <w:sz w:val="18"/>
          <w:szCs w:val="18"/>
        </w:rPr>
        <w:t xml:space="preserve"> </w:t>
      </w:r>
      <w:r w:rsidRPr="00E54B99">
        <w:rPr>
          <w:rFonts w:ascii="Arial" w:eastAsia="Calibri" w:hAnsi="Arial" w:cs="Arial"/>
          <w:sz w:val="18"/>
          <w:szCs w:val="18"/>
        </w:rPr>
        <w:t xml:space="preserve">w przypadku umowy zawieranej w formie elektronicznej </w:t>
      </w:r>
      <w:r>
        <w:rPr>
          <w:rFonts w:ascii="Arial" w:eastAsia="Calibri" w:hAnsi="Arial" w:cs="Arial"/>
          <w:sz w:val="18"/>
          <w:szCs w:val="18"/>
        </w:rPr>
        <w:t>zapis zostanie usunięty</w:t>
      </w:r>
    </w:p>
    <w:sectPr w:rsidR="008B62BF" w:rsidRPr="00D027CC" w:rsidSect="000C05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58D6A" w14:textId="77777777" w:rsidR="005642C5" w:rsidRDefault="005642C5">
      <w:pPr>
        <w:spacing w:before="0"/>
      </w:pPr>
      <w:r>
        <w:separator/>
      </w:r>
    </w:p>
  </w:endnote>
  <w:endnote w:type="continuationSeparator" w:id="0">
    <w:p w14:paraId="2FA08B76" w14:textId="77777777" w:rsidR="005642C5" w:rsidRDefault="005642C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6F18" w14:textId="73CC9C6B" w:rsidR="00274E07" w:rsidRPr="00274E07" w:rsidRDefault="00274E07" w:rsidP="00274E07">
    <w:pPr>
      <w:tabs>
        <w:tab w:val="right" w:pos="9356"/>
      </w:tabs>
      <w:spacing w:before="0"/>
      <w:rPr>
        <w:rFonts w:ascii="Arial" w:hAnsi="Arial" w:cs="Arial"/>
        <w:sz w:val="20"/>
      </w:rPr>
    </w:pPr>
    <w:r w:rsidRPr="00274E07">
      <w:rPr>
        <w:rFonts w:ascii="Arial" w:hAnsi="Arial" w:cs="Arial"/>
        <w:sz w:val="20"/>
      </w:rPr>
      <w:t>WPN.262.</w:t>
    </w:r>
    <w:r w:rsidR="006275B7">
      <w:rPr>
        <w:rFonts w:ascii="Arial" w:hAnsi="Arial" w:cs="Arial"/>
        <w:sz w:val="20"/>
      </w:rPr>
      <w:t>………</w:t>
    </w:r>
    <w:r w:rsidRPr="00274E07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 xml:space="preserve">                                                                                                          </w:t>
    </w:r>
    <w:r w:rsidRPr="00274E07">
      <w:rPr>
        <w:rFonts w:ascii="Arial" w:hAnsi="Arial" w:cs="Arial"/>
        <w:sz w:val="20"/>
      </w:rPr>
      <w:t xml:space="preserve">Strona </w:t>
    </w:r>
    <w:r w:rsidRPr="00274E07">
      <w:rPr>
        <w:rFonts w:ascii="Arial" w:hAnsi="Arial" w:cs="Arial"/>
        <w:sz w:val="20"/>
      </w:rPr>
      <w:fldChar w:fldCharType="begin"/>
    </w:r>
    <w:r w:rsidRPr="00274E07">
      <w:rPr>
        <w:rFonts w:ascii="Arial" w:hAnsi="Arial" w:cs="Arial"/>
        <w:sz w:val="20"/>
      </w:rPr>
      <w:instrText>PAGE</w:instrText>
    </w:r>
    <w:r w:rsidRPr="00274E07">
      <w:rPr>
        <w:rFonts w:ascii="Arial" w:hAnsi="Arial" w:cs="Arial"/>
        <w:sz w:val="20"/>
      </w:rPr>
      <w:fldChar w:fldCharType="separate"/>
    </w:r>
    <w:r w:rsidRPr="00274E07">
      <w:rPr>
        <w:rFonts w:ascii="Arial" w:hAnsi="Arial" w:cs="Arial"/>
        <w:sz w:val="20"/>
      </w:rPr>
      <w:t>2</w:t>
    </w:r>
    <w:r w:rsidRPr="00274E07">
      <w:rPr>
        <w:rFonts w:ascii="Arial" w:hAnsi="Arial" w:cs="Arial"/>
        <w:sz w:val="20"/>
      </w:rPr>
      <w:fldChar w:fldCharType="end"/>
    </w:r>
    <w:r w:rsidRPr="00274E07">
      <w:rPr>
        <w:rFonts w:ascii="Arial" w:hAnsi="Arial" w:cs="Arial"/>
        <w:sz w:val="20"/>
      </w:rPr>
      <w:t xml:space="preserve"> z </w:t>
    </w:r>
    <w:r w:rsidRPr="00274E07">
      <w:rPr>
        <w:rFonts w:ascii="Arial" w:hAnsi="Arial" w:cs="Arial"/>
        <w:sz w:val="20"/>
      </w:rPr>
      <w:fldChar w:fldCharType="begin"/>
    </w:r>
    <w:r w:rsidRPr="00274E07">
      <w:rPr>
        <w:rFonts w:ascii="Arial" w:hAnsi="Arial" w:cs="Arial"/>
        <w:sz w:val="20"/>
      </w:rPr>
      <w:instrText>NUMPAGES</w:instrText>
    </w:r>
    <w:r w:rsidRPr="00274E07">
      <w:rPr>
        <w:rFonts w:ascii="Arial" w:hAnsi="Arial" w:cs="Arial"/>
        <w:sz w:val="20"/>
      </w:rPr>
      <w:fldChar w:fldCharType="separate"/>
    </w:r>
    <w:r w:rsidRPr="00274E07">
      <w:rPr>
        <w:rFonts w:ascii="Arial" w:hAnsi="Arial" w:cs="Arial"/>
        <w:sz w:val="20"/>
      </w:rPr>
      <w:t>2</w:t>
    </w:r>
    <w:r w:rsidRPr="00274E07">
      <w:rPr>
        <w:rFonts w:ascii="Arial" w:hAnsi="Arial" w:cs="Arial"/>
        <w:sz w:val="20"/>
      </w:rPr>
      <w:fldChar w:fldCharType="end"/>
    </w:r>
  </w:p>
  <w:p w14:paraId="7646B7D8" w14:textId="77777777" w:rsidR="0011763E" w:rsidRPr="00A45B07" w:rsidRDefault="0011763E" w:rsidP="00274E07">
    <w:pPr>
      <w:tabs>
        <w:tab w:val="right" w:pos="9356"/>
      </w:tabs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291E" w14:textId="4B083A0D" w:rsidR="006E078F" w:rsidRDefault="004926CF">
    <w:pPr>
      <w:pStyle w:val="Stopka"/>
    </w:pPr>
    <w:r>
      <w:rPr>
        <w:noProof/>
      </w:rPr>
      <w:drawing>
        <wp:inline distT="0" distB="0" distL="0" distR="0" wp14:anchorId="15A7E2FC" wp14:editId="0D9D037D">
          <wp:extent cx="5761219" cy="990686"/>
          <wp:effectExtent l="0" t="0" r="0" b="0"/>
          <wp:docPr id="4557858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785870" name="Obraz 455785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DFB5A" w14:textId="77777777" w:rsidR="005642C5" w:rsidRDefault="005642C5">
      <w:pPr>
        <w:spacing w:before="0"/>
      </w:pPr>
      <w:r>
        <w:separator/>
      </w:r>
    </w:p>
  </w:footnote>
  <w:footnote w:type="continuationSeparator" w:id="0">
    <w:p w14:paraId="4A7FA00A" w14:textId="77777777" w:rsidR="005642C5" w:rsidRDefault="005642C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389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4911"/>
      <w:gridCol w:w="5013"/>
    </w:tblGrid>
    <w:tr w:rsidR="006275B7" w14:paraId="3C4496CF" w14:textId="77777777" w:rsidTr="00775156">
      <w:tc>
        <w:tcPr>
          <w:tcW w:w="4911" w:type="dxa"/>
          <w:vAlign w:val="center"/>
        </w:tcPr>
        <w:p w14:paraId="4F9B8B3C" w14:textId="32538FE8" w:rsidR="006275B7" w:rsidRDefault="00874E82" w:rsidP="006275B7">
          <w:pPr>
            <w:pStyle w:val="Nagwek"/>
          </w:pPr>
          <w:bookmarkStart w:id="3" w:name="_Hlk76112611"/>
          <w:r w:rsidRPr="007E1543">
            <w:rPr>
              <w:noProof/>
            </w:rPr>
            <w:drawing>
              <wp:inline distT="0" distB="0" distL="0" distR="0" wp14:anchorId="25C1552A" wp14:editId="490330C7">
                <wp:extent cx="2981325" cy="723900"/>
                <wp:effectExtent l="0" t="0" r="0" b="0"/>
                <wp:docPr id="1" name="Obraz 2" descr="logotyp RDOŚ Rzeszó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2" descr="logotyp RDOŚ Rzeszó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1D395A29" w14:textId="3BA4E3BE" w:rsidR="006275B7" w:rsidRDefault="003A5E8F" w:rsidP="006275B7">
          <w:pPr>
            <w:pStyle w:val="Nagwek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FC1B449" wp14:editId="72F0DBF5">
                <wp:simplePos x="0" y="0"/>
                <wp:positionH relativeFrom="column">
                  <wp:posOffset>114300</wp:posOffset>
                </wp:positionH>
                <wp:positionV relativeFrom="paragraph">
                  <wp:posOffset>-70485</wp:posOffset>
                </wp:positionV>
                <wp:extent cx="2863215" cy="970280"/>
                <wp:effectExtent l="0" t="0" r="0" b="0"/>
                <wp:wrapNone/>
                <wp:docPr id="981024152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863215" cy="970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bookmarkEnd w:id="3"/>
  </w:tbl>
  <w:p w14:paraId="2E5A5AB8" w14:textId="77777777" w:rsidR="0011763E" w:rsidRPr="00256B2B" w:rsidRDefault="0011763E" w:rsidP="00B62DF2">
    <w:pPr>
      <w:pStyle w:val="Nagwek"/>
      <w:spacing w:before="0"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BDDE8A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32F614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82F171D"/>
    <w:multiLevelType w:val="multilevel"/>
    <w:tmpl w:val="C5FA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F7E7F5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602C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3022E5F"/>
    <w:multiLevelType w:val="hybridMultilevel"/>
    <w:tmpl w:val="6786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84A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1066C2F"/>
    <w:multiLevelType w:val="hybridMultilevel"/>
    <w:tmpl w:val="60E46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4A435B0"/>
    <w:multiLevelType w:val="hybridMultilevel"/>
    <w:tmpl w:val="CF187E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8E02AE1"/>
    <w:multiLevelType w:val="multilevel"/>
    <w:tmpl w:val="317A6298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="Calibr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4" w15:restartNumberingAfterBreak="0">
    <w:nsid w:val="3CD15CD9"/>
    <w:multiLevelType w:val="multilevel"/>
    <w:tmpl w:val="317A6298"/>
    <w:styleLink w:val="Biecalist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0B6FDF"/>
    <w:multiLevelType w:val="multilevel"/>
    <w:tmpl w:val="9446D5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1763775">
    <w:abstractNumId w:val="0"/>
  </w:num>
  <w:num w:numId="2" w16cid:durableId="883061309">
    <w:abstractNumId w:val="1"/>
  </w:num>
  <w:num w:numId="3" w16cid:durableId="1859812554">
    <w:abstractNumId w:val="2"/>
  </w:num>
  <w:num w:numId="4" w16cid:durableId="662464505">
    <w:abstractNumId w:val="3"/>
  </w:num>
  <w:num w:numId="5" w16cid:durableId="373818448">
    <w:abstractNumId w:val="4"/>
  </w:num>
  <w:num w:numId="6" w16cid:durableId="299069962">
    <w:abstractNumId w:val="5"/>
  </w:num>
  <w:num w:numId="7" w16cid:durableId="768887117">
    <w:abstractNumId w:val="6"/>
  </w:num>
  <w:num w:numId="8" w16cid:durableId="1412434235">
    <w:abstractNumId w:val="7"/>
  </w:num>
  <w:num w:numId="9" w16cid:durableId="1118451495">
    <w:abstractNumId w:val="9"/>
  </w:num>
  <w:num w:numId="10" w16cid:durableId="585962121">
    <w:abstractNumId w:val="28"/>
  </w:num>
  <w:num w:numId="11" w16cid:durableId="1228689735">
    <w:abstractNumId w:val="10"/>
  </w:num>
  <w:num w:numId="12" w16cid:durableId="1561862382">
    <w:abstractNumId w:val="31"/>
  </w:num>
  <w:num w:numId="13" w16cid:durableId="1871646882">
    <w:abstractNumId w:val="27"/>
  </w:num>
  <w:num w:numId="14" w16cid:durableId="1068772951">
    <w:abstractNumId w:val="17"/>
  </w:num>
  <w:num w:numId="15" w16cid:durableId="715200006">
    <w:abstractNumId w:val="25"/>
  </w:num>
  <w:num w:numId="16" w16cid:durableId="1983852261">
    <w:abstractNumId w:val="16"/>
  </w:num>
  <w:num w:numId="17" w16cid:durableId="816074092">
    <w:abstractNumId w:val="19"/>
  </w:num>
  <w:num w:numId="18" w16cid:durableId="978336698">
    <w:abstractNumId w:val="30"/>
  </w:num>
  <w:num w:numId="19" w16cid:durableId="2070880605">
    <w:abstractNumId w:val="21"/>
  </w:num>
  <w:num w:numId="20" w16cid:durableId="8947069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21537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6438085">
    <w:abstractNumId w:val="12"/>
  </w:num>
  <w:num w:numId="23" w16cid:durableId="342754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8672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6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009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27916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6273285">
    <w:abstractNumId w:val="20"/>
  </w:num>
  <w:num w:numId="29" w16cid:durableId="110898397">
    <w:abstractNumId w:val="23"/>
  </w:num>
  <w:num w:numId="30" w16cid:durableId="320236590">
    <w:abstractNumId w:val="15"/>
  </w:num>
  <w:num w:numId="31" w16cid:durableId="109935171">
    <w:abstractNumId w:val="18"/>
  </w:num>
  <w:num w:numId="32" w16cid:durableId="719090570">
    <w:abstractNumId w:val="22"/>
  </w:num>
  <w:num w:numId="33" w16cid:durableId="1111045859">
    <w:abstractNumId w:val="24"/>
  </w:num>
  <w:num w:numId="34" w16cid:durableId="1799839794">
    <w:abstractNumId w:val="1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3667"/>
    <w:rsid w:val="00004B0D"/>
    <w:rsid w:val="00007CB0"/>
    <w:rsid w:val="00013C7A"/>
    <w:rsid w:val="00014022"/>
    <w:rsid w:val="000154B6"/>
    <w:rsid w:val="000267C4"/>
    <w:rsid w:val="00027507"/>
    <w:rsid w:val="00042069"/>
    <w:rsid w:val="000421CF"/>
    <w:rsid w:val="00044912"/>
    <w:rsid w:val="00055764"/>
    <w:rsid w:val="00056152"/>
    <w:rsid w:val="000626BE"/>
    <w:rsid w:val="00064A17"/>
    <w:rsid w:val="00076096"/>
    <w:rsid w:val="00076FB5"/>
    <w:rsid w:val="000775C1"/>
    <w:rsid w:val="00085B48"/>
    <w:rsid w:val="000872A1"/>
    <w:rsid w:val="000922C9"/>
    <w:rsid w:val="000A1A4B"/>
    <w:rsid w:val="000A3046"/>
    <w:rsid w:val="000A3F15"/>
    <w:rsid w:val="000A5291"/>
    <w:rsid w:val="000B1B43"/>
    <w:rsid w:val="000B39E4"/>
    <w:rsid w:val="000C0559"/>
    <w:rsid w:val="000C1E87"/>
    <w:rsid w:val="000C3F61"/>
    <w:rsid w:val="000C5C4E"/>
    <w:rsid w:val="000D5409"/>
    <w:rsid w:val="000D650A"/>
    <w:rsid w:val="000D70B6"/>
    <w:rsid w:val="000D75E3"/>
    <w:rsid w:val="000E05C4"/>
    <w:rsid w:val="000E39BE"/>
    <w:rsid w:val="000E50DC"/>
    <w:rsid w:val="000E5312"/>
    <w:rsid w:val="000E6721"/>
    <w:rsid w:val="000E7360"/>
    <w:rsid w:val="000F1F3D"/>
    <w:rsid w:val="000F313B"/>
    <w:rsid w:val="000F6688"/>
    <w:rsid w:val="000F7757"/>
    <w:rsid w:val="00102BA1"/>
    <w:rsid w:val="001041D7"/>
    <w:rsid w:val="00104239"/>
    <w:rsid w:val="00104786"/>
    <w:rsid w:val="001139A6"/>
    <w:rsid w:val="001157F6"/>
    <w:rsid w:val="0011763E"/>
    <w:rsid w:val="001271DB"/>
    <w:rsid w:val="00131A13"/>
    <w:rsid w:val="00134661"/>
    <w:rsid w:val="0014411D"/>
    <w:rsid w:val="00147945"/>
    <w:rsid w:val="00147A80"/>
    <w:rsid w:val="001505B7"/>
    <w:rsid w:val="00153CB7"/>
    <w:rsid w:val="00156A7A"/>
    <w:rsid w:val="0016119C"/>
    <w:rsid w:val="0016334A"/>
    <w:rsid w:val="00166E10"/>
    <w:rsid w:val="00175050"/>
    <w:rsid w:val="00176348"/>
    <w:rsid w:val="00177ACA"/>
    <w:rsid w:val="001900F0"/>
    <w:rsid w:val="00190DAA"/>
    <w:rsid w:val="00191C27"/>
    <w:rsid w:val="00194980"/>
    <w:rsid w:val="001A169A"/>
    <w:rsid w:val="001B35BB"/>
    <w:rsid w:val="001B6A5D"/>
    <w:rsid w:val="001B74A2"/>
    <w:rsid w:val="001C1648"/>
    <w:rsid w:val="001D271D"/>
    <w:rsid w:val="001D3791"/>
    <w:rsid w:val="001E21B9"/>
    <w:rsid w:val="001E2DCB"/>
    <w:rsid w:val="001E6D5D"/>
    <w:rsid w:val="001E760A"/>
    <w:rsid w:val="001F055B"/>
    <w:rsid w:val="001F168D"/>
    <w:rsid w:val="001F295A"/>
    <w:rsid w:val="001F3748"/>
    <w:rsid w:val="001F69CB"/>
    <w:rsid w:val="001F6ACA"/>
    <w:rsid w:val="001F77AE"/>
    <w:rsid w:val="002035A9"/>
    <w:rsid w:val="002037F3"/>
    <w:rsid w:val="00204DD9"/>
    <w:rsid w:val="00205A15"/>
    <w:rsid w:val="002074A6"/>
    <w:rsid w:val="00213E96"/>
    <w:rsid w:val="00217EF3"/>
    <w:rsid w:val="002200B6"/>
    <w:rsid w:val="002247F0"/>
    <w:rsid w:val="00226265"/>
    <w:rsid w:val="00230DA5"/>
    <w:rsid w:val="00231266"/>
    <w:rsid w:val="00231AB7"/>
    <w:rsid w:val="002339AC"/>
    <w:rsid w:val="00237DC7"/>
    <w:rsid w:val="00245DE2"/>
    <w:rsid w:val="00247C40"/>
    <w:rsid w:val="00256B2B"/>
    <w:rsid w:val="00260EC1"/>
    <w:rsid w:val="002617E7"/>
    <w:rsid w:val="002627C6"/>
    <w:rsid w:val="00265A5B"/>
    <w:rsid w:val="00273984"/>
    <w:rsid w:val="00274E07"/>
    <w:rsid w:val="0027548D"/>
    <w:rsid w:val="0028674F"/>
    <w:rsid w:val="002914B4"/>
    <w:rsid w:val="002923AD"/>
    <w:rsid w:val="002925F5"/>
    <w:rsid w:val="002A3B74"/>
    <w:rsid w:val="002A6202"/>
    <w:rsid w:val="002A7172"/>
    <w:rsid w:val="002B7157"/>
    <w:rsid w:val="002C1993"/>
    <w:rsid w:val="002C2A14"/>
    <w:rsid w:val="002C33B3"/>
    <w:rsid w:val="002C5CFC"/>
    <w:rsid w:val="002E2506"/>
    <w:rsid w:val="002E2E76"/>
    <w:rsid w:val="002E4802"/>
    <w:rsid w:val="002E6D62"/>
    <w:rsid w:val="002F434F"/>
    <w:rsid w:val="002F47E0"/>
    <w:rsid w:val="002F7E48"/>
    <w:rsid w:val="00303C95"/>
    <w:rsid w:val="00306386"/>
    <w:rsid w:val="003159B2"/>
    <w:rsid w:val="003204CF"/>
    <w:rsid w:val="00322777"/>
    <w:rsid w:val="0032729A"/>
    <w:rsid w:val="00330EBB"/>
    <w:rsid w:val="00335B91"/>
    <w:rsid w:val="003363E4"/>
    <w:rsid w:val="00347ACE"/>
    <w:rsid w:val="003505C9"/>
    <w:rsid w:val="003515AA"/>
    <w:rsid w:val="00354F3A"/>
    <w:rsid w:val="003716CF"/>
    <w:rsid w:val="00371FF0"/>
    <w:rsid w:val="00374BC3"/>
    <w:rsid w:val="003764CA"/>
    <w:rsid w:val="0037776D"/>
    <w:rsid w:val="003777B5"/>
    <w:rsid w:val="00383850"/>
    <w:rsid w:val="003874D3"/>
    <w:rsid w:val="00387FDD"/>
    <w:rsid w:val="003A1662"/>
    <w:rsid w:val="003A30FF"/>
    <w:rsid w:val="003A562F"/>
    <w:rsid w:val="003A5E8F"/>
    <w:rsid w:val="003A766D"/>
    <w:rsid w:val="003B4220"/>
    <w:rsid w:val="003B7D64"/>
    <w:rsid w:val="003C39AC"/>
    <w:rsid w:val="003C3EE2"/>
    <w:rsid w:val="003C4829"/>
    <w:rsid w:val="003C5D6A"/>
    <w:rsid w:val="003C726D"/>
    <w:rsid w:val="003D280F"/>
    <w:rsid w:val="003D2A52"/>
    <w:rsid w:val="003D3C33"/>
    <w:rsid w:val="003E3375"/>
    <w:rsid w:val="003E421B"/>
    <w:rsid w:val="003F1399"/>
    <w:rsid w:val="003F2793"/>
    <w:rsid w:val="003F6F22"/>
    <w:rsid w:val="003F7624"/>
    <w:rsid w:val="00400EF9"/>
    <w:rsid w:val="00402019"/>
    <w:rsid w:val="004026EB"/>
    <w:rsid w:val="00404637"/>
    <w:rsid w:val="0041009E"/>
    <w:rsid w:val="004109C5"/>
    <w:rsid w:val="0041223D"/>
    <w:rsid w:val="00416C18"/>
    <w:rsid w:val="00416D2A"/>
    <w:rsid w:val="004172B5"/>
    <w:rsid w:val="00417A3E"/>
    <w:rsid w:val="00420AD7"/>
    <w:rsid w:val="004212BB"/>
    <w:rsid w:val="004215B9"/>
    <w:rsid w:val="00426AB1"/>
    <w:rsid w:val="00431C4B"/>
    <w:rsid w:val="00432CAB"/>
    <w:rsid w:val="00435364"/>
    <w:rsid w:val="00442B28"/>
    <w:rsid w:val="004462DD"/>
    <w:rsid w:val="00446A43"/>
    <w:rsid w:val="00447E1E"/>
    <w:rsid w:val="00450975"/>
    <w:rsid w:val="00452E40"/>
    <w:rsid w:val="004548AF"/>
    <w:rsid w:val="0045597C"/>
    <w:rsid w:val="00457558"/>
    <w:rsid w:val="004576BE"/>
    <w:rsid w:val="004629D7"/>
    <w:rsid w:val="00472108"/>
    <w:rsid w:val="0047414C"/>
    <w:rsid w:val="00481298"/>
    <w:rsid w:val="0048188B"/>
    <w:rsid w:val="00482021"/>
    <w:rsid w:val="00487D99"/>
    <w:rsid w:val="00490AA8"/>
    <w:rsid w:val="004926CF"/>
    <w:rsid w:val="004935D6"/>
    <w:rsid w:val="00495D26"/>
    <w:rsid w:val="004A1187"/>
    <w:rsid w:val="004A31AE"/>
    <w:rsid w:val="004A33DB"/>
    <w:rsid w:val="004A37BC"/>
    <w:rsid w:val="004A40D0"/>
    <w:rsid w:val="004A4FED"/>
    <w:rsid w:val="004A63E6"/>
    <w:rsid w:val="004A690A"/>
    <w:rsid w:val="004B41D0"/>
    <w:rsid w:val="004B4A0B"/>
    <w:rsid w:val="004B5C19"/>
    <w:rsid w:val="004B6C95"/>
    <w:rsid w:val="004C4EC8"/>
    <w:rsid w:val="004C5133"/>
    <w:rsid w:val="004D49A5"/>
    <w:rsid w:val="004E032D"/>
    <w:rsid w:val="004E22C8"/>
    <w:rsid w:val="004E3797"/>
    <w:rsid w:val="004E5CB1"/>
    <w:rsid w:val="005047BE"/>
    <w:rsid w:val="00511C8F"/>
    <w:rsid w:val="00520EA0"/>
    <w:rsid w:val="00527837"/>
    <w:rsid w:val="005306B2"/>
    <w:rsid w:val="00531D39"/>
    <w:rsid w:val="00535A97"/>
    <w:rsid w:val="0054305B"/>
    <w:rsid w:val="00552375"/>
    <w:rsid w:val="0055392A"/>
    <w:rsid w:val="005559F2"/>
    <w:rsid w:val="00555A2D"/>
    <w:rsid w:val="00557933"/>
    <w:rsid w:val="0056011B"/>
    <w:rsid w:val="00561AEB"/>
    <w:rsid w:val="005642C5"/>
    <w:rsid w:val="00570259"/>
    <w:rsid w:val="0057098B"/>
    <w:rsid w:val="00570F1E"/>
    <w:rsid w:val="00575D0A"/>
    <w:rsid w:val="005806CE"/>
    <w:rsid w:val="0058279E"/>
    <w:rsid w:val="00592095"/>
    <w:rsid w:val="005A0A29"/>
    <w:rsid w:val="005A235B"/>
    <w:rsid w:val="005A35CB"/>
    <w:rsid w:val="005A550C"/>
    <w:rsid w:val="005B2A52"/>
    <w:rsid w:val="005B5140"/>
    <w:rsid w:val="005B6974"/>
    <w:rsid w:val="005B6CB6"/>
    <w:rsid w:val="005C3677"/>
    <w:rsid w:val="005C4E0B"/>
    <w:rsid w:val="005C5677"/>
    <w:rsid w:val="005C5E36"/>
    <w:rsid w:val="005C7539"/>
    <w:rsid w:val="005D0E8B"/>
    <w:rsid w:val="005E7D7F"/>
    <w:rsid w:val="00600446"/>
    <w:rsid w:val="00603E6E"/>
    <w:rsid w:val="006050AA"/>
    <w:rsid w:val="00605169"/>
    <w:rsid w:val="00605546"/>
    <w:rsid w:val="0060687D"/>
    <w:rsid w:val="00615E99"/>
    <w:rsid w:val="00617DB8"/>
    <w:rsid w:val="006275B7"/>
    <w:rsid w:val="00630848"/>
    <w:rsid w:val="0063745F"/>
    <w:rsid w:val="00643C0D"/>
    <w:rsid w:val="00644FA5"/>
    <w:rsid w:val="00652A53"/>
    <w:rsid w:val="00653AC6"/>
    <w:rsid w:val="00653DB7"/>
    <w:rsid w:val="00654237"/>
    <w:rsid w:val="0065581B"/>
    <w:rsid w:val="00655DCD"/>
    <w:rsid w:val="00656434"/>
    <w:rsid w:val="006564E2"/>
    <w:rsid w:val="0065795A"/>
    <w:rsid w:val="00660D5B"/>
    <w:rsid w:val="00667F77"/>
    <w:rsid w:val="00675516"/>
    <w:rsid w:val="00675C74"/>
    <w:rsid w:val="00680B79"/>
    <w:rsid w:val="0068475B"/>
    <w:rsid w:val="006867A6"/>
    <w:rsid w:val="0069666D"/>
    <w:rsid w:val="006A0382"/>
    <w:rsid w:val="006D11C3"/>
    <w:rsid w:val="006D560B"/>
    <w:rsid w:val="006D5D5D"/>
    <w:rsid w:val="006D7D0F"/>
    <w:rsid w:val="006E078F"/>
    <w:rsid w:val="006E2189"/>
    <w:rsid w:val="006E2626"/>
    <w:rsid w:val="006E3BC1"/>
    <w:rsid w:val="006E6F04"/>
    <w:rsid w:val="006F22AB"/>
    <w:rsid w:val="00704A91"/>
    <w:rsid w:val="00706163"/>
    <w:rsid w:val="00706266"/>
    <w:rsid w:val="00706DF0"/>
    <w:rsid w:val="00707393"/>
    <w:rsid w:val="00707EB1"/>
    <w:rsid w:val="007134BB"/>
    <w:rsid w:val="00714CF4"/>
    <w:rsid w:val="0071555B"/>
    <w:rsid w:val="00716338"/>
    <w:rsid w:val="007170C9"/>
    <w:rsid w:val="00717717"/>
    <w:rsid w:val="00725F98"/>
    <w:rsid w:val="00725FB9"/>
    <w:rsid w:val="00730528"/>
    <w:rsid w:val="0075336D"/>
    <w:rsid w:val="00755515"/>
    <w:rsid w:val="00760206"/>
    <w:rsid w:val="007634C8"/>
    <w:rsid w:val="00763D2C"/>
    <w:rsid w:val="00765DA3"/>
    <w:rsid w:val="00766709"/>
    <w:rsid w:val="00767268"/>
    <w:rsid w:val="007705B1"/>
    <w:rsid w:val="007719F1"/>
    <w:rsid w:val="00772494"/>
    <w:rsid w:val="0077392F"/>
    <w:rsid w:val="00774431"/>
    <w:rsid w:val="00775156"/>
    <w:rsid w:val="00776DED"/>
    <w:rsid w:val="00777A1F"/>
    <w:rsid w:val="00794619"/>
    <w:rsid w:val="00796090"/>
    <w:rsid w:val="00797CB7"/>
    <w:rsid w:val="007B4AB1"/>
    <w:rsid w:val="007B5606"/>
    <w:rsid w:val="007B5EFC"/>
    <w:rsid w:val="007B6928"/>
    <w:rsid w:val="007C2CBC"/>
    <w:rsid w:val="007C2FE7"/>
    <w:rsid w:val="007C30FD"/>
    <w:rsid w:val="007D0202"/>
    <w:rsid w:val="007D07DB"/>
    <w:rsid w:val="007D1013"/>
    <w:rsid w:val="007D500B"/>
    <w:rsid w:val="007D7BC1"/>
    <w:rsid w:val="007E1216"/>
    <w:rsid w:val="007E35B5"/>
    <w:rsid w:val="007E48A3"/>
    <w:rsid w:val="007E5232"/>
    <w:rsid w:val="007E6AA6"/>
    <w:rsid w:val="007F4724"/>
    <w:rsid w:val="007F7DB3"/>
    <w:rsid w:val="008070BA"/>
    <w:rsid w:val="0081035C"/>
    <w:rsid w:val="0081152E"/>
    <w:rsid w:val="00823756"/>
    <w:rsid w:val="0082767E"/>
    <w:rsid w:val="008504F3"/>
    <w:rsid w:val="00850F16"/>
    <w:rsid w:val="0085477B"/>
    <w:rsid w:val="0085724B"/>
    <w:rsid w:val="00861F4C"/>
    <w:rsid w:val="0086224F"/>
    <w:rsid w:val="00867B62"/>
    <w:rsid w:val="00870387"/>
    <w:rsid w:val="008734B0"/>
    <w:rsid w:val="00873FC1"/>
    <w:rsid w:val="00874E82"/>
    <w:rsid w:val="00876998"/>
    <w:rsid w:val="00881ACC"/>
    <w:rsid w:val="0089048E"/>
    <w:rsid w:val="00896B89"/>
    <w:rsid w:val="00896F6B"/>
    <w:rsid w:val="008A2073"/>
    <w:rsid w:val="008A54EA"/>
    <w:rsid w:val="008A6D88"/>
    <w:rsid w:val="008A6F69"/>
    <w:rsid w:val="008B0EA8"/>
    <w:rsid w:val="008B62BF"/>
    <w:rsid w:val="008C30E3"/>
    <w:rsid w:val="008D0B21"/>
    <w:rsid w:val="008D5260"/>
    <w:rsid w:val="008D540C"/>
    <w:rsid w:val="008D67F8"/>
    <w:rsid w:val="008D6894"/>
    <w:rsid w:val="008E317E"/>
    <w:rsid w:val="008E4418"/>
    <w:rsid w:val="008F2D20"/>
    <w:rsid w:val="008F320E"/>
    <w:rsid w:val="008F4295"/>
    <w:rsid w:val="00905211"/>
    <w:rsid w:val="00906A34"/>
    <w:rsid w:val="00910F10"/>
    <w:rsid w:val="00912422"/>
    <w:rsid w:val="0091644E"/>
    <w:rsid w:val="0091693B"/>
    <w:rsid w:val="00916F42"/>
    <w:rsid w:val="009210A4"/>
    <w:rsid w:val="0092397B"/>
    <w:rsid w:val="009255A6"/>
    <w:rsid w:val="0093471F"/>
    <w:rsid w:val="00937CA9"/>
    <w:rsid w:val="00947112"/>
    <w:rsid w:val="009501F0"/>
    <w:rsid w:val="00950FB3"/>
    <w:rsid w:val="00953B10"/>
    <w:rsid w:val="00956FF0"/>
    <w:rsid w:val="00960F86"/>
    <w:rsid w:val="009619B3"/>
    <w:rsid w:val="00964DE3"/>
    <w:rsid w:val="00965A95"/>
    <w:rsid w:val="00972F59"/>
    <w:rsid w:val="009746D1"/>
    <w:rsid w:val="00975A12"/>
    <w:rsid w:val="00976852"/>
    <w:rsid w:val="00982B19"/>
    <w:rsid w:val="009857AB"/>
    <w:rsid w:val="00986D14"/>
    <w:rsid w:val="00987BC3"/>
    <w:rsid w:val="009960BD"/>
    <w:rsid w:val="0099722F"/>
    <w:rsid w:val="009A5367"/>
    <w:rsid w:val="009B4A3B"/>
    <w:rsid w:val="009B4CAF"/>
    <w:rsid w:val="009B6D67"/>
    <w:rsid w:val="009C03AB"/>
    <w:rsid w:val="009C1DC6"/>
    <w:rsid w:val="009C6978"/>
    <w:rsid w:val="009C6F60"/>
    <w:rsid w:val="009E389D"/>
    <w:rsid w:val="009E3E6D"/>
    <w:rsid w:val="009E6A51"/>
    <w:rsid w:val="009F161E"/>
    <w:rsid w:val="009F710F"/>
    <w:rsid w:val="00A02DBC"/>
    <w:rsid w:val="00A04C12"/>
    <w:rsid w:val="00A11705"/>
    <w:rsid w:val="00A13BCE"/>
    <w:rsid w:val="00A144A4"/>
    <w:rsid w:val="00A154E8"/>
    <w:rsid w:val="00A15525"/>
    <w:rsid w:val="00A25030"/>
    <w:rsid w:val="00A30317"/>
    <w:rsid w:val="00A3111D"/>
    <w:rsid w:val="00A32D7C"/>
    <w:rsid w:val="00A33881"/>
    <w:rsid w:val="00A3788A"/>
    <w:rsid w:val="00A40649"/>
    <w:rsid w:val="00A40AAE"/>
    <w:rsid w:val="00A41303"/>
    <w:rsid w:val="00A45B07"/>
    <w:rsid w:val="00A46D51"/>
    <w:rsid w:val="00A575B8"/>
    <w:rsid w:val="00A63F9C"/>
    <w:rsid w:val="00A66C03"/>
    <w:rsid w:val="00A72B84"/>
    <w:rsid w:val="00A77887"/>
    <w:rsid w:val="00A849C5"/>
    <w:rsid w:val="00A87F87"/>
    <w:rsid w:val="00A96733"/>
    <w:rsid w:val="00AA6A3E"/>
    <w:rsid w:val="00AB15D6"/>
    <w:rsid w:val="00AB239C"/>
    <w:rsid w:val="00AB2DA8"/>
    <w:rsid w:val="00AB2F5C"/>
    <w:rsid w:val="00AB420C"/>
    <w:rsid w:val="00AB7025"/>
    <w:rsid w:val="00AC0D44"/>
    <w:rsid w:val="00AC5096"/>
    <w:rsid w:val="00AC7144"/>
    <w:rsid w:val="00AD232A"/>
    <w:rsid w:val="00AE0A7E"/>
    <w:rsid w:val="00AE519C"/>
    <w:rsid w:val="00AE51C1"/>
    <w:rsid w:val="00AE78AF"/>
    <w:rsid w:val="00AE78E0"/>
    <w:rsid w:val="00AF0224"/>
    <w:rsid w:val="00AF1732"/>
    <w:rsid w:val="00AF60FD"/>
    <w:rsid w:val="00AF68C7"/>
    <w:rsid w:val="00B0055B"/>
    <w:rsid w:val="00B00717"/>
    <w:rsid w:val="00B0177D"/>
    <w:rsid w:val="00B04820"/>
    <w:rsid w:val="00B11E42"/>
    <w:rsid w:val="00B13BE9"/>
    <w:rsid w:val="00B1473F"/>
    <w:rsid w:val="00B17E85"/>
    <w:rsid w:val="00B20120"/>
    <w:rsid w:val="00B20C50"/>
    <w:rsid w:val="00B22716"/>
    <w:rsid w:val="00B27909"/>
    <w:rsid w:val="00B316A9"/>
    <w:rsid w:val="00B31864"/>
    <w:rsid w:val="00B31A39"/>
    <w:rsid w:val="00B36AD0"/>
    <w:rsid w:val="00B36D9E"/>
    <w:rsid w:val="00B40FAD"/>
    <w:rsid w:val="00B44C24"/>
    <w:rsid w:val="00B50D9C"/>
    <w:rsid w:val="00B54D9A"/>
    <w:rsid w:val="00B555D3"/>
    <w:rsid w:val="00B5752A"/>
    <w:rsid w:val="00B57D49"/>
    <w:rsid w:val="00B61823"/>
    <w:rsid w:val="00B62AD8"/>
    <w:rsid w:val="00B62DF2"/>
    <w:rsid w:val="00B65D46"/>
    <w:rsid w:val="00B7021F"/>
    <w:rsid w:val="00B7129C"/>
    <w:rsid w:val="00B71E4F"/>
    <w:rsid w:val="00B729DD"/>
    <w:rsid w:val="00B72D34"/>
    <w:rsid w:val="00B77C2C"/>
    <w:rsid w:val="00B82652"/>
    <w:rsid w:val="00B83B57"/>
    <w:rsid w:val="00B92B70"/>
    <w:rsid w:val="00B949F4"/>
    <w:rsid w:val="00BA331E"/>
    <w:rsid w:val="00BA52F2"/>
    <w:rsid w:val="00BA79D2"/>
    <w:rsid w:val="00BB2C4E"/>
    <w:rsid w:val="00BB424E"/>
    <w:rsid w:val="00BB6CE2"/>
    <w:rsid w:val="00BC05E0"/>
    <w:rsid w:val="00BC0B47"/>
    <w:rsid w:val="00BC0C8E"/>
    <w:rsid w:val="00BC617E"/>
    <w:rsid w:val="00BC642D"/>
    <w:rsid w:val="00BD2B04"/>
    <w:rsid w:val="00BD3F62"/>
    <w:rsid w:val="00BE6A49"/>
    <w:rsid w:val="00BE6CEE"/>
    <w:rsid w:val="00BF0923"/>
    <w:rsid w:val="00BF50A4"/>
    <w:rsid w:val="00C017AE"/>
    <w:rsid w:val="00C0330F"/>
    <w:rsid w:val="00C055B3"/>
    <w:rsid w:val="00C074FC"/>
    <w:rsid w:val="00C11C63"/>
    <w:rsid w:val="00C164F3"/>
    <w:rsid w:val="00C16EBB"/>
    <w:rsid w:val="00C2020B"/>
    <w:rsid w:val="00C2304A"/>
    <w:rsid w:val="00C23A1D"/>
    <w:rsid w:val="00C24623"/>
    <w:rsid w:val="00C26D4E"/>
    <w:rsid w:val="00C27D47"/>
    <w:rsid w:val="00C308B9"/>
    <w:rsid w:val="00C30BCC"/>
    <w:rsid w:val="00C354D6"/>
    <w:rsid w:val="00C379C2"/>
    <w:rsid w:val="00C40821"/>
    <w:rsid w:val="00C45E4A"/>
    <w:rsid w:val="00C46F34"/>
    <w:rsid w:val="00C5235B"/>
    <w:rsid w:val="00C6070A"/>
    <w:rsid w:val="00C6400F"/>
    <w:rsid w:val="00C658D6"/>
    <w:rsid w:val="00C66814"/>
    <w:rsid w:val="00C70E52"/>
    <w:rsid w:val="00C761D3"/>
    <w:rsid w:val="00C806B5"/>
    <w:rsid w:val="00C841A8"/>
    <w:rsid w:val="00C84361"/>
    <w:rsid w:val="00C85E7D"/>
    <w:rsid w:val="00C95CD6"/>
    <w:rsid w:val="00CA267F"/>
    <w:rsid w:val="00CB291E"/>
    <w:rsid w:val="00CC43BF"/>
    <w:rsid w:val="00CD2408"/>
    <w:rsid w:val="00CD2ECF"/>
    <w:rsid w:val="00CD36F0"/>
    <w:rsid w:val="00CE57A1"/>
    <w:rsid w:val="00CF213D"/>
    <w:rsid w:val="00CF30DA"/>
    <w:rsid w:val="00CF677A"/>
    <w:rsid w:val="00D0172E"/>
    <w:rsid w:val="00D027CC"/>
    <w:rsid w:val="00D0453E"/>
    <w:rsid w:val="00D04E62"/>
    <w:rsid w:val="00D10329"/>
    <w:rsid w:val="00D1442E"/>
    <w:rsid w:val="00D15F5D"/>
    <w:rsid w:val="00D26A63"/>
    <w:rsid w:val="00D2711D"/>
    <w:rsid w:val="00D32632"/>
    <w:rsid w:val="00D33089"/>
    <w:rsid w:val="00D33CCC"/>
    <w:rsid w:val="00D36CA9"/>
    <w:rsid w:val="00D405DC"/>
    <w:rsid w:val="00D42F14"/>
    <w:rsid w:val="00D432AF"/>
    <w:rsid w:val="00D45B89"/>
    <w:rsid w:val="00D467FA"/>
    <w:rsid w:val="00D46896"/>
    <w:rsid w:val="00D50F6F"/>
    <w:rsid w:val="00D53692"/>
    <w:rsid w:val="00D53B11"/>
    <w:rsid w:val="00D543BC"/>
    <w:rsid w:val="00D554FB"/>
    <w:rsid w:val="00D653E0"/>
    <w:rsid w:val="00D7441A"/>
    <w:rsid w:val="00D744B6"/>
    <w:rsid w:val="00DA16FD"/>
    <w:rsid w:val="00DA7ECB"/>
    <w:rsid w:val="00DB233B"/>
    <w:rsid w:val="00DB2D4B"/>
    <w:rsid w:val="00DB7A58"/>
    <w:rsid w:val="00DC07AC"/>
    <w:rsid w:val="00DC169A"/>
    <w:rsid w:val="00DC7FD0"/>
    <w:rsid w:val="00DD2493"/>
    <w:rsid w:val="00DE1B9D"/>
    <w:rsid w:val="00DE1C43"/>
    <w:rsid w:val="00DE4925"/>
    <w:rsid w:val="00DE623F"/>
    <w:rsid w:val="00DF01F2"/>
    <w:rsid w:val="00DF0CD2"/>
    <w:rsid w:val="00DF1903"/>
    <w:rsid w:val="00DF23F0"/>
    <w:rsid w:val="00DF5AC9"/>
    <w:rsid w:val="00DF6494"/>
    <w:rsid w:val="00E012A7"/>
    <w:rsid w:val="00E069C3"/>
    <w:rsid w:val="00E17520"/>
    <w:rsid w:val="00E1756D"/>
    <w:rsid w:val="00E24A4D"/>
    <w:rsid w:val="00E261BA"/>
    <w:rsid w:val="00E264F2"/>
    <w:rsid w:val="00E34493"/>
    <w:rsid w:val="00E409C0"/>
    <w:rsid w:val="00E549B8"/>
    <w:rsid w:val="00E5532F"/>
    <w:rsid w:val="00E557F3"/>
    <w:rsid w:val="00E61D2A"/>
    <w:rsid w:val="00E6674D"/>
    <w:rsid w:val="00E67C0C"/>
    <w:rsid w:val="00E73500"/>
    <w:rsid w:val="00E75D18"/>
    <w:rsid w:val="00E779FD"/>
    <w:rsid w:val="00E81235"/>
    <w:rsid w:val="00E85967"/>
    <w:rsid w:val="00E95B36"/>
    <w:rsid w:val="00E9794D"/>
    <w:rsid w:val="00EA043D"/>
    <w:rsid w:val="00EA4DDF"/>
    <w:rsid w:val="00EB4FEA"/>
    <w:rsid w:val="00EC35F0"/>
    <w:rsid w:val="00EC38DC"/>
    <w:rsid w:val="00EC6725"/>
    <w:rsid w:val="00EC6998"/>
    <w:rsid w:val="00ED37FA"/>
    <w:rsid w:val="00ED4CDF"/>
    <w:rsid w:val="00ED6A93"/>
    <w:rsid w:val="00ED6DE5"/>
    <w:rsid w:val="00EE3129"/>
    <w:rsid w:val="00EE42DD"/>
    <w:rsid w:val="00EE7003"/>
    <w:rsid w:val="00EF06C3"/>
    <w:rsid w:val="00EF54F3"/>
    <w:rsid w:val="00EF672E"/>
    <w:rsid w:val="00EF6E43"/>
    <w:rsid w:val="00F01DB4"/>
    <w:rsid w:val="00F04142"/>
    <w:rsid w:val="00F05265"/>
    <w:rsid w:val="00F072F3"/>
    <w:rsid w:val="00F076A0"/>
    <w:rsid w:val="00F10897"/>
    <w:rsid w:val="00F257BB"/>
    <w:rsid w:val="00F27E8C"/>
    <w:rsid w:val="00F30EC5"/>
    <w:rsid w:val="00F35229"/>
    <w:rsid w:val="00F41519"/>
    <w:rsid w:val="00F4382E"/>
    <w:rsid w:val="00F4432A"/>
    <w:rsid w:val="00F45F96"/>
    <w:rsid w:val="00F51742"/>
    <w:rsid w:val="00F52EE1"/>
    <w:rsid w:val="00F62FA6"/>
    <w:rsid w:val="00F64084"/>
    <w:rsid w:val="00F6503A"/>
    <w:rsid w:val="00F7141F"/>
    <w:rsid w:val="00F744FC"/>
    <w:rsid w:val="00F8166F"/>
    <w:rsid w:val="00F84D65"/>
    <w:rsid w:val="00F943CD"/>
    <w:rsid w:val="00F97242"/>
    <w:rsid w:val="00F97468"/>
    <w:rsid w:val="00F97B09"/>
    <w:rsid w:val="00FA1F90"/>
    <w:rsid w:val="00FA4E24"/>
    <w:rsid w:val="00FA52F8"/>
    <w:rsid w:val="00FA78D8"/>
    <w:rsid w:val="00FB20EE"/>
    <w:rsid w:val="00FB4A1F"/>
    <w:rsid w:val="00FB5CDD"/>
    <w:rsid w:val="00FC126A"/>
    <w:rsid w:val="00FC57A3"/>
    <w:rsid w:val="00FC5A45"/>
    <w:rsid w:val="00FD4B3C"/>
    <w:rsid w:val="00FD551B"/>
    <w:rsid w:val="00FD5923"/>
    <w:rsid w:val="00FE4FFD"/>
    <w:rsid w:val="00FF1CB8"/>
    <w:rsid w:val="00FF6269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CBEFD3"/>
  <w15:chartTrackingRefBased/>
  <w15:docId w15:val="{369CA676-4448-4585-AF10-AE5B1006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b w:val="0"/>
    </w:rPr>
  </w:style>
  <w:style w:type="character" w:customStyle="1" w:styleId="WW8Num8z0">
    <w:name w:val="WW8Num8z0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Pr>
      <w:b w:val="0"/>
      <w:i w:val="0"/>
      <w:sz w:val="24"/>
      <w:szCs w:val="28"/>
    </w:rPr>
  </w:style>
  <w:style w:type="character" w:customStyle="1" w:styleId="WW8Num10z1">
    <w:name w:val="WW8Num10z1"/>
    <w:rPr>
      <w:b w:val="0"/>
      <w:i w:val="0"/>
      <w:sz w:val="24"/>
      <w:szCs w:val="24"/>
    </w:rPr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  <w:sz w:val="24"/>
      <w:szCs w:val="28"/>
    </w:rPr>
  </w:style>
  <w:style w:type="character" w:customStyle="1" w:styleId="WW8Num21z1">
    <w:name w:val="WW8Num21z1"/>
    <w:rPr>
      <w:b w:val="0"/>
      <w:i w:val="0"/>
      <w:sz w:val="24"/>
      <w:szCs w:val="24"/>
    </w:rPr>
  </w:style>
  <w:style w:type="character" w:customStyle="1" w:styleId="WW8Num23z0">
    <w:name w:val="WW8Num23z0"/>
    <w:rPr>
      <w:sz w:val="24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32z0">
    <w:name w:val="WW8Num32z0"/>
    <w:rPr>
      <w:b w:val="0"/>
    </w:rPr>
  </w:style>
  <w:style w:type="character" w:customStyle="1" w:styleId="WW8Num35z1">
    <w:name w:val="WW8Num35z1"/>
    <w:rPr>
      <w:rFonts w:ascii="Symbol" w:hAnsi="Symbol"/>
    </w:rPr>
  </w:style>
  <w:style w:type="character" w:customStyle="1" w:styleId="WW8Num36z7">
    <w:name w:val="WW8Num36z7"/>
    <w:rPr>
      <w:b/>
    </w:rPr>
  </w:style>
  <w:style w:type="character" w:customStyle="1" w:styleId="WW8Num39z0">
    <w:name w:val="WW8Num39z0"/>
    <w:rPr>
      <w:i/>
    </w:rPr>
  </w:style>
  <w:style w:type="character" w:customStyle="1" w:styleId="WW8Num40z0">
    <w:name w:val="WW8Num40z0"/>
    <w:rPr>
      <w:b w:val="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Pr>
      <w:spacing w:val="40"/>
      <w:sz w:val="32"/>
    </w:rPr>
  </w:style>
  <w:style w:type="paragraph" w:customStyle="1" w:styleId="Tekstpodstawowywcity31">
    <w:name w:val="Tekst podstawowy wcięty 31"/>
    <w:basedOn w:val="Normalny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pPr>
      <w:spacing w:before="0" w:line="360" w:lineRule="auto"/>
    </w:pPr>
  </w:style>
  <w:style w:type="paragraph" w:customStyle="1" w:styleId="Punktnumerowany">
    <w:name w:val="Punkt numerowany"/>
    <w:basedOn w:val="Normalny"/>
  </w:style>
  <w:style w:type="paragraph" w:customStyle="1" w:styleId="Nagwek1TopicHeading1H1h1L1Level1">
    <w:name w:val="Nag³ówek 1.Topic Heading 1.H1.h1.L1.Level 1"/>
    <w:basedOn w:val="Normalny"/>
    <w:next w:val="Normalny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"/>
    <w:basedOn w:val="Normalny"/>
    <w:link w:val="AkapitzlistZnak"/>
    <w:uiPriority w:val="34"/>
    <w:qFormat/>
    <w:pPr>
      <w:ind w:left="708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Styl">
    <w:name w:val="Styl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nak1">
    <w:name w:val="Znak1"/>
    <w:basedOn w:val="Normalny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stanumerowana21">
    <w:name w:val="Lista numerowana 21"/>
    <w:basedOn w:val="Normalny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pPr>
      <w:numPr>
        <w:numId w:val="5"/>
      </w:numPr>
    </w:pPr>
  </w:style>
  <w:style w:type="paragraph" w:customStyle="1" w:styleId="Lista-nagl">
    <w:name w:val="Lista-nagl"/>
    <w:basedOn w:val="Nagwek8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5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274E07"/>
    <w:rPr>
      <w:color w:val="605E5C"/>
      <w:shd w:val="clear" w:color="auto" w:fill="E1DFDD"/>
    </w:rPr>
  </w:style>
  <w:style w:type="paragraph" w:customStyle="1" w:styleId="Tekstpodstawowy23">
    <w:name w:val="Tekst podstawowy 23"/>
    <w:basedOn w:val="Normalny"/>
    <w:rsid w:val="0047414C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2E2506"/>
    <w:rPr>
      <w:sz w:val="24"/>
      <w:lang w:eastAsia="ar-SA"/>
    </w:rPr>
  </w:style>
  <w:style w:type="numbering" w:customStyle="1" w:styleId="Biecalista1">
    <w:name w:val="Bieżąca lista1"/>
    <w:uiPriority w:val="99"/>
    <w:rsid w:val="00D467FA"/>
    <w:pPr>
      <w:numPr>
        <w:numId w:val="32"/>
      </w:numPr>
    </w:pPr>
  </w:style>
  <w:style w:type="numbering" w:customStyle="1" w:styleId="Biecalista2">
    <w:name w:val="Bieżąca lista2"/>
    <w:uiPriority w:val="99"/>
    <w:rsid w:val="00D467F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dostepnosc-cyfrowa/jak-tworzyc-dostepne-dokumenty-tekstowe-w-edytorze-ms-wor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95C6-1D6E-4549-B77B-C3246BE4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3483</Words>
  <Characters>20901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24336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cp:lastModifiedBy>Dominika Dudzic</cp:lastModifiedBy>
  <cp:revision>9</cp:revision>
  <cp:lastPrinted>2026-09-18T08:12:00Z</cp:lastPrinted>
  <dcterms:created xsi:type="dcterms:W3CDTF">2026-09-18T07:58:00Z</dcterms:created>
  <dcterms:modified xsi:type="dcterms:W3CDTF">2026-09-18T10:55:00Z</dcterms:modified>
</cp:coreProperties>
</file>