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2879F61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556D85">
        <w:rPr>
          <w:rFonts w:ascii="Cambria" w:hAnsi="Cambria" w:cs="Arial"/>
          <w:b/>
          <w:bCs/>
        </w:rPr>
        <w:t>1e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1A5E273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01586A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01586A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 w:rsidR="0001586A">
        <w:rPr>
          <w:rFonts w:ascii="Cambria" w:hAnsi="Cambria" w:cs="Arial"/>
          <w:bCs/>
          <w:sz w:val="22"/>
          <w:szCs w:val="22"/>
        </w:rPr>
        <w:t xml:space="preserve"> </w:t>
      </w:r>
      <w:r w:rsidR="0001586A">
        <w:rPr>
          <w:rFonts w:ascii="Cambria" w:hAnsi="Cambria"/>
          <w:sz w:val="22"/>
          <w:szCs w:val="22"/>
        </w:rPr>
        <w:t xml:space="preserve">nr postępowania: B.270.98.2022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56D85">
        <w:rPr>
          <w:rFonts w:ascii="Cambria" w:hAnsi="Cambria"/>
          <w:b/>
          <w:sz w:val="22"/>
          <w:szCs w:val="22"/>
        </w:rPr>
        <w:t>6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405F4FC6" w:rsidR="003E1694" w:rsidRPr="00D4711C" w:rsidRDefault="003E1694" w:rsidP="0001586A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01586A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3433E50" w:rsidR="003E1694" w:rsidRPr="00D4711C" w:rsidRDefault="0001586A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E67D903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1586A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586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A13D-D071-4FE4-862F-17B15D8B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51</cp:revision>
  <cp:lastPrinted>2022-06-27T10:12:00Z</cp:lastPrinted>
  <dcterms:created xsi:type="dcterms:W3CDTF">2022-06-26T12:56:00Z</dcterms:created>
  <dcterms:modified xsi:type="dcterms:W3CDTF">2022-09-16T06:57:00Z</dcterms:modified>
</cp:coreProperties>
</file>