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8A186C" w14:textId="77777777" w:rsidR="00916821" w:rsidRPr="00B32D0C" w:rsidRDefault="000E1C61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3D7D4ED" w14:textId="77777777" w:rsidR="004E0C25" w:rsidRPr="00B32D0C" w:rsidRDefault="000E1C61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A10854E" w14:textId="58A54D65" w:rsidR="00916821" w:rsidRPr="00B32D0C" w:rsidRDefault="00916821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(Nazwa i</w:t>
      </w:r>
      <w:r w:rsidR="001955B2" w:rsidRPr="00B32D0C">
        <w:rPr>
          <w:rFonts w:ascii="Arial" w:hAnsi="Arial" w:cs="Arial"/>
          <w:bCs/>
          <w:sz w:val="22"/>
          <w:szCs w:val="22"/>
        </w:rPr>
        <w:t xml:space="preserve"> adres </w:t>
      </w:r>
      <w:r w:rsidR="000930BD" w:rsidRPr="00B32D0C">
        <w:rPr>
          <w:rFonts w:ascii="Arial" w:hAnsi="Arial" w:cs="Arial"/>
          <w:bCs/>
          <w:sz w:val="22"/>
          <w:szCs w:val="22"/>
        </w:rPr>
        <w:t>Dostawcy</w:t>
      </w:r>
      <w:r w:rsidRPr="00B32D0C">
        <w:rPr>
          <w:rFonts w:ascii="Arial" w:hAnsi="Arial" w:cs="Arial"/>
          <w:bCs/>
          <w:sz w:val="22"/>
          <w:szCs w:val="22"/>
        </w:rPr>
        <w:t>)</w:t>
      </w:r>
    </w:p>
    <w:p w14:paraId="2A0941C8" w14:textId="29E76F23" w:rsidR="00CD4B8E" w:rsidRPr="00B32D0C" w:rsidRDefault="00CD4B8E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29FC100" w14:textId="402D6E26" w:rsidR="00CD4B8E" w:rsidRPr="00B32D0C" w:rsidRDefault="00CD4B8E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(Telefon kontaktowy)</w:t>
      </w:r>
    </w:p>
    <w:p w14:paraId="64C9D67E" w14:textId="77777777" w:rsidR="00BE5667" w:rsidRPr="00B32D0C" w:rsidRDefault="00BE5667" w:rsidP="00BE56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A253D8" w14:textId="0CF9788D" w:rsidR="00BE5667" w:rsidRPr="00B32D0C" w:rsidRDefault="00BE5667" w:rsidP="00BE56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(NIP</w:t>
      </w:r>
      <w:r w:rsidR="00B67084" w:rsidRPr="00B32D0C">
        <w:rPr>
          <w:rFonts w:ascii="Arial" w:hAnsi="Arial" w:cs="Arial"/>
          <w:bCs/>
          <w:sz w:val="22"/>
          <w:szCs w:val="22"/>
        </w:rPr>
        <w:t xml:space="preserve">, </w:t>
      </w:r>
      <w:r w:rsidRPr="00B32D0C">
        <w:rPr>
          <w:rFonts w:ascii="Arial" w:hAnsi="Arial" w:cs="Arial"/>
          <w:bCs/>
          <w:sz w:val="22"/>
          <w:szCs w:val="22"/>
        </w:rPr>
        <w:t>REGON)</w:t>
      </w:r>
    </w:p>
    <w:p w14:paraId="5329F802" w14:textId="77777777" w:rsidR="00BE5667" w:rsidRPr="00B32D0C" w:rsidRDefault="00BE5667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E5BE94" w14:textId="5B28EA8C" w:rsidR="00916821" w:rsidRPr="00B32D0C" w:rsidRDefault="000E1C61" w:rsidP="00BB7AC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, dnia </w:t>
      </w:r>
      <w:r w:rsidRPr="00B32D0C">
        <w:rPr>
          <w:rFonts w:ascii="Arial" w:hAnsi="Arial" w:cs="Arial"/>
          <w:bCs/>
          <w:sz w:val="22"/>
          <w:szCs w:val="22"/>
        </w:rPr>
        <w:t>_____________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 r.</w:t>
      </w:r>
    </w:p>
    <w:p w14:paraId="10F53A02" w14:textId="77777777" w:rsidR="00916821" w:rsidRPr="00B32D0C" w:rsidRDefault="00916821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58247D" w14:textId="02230682" w:rsidR="00916821" w:rsidRPr="00B32D0C" w:rsidRDefault="0085024C" w:rsidP="00BB7AC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37CD9F3" w14:textId="77777777" w:rsidR="000E1C61" w:rsidRPr="00B32D0C" w:rsidRDefault="000E1C61" w:rsidP="00BB7AC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C239F0" w14:textId="77777777" w:rsidR="00916821" w:rsidRPr="00B32D0C" w:rsidRDefault="00916821" w:rsidP="0091682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B32D0C">
        <w:rPr>
          <w:rFonts w:ascii="Arial" w:hAnsi="Arial" w:cs="Arial"/>
          <w:b/>
          <w:bCs/>
          <w:sz w:val="22"/>
          <w:szCs w:val="22"/>
        </w:rPr>
        <w:tab/>
      </w:r>
    </w:p>
    <w:p w14:paraId="11356D01" w14:textId="77777777" w:rsidR="00916821" w:rsidRPr="00B32D0C" w:rsidRDefault="00916821" w:rsidP="0091682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F28CBE4" w14:textId="616C43AE" w:rsidR="00916821" w:rsidRPr="00B32D0C" w:rsidRDefault="00916821" w:rsidP="00913F5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913F5B" w:rsidRPr="00B32D0C">
        <w:rPr>
          <w:rFonts w:ascii="Arial" w:hAnsi="Arial" w:cs="Arial"/>
          <w:b/>
          <w:bCs/>
          <w:sz w:val="22"/>
          <w:szCs w:val="22"/>
        </w:rPr>
        <w:t>Lutówko</w:t>
      </w:r>
    </w:p>
    <w:p w14:paraId="10066C0F" w14:textId="1CDD1666" w:rsidR="00913F5B" w:rsidRPr="00B32D0C" w:rsidRDefault="00913F5B" w:rsidP="00913F5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>Lutówko 18</w:t>
      </w:r>
    </w:p>
    <w:p w14:paraId="286DF1AC" w14:textId="68B10265" w:rsidR="00913F5B" w:rsidRPr="00B32D0C" w:rsidRDefault="00913F5B" w:rsidP="00913F5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32D0C">
        <w:rPr>
          <w:rFonts w:ascii="Arial" w:hAnsi="Arial" w:cs="Arial"/>
          <w:b/>
          <w:bCs/>
          <w:sz w:val="22"/>
          <w:szCs w:val="22"/>
        </w:rPr>
        <w:t>89-407 Lutówko</w:t>
      </w:r>
    </w:p>
    <w:p w14:paraId="7B22AE02" w14:textId="77777777" w:rsidR="00916821" w:rsidRPr="00B32D0C" w:rsidRDefault="00916821" w:rsidP="0091682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9BD662" w14:textId="53F1F4BF" w:rsidR="001D04A2" w:rsidRPr="00B32D0C" w:rsidRDefault="00E33FFE" w:rsidP="00B32D0C">
      <w:pPr>
        <w:pStyle w:val="Akapitzlist"/>
        <w:numPr>
          <w:ilvl w:val="0"/>
          <w:numId w:val="43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P</w:t>
      </w:r>
      <w:r w:rsidR="001D04A2" w:rsidRPr="00B32D0C">
        <w:rPr>
          <w:rFonts w:ascii="Arial" w:hAnsi="Arial" w:cs="Arial"/>
          <w:bCs/>
          <w:sz w:val="22"/>
          <w:szCs w:val="22"/>
        </w:rPr>
        <w:t xml:space="preserve">ostępowanie prowadzone w trybie zapytania ofertowego na: </w:t>
      </w:r>
    </w:p>
    <w:p w14:paraId="1AC007A5" w14:textId="77777777" w:rsidR="00B32D0C" w:rsidRPr="00B32D0C" w:rsidRDefault="00B32D0C" w:rsidP="00B32D0C">
      <w:pPr>
        <w:pStyle w:val="Akapitzlist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F8BBE6" w14:textId="77777777" w:rsidR="00B32D0C" w:rsidRPr="00B32D0C" w:rsidRDefault="00B32D0C" w:rsidP="00B32D0C">
      <w:pPr>
        <w:spacing w:before="120"/>
        <w:ind w:left="142"/>
        <w:jc w:val="center"/>
        <w:rPr>
          <w:rFonts w:ascii="Arial" w:hAnsi="Arial" w:cs="Arial"/>
          <w:b/>
          <w:bCs/>
          <w:sz w:val="28"/>
          <w:szCs w:val="28"/>
        </w:rPr>
      </w:pPr>
      <w:r w:rsidRPr="00B32D0C">
        <w:rPr>
          <w:rFonts w:ascii="Arial" w:hAnsi="Arial" w:cs="Arial"/>
          <w:b/>
          <w:bCs/>
          <w:sz w:val="28"/>
          <w:szCs w:val="28"/>
        </w:rPr>
        <w:t>„Zakup wraz z dostawą kontenera chłodniczego”</w:t>
      </w:r>
    </w:p>
    <w:p w14:paraId="464DDFCC" w14:textId="45F5635E" w:rsidR="00A9030D" w:rsidRPr="00B32D0C" w:rsidRDefault="00A9030D" w:rsidP="00C3221F">
      <w:pPr>
        <w:spacing w:before="120"/>
        <w:ind w:left="142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12E453" w14:textId="77777777" w:rsidR="007C5BF6" w:rsidRPr="00B32D0C" w:rsidRDefault="007C5BF6" w:rsidP="00A9030D">
      <w:pPr>
        <w:spacing w:before="120"/>
        <w:ind w:left="142"/>
        <w:jc w:val="both"/>
        <w:rPr>
          <w:rFonts w:ascii="Arial" w:hAnsi="Arial" w:cs="Arial"/>
          <w:bCs/>
          <w:sz w:val="22"/>
          <w:szCs w:val="22"/>
        </w:rPr>
      </w:pPr>
    </w:p>
    <w:p w14:paraId="5C1568A0" w14:textId="348F74F2" w:rsidR="00F56661" w:rsidRPr="00B32D0C" w:rsidRDefault="00E33FFE" w:rsidP="00A9030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2. </w:t>
      </w:r>
      <w:r w:rsidR="00F56661" w:rsidRPr="00B32D0C">
        <w:rPr>
          <w:rFonts w:ascii="Arial" w:hAnsi="Arial" w:cs="Arial"/>
          <w:bCs/>
          <w:sz w:val="22"/>
          <w:szCs w:val="22"/>
        </w:rPr>
        <w:t>Oferujemy wykonanie zamówie</w:t>
      </w:r>
      <w:r w:rsidR="004130F4" w:rsidRPr="00B32D0C">
        <w:rPr>
          <w:rFonts w:ascii="Arial" w:hAnsi="Arial" w:cs="Arial"/>
          <w:bCs/>
          <w:sz w:val="22"/>
          <w:szCs w:val="22"/>
        </w:rPr>
        <w:t xml:space="preserve">nia 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za </w:t>
      </w:r>
      <w:r w:rsidR="00AE6E91" w:rsidRPr="00B32D0C">
        <w:rPr>
          <w:rFonts w:ascii="Arial" w:hAnsi="Arial" w:cs="Arial"/>
          <w:bCs/>
          <w:sz w:val="22"/>
          <w:szCs w:val="22"/>
        </w:rPr>
        <w:t xml:space="preserve">ceny podane </w:t>
      </w:r>
      <w:r w:rsidRPr="00B32D0C">
        <w:rPr>
          <w:rFonts w:ascii="Arial" w:hAnsi="Arial" w:cs="Arial"/>
          <w:bCs/>
          <w:sz w:val="22"/>
          <w:szCs w:val="22"/>
        </w:rPr>
        <w:t>w poniższej tabeli:</w:t>
      </w:r>
    </w:p>
    <w:p w14:paraId="7F10BAA0" w14:textId="77777777" w:rsidR="00F56661" w:rsidRPr="00B32D0C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021"/>
        <w:gridCol w:w="1479"/>
        <w:gridCol w:w="2605"/>
      </w:tblGrid>
      <w:tr w:rsidR="00F56661" w:rsidRPr="00B32D0C" w14:paraId="0DD5996C" w14:textId="77777777" w:rsidTr="00B32D0C">
        <w:trPr>
          <w:trHeight w:val="742"/>
        </w:trPr>
        <w:tc>
          <w:tcPr>
            <w:tcW w:w="2972" w:type="dxa"/>
            <w:shd w:val="clear" w:color="auto" w:fill="auto"/>
          </w:tcPr>
          <w:p w14:paraId="1B78C029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</w:p>
          <w:p w14:paraId="784D3308" w14:textId="0B6EA84E" w:rsidR="00F56661" w:rsidRPr="00B32D0C" w:rsidRDefault="00F93F1E" w:rsidP="00F93F1E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N</w:t>
            </w:r>
            <w:r w:rsidR="00F56661" w:rsidRPr="00B32D0C">
              <w:rPr>
                <w:rFonts w:ascii="Arial" w:hAnsi="Arial" w:cs="Arial"/>
                <w:sz w:val="22"/>
              </w:rPr>
              <w:t>azwa zamówienia</w:t>
            </w:r>
          </w:p>
          <w:p w14:paraId="44ABB0AB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9A56638" w14:textId="77777777" w:rsidR="00F56661" w:rsidRPr="00B32D0C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CENA</w:t>
            </w:r>
          </w:p>
          <w:p w14:paraId="294F1A82" w14:textId="3699CBCA" w:rsidR="00F56661" w:rsidRPr="00B32D0C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wartość netto (zł)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A0AD343" w14:textId="1DC213A0" w:rsidR="00F56661" w:rsidRPr="00B32D0C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Podatek VAT (zł)</w:t>
            </w:r>
          </w:p>
        </w:tc>
        <w:tc>
          <w:tcPr>
            <w:tcW w:w="2605" w:type="dxa"/>
            <w:shd w:val="clear" w:color="auto" w:fill="CCCCCC"/>
            <w:vAlign w:val="center"/>
          </w:tcPr>
          <w:p w14:paraId="0C57BA16" w14:textId="77777777" w:rsidR="00F56661" w:rsidRPr="00B32D0C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CENA</w:t>
            </w:r>
          </w:p>
          <w:p w14:paraId="1C8AA481" w14:textId="3EB74526" w:rsidR="00F56661" w:rsidRPr="00B32D0C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>wartość brutto (zł)</w:t>
            </w:r>
          </w:p>
        </w:tc>
      </w:tr>
      <w:tr w:rsidR="00F56661" w:rsidRPr="00B32D0C" w14:paraId="1BF77358" w14:textId="77777777" w:rsidTr="00B32D0C">
        <w:trPr>
          <w:trHeight w:val="817"/>
        </w:trPr>
        <w:tc>
          <w:tcPr>
            <w:tcW w:w="2972" w:type="dxa"/>
            <w:shd w:val="clear" w:color="auto" w:fill="auto"/>
          </w:tcPr>
          <w:p w14:paraId="397F2369" w14:textId="6BFD13A3" w:rsidR="00A9030D" w:rsidRPr="00B32D0C" w:rsidRDefault="00B32D0C" w:rsidP="00F93F1E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15764670"/>
            <w:r w:rsidRPr="00B32D0C">
              <w:rPr>
                <w:rFonts w:ascii="Arial" w:hAnsi="Arial" w:cs="Arial"/>
                <w:b/>
                <w:bCs/>
                <w:sz w:val="22"/>
                <w:szCs w:val="22"/>
              </w:rPr>
              <w:t>„</w:t>
            </w:r>
            <w:bookmarkEnd w:id="0"/>
            <w:r w:rsidRPr="00B32D0C">
              <w:rPr>
                <w:rFonts w:ascii="Arial" w:hAnsi="Arial" w:cs="Arial"/>
                <w:b/>
                <w:bCs/>
                <w:sz w:val="22"/>
                <w:szCs w:val="22"/>
              </w:rPr>
              <w:t>Zakup wraz z dostawą kontenera chłodniczego”</w:t>
            </w:r>
          </w:p>
        </w:tc>
        <w:tc>
          <w:tcPr>
            <w:tcW w:w="2021" w:type="dxa"/>
            <w:shd w:val="clear" w:color="auto" w:fill="auto"/>
          </w:tcPr>
          <w:p w14:paraId="5D7E4424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</w:p>
          <w:p w14:paraId="5009007A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</w:p>
          <w:p w14:paraId="04643BA4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14:paraId="1450A499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05" w:type="dxa"/>
            <w:shd w:val="clear" w:color="auto" w:fill="CCCCCC"/>
          </w:tcPr>
          <w:p w14:paraId="74C746E3" w14:textId="77777777" w:rsidR="00F56661" w:rsidRPr="00B32D0C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</w:rPr>
            </w:pPr>
            <w:r w:rsidRPr="00B32D0C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55268E47" w14:textId="77777777" w:rsidR="009F294C" w:rsidRPr="00B32D0C" w:rsidRDefault="009F294C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ab/>
      </w:r>
    </w:p>
    <w:p w14:paraId="185E7B34" w14:textId="77777777" w:rsidR="00190231" w:rsidRPr="00B32D0C" w:rsidRDefault="00190231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2489013A" w14:textId="2448A98B" w:rsidR="00F56661" w:rsidRPr="00B32D0C" w:rsidRDefault="001B63DD" w:rsidP="00AE6E91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3.</w:t>
      </w:r>
      <w:r w:rsidRPr="00B32D0C">
        <w:rPr>
          <w:rFonts w:ascii="Arial" w:hAnsi="Arial" w:cs="Arial"/>
          <w:bCs/>
          <w:sz w:val="22"/>
          <w:szCs w:val="22"/>
        </w:rPr>
        <w:tab/>
      </w:r>
      <w:r w:rsidR="00E33FFE" w:rsidRPr="00B32D0C">
        <w:rPr>
          <w:rFonts w:ascii="Arial" w:hAnsi="Arial" w:cs="Arial"/>
          <w:bCs/>
          <w:sz w:val="22"/>
          <w:szCs w:val="22"/>
        </w:rPr>
        <w:t>Cena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netto określon</w:t>
      </w:r>
      <w:r w:rsidR="00E33FFE" w:rsidRPr="00B32D0C">
        <w:rPr>
          <w:rFonts w:ascii="Arial" w:hAnsi="Arial" w:cs="Arial"/>
          <w:bCs/>
          <w:sz w:val="22"/>
          <w:szCs w:val="22"/>
        </w:rPr>
        <w:t>a w umowie/ofercie pozostanie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niezmienn</w:t>
      </w:r>
      <w:r w:rsidR="00E33FFE" w:rsidRPr="00B32D0C">
        <w:rPr>
          <w:rFonts w:ascii="Arial" w:hAnsi="Arial" w:cs="Arial"/>
          <w:bCs/>
          <w:sz w:val="22"/>
          <w:szCs w:val="22"/>
        </w:rPr>
        <w:t>a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B32D0C">
        <w:rPr>
          <w:rFonts w:ascii="Arial" w:hAnsi="Arial" w:cs="Arial"/>
          <w:bCs/>
          <w:sz w:val="22"/>
          <w:szCs w:val="22"/>
        </w:rPr>
        <w:t>zie doliczany do dotychczasowej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cen</w:t>
      </w:r>
      <w:r w:rsidR="00E33FFE" w:rsidRPr="00B32D0C">
        <w:rPr>
          <w:rFonts w:ascii="Arial" w:hAnsi="Arial" w:cs="Arial"/>
          <w:bCs/>
          <w:sz w:val="22"/>
          <w:szCs w:val="22"/>
        </w:rPr>
        <w:t>y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netto, bez konieczności zmiany umowy.</w:t>
      </w:r>
    </w:p>
    <w:p w14:paraId="6A06026C" w14:textId="0027AC1C" w:rsidR="00916821" w:rsidRPr="00B32D0C" w:rsidRDefault="00E33FFE" w:rsidP="00BE5667">
      <w:pPr>
        <w:suppressAutoHyphens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4.</w:t>
      </w:r>
      <w:r w:rsidR="00BE5667" w:rsidRPr="00B32D0C">
        <w:rPr>
          <w:rFonts w:ascii="Arial" w:hAnsi="Arial" w:cs="Arial"/>
          <w:bCs/>
          <w:sz w:val="22"/>
          <w:szCs w:val="22"/>
        </w:rPr>
        <w:t xml:space="preserve"> </w:t>
      </w:r>
      <w:r w:rsidR="001B63DD" w:rsidRPr="00B32D0C">
        <w:rPr>
          <w:rFonts w:ascii="Arial" w:hAnsi="Arial" w:cs="Arial"/>
          <w:bCs/>
          <w:sz w:val="22"/>
          <w:szCs w:val="22"/>
        </w:rPr>
        <w:tab/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Oświadczamy, że zapoznaliśmy się ze </w:t>
      </w:r>
      <w:r w:rsidRPr="00B32D0C">
        <w:rPr>
          <w:rFonts w:ascii="Arial" w:hAnsi="Arial" w:cs="Arial"/>
          <w:bCs/>
          <w:sz w:val="22"/>
          <w:szCs w:val="22"/>
        </w:rPr>
        <w:t>zapytaniem ofertowym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, w tym także ze wzorem umowy i uzyskaliśmy wszelkie informacje niezbędne do </w:t>
      </w:r>
      <w:r w:rsidR="001D04A2" w:rsidRPr="00B32D0C">
        <w:rPr>
          <w:rFonts w:ascii="Arial" w:hAnsi="Arial" w:cs="Arial"/>
          <w:bCs/>
          <w:sz w:val="22"/>
          <w:szCs w:val="22"/>
        </w:rPr>
        <w:t>p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rzygotowania niniejszej oferty. </w:t>
      </w:r>
      <w:r w:rsidR="000A0AED" w:rsidRPr="00B32D0C">
        <w:rPr>
          <w:rFonts w:ascii="Arial" w:hAnsi="Arial" w:cs="Arial"/>
          <w:bCs/>
          <w:sz w:val="22"/>
          <w:szCs w:val="22"/>
        </w:rPr>
        <w:br/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W </w:t>
      </w:r>
      <w:r w:rsidR="000A0AED" w:rsidRPr="00B32D0C">
        <w:rPr>
          <w:rFonts w:ascii="Arial" w:hAnsi="Arial" w:cs="Arial"/>
          <w:bCs/>
          <w:sz w:val="22"/>
          <w:szCs w:val="22"/>
        </w:rPr>
        <w:t>p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rzypadku wyboru naszej oferty zobowiązujemy się do zawarcia umowy zgodnej </w:t>
      </w:r>
      <w:r w:rsidR="000A0AED" w:rsidRPr="00B32D0C">
        <w:rPr>
          <w:rFonts w:ascii="Arial" w:hAnsi="Arial" w:cs="Arial"/>
          <w:bCs/>
          <w:sz w:val="22"/>
          <w:szCs w:val="22"/>
        </w:rPr>
        <w:br/>
      </w:r>
      <w:r w:rsidR="00916821" w:rsidRPr="00B32D0C">
        <w:rPr>
          <w:rFonts w:ascii="Arial" w:hAnsi="Arial" w:cs="Arial"/>
          <w:bCs/>
          <w:sz w:val="22"/>
          <w:szCs w:val="22"/>
        </w:rPr>
        <w:lastRenderedPageBreak/>
        <w:t xml:space="preserve">z niniejszą ofertą, na warunkach określonych w </w:t>
      </w:r>
      <w:r w:rsidR="00BF25A4" w:rsidRPr="00B32D0C">
        <w:rPr>
          <w:rFonts w:ascii="Arial" w:hAnsi="Arial" w:cs="Arial"/>
          <w:bCs/>
          <w:sz w:val="22"/>
          <w:szCs w:val="22"/>
        </w:rPr>
        <w:t>zapytaniu ofertowym</w:t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 oraz w miejscu </w:t>
      </w:r>
      <w:r w:rsidR="00F93F1E" w:rsidRPr="00B32D0C">
        <w:rPr>
          <w:rFonts w:ascii="Arial" w:hAnsi="Arial" w:cs="Arial"/>
          <w:bCs/>
          <w:sz w:val="22"/>
          <w:szCs w:val="22"/>
        </w:rPr>
        <w:br/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i terminie wyznaczonym przez </w:t>
      </w:r>
      <w:r w:rsidR="000930BD" w:rsidRPr="00B32D0C">
        <w:rPr>
          <w:rFonts w:ascii="Arial" w:hAnsi="Arial" w:cs="Arial"/>
          <w:bCs/>
          <w:sz w:val="22"/>
          <w:szCs w:val="22"/>
        </w:rPr>
        <w:t>Odbiorcę</w:t>
      </w:r>
      <w:r w:rsidR="00835971" w:rsidRPr="00B32D0C">
        <w:rPr>
          <w:rFonts w:ascii="Arial" w:hAnsi="Arial" w:cs="Arial"/>
          <w:bCs/>
          <w:sz w:val="22"/>
          <w:szCs w:val="22"/>
        </w:rPr>
        <w:t>.</w:t>
      </w:r>
    </w:p>
    <w:p w14:paraId="125092BE" w14:textId="381A5140" w:rsidR="007C7159" w:rsidRPr="00B32D0C" w:rsidRDefault="00B12B91" w:rsidP="007C7159">
      <w:pPr>
        <w:spacing w:before="12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5. </w:t>
      </w:r>
      <w:r w:rsidRPr="00B32D0C">
        <w:rPr>
          <w:rFonts w:ascii="Arial" w:hAnsi="Arial" w:cs="Arial"/>
          <w:bCs/>
          <w:sz w:val="22"/>
          <w:szCs w:val="22"/>
        </w:rPr>
        <w:tab/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Oświadczamy, że uważamy się za związanych niniejszą ofertą przez czas wskazany </w:t>
      </w:r>
      <w:r w:rsidR="00F56661" w:rsidRPr="00B32D0C">
        <w:rPr>
          <w:rFonts w:ascii="Arial" w:hAnsi="Arial" w:cs="Arial"/>
          <w:bCs/>
          <w:sz w:val="22"/>
          <w:szCs w:val="22"/>
        </w:rPr>
        <w:br/>
      </w:r>
      <w:r w:rsidR="00916821" w:rsidRPr="00B32D0C">
        <w:rPr>
          <w:rFonts w:ascii="Arial" w:hAnsi="Arial" w:cs="Arial"/>
          <w:bCs/>
          <w:sz w:val="22"/>
          <w:szCs w:val="22"/>
        </w:rPr>
        <w:t xml:space="preserve">w </w:t>
      </w:r>
      <w:r w:rsidR="00E33FFE" w:rsidRPr="00B32D0C">
        <w:rPr>
          <w:rFonts w:ascii="Arial" w:hAnsi="Arial" w:cs="Arial"/>
          <w:bCs/>
          <w:sz w:val="22"/>
          <w:szCs w:val="22"/>
        </w:rPr>
        <w:t>zapytaniu ofertowym</w:t>
      </w:r>
      <w:r w:rsidR="00916821" w:rsidRPr="00B32D0C">
        <w:rPr>
          <w:rFonts w:ascii="Arial" w:hAnsi="Arial" w:cs="Arial"/>
          <w:bCs/>
          <w:sz w:val="22"/>
          <w:szCs w:val="22"/>
        </w:rPr>
        <w:t>.</w:t>
      </w:r>
    </w:p>
    <w:p w14:paraId="5EF4D20A" w14:textId="36300ED6" w:rsidR="00F56661" w:rsidRPr="00B32D0C" w:rsidRDefault="00E33FFE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6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. </w:t>
      </w:r>
      <w:r w:rsidR="00F56661" w:rsidRPr="00B32D0C">
        <w:rPr>
          <w:rFonts w:ascii="Arial" w:hAnsi="Arial" w:cs="Arial"/>
          <w:bCs/>
          <w:sz w:val="22"/>
          <w:szCs w:val="22"/>
        </w:rPr>
        <w:tab/>
        <w:t xml:space="preserve">Oświadczamy, że zobowiązujemy się realizować </w:t>
      </w:r>
      <w:r w:rsidR="007C5BF6" w:rsidRPr="00B32D0C">
        <w:rPr>
          <w:rFonts w:ascii="Arial" w:hAnsi="Arial" w:cs="Arial"/>
          <w:bCs/>
          <w:sz w:val="22"/>
          <w:szCs w:val="22"/>
        </w:rPr>
        <w:t>dostawę wraz z rozładunkiem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</w:t>
      </w:r>
      <w:r w:rsidRPr="00B32D0C">
        <w:rPr>
          <w:rFonts w:ascii="Arial" w:hAnsi="Arial" w:cs="Arial"/>
          <w:bCs/>
          <w:sz w:val="22"/>
          <w:szCs w:val="22"/>
        </w:rPr>
        <w:t>w terminie określonym</w:t>
      </w:r>
      <w:r w:rsidR="00F56661" w:rsidRPr="00B32D0C">
        <w:rPr>
          <w:rFonts w:ascii="Arial" w:hAnsi="Arial" w:cs="Arial"/>
          <w:bCs/>
          <w:sz w:val="22"/>
          <w:szCs w:val="22"/>
        </w:rPr>
        <w:t xml:space="preserve"> przez </w:t>
      </w:r>
      <w:r w:rsidR="000930BD" w:rsidRPr="00B32D0C">
        <w:rPr>
          <w:rFonts w:ascii="Arial" w:hAnsi="Arial" w:cs="Arial"/>
          <w:bCs/>
          <w:sz w:val="22"/>
          <w:szCs w:val="22"/>
        </w:rPr>
        <w:t>Odbiorcę</w:t>
      </w:r>
      <w:r w:rsidR="00F56661" w:rsidRPr="00B32D0C">
        <w:rPr>
          <w:rFonts w:ascii="Arial" w:hAnsi="Arial" w:cs="Arial"/>
          <w:bCs/>
          <w:sz w:val="22"/>
          <w:szCs w:val="22"/>
        </w:rPr>
        <w:t>.</w:t>
      </w:r>
    </w:p>
    <w:p w14:paraId="64ABD000" w14:textId="159F7249" w:rsidR="007C7159" w:rsidRPr="00B32D0C" w:rsidRDefault="007C7159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7. </w:t>
      </w:r>
      <w:r w:rsidRPr="00B32D0C">
        <w:rPr>
          <w:rFonts w:ascii="Arial" w:hAnsi="Arial" w:cs="Arial"/>
          <w:bCs/>
          <w:sz w:val="22"/>
          <w:szCs w:val="22"/>
        </w:rPr>
        <w:tab/>
      </w:r>
      <w:r w:rsidR="001955B2" w:rsidRPr="00B32D0C">
        <w:rPr>
          <w:rFonts w:ascii="Arial" w:hAnsi="Arial" w:cs="Arial"/>
          <w:bCs/>
          <w:sz w:val="22"/>
          <w:szCs w:val="22"/>
        </w:rPr>
        <w:t>Akceptujemy warunki płatności zgodnie z zapisami wzoru umowy – załącznik nr 2.</w:t>
      </w:r>
    </w:p>
    <w:p w14:paraId="3C07F1AC" w14:textId="17CF1DE5" w:rsidR="00190231" w:rsidRPr="00B32D0C" w:rsidRDefault="007C7159" w:rsidP="00190231">
      <w:pPr>
        <w:spacing w:before="12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8. </w:t>
      </w:r>
      <w:r w:rsidRPr="00B32D0C">
        <w:rPr>
          <w:rFonts w:ascii="Arial" w:hAnsi="Arial" w:cs="Arial"/>
          <w:bCs/>
          <w:sz w:val="22"/>
          <w:szCs w:val="22"/>
        </w:rPr>
        <w:tab/>
        <w:t>Reklamacje będą załatwiane w terminie: ____________________ dni - sposób zgłaszania problemów w przypadku uzasadnionych reklamacji: zgodnie z umową.</w:t>
      </w:r>
    </w:p>
    <w:p w14:paraId="5E4C5A2E" w14:textId="5C5F3DEF" w:rsidR="00FC72A3" w:rsidRPr="00B32D0C" w:rsidRDefault="00190231" w:rsidP="004130F4">
      <w:pPr>
        <w:spacing w:before="12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9</w:t>
      </w:r>
      <w:r w:rsidR="007C7159" w:rsidRPr="00B32D0C">
        <w:rPr>
          <w:rFonts w:ascii="Arial" w:hAnsi="Arial" w:cs="Arial"/>
          <w:bCs/>
          <w:sz w:val="22"/>
          <w:szCs w:val="22"/>
        </w:rPr>
        <w:t xml:space="preserve">. </w:t>
      </w:r>
      <w:r w:rsidR="000E1C61" w:rsidRPr="00B32D0C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32D0C" w:rsidRDefault="000E1C61" w:rsidP="00FC72A3">
      <w:pPr>
        <w:spacing w:before="120" w:after="24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320EB288" w14:textId="3ADD71B0" w:rsidR="00916821" w:rsidRPr="00B32D0C" w:rsidRDefault="007C7159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</w:t>
      </w:r>
      <w:r w:rsidR="00190231" w:rsidRPr="00B32D0C">
        <w:rPr>
          <w:rFonts w:ascii="Arial" w:hAnsi="Arial" w:cs="Arial"/>
          <w:bCs/>
          <w:sz w:val="22"/>
          <w:szCs w:val="22"/>
        </w:rPr>
        <w:t>0</w:t>
      </w:r>
      <w:r w:rsidR="00916821" w:rsidRPr="00B32D0C">
        <w:rPr>
          <w:rFonts w:ascii="Arial" w:hAnsi="Arial" w:cs="Arial"/>
          <w:bCs/>
          <w:sz w:val="22"/>
          <w:szCs w:val="22"/>
        </w:rPr>
        <w:t>.</w:t>
      </w:r>
      <w:r w:rsidR="00916821" w:rsidRPr="00B32D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_______________________________________________________________________</w:t>
      </w:r>
      <w:r w:rsidR="00916821" w:rsidRPr="00B32D0C">
        <w:rPr>
          <w:rFonts w:ascii="Arial" w:hAnsi="Arial" w:cs="Arial"/>
          <w:bCs/>
          <w:sz w:val="22"/>
          <w:szCs w:val="22"/>
        </w:rPr>
        <w:br/>
        <w:t>nr faksu: ____________________________________________________________________</w:t>
      </w:r>
      <w:r w:rsidR="00835971" w:rsidRPr="00B32D0C">
        <w:rPr>
          <w:rFonts w:ascii="Arial" w:hAnsi="Arial" w:cs="Arial"/>
          <w:bCs/>
          <w:sz w:val="22"/>
          <w:szCs w:val="22"/>
        </w:rPr>
        <w:t>___</w:t>
      </w:r>
      <w:r w:rsidR="00916821" w:rsidRPr="00B32D0C">
        <w:rPr>
          <w:rFonts w:ascii="Arial" w:hAnsi="Arial" w:cs="Arial"/>
          <w:bCs/>
          <w:sz w:val="22"/>
          <w:szCs w:val="22"/>
        </w:rPr>
        <w:br/>
        <w:t>e-mail: _____________________________________________________________________</w:t>
      </w:r>
      <w:r w:rsidR="00835971" w:rsidRPr="00B32D0C">
        <w:rPr>
          <w:rFonts w:ascii="Arial" w:hAnsi="Arial" w:cs="Arial"/>
          <w:bCs/>
          <w:sz w:val="22"/>
          <w:szCs w:val="22"/>
        </w:rPr>
        <w:t>__</w:t>
      </w:r>
    </w:p>
    <w:p w14:paraId="528EE1F5" w14:textId="427D0984" w:rsidR="00190231" w:rsidRPr="00B32D0C" w:rsidRDefault="007C7159" w:rsidP="00190231">
      <w:pPr>
        <w:tabs>
          <w:tab w:val="left" w:pos="142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</w:t>
      </w:r>
      <w:r w:rsidR="00190231" w:rsidRPr="00B32D0C">
        <w:rPr>
          <w:rFonts w:ascii="Arial" w:hAnsi="Arial" w:cs="Arial"/>
          <w:bCs/>
          <w:sz w:val="22"/>
          <w:szCs w:val="22"/>
        </w:rPr>
        <w:t>1</w:t>
      </w:r>
      <w:r w:rsidRPr="00B32D0C">
        <w:rPr>
          <w:rFonts w:ascii="Arial" w:hAnsi="Arial" w:cs="Arial"/>
          <w:bCs/>
          <w:sz w:val="22"/>
          <w:szCs w:val="22"/>
        </w:rPr>
        <w:t>.</w:t>
      </w:r>
      <w:r w:rsidR="00190231" w:rsidRPr="00B32D0C">
        <w:rPr>
          <w:rFonts w:ascii="Arial" w:hAnsi="Arial" w:cs="Arial"/>
          <w:bCs/>
          <w:sz w:val="22"/>
          <w:szCs w:val="22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99D7616" w:rsidR="00190231" w:rsidRPr="00B32D0C" w:rsidRDefault="00190231" w:rsidP="00190231">
      <w:pPr>
        <w:tabs>
          <w:tab w:val="left" w:pos="284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12. 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463E27B0" w:rsidR="007C7159" w:rsidRPr="00B32D0C" w:rsidRDefault="00190231" w:rsidP="007C7159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13.</w:t>
      </w:r>
      <w:r w:rsidRPr="00B32D0C">
        <w:rPr>
          <w:rFonts w:ascii="Arial" w:hAnsi="Arial" w:cs="Arial"/>
          <w:bCs/>
          <w:sz w:val="22"/>
          <w:szCs w:val="22"/>
        </w:rPr>
        <w:tab/>
      </w:r>
      <w:r w:rsidR="007C7159" w:rsidRPr="00B32D0C">
        <w:rPr>
          <w:rFonts w:ascii="Arial" w:hAnsi="Arial" w:cs="Arial"/>
          <w:bCs/>
          <w:sz w:val="22"/>
          <w:szCs w:val="22"/>
        </w:rPr>
        <w:t xml:space="preserve"> Osoby do kontaktów z </w:t>
      </w:r>
      <w:r w:rsidR="000930BD" w:rsidRPr="00B32D0C">
        <w:rPr>
          <w:rFonts w:ascii="Arial" w:hAnsi="Arial" w:cs="Arial"/>
          <w:bCs/>
          <w:sz w:val="22"/>
          <w:szCs w:val="22"/>
        </w:rPr>
        <w:t>Odbiorcą</w:t>
      </w:r>
      <w:r w:rsidR="009438C2" w:rsidRPr="00B32D0C">
        <w:rPr>
          <w:rFonts w:ascii="Arial" w:hAnsi="Arial" w:cs="Arial"/>
          <w:bCs/>
          <w:sz w:val="22"/>
          <w:szCs w:val="22"/>
        </w:rPr>
        <w:t>.</w:t>
      </w:r>
    </w:p>
    <w:p w14:paraId="180B0D55" w14:textId="0D77A602" w:rsidR="007C7159" w:rsidRPr="00B32D0C" w:rsidRDefault="007C7159" w:rsidP="002E2D35">
      <w:pPr>
        <w:tabs>
          <w:tab w:val="left" w:pos="426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ab/>
        <w:t xml:space="preserve">Osoba / osoby do kontaktów z </w:t>
      </w:r>
      <w:r w:rsidR="000930BD" w:rsidRPr="00B32D0C">
        <w:rPr>
          <w:rFonts w:ascii="Arial" w:hAnsi="Arial" w:cs="Arial"/>
          <w:bCs/>
          <w:sz w:val="22"/>
          <w:szCs w:val="22"/>
        </w:rPr>
        <w:t>Odbiorcą</w:t>
      </w:r>
      <w:r w:rsidRPr="00B32D0C">
        <w:rPr>
          <w:rFonts w:ascii="Arial" w:hAnsi="Arial" w:cs="Arial"/>
          <w:bCs/>
          <w:sz w:val="22"/>
          <w:szCs w:val="22"/>
        </w:rPr>
        <w:t xml:space="preserve"> odpowiedzialne za wykonanie zobowiązań umowy: _______________________________________ tel. kontaktowy</w:t>
      </w:r>
      <w:r w:rsidR="002E2D35" w:rsidRPr="00B32D0C">
        <w:rPr>
          <w:rFonts w:ascii="Arial" w:hAnsi="Arial" w:cs="Arial"/>
          <w:bCs/>
          <w:sz w:val="22"/>
          <w:szCs w:val="22"/>
        </w:rPr>
        <w:t xml:space="preserve"> ______________________</w:t>
      </w:r>
      <w:r w:rsidRPr="00B32D0C">
        <w:rPr>
          <w:rFonts w:ascii="Arial" w:hAnsi="Arial" w:cs="Arial"/>
          <w:bCs/>
          <w:sz w:val="22"/>
          <w:szCs w:val="22"/>
        </w:rPr>
        <w:t>,</w:t>
      </w:r>
      <w:r w:rsidR="002E2D35" w:rsidRPr="00B32D0C">
        <w:rPr>
          <w:rFonts w:ascii="Arial" w:hAnsi="Arial" w:cs="Arial"/>
          <w:bCs/>
          <w:sz w:val="22"/>
          <w:szCs w:val="22"/>
        </w:rPr>
        <w:t xml:space="preserve"> faks ___________</w:t>
      </w:r>
      <w:r w:rsidRPr="00B32D0C">
        <w:rPr>
          <w:rFonts w:ascii="Arial" w:hAnsi="Arial" w:cs="Arial"/>
          <w:bCs/>
          <w:sz w:val="22"/>
          <w:szCs w:val="22"/>
        </w:rPr>
        <w:t xml:space="preserve"> </w:t>
      </w:r>
    </w:p>
    <w:p w14:paraId="4B225E40" w14:textId="266B5790" w:rsidR="00FC72A3" w:rsidRPr="00B32D0C" w:rsidRDefault="007C7159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</w:t>
      </w:r>
      <w:r w:rsidR="00190231" w:rsidRPr="00B32D0C">
        <w:rPr>
          <w:rFonts w:ascii="Arial" w:hAnsi="Arial" w:cs="Arial"/>
          <w:bCs/>
          <w:sz w:val="22"/>
          <w:szCs w:val="22"/>
        </w:rPr>
        <w:t>4</w:t>
      </w:r>
      <w:r w:rsidRPr="00B32D0C">
        <w:rPr>
          <w:rFonts w:ascii="Arial" w:hAnsi="Arial" w:cs="Arial"/>
          <w:bCs/>
          <w:sz w:val="22"/>
          <w:szCs w:val="22"/>
        </w:rPr>
        <w:t>.</w:t>
      </w:r>
      <w:r w:rsidR="00916821" w:rsidRPr="00B32D0C">
        <w:rPr>
          <w:rFonts w:ascii="Arial" w:hAnsi="Arial" w:cs="Arial"/>
          <w:bCs/>
          <w:sz w:val="22"/>
          <w:szCs w:val="22"/>
        </w:rPr>
        <w:tab/>
        <w:t>Ofertę niniejszą składamy na ______________ stronach.</w:t>
      </w:r>
    </w:p>
    <w:p w14:paraId="3A5C7BBE" w14:textId="65EA66C4" w:rsidR="00916821" w:rsidRPr="00B32D0C" w:rsidRDefault="00E33FFE" w:rsidP="00B32D0C">
      <w:pPr>
        <w:suppressAutoHyphens w:val="0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1</w:t>
      </w:r>
      <w:r w:rsidR="00190231" w:rsidRPr="00B32D0C">
        <w:rPr>
          <w:rFonts w:ascii="Arial" w:hAnsi="Arial" w:cs="Arial"/>
          <w:bCs/>
          <w:sz w:val="22"/>
          <w:szCs w:val="22"/>
        </w:rPr>
        <w:t>5</w:t>
      </w:r>
      <w:r w:rsidR="00916821" w:rsidRPr="00B32D0C">
        <w:rPr>
          <w:rFonts w:ascii="Arial" w:hAnsi="Arial" w:cs="Arial"/>
          <w:bCs/>
          <w:sz w:val="22"/>
          <w:szCs w:val="22"/>
        </w:rPr>
        <w:t>.</w:t>
      </w:r>
      <w:r w:rsidR="00916821" w:rsidRPr="00B32D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228FA61" w14:textId="38750F74" w:rsidR="00916821" w:rsidRPr="00B32D0C" w:rsidRDefault="00916821" w:rsidP="007C7159">
      <w:pPr>
        <w:spacing w:before="120"/>
        <w:ind w:left="284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</w:p>
    <w:p w14:paraId="191A0E1E" w14:textId="7DDEAFCD" w:rsidR="00916821" w:rsidRPr="00B32D0C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</w:t>
      </w:r>
    </w:p>
    <w:p w14:paraId="2DE59B41" w14:textId="17C6AE0F" w:rsidR="00744042" w:rsidRPr="00B32D0C" w:rsidRDefault="00744042" w:rsidP="00744042">
      <w:pPr>
        <w:spacing w:before="120"/>
        <w:ind w:left="284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 </w:t>
      </w:r>
    </w:p>
    <w:p w14:paraId="5C81C9AE" w14:textId="3C103836" w:rsidR="00744042" w:rsidRPr="00B32D0C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5CFF7D2B" w14:textId="77777777" w:rsidR="00744042" w:rsidRPr="00B32D0C" w:rsidRDefault="00744042" w:rsidP="00FC72A3">
      <w:pPr>
        <w:spacing w:before="12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7179E12B" w14:textId="77777777" w:rsidR="00916821" w:rsidRPr="00B32D0C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111A3C11" w14:textId="77777777" w:rsidR="00E33FFE" w:rsidRPr="00B32D0C" w:rsidRDefault="00E33FFE" w:rsidP="001D04A2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6BC026E1" w14:textId="77777777" w:rsidR="00916821" w:rsidRPr="00B32D0C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2C5CC32A" w14:textId="4B1E1565" w:rsidR="00363E5B" w:rsidRPr="00B32D0C" w:rsidRDefault="00916821" w:rsidP="00FC36A8">
      <w:pPr>
        <w:spacing w:before="120"/>
        <w:ind w:left="4956"/>
        <w:jc w:val="center"/>
        <w:rPr>
          <w:rFonts w:ascii="Arial" w:hAnsi="Arial" w:cs="Arial"/>
          <w:bCs/>
          <w:sz w:val="22"/>
          <w:szCs w:val="22"/>
        </w:rPr>
      </w:pPr>
      <w:r w:rsidRPr="00B32D0C">
        <w:rPr>
          <w:rFonts w:ascii="Arial" w:hAnsi="Arial" w:cs="Arial"/>
          <w:bCs/>
          <w:sz w:val="22"/>
          <w:szCs w:val="22"/>
        </w:rPr>
        <w:t>_</w:t>
      </w:r>
      <w:r w:rsidR="000E1C61" w:rsidRPr="00B32D0C">
        <w:rPr>
          <w:rFonts w:ascii="Arial" w:hAnsi="Arial" w:cs="Arial"/>
          <w:bCs/>
          <w:sz w:val="22"/>
          <w:szCs w:val="22"/>
        </w:rPr>
        <w:t>_______________________________</w:t>
      </w:r>
      <w:r w:rsidR="00FF526F" w:rsidRPr="00B32D0C">
        <w:rPr>
          <w:rFonts w:ascii="Arial" w:hAnsi="Arial" w:cs="Arial"/>
          <w:bCs/>
          <w:sz w:val="22"/>
          <w:szCs w:val="22"/>
        </w:rPr>
        <w:t>_</w:t>
      </w:r>
      <w:r w:rsidR="000E1C61" w:rsidRPr="00B32D0C">
        <w:rPr>
          <w:rFonts w:ascii="Arial" w:hAnsi="Arial" w:cs="Arial"/>
          <w:bCs/>
          <w:sz w:val="22"/>
          <w:szCs w:val="22"/>
        </w:rPr>
        <w:br/>
      </w:r>
      <w:r w:rsidRPr="00B32D0C">
        <w:rPr>
          <w:rFonts w:ascii="Arial" w:hAnsi="Arial" w:cs="Arial"/>
          <w:bCs/>
          <w:szCs w:val="22"/>
        </w:rPr>
        <w:t>(</w:t>
      </w:r>
      <w:r w:rsidR="00FF526F" w:rsidRPr="00B32D0C">
        <w:rPr>
          <w:rFonts w:ascii="Arial" w:hAnsi="Arial" w:cs="Arial"/>
          <w:bCs/>
          <w:szCs w:val="22"/>
        </w:rPr>
        <w:t xml:space="preserve">pieczątka i </w:t>
      </w:r>
      <w:r w:rsidRPr="00B32D0C">
        <w:rPr>
          <w:rFonts w:ascii="Arial" w:hAnsi="Arial" w:cs="Arial"/>
          <w:bCs/>
          <w:szCs w:val="22"/>
        </w:rPr>
        <w:t xml:space="preserve">podpis </w:t>
      </w:r>
      <w:r w:rsidR="000930BD" w:rsidRPr="00B32D0C">
        <w:rPr>
          <w:rFonts w:ascii="Arial" w:hAnsi="Arial" w:cs="Arial"/>
          <w:bCs/>
          <w:szCs w:val="22"/>
        </w:rPr>
        <w:t>Dostawcy</w:t>
      </w:r>
      <w:r w:rsidR="004130F4" w:rsidRPr="00B32D0C">
        <w:rPr>
          <w:rFonts w:ascii="Arial" w:hAnsi="Arial" w:cs="Arial"/>
          <w:bCs/>
          <w:szCs w:val="22"/>
        </w:rPr>
        <w:t>)</w:t>
      </w:r>
      <w:r w:rsidR="004130F4" w:rsidRPr="00B32D0C">
        <w:rPr>
          <w:rFonts w:ascii="Arial" w:hAnsi="Arial" w:cs="Arial"/>
          <w:bCs/>
          <w:szCs w:val="22"/>
        </w:rPr>
        <w:br/>
      </w:r>
      <w:r w:rsidR="00FF526F" w:rsidRPr="00B32D0C">
        <w:rPr>
          <w:rFonts w:ascii="Arial" w:hAnsi="Arial" w:cs="Arial"/>
          <w:bCs/>
          <w:szCs w:val="22"/>
        </w:rPr>
        <w:t>lub osoby upoważnionej</w:t>
      </w:r>
      <w:r w:rsidRPr="00B32D0C">
        <w:rPr>
          <w:rFonts w:ascii="Arial" w:hAnsi="Arial" w:cs="Arial"/>
          <w:bCs/>
          <w:szCs w:val="22"/>
        </w:rPr>
        <w:t>)</w:t>
      </w:r>
      <w:r w:rsidR="00835971" w:rsidRPr="00B32D0C">
        <w:rPr>
          <w:rFonts w:ascii="Arial" w:hAnsi="Arial" w:cs="Arial"/>
          <w:bCs/>
          <w:sz w:val="22"/>
          <w:szCs w:val="22"/>
        </w:rPr>
        <w:t xml:space="preserve"> </w:t>
      </w:r>
    </w:p>
    <w:p w14:paraId="37B70D14" w14:textId="77777777" w:rsidR="00EE4CD8" w:rsidRPr="00B32D0C" w:rsidRDefault="00EE4CD8" w:rsidP="007C5BF6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EE4CD8" w:rsidRPr="00B32D0C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3E2B" w14:textId="77777777" w:rsidR="0089209D" w:rsidRDefault="0089209D">
      <w:r>
        <w:separator/>
      </w:r>
    </w:p>
  </w:endnote>
  <w:endnote w:type="continuationSeparator" w:id="0">
    <w:p w14:paraId="245A2B67" w14:textId="77777777" w:rsidR="0089209D" w:rsidRDefault="008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D1FF" w14:textId="77777777" w:rsidR="0089209D" w:rsidRDefault="0089209D">
      <w:r>
        <w:separator/>
      </w:r>
    </w:p>
  </w:footnote>
  <w:footnote w:type="continuationSeparator" w:id="0">
    <w:p w14:paraId="33A88383" w14:textId="77777777" w:rsidR="0089209D" w:rsidRDefault="0089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FC" w14:textId="5CE4AE78" w:rsidR="009F294C" w:rsidRPr="00901BB5" w:rsidRDefault="009F294C" w:rsidP="001D04A2">
    <w:pPr>
      <w:pStyle w:val="Nagwek"/>
      <w:jc w:val="right"/>
      <w:rPr>
        <w:rFonts w:ascii="Cambria" w:hAnsi="Cambria"/>
        <w:sz w:val="18"/>
      </w:rPr>
    </w:pPr>
    <w:r w:rsidRPr="00901BB5">
      <w:rPr>
        <w:rFonts w:ascii="Cambria" w:hAnsi="Cambria"/>
      </w:rPr>
      <w:t>Załącznik nr 1</w:t>
    </w:r>
    <w:r w:rsidR="0097575E" w:rsidRPr="00901BB5">
      <w:rPr>
        <w:rFonts w:ascii="Cambria" w:hAnsi="Cambria"/>
      </w:rPr>
      <w:t xml:space="preserve">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4BE6E18"/>
    <w:multiLevelType w:val="hybridMultilevel"/>
    <w:tmpl w:val="D7D2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4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1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2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3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473323911">
    <w:abstractNumId w:val="2"/>
  </w:num>
  <w:num w:numId="2" w16cid:durableId="455374405">
    <w:abstractNumId w:val="3"/>
  </w:num>
  <w:num w:numId="3" w16cid:durableId="490489923">
    <w:abstractNumId w:val="4"/>
  </w:num>
  <w:num w:numId="4" w16cid:durableId="705758660">
    <w:abstractNumId w:val="5"/>
  </w:num>
  <w:num w:numId="5" w16cid:durableId="1893034695">
    <w:abstractNumId w:val="6"/>
  </w:num>
  <w:num w:numId="6" w16cid:durableId="689333756">
    <w:abstractNumId w:val="7"/>
  </w:num>
  <w:num w:numId="7" w16cid:durableId="480460304">
    <w:abstractNumId w:val="10"/>
  </w:num>
  <w:num w:numId="8" w16cid:durableId="821970145">
    <w:abstractNumId w:val="11"/>
  </w:num>
  <w:num w:numId="9" w16cid:durableId="529144514">
    <w:abstractNumId w:val="56"/>
  </w:num>
  <w:num w:numId="10" w16cid:durableId="2068065754">
    <w:abstractNumId w:val="40"/>
  </w:num>
  <w:num w:numId="11" w16cid:durableId="1377006481">
    <w:abstractNumId w:val="47"/>
  </w:num>
  <w:num w:numId="12" w16cid:durableId="135729057">
    <w:abstractNumId w:val="46"/>
  </w:num>
  <w:num w:numId="13" w16cid:durableId="1971738497">
    <w:abstractNumId w:val="50"/>
  </w:num>
  <w:num w:numId="14" w16cid:durableId="1891653341">
    <w:abstractNumId w:val="58"/>
  </w:num>
  <w:num w:numId="15" w16cid:durableId="1727801500">
    <w:abstractNumId w:val="51"/>
  </w:num>
  <w:num w:numId="16" w16cid:durableId="357969365">
    <w:abstractNumId w:val="31"/>
  </w:num>
  <w:num w:numId="17" w16cid:durableId="134029736">
    <w:abstractNumId w:val="43"/>
  </w:num>
  <w:num w:numId="18" w16cid:durableId="1271085203">
    <w:abstractNumId w:val="34"/>
  </w:num>
  <w:num w:numId="19" w16cid:durableId="1019546440">
    <w:abstractNumId w:val="1"/>
  </w:num>
  <w:num w:numId="20" w16cid:durableId="1269964341">
    <w:abstractNumId w:val="42"/>
  </w:num>
  <w:num w:numId="21" w16cid:durableId="1357922232">
    <w:abstractNumId w:val="41"/>
  </w:num>
  <w:num w:numId="22" w16cid:durableId="924725196">
    <w:abstractNumId w:val="33"/>
  </w:num>
  <w:num w:numId="23" w16cid:durableId="318270441">
    <w:abstractNumId w:val="32"/>
  </w:num>
  <w:num w:numId="24" w16cid:durableId="99298110">
    <w:abstractNumId w:val="29"/>
  </w:num>
  <w:num w:numId="25" w16cid:durableId="686522235">
    <w:abstractNumId w:val="39"/>
  </w:num>
  <w:num w:numId="26" w16cid:durableId="1789817319">
    <w:abstractNumId w:val="27"/>
  </w:num>
  <w:num w:numId="27" w16cid:durableId="541359982">
    <w:abstractNumId w:val="52"/>
  </w:num>
  <w:num w:numId="28" w16cid:durableId="1627353999">
    <w:abstractNumId w:val="45"/>
  </w:num>
  <w:num w:numId="29" w16cid:durableId="2145150566">
    <w:abstractNumId w:val="57"/>
  </w:num>
  <w:num w:numId="30" w16cid:durableId="157159298">
    <w:abstractNumId w:val="44"/>
  </w:num>
  <w:num w:numId="31" w16cid:durableId="1991471640">
    <w:abstractNumId w:val="36"/>
  </w:num>
  <w:num w:numId="32" w16cid:durableId="938565721">
    <w:abstractNumId w:val="48"/>
  </w:num>
  <w:num w:numId="33" w16cid:durableId="457376165">
    <w:abstractNumId w:val="0"/>
  </w:num>
  <w:num w:numId="34" w16cid:durableId="1032000318">
    <w:abstractNumId w:val="26"/>
  </w:num>
  <w:num w:numId="35" w16cid:durableId="1353191534">
    <w:abstractNumId w:val="35"/>
  </w:num>
  <w:num w:numId="36" w16cid:durableId="1932473150">
    <w:abstractNumId w:val="54"/>
  </w:num>
  <w:num w:numId="37" w16cid:durableId="881597245">
    <w:abstractNumId w:val="55"/>
  </w:num>
  <w:num w:numId="38" w16cid:durableId="723677880">
    <w:abstractNumId w:val="30"/>
  </w:num>
  <w:num w:numId="39" w16cid:durableId="1366753792">
    <w:abstractNumId w:val="53"/>
  </w:num>
  <w:num w:numId="40" w16cid:durableId="365372220">
    <w:abstractNumId w:val="49"/>
  </w:num>
  <w:num w:numId="41" w16cid:durableId="1661613258">
    <w:abstractNumId w:val="38"/>
  </w:num>
  <w:num w:numId="42" w16cid:durableId="785782334">
    <w:abstractNumId w:val="37"/>
  </w:num>
  <w:num w:numId="43" w16cid:durableId="47966140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951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51B2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30BD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16E"/>
    <w:rsid w:val="003358F3"/>
    <w:rsid w:val="00336101"/>
    <w:rsid w:val="003462F8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4FE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86C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2733A"/>
    <w:rsid w:val="007307DB"/>
    <w:rsid w:val="00730C1C"/>
    <w:rsid w:val="0073244D"/>
    <w:rsid w:val="00733E35"/>
    <w:rsid w:val="00734838"/>
    <w:rsid w:val="00736B09"/>
    <w:rsid w:val="00744042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09D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1BB5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38C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75E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2D0C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6670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1F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12EB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23E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613E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341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6C2C-9FB5-4167-A7CF-6FF26522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4145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Daniel Zbilski</cp:lastModifiedBy>
  <cp:revision>12</cp:revision>
  <cp:lastPrinted>2022-11-04T06:48:00Z</cp:lastPrinted>
  <dcterms:created xsi:type="dcterms:W3CDTF">2022-10-04T06:25:00Z</dcterms:created>
  <dcterms:modified xsi:type="dcterms:W3CDTF">2022-11-04T06:56:00Z</dcterms:modified>
</cp:coreProperties>
</file>