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33" w:rsidRPr="00B94BA2" w:rsidRDefault="00255533" w:rsidP="00255533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 w:rsidRPr="00B94BA2">
        <w:rPr>
          <w:rStyle w:val="tekstdokbold"/>
          <w:rFonts w:ascii="Times New Roman" w:hAnsi="Times New Roman" w:cs="Times New Roman"/>
        </w:rPr>
        <w:t>ISTOTNE DLA STRON POSTANOWIENIA UMOWY dla części 1</w:t>
      </w:r>
    </w:p>
    <w:p w:rsidR="00255533" w:rsidRPr="00B94BA2" w:rsidRDefault="0025553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Skarb Państwa reprezentowanym przez Ministra Sprawiedliwości, z siedzibą w Warszawie, (kod 00-950) przy Al. Ujazdowskich 11, NIP: 526-16-73-166, Regon 0000319150 w imieniu którego, </w:t>
      </w:r>
      <w:r w:rsidR="009A0907" w:rsidRPr="00B94BA2">
        <w:rPr>
          <w:rFonts w:ascii="Times New Roman" w:eastAsia="Times New Roman" w:hAnsi="Times New Roman" w:cs="Times New Roman"/>
          <w:bCs/>
          <w:lang w:eastAsia="ar-SA"/>
        </w:rPr>
        <w:br/>
      </w:r>
      <w:r w:rsidRPr="00B94BA2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</w:t>
      </w:r>
      <w:proofErr w:type="spellStart"/>
      <w:r w:rsidRPr="00B94BA2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 dalej „Wykonawcą”, reprezentowaną/</w:t>
      </w:r>
      <w:proofErr w:type="spellStart"/>
      <w:r w:rsidRPr="00B94BA2">
        <w:rPr>
          <w:rFonts w:ascii="Times New Roman" w:eastAsia="Times New Roman" w:hAnsi="Times New Roman" w:cs="Times New Roman"/>
          <w:bCs/>
          <w:lang w:eastAsia="ar-SA"/>
        </w:rPr>
        <w:t>ym</w:t>
      </w:r>
      <w:proofErr w:type="spellEnd"/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 przez: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</w:t>
      </w:r>
      <w:r w:rsidR="008377C3" w:rsidRPr="00B94BA2">
        <w:rPr>
          <w:rFonts w:ascii="Times New Roman" w:eastAsia="Times New Roman" w:hAnsi="Times New Roman" w:cs="Times New Roman"/>
          <w:bCs/>
          <w:lang w:eastAsia="ar-SA"/>
        </w:rPr>
        <w:t xml:space="preserve">9 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do </w:t>
      </w:r>
      <w:r w:rsidR="0002046F" w:rsidRPr="00B94BA2">
        <w:rPr>
          <w:rFonts w:ascii="Times New Roman" w:eastAsia="Times New Roman" w:hAnsi="Times New Roman" w:cs="Times New Roman"/>
          <w:bCs/>
          <w:lang w:eastAsia="ar-SA"/>
        </w:rPr>
        <w:t>U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B94BA2" w:rsidRDefault="00B03053" w:rsidP="009A0907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 w:rsidRPr="00B94BA2">
        <w:rPr>
          <w:rFonts w:ascii="Times New Roman" w:eastAsia="Times New Roman" w:hAnsi="Times New Roman" w:cs="Times New Roman"/>
          <w:bCs/>
          <w:lang w:eastAsia="ar-SA"/>
        </w:rPr>
        <w:br/>
      </w:r>
      <w:r w:rsidRPr="00B94BA2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5E6825" w:rsidRPr="00B94BA2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>F-II-3710-………../18), zgodnie z przepisami ustawy z dnia 29 stycznia 2004 r. Prawo zamówień publicznych (</w:t>
      </w:r>
      <w:r w:rsidR="00397D0A">
        <w:rPr>
          <w:rFonts w:ascii="Times New Roman" w:eastAsia="Times New Roman" w:hAnsi="Times New Roman" w:cs="Times New Roman"/>
          <w:bCs/>
          <w:lang w:eastAsia="ar-SA"/>
        </w:rPr>
        <w:t xml:space="preserve">t.j. 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>Dz. U. z 201</w:t>
      </w:r>
      <w:r w:rsidR="00397D0A">
        <w:rPr>
          <w:rFonts w:ascii="Times New Roman" w:eastAsia="Times New Roman" w:hAnsi="Times New Roman" w:cs="Times New Roman"/>
          <w:bCs/>
          <w:lang w:eastAsia="ar-SA"/>
        </w:rPr>
        <w:t>8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 r. poz. 1</w:t>
      </w:r>
      <w:r w:rsidR="00397D0A">
        <w:rPr>
          <w:rFonts w:ascii="Times New Roman" w:eastAsia="Times New Roman" w:hAnsi="Times New Roman" w:cs="Times New Roman"/>
          <w:bCs/>
          <w:lang w:eastAsia="ar-SA"/>
        </w:rPr>
        <w:t>896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 xml:space="preserve"> ), zwanej dalej „ustawą Pzp”, </w:t>
      </w:r>
      <w:r w:rsidR="009A0907" w:rsidRPr="00B94BA2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 w:rsidRPr="00B94BA2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 w:rsidRPr="00B94BA2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B94BA2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B45348" w:rsidRPr="00B94BA2" w:rsidRDefault="00B45348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B03053" w:rsidRPr="00B94BA2" w:rsidRDefault="00B03053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B94BA2" w:rsidRDefault="00B03053" w:rsidP="009A0907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B94BA2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B94BA2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B94BA2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B94BA2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B94BA2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B94BA2" w:rsidRDefault="00B03053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B94BA2">
        <w:rPr>
          <w:rFonts w:ascii="Times New Roman" w:eastAsia="Times New Roman" w:hAnsi="Times New Roman" w:cs="Times New Roman"/>
          <w:bCs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B94BA2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B94BA2" w:rsidRDefault="00114E45" w:rsidP="009A0907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C60157" w:rsidRPr="00B94BA2">
        <w:rPr>
          <w:rFonts w:ascii="Times New Roman" w:eastAsia="Times New Roman" w:hAnsi="Times New Roman" w:cs="Times New Roman"/>
          <w:bCs/>
          <w:lang w:eastAsia="pl-PL"/>
        </w:rPr>
        <w:t>należy przez to rozumieć usunięcie awarii, usunięcie usterki lub przywrócenie właściwości sprzętu lub jego użytkowych uszkodzonym częściom, elementom lub pojedynczym zespołom, celem przywrócenia sprawności sprzętu</w:t>
      </w:r>
      <w:r w:rsidR="00C83F74" w:rsidRPr="00B94BA2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B94BA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§2.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B94BA2" w:rsidRDefault="00B03053" w:rsidP="009A0907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</w:t>
      </w:r>
      <w:r w:rsidRPr="00B94BA2">
        <w:rPr>
          <w:rFonts w:ascii="Times New Roman" w:eastAsia="Times New Roman" w:hAnsi="Times New Roman" w:cs="Times New Roman"/>
          <w:lang w:eastAsia="pl-PL"/>
        </w:rPr>
        <w:lastRenderedPageBreak/>
        <w:t xml:space="preserve">zgłoszonych awarii i usterek dla sprzętu oraz oprogramowania Zamawiającego wymienionego w Załączniku nr 1 do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B03053" w:rsidRPr="00B94BA2" w:rsidRDefault="00B03053" w:rsidP="009A0907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Z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>ałączniku nr 1 do Umowy.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>przez okres 48 miesięcy od dnia zawarcia Umowy</w:t>
      </w:r>
      <w:r w:rsidR="00F857B4" w:rsidRPr="00B94BA2">
        <w:rPr>
          <w:rFonts w:ascii="Times New Roman" w:eastAsia="Times New Roman" w:hAnsi="Times New Roman" w:cs="Times New Roman"/>
          <w:lang w:eastAsia="pl-PL"/>
        </w:rPr>
        <w:t>.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B94BA2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 Umowy na każde pisemne żądanie Zamawiającego.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toku realizacji Umowy Wykonawca zobowiązan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y jest przestrzegać instrukcji </w:t>
      </w:r>
      <w:r w:rsidRPr="00B94BA2">
        <w:rPr>
          <w:rFonts w:ascii="Times New Roman" w:eastAsia="Times New Roman" w:hAnsi="Times New Roman" w:cs="Times New Roman"/>
          <w:lang w:eastAsia="pl-PL"/>
        </w:rPr>
        <w:t>i wytycznych przekazanych przez Zamawiającego, w szczególności dotyczących bezpieczeństwa systemów IT Zamawiającego.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cego nie zwalnia </w:t>
      </w:r>
      <w:r w:rsidRPr="00B94BA2">
        <w:rPr>
          <w:rFonts w:ascii="Times New Roman" w:eastAsia="Times New Roman" w:hAnsi="Times New Roman" w:cs="Times New Roman"/>
          <w:lang w:eastAsia="pl-PL"/>
        </w:rPr>
        <w:t>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B94BA2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B94BA2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B94BA2" w:rsidRDefault="00B03053" w:rsidP="009A090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z realizacją Umowy, chyba że szkoda nastąpiła wskut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ek siły wyższej albo wyłącznie </w:t>
      </w:r>
      <w:r w:rsidRPr="00B94BA2">
        <w:rPr>
          <w:rFonts w:ascii="Times New Roman" w:eastAsia="Times New Roman" w:hAnsi="Times New Roman" w:cs="Times New Roman"/>
          <w:lang w:eastAsia="pl-PL"/>
        </w:rPr>
        <w:t>z winy Zamawiającego lub osoby trzeciej.</w:t>
      </w:r>
    </w:p>
    <w:p w:rsidR="00C60157" w:rsidRPr="00B94BA2" w:rsidRDefault="00C60157" w:rsidP="00C60157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jest zobowiązany do przekazania Zamawiającemu wykazu pracowników wykonujących czynności w trakcie realizacji umowy, o których mowa w § 14 ust. 1, w terminie 7 dni od dnia zawarcia umowy.</w:t>
      </w:r>
    </w:p>
    <w:p w:rsidR="001F003E" w:rsidRPr="00B94BA2" w:rsidRDefault="001F003E">
      <w:pPr>
        <w:spacing w:after="120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br w:type="page"/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§5.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B94BA2" w:rsidRDefault="00B03053" w:rsidP="009A0907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B94BA2">
        <w:rPr>
          <w:rFonts w:ascii="Times New Roman" w:eastAsia="Times New Roman" w:hAnsi="Times New Roman" w:cs="Times New Roman"/>
          <w:lang w:eastAsia="pl-PL"/>
        </w:rPr>
        <w:t>2</w:t>
      </w:r>
      <w:r w:rsidR="004A15F1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4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B94BA2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>7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B94BA2" w:rsidRDefault="00B03053" w:rsidP="009A090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B94BA2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94BA2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B94BA2" w:rsidRDefault="00B03053" w:rsidP="009A0907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B94BA2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94BA2" w:rsidRDefault="00B03053" w:rsidP="009A0907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B94BA2" w:rsidRDefault="00B03053" w:rsidP="005D6A3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B94BA2" w:rsidRDefault="00B03053" w:rsidP="005D6A38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B94BA2" w:rsidRDefault="00B03053" w:rsidP="005D6A38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B94BA2" w:rsidRDefault="00B03053" w:rsidP="005D6A38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B94BA2" w:rsidRDefault="00B03053" w:rsidP="005D6A3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B03053" w:rsidRPr="00B94BA2" w:rsidRDefault="00B03053" w:rsidP="005D6A38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>…..).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B94BA2" w:rsidRDefault="00B03053" w:rsidP="00C60157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B94BA2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B94BA2">
        <w:rPr>
          <w:rFonts w:ascii="Times New Roman" w:eastAsia="Times New Roman" w:hAnsi="Times New Roman" w:cs="Times New Roman"/>
          <w:lang w:eastAsia="pl-PL"/>
        </w:rPr>
        <w:t>protokół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C60157" w:rsidRPr="00B94BA2">
        <w:rPr>
          <w:rFonts w:ascii="Times New Roman" w:eastAsia="Times New Roman" w:hAnsi="Times New Roman" w:cs="Times New Roman"/>
          <w:lang w:eastAsia="pl-PL"/>
        </w:rPr>
        <w:t xml:space="preserve">, faktury powinny być wystawiane 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br/>
      </w:r>
      <w:r w:rsidR="00C60157" w:rsidRPr="00B94BA2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wynagrodzenia, nastąpi w terminie 30 dni kalendarzowych od dnia otrzymania prawidłowo wystawionej faktury</w:t>
      </w:r>
      <w:r w:rsidRPr="00B94BA2">
        <w:rPr>
          <w:rFonts w:ascii="Times New Roman" w:eastAsia="Times New Roman" w:hAnsi="Times New Roman" w:cs="Times New Roman"/>
          <w:lang w:eastAsia="pl-PL"/>
        </w:rPr>
        <w:t>;</w:t>
      </w:r>
    </w:p>
    <w:p w:rsidR="00B03053" w:rsidRPr="00B94BA2" w:rsidRDefault="00B03053" w:rsidP="00C60157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lastRenderedPageBreak/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bez zastrzeżeń miesięcznego protokołu odbioru usługi na wsparcie techniczne (asystę techniczną), zgodnie 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ze wzorem stan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 xml:space="preserve">owiącym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Z</w:t>
      </w:r>
      <w:r w:rsidR="00024478" w:rsidRPr="00B94BA2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BD6A34" w:rsidRPr="00B94BA2">
        <w:rPr>
          <w:rFonts w:ascii="Times New Roman" w:eastAsia="Times New Roman" w:hAnsi="Times New Roman" w:cs="Times New Roman"/>
          <w:lang w:eastAsia="pl-PL"/>
        </w:rPr>
        <w:t>, z zastrzeżeniem</w:t>
      </w:r>
      <w:r w:rsidR="007F5D40" w:rsidRPr="00B94BA2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C60157" w:rsidRPr="00B94BA2">
        <w:rPr>
          <w:rFonts w:ascii="Times New Roman" w:eastAsia="Times New Roman" w:hAnsi="Times New Roman" w:cs="Times New Roman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7F5D40" w:rsidRPr="00B94BA2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B94BA2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B94BA2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B94BA2">
        <w:rPr>
          <w:rFonts w:ascii="Times New Roman" w:eastAsia="Times New Roman" w:hAnsi="Times New Roman" w:cs="Times New Roman"/>
          <w:lang w:eastAsia="pl-PL"/>
        </w:rPr>
        <w:t>i licencji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B94BA2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C60157" w:rsidRPr="00B94BA2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B94BA2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C60157" w:rsidRPr="00B94BA2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1)/(liczba dni w danym miesiącu kalendarzowym)]*(liczba dni kalendarzowych w których świadczona była usługa). </w:t>
      </w:r>
    </w:p>
    <w:p w:rsidR="00B03053" w:rsidRPr="00B94BA2" w:rsidRDefault="00C60157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Płatność nastąpi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 przelewem na rachunek bankowy Wykonawcy wskazany w fakturze. </w:t>
      </w:r>
    </w:p>
    <w:p w:rsidR="00B03053" w:rsidRPr="00B94BA2" w:rsidRDefault="00B03053" w:rsidP="005D6A38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B94BA2" w:rsidRDefault="00B03053" w:rsidP="009A090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B94BA2" w:rsidRDefault="00B03053" w:rsidP="009A090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 w cz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B94BA2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B94BA2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 w:rsidRPr="00B94BA2">
        <w:rPr>
          <w:rFonts w:ascii="Times New Roman" w:eastAsia="Times New Roman" w:hAnsi="Times New Roman" w:cs="Times New Roman"/>
        </w:rPr>
        <w:br/>
      </w:r>
      <w:r w:rsidRPr="00B94BA2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 w:rsidRPr="00B94BA2">
        <w:rPr>
          <w:rFonts w:ascii="Times New Roman" w:eastAsia="Times New Roman" w:hAnsi="Times New Roman" w:cs="Times New Roman"/>
        </w:rPr>
        <w:t>U</w:t>
      </w:r>
      <w:r w:rsidRPr="00B94BA2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B94BA2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B94BA2" w:rsidRDefault="00B03053" w:rsidP="005D6A38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B94BA2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 w:rsidRPr="00B94BA2">
        <w:rPr>
          <w:rFonts w:ascii="Times New Roman" w:eastAsia="Calibri" w:hAnsi="Times New Roman" w:cs="Times New Roman"/>
          <w:lang w:eastAsia="ar-SA"/>
        </w:rPr>
        <w:br/>
      </w:r>
      <w:r w:rsidRPr="00B94BA2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 w:rsidRPr="00B94BA2">
        <w:rPr>
          <w:rFonts w:ascii="Times New Roman" w:eastAsia="Calibri" w:hAnsi="Times New Roman" w:cs="Times New Roman"/>
          <w:lang w:eastAsia="ar-SA"/>
        </w:rPr>
        <w:t>U</w:t>
      </w:r>
      <w:r w:rsidRPr="00B94BA2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B94BA2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B94BA2" w:rsidRDefault="00B03053" w:rsidP="005D6A3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B94BA2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B94BA2" w:rsidRDefault="00B03053" w:rsidP="005D6A38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 w:rsidRPr="00B94B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B94BA2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B94BA2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 w:rsidRPr="00B94BA2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B94BA2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 w:rsidRPr="00B94B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wad lub błędów zgłaszanych przez Zamawiającego. Zamawiający będzie zgłaszał wady lub błędy 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na adres e-mail Wykonawcy ……..………, wyznaczając jednocześnie termin na ich usunięcie, nie dłuższy jednak niż 7 dni roboczych.</w:t>
      </w:r>
    </w:p>
    <w:p w:rsidR="00B03053" w:rsidRPr="00B94BA2" w:rsidRDefault="00B03053" w:rsidP="009A0907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B94BA2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B94BA2" w:rsidRDefault="00B03053" w:rsidP="009A0907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0" w:name="_Toc278451219"/>
      <w:bookmarkStart w:id="1" w:name="_Toc251424282"/>
      <w:r w:rsidRPr="00B94BA2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0"/>
      <w:bookmarkEnd w:id="1"/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B94BA2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wykony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wania obowiązków wynikających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ponosi odpowiedzialność za zach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owanie w poufności informacji,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o których mowa 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w ust. 1, przez pracowników oraz 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podwykonawców, uczestniczących </w:t>
      </w:r>
      <w:r w:rsidRPr="00B94BA2">
        <w:rPr>
          <w:rFonts w:ascii="Times New Roman" w:eastAsia="Times New Roman" w:hAnsi="Times New Roman" w:cs="Times New Roman"/>
          <w:lang w:eastAsia="pl-PL"/>
        </w:rPr>
        <w:t>w realizacji Zamówienia.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do publicznej</w:t>
      </w:r>
      <w:r w:rsidRPr="00B94BA2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B94BA2" w:rsidRDefault="00B03053" w:rsidP="009A0907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 odstąpienia Wykonawcy od realizacji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20 % całkowitego wynagrodzenia brutto, o którym mowa w § 6 ust. 1.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B94BA2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B94BA2" w:rsidRDefault="00B03053" w:rsidP="005D6A3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B94BA2" w:rsidRDefault="00B03053" w:rsidP="005D6A38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lastRenderedPageBreak/>
        <w:t>100 zł (słownie: sto złotych) za każdą rozpoczętą godzinę opóźnienia usunięcia usterki, chyba że przyczyny opóźnienia leżą po stronie Zamawiającego.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B94BA2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B94BA2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B94BA2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B94BA2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Z</w:t>
      </w:r>
      <w:r w:rsidRPr="00B94BA2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C60157" w:rsidRPr="00B94BA2" w:rsidRDefault="00C60157" w:rsidP="00C60157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C60157" w:rsidRPr="00B94BA2" w:rsidRDefault="00C60157" w:rsidP="00C6015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nieprzekazania Zamawiającemu wykazu pracowników w terminie, o którym mowa w § 4 ust. 8 – w wysokości 0,05 % wynagrodzenia brutto określonego w § 6 ust. 1, za każdy dzień opóźnienia,</w:t>
      </w:r>
    </w:p>
    <w:p w:rsidR="00C60157" w:rsidRPr="00B94BA2" w:rsidRDefault="00C60157" w:rsidP="00C60157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 niezatrudniania przez Wykonawcę pracowników wykonujących czynności, </w:t>
      </w:r>
      <w:r w:rsidR="00D65572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o których mowa w § 14 ust. 1, w trakcie realizacji umowy - w wysokości 0,5 % wynagrodzenia brutto określonego w § 6 ust. 1, za każdy stwierdzony przypadek niespełnienia warunku.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B94BA2" w:rsidRDefault="00B03053" w:rsidP="005D6A38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B94BA2" w:rsidRDefault="00B03053" w:rsidP="005D6A3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B94BA2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B94BA2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B94BA2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B94BA2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B94BA2" w:rsidRDefault="00B03053" w:rsidP="005D6A38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B94BA2" w:rsidRDefault="00B03053" w:rsidP="005D6A3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Wykonawca opóźni się co najmniej dwukrotnie w wykonaniu serwisu pogwarancyjnego powyżej 3 dni </w:t>
      </w:r>
      <w:r w:rsidR="009659B6" w:rsidRPr="00B94BA2">
        <w:rPr>
          <w:rFonts w:ascii="Times New Roman" w:eastAsia="Times New Roman" w:hAnsi="Times New Roman" w:cs="Times New Roman"/>
          <w:lang w:eastAsia="pl-PL"/>
        </w:rPr>
        <w:t>roboczych</w:t>
      </w:r>
      <w:r w:rsidRPr="00B94BA2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94BA2" w:rsidRDefault="00B03053" w:rsidP="005D6A38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B94BA2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</w:t>
      </w:r>
      <w:r w:rsidRPr="00B94BA2">
        <w:rPr>
          <w:rFonts w:ascii="Times New Roman" w:eastAsia="Times New Roman" w:hAnsi="Times New Roman" w:cs="Times New Roman"/>
          <w:lang w:eastAsia="pl-PL"/>
        </w:rPr>
        <w:lastRenderedPageBreak/>
        <w:t>Wykonawca może żądać wyłącznie wynagrodzenia należnego z tytułu należytego wykonania części Umowy.</w:t>
      </w:r>
    </w:p>
    <w:p w:rsidR="00B03053" w:rsidRPr="00B94BA2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B94BA2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B94BA2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do naliczania należnych kar umownych.</w:t>
      </w:r>
    </w:p>
    <w:p w:rsidR="00B03053" w:rsidRPr="00B94BA2" w:rsidRDefault="00B03053" w:rsidP="005D6A38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B94BA2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B94BA2" w:rsidRDefault="00B03053" w:rsidP="005D6A3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B94BA2" w:rsidRDefault="002841FF" w:rsidP="002841FF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wysokość wynagrodzenia należna Wykonawcy zostanie ustalona proporcjonalnie na 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94BA2" w:rsidRDefault="00B03053" w:rsidP="005D6A38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B94BA2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B94BA2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B94BA2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B94BA2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 w:rsidRPr="00B94BA2">
        <w:rPr>
          <w:rFonts w:ascii="Times New Roman" w:eastAsia="Times New Roman" w:hAnsi="Times New Roman" w:cs="Times New Roman"/>
          <w:bCs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 w:rsidRPr="00B94BA2">
        <w:rPr>
          <w:rFonts w:ascii="Times New Roman" w:eastAsia="Times New Roman" w:hAnsi="Times New Roman" w:cs="Times New Roman"/>
          <w:bCs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B94BA2" w:rsidRDefault="00B03053" w:rsidP="009A0907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B94BA2" w:rsidRDefault="00B03053" w:rsidP="009A090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B94BA2" w:rsidRDefault="00B03053" w:rsidP="009A0907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3–5 ustawy z dnia 10 października 2002 r. o minimalnym wynagrodzeniu za pracę (j.t. Dz.U. z 2017 r., poz.847</w:t>
      </w:r>
      <w:r w:rsidR="009659B6" w:rsidRPr="00B94BA2">
        <w:rPr>
          <w:rFonts w:ascii="Times New Roman" w:eastAsia="Times New Roman" w:hAnsi="Times New Roman" w:cs="Times New Roman"/>
          <w:lang w:eastAsia="pl-PL"/>
        </w:rPr>
        <w:t>, z 2018 r. poz. 650</w:t>
      </w:r>
      <w:r w:rsidRPr="00B94BA2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B94BA2" w:rsidRDefault="00B03053" w:rsidP="009A0907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Default="00B03053" w:rsidP="009A0907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9937D5" w:rsidRPr="00CA3704" w:rsidRDefault="009937D5" w:rsidP="009937D5">
      <w:pPr>
        <w:pStyle w:val="Akapitzlist"/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zmiany przedmiotu zamówienia, tj. zmniejszenia zakresu świadczonych usług, terminu realizacji zamówienia wraz ze zmianą wysokości wynagrodzenia (zmniejszeniem), </w:t>
      </w:r>
      <w:r>
        <w:rPr>
          <w:rFonts w:ascii="Times New Roman" w:eastAsia="Times New Roman" w:hAnsi="Times New Roman" w:cs="Times New Roman"/>
          <w:bCs/>
          <w:lang w:eastAsia="pl-PL"/>
        </w:rPr>
        <w:br/>
        <w:t xml:space="preserve">w przypadku gdy w trakcie realizacji umowy producent ogłosi zakończenie wsparcia dla urządzeń lub oprogramowania, które są przedmiotem umowy, Wynagrodzenie zostanie zmniejszone proporcjonalnie na podstawie </w:t>
      </w:r>
      <w:r w:rsidRPr="00CA3704">
        <w:rPr>
          <w:rFonts w:ascii="Times New Roman" w:eastAsia="Times New Roman" w:hAnsi="Times New Roman" w:cs="Times New Roman"/>
          <w:bCs/>
          <w:lang w:eastAsia="pl-PL"/>
        </w:rPr>
        <w:t>cen wyszczególnionych w formularzu ofer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towym stanowiącym załącznik nr 10 </w:t>
      </w:r>
      <w:r w:rsidRPr="00CA3704">
        <w:rPr>
          <w:rFonts w:ascii="Times New Roman" w:eastAsia="Times New Roman" w:hAnsi="Times New Roman" w:cs="Times New Roman"/>
          <w:bCs/>
          <w:lang w:eastAsia="pl-PL"/>
        </w:rPr>
        <w:t>do Umowy.</w:t>
      </w:r>
    </w:p>
    <w:p w:rsidR="009937D5" w:rsidRPr="00B94BA2" w:rsidRDefault="009937D5" w:rsidP="009937D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>Zmiany, o których mowa w ust. 1 pkt 1-3, nie mogą spowodować zwiększenia całkowitej wartości wynagrodzenia brutto.</w:t>
      </w:r>
    </w:p>
    <w:p w:rsidR="00B03053" w:rsidRPr="00B94BA2" w:rsidRDefault="00B03053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B94BA2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73703F" w:rsidRPr="00B94BA2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W przypadku zmiany osób, Wykonawca wskaże osobę o kwalifikacjach nie niższych, </w:t>
      </w:r>
      <w:r w:rsidR="00D65572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niż 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>wymienione dla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 stanowiska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 xml:space="preserve"> inżyniera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. Każda zmiana osoby w trakcie realizacji Umowy wymagać będzi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>e powiadomienia Zamawiającego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B94BA2">
        <w:rPr>
          <w:rFonts w:ascii="Times New Roman" w:eastAsia="Times New Roman" w:hAnsi="Times New Roman" w:cs="Times New Roman"/>
          <w:bCs/>
          <w:lang w:eastAsia="pl-PL"/>
        </w:rPr>
        <w:t xml:space="preserve">kompetencji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osób realizujących zadanie po stronie Wykonawcy, Zamawiający może zażądać ich zmiany. W t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 xml:space="preserve">akim przypadku </w:t>
      </w:r>
      <w:r w:rsidR="00247265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>w terminie do 5 d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>do realizacji Umowy w ciągu 10 d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ni roboczych od zgłoszenia jej przez Wykonawcę. Powyższa zmiana nie stanowi zmiany Umowy i nie wymaga zawarcia aneksu.</w:t>
      </w:r>
    </w:p>
    <w:p w:rsidR="00BE1377" w:rsidRPr="00B94BA2" w:rsidRDefault="0073703F" w:rsidP="009A0907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B94BA2">
        <w:rPr>
          <w:rFonts w:ascii="Times New Roman" w:eastAsia="Times New Roman" w:hAnsi="Times New Roman" w:cs="Times New Roman"/>
          <w:bCs/>
          <w:lang w:eastAsia="pl-PL"/>
        </w:rPr>
        <w:t>Wykonawca zobowiązuje się do udostępnienia na pisemne ż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 xml:space="preserve">ądanie Zamawiającego w ciągu </w:t>
      </w:r>
      <w:r w:rsidR="00D65572" w:rsidRPr="00B94BA2">
        <w:rPr>
          <w:rFonts w:ascii="Times New Roman" w:eastAsia="Times New Roman" w:hAnsi="Times New Roman" w:cs="Times New Roman"/>
          <w:bCs/>
          <w:lang w:eastAsia="pl-PL"/>
        </w:rPr>
        <w:br/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>5 d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ni roboczych dokumentów potwierdzających posiadanie odpowiednich</w:t>
      </w:r>
      <w:r w:rsidR="00D65572" w:rsidRPr="00B94BA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bCs/>
          <w:lang w:eastAsia="pl-PL"/>
        </w:rPr>
        <w:t>kwalifikacji zawodowych przez osoby wskazane do wykonania zamówienia na określonym stanowisku.</w:t>
      </w:r>
      <w:r w:rsidR="006E3065" w:rsidRPr="00B94BA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832B18" w:rsidRPr="00B94BA2" w:rsidRDefault="00B03053" w:rsidP="009A0907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</w:t>
      </w:r>
      <w:r w:rsidR="00255533"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B94BA2" w:rsidRDefault="00832B18" w:rsidP="009A090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94BA2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B94BA2" w:rsidRDefault="00832B18" w:rsidP="005D6A38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B94BA2">
        <w:rPr>
          <w:rFonts w:ascii="Times New Roman" w:hAnsi="Times New Roman" w:cs="Times New Roman"/>
        </w:rPr>
        <w:t xml:space="preserve">ykonujących czynności serwisowe </w:t>
      </w:r>
      <w:r w:rsidRPr="00B94BA2">
        <w:rPr>
          <w:rFonts w:ascii="Times New Roman" w:hAnsi="Times New Roman" w:cs="Times New Roman"/>
        </w:rPr>
        <w:t>opisanych w §</w:t>
      </w:r>
      <w:r w:rsidR="00A21934" w:rsidRPr="00B94BA2">
        <w:rPr>
          <w:rFonts w:ascii="Times New Roman" w:hAnsi="Times New Roman" w:cs="Times New Roman"/>
        </w:rPr>
        <w:t xml:space="preserve"> 2 </w:t>
      </w:r>
      <w:r w:rsidR="00C60157" w:rsidRPr="00B94BA2">
        <w:rPr>
          <w:rFonts w:ascii="Times New Roman" w:hAnsi="Times New Roman" w:cs="Times New Roman"/>
        </w:rPr>
        <w:t xml:space="preserve">pkt </w:t>
      </w:r>
      <w:r w:rsidR="00A21934" w:rsidRPr="00B94BA2">
        <w:rPr>
          <w:rFonts w:ascii="Times New Roman" w:hAnsi="Times New Roman" w:cs="Times New Roman"/>
        </w:rPr>
        <w:t>1</w:t>
      </w:r>
      <w:r w:rsidR="005D6A38" w:rsidRPr="00B94BA2">
        <w:rPr>
          <w:rFonts w:ascii="Times New Roman" w:hAnsi="Times New Roman" w:cs="Times New Roman"/>
        </w:rPr>
        <w:t>.</w:t>
      </w:r>
    </w:p>
    <w:p w:rsidR="00832B18" w:rsidRPr="00B94BA2" w:rsidRDefault="00832B18" w:rsidP="005D6A38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 xml:space="preserve">W trakcie realizacji </w:t>
      </w:r>
      <w:r w:rsidR="0019529C" w:rsidRPr="00B94BA2">
        <w:rPr>
          <w:rFonts w:ascii="Times New Roman" w:hAnsi="Times New Roman" w:cs="Times New Roman"/>
        </w:rPr>
        <w:t xml:space="preserve">Umowy </w:t>
      </w:r>
      <w:r w:rsidRPr="00B94BA2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 w:rsidRPr="00B94BA2">
        <w:rPr>
          <w:rFonts w:ascii="Times New Roman" w:hAnsi="Times New Roman" w:cs="Times New Roman"/>
        </w:rPr>
        <w:br/>
      </w:r>
      <w:r w:rsidRPr="00B94BA2">
        <w:rPr>
          <w:rFonts w:ascii="Times New Roman" w:hAnsi="Times New Roman" w:cs="Times New Roman"/>
        </w:rPr>
        <w:t xml:space="preserve">z zakresem przedmiotu </w:t>
      </w:r>
      <w:r w:rsidR="0002046F" w:rsidRPr="00B94BA2">
        <w:rPr>
          <w:rFonts w:ascii="Times New Roman" w:hAnsi="Times New Roman" w:cs="Times New Roman"/>
        </w:rPr>
        <w:t>U</w:t>
      </w:r>
      <w:r w:rsidRPr="00B94BA2">
        <w:rPr>
          <w:rFonts w:ascii="Times New Roman" w:hAnsi="Times New Roman" w:cs="Times New Roman"/>
        </w:rPr>
        <w:t xml:space="preserve">mowy wskazane w ust. 1. Zamawiający uprawniony jest </w:t>
      </w:r>
      <w:r w:rsidR="00247265" w:rsidRPr="00B94BA2">
        <w:rPr>
          <w:rFonts w:ascii="Times New Roman" w:hAnsi="Times New Roman" w:cs="Times New Roman"/>
        </w:rPr>
        <w:br/>
      </w:r>
      <w:r w:rsidRPr="00B94BA2">
        <w:rPr>
          <w:rFonts w:ascii="Times New Roman" w:hAnsi="Times New Roman" w:cs="Times New Roman"/>
        </w:rPr>
        <w:t xml:space="preserve">w szczególności do: </w:t>
      </w:r>
    </w:p>
    <w:p w:rsidR="00832B18" w:rsidRPr="00B94BA2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 w:rsidRPr="00B94BA2">
        <w:rPr>
          <w:rFonts w:ascii="Times New Roman" w:hAnsi="Times New Roman" w:cs="Times New Roman"/>
        </w:rPr>
        <w:br/>
      </w:r>
      <w:r w:rsidRPr="00B94BA2">
        <w:rPr>
          <w:rFonts w:ascii="Times New Roman" w:hAnsi="Times New Roman" w:cs="Times New Roman"/>
        </w:rPr>
        <w:t>i dokonywania ich oceny,</w:t>
      </w:r>
    </w:p>
    <w:p w:rsidR="00832B18" w:rsidRPr="00B94BA2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B94BA2" w:rsidRDefault="00832B18" w:rsidP="005D6A38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>przeprowadzania kontroli na miejscu wykonywania świadczenia.</w:t>
      </w:r>
    </w:p>
    <w:p w:rsidR="00832B18" w:rsidRPr="00B94BA2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B94BA2">
        <w:rPr>
          <w:rFonts w:ascii="Times New Roman" w:hAnsi="Times New Roman" w:cs="Times New Roman"/>
          <w:lang w:val="pt-BR"/>
        </w:rPr>
        <w:t xml:space="preserve">Umowy </w:t>
      </w:r>
      <w:r w:rsidRPr="00B94BA2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B94BA2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B94BA2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lastRenderedPageBreak/>
        <w:t xml:space="preserve">poświadczoną za zgodność z oryginałem odpowiednio przez Wykonawcę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B45348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B94BA2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 xml:space="preserve">zaświadczenie właściwego oddziału ZUS, potwierdzające opłacanie przez Wykonawcę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B94BA2" w:rsidRDefault="00832B18" w:rsidP="005D6A38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B94BA2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>Niezłożenie przez</w:t>
      </w:r>
      <w:r w:rsidR="00941920" w:rsidRPr="00B94BA2">
        <w:rPr>
          <w:rFonts w:ascii="Times New Roman" w:hAnsi="Times New Roman" w:cs="Times New Roman"/>
          <w:lang w:val="pt-BR"/>
        </w:rPr>
        <w:t xml:space="preserve"> Wykonawcę w wyznaczonym przez Z</w:t>
      </w:r>
      <w:r w:rsidRPr="00B94BA2">
        <w:rPr>
          <w:rFonts w:ascii="Times New Roman" w:hAnsi="Times New Roman" w:cs="Times New Roman"/>
          <w:lang w:val="pt-BR"/>
        </w:rPr>
        <w:t>amawia</w:t>
      </w:r>
      <w:r w:rsidR="00941920" w:rsidRPr="00B94BA2">
        <w:rPr>
          <w:rFonts w:ascii="Times New Roman" w:hAnsi="Times New Roman" w:cs="Times New Roman"/>
          <w:lang w:val="pt-BR"/>
        </w:rPr>
        <w:t>jącego terminie żądanych przez Z</w:t>
      </w:r>
      <w:r w:rsidRPr="00B94BA2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B45348" w:rsidRPr="00B94BA2">
        <w:rPr>
          <w:rFonts w:ascii="Times New Roman" w:hAnsi="Times New Roman" w:cs="Times New Roman"/>
          <w:lang w:val="pt-BR"/>
        </w:rPr>
        <w:br/>
      </w:r>
      <w:r w:rsidRPr="00B94BA2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B94BA2">
        <w:rPr>
          <w:rFonts w:ascii="Times New Roman" w:hAnsi="Times New Roman" w:cs="Times New Roman"/>
          <w:lang w:val="pt-BR"/>
        </w:rPr>
        <w:t>nujących wskazane w ust. 1</w:t>
      </w:r>
      <w:r w:rsidRPr="00B94BA2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B94BA2" w:rsidRDefault="00832B18" w:rsidP="005D6A38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B94BA2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B94BA2" w:rsidRDefault="009A0907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F012BB"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="00255533" w:rsidRPr="00B94BA2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B94BA2" w:rsidRDefault="00B03053" w:rsidP="009A0907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B94BA2" w:rsidRDefault="00B03053" w:rsidP="005D6A3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O ile Umowa nie stanowi inaczej, wszelkie zmiany umowy, jej rozwiązanie za zgodą obu Stron, jak również odstąpienie od niej albo jej wypowiedzenie wymaga zachowania formy pisemnej, pod rygorem nieważności.</w:t>
      </w:r>
    </w:p>
    <w:p w:rsidR="00B03053" w:rsidRPr="00B94BA2" w:rsidRDefault="00B03053" w:rsidP="005D6A38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Strony deklarują, iż w razie powstania jak</w:t>
      </w:r>
      <w:r w:rsidR="00B45348" w:rsidRPr="00B94BA2">
        <w:rPr>
          <w:rFonts w:ascii="Times New Roman" w:eastAsia="Times New Roman" w:hAnsi="Times New Roman" w:cs="Times New Roman"/>
          <w:lang w:eastAsia="pl-PL"/>
        </w:rPr>
        <w:t xml:space="preserve">iegokolwiek sporu wynikającego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B45348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sporu. W przypadku niedojścia do porozumienia w drodze negocjacji w terminie 14 dni kalendarzowych od dnia doręczenia przez jedną ze Stron drugiej Stronie pisemnego wezwania </w:t>
      </w:r>
      <w:r w:rsidR="00B45348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do negocjacji w celu zakończenia sporu, spór taki Strony poddają rozstrzygnięciu Sądowi powszechnemu miejscowo właściwemu dla siedziby Zamawiającego.</w:t>
      </w:r>
    </w:p>
    <w:p w:rsidR="00B03053" w:rsidRPr="00B94BA2" w:rsidRDefault="00B03053" w:rsidP="005D6A38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U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 w:rsidRPr="00B94BA2">
        <w:rPr>
          <w:rFonts w:ascii="Times New Roman" w:eastAsia="Times New Roman" w:hAnsi="Times New Roman" w:cs="Times New Roman"/>
          <w:lang w:eastAsia="pl-PL"/>
        </w:rPr>
        <w:br/>
      </w:r>
      <w:r w:rsidRPr="00B94BA2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ałącznik nr 1</w:t>
      </w:r>
      <w:r w:rsidR="0002612E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–</w:t>
      </w:r>
      <w:r w:rsidR="0002612E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94BA2">
        <w:rPr>
          <w:rFonts w:ascii="Times New Roman" w:eastAsia="Times New Roman" w:hAnsi="Times New Roman" w:cs="Times New Roman"/>
          <w:lang w:eastAsia="pl-PL"/>
        </w:rPr>
        <w:t>O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9C4BCB" w:rsidRPr="00B94BA2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ałącznik nr 2</w:t>
      </w:r>
      <w:r w:rsidR="0002612E"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B94BA2">
        <w:rPr>
          <w:rFonts w:ascii="Times New Roman" w:eastAsia="Times New Roman" w:hAnsi="Times New Roman" w:cs="Times New Roman"/>
          <w:lang w:eastAsia="pl-PL"/>
        </w:rPr>
        <w:t>W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B94BA2">
        <w:rPr>
          <w:rFonts w:ascii="Times New Roman" w:eastAsia="Times New Roman" w:hAnsi="Times New Roman" w:cs="Times New Roman"/>
          <w:lang w:eastAsia="pl-PL"/>
        </w:rPr>
        <w:t>W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B94BA2">
        <w:rPr>
          <w:rFonts w:ascii="Times New Roman" w:eastAsia="Times New Roman" w:hAnsi="Times New Roman" w:cs="Times New Roman"/>
          <w:lang w:eastAsia="pl-PL"/>
        </w:rPr>
        <w:t>W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zór  zlecenia na wsparcie techniczne (asysta techniczna),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B94BA2">
        <w:rPr>
          <w:rFonts w:ascii="Times New Roman" w:eastAsia="Times New Roman" w:hAnsi="Times New Roman" w:cs="Times New Roman"/>
          <w:lang w:eastAsia="pl-PL"/>
        </w:rPr>
        <w:t>W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zór miesięcznego protokołu odbioru usługi na wsparcie techniczne (asysta </w:t>
      </w:r>
      <w:r w:rsidR="008377C3" w:rsidRPr="00B94BA2">
        <w:rPr>
          <w:rFonts w:ascii="Times New Roman" w:eastAsia="Times New Roman" w:hAnsi="Times New Roman" w:cs="Times New Roman"/>
          <w:lang w:eastAsia="pl-PL"/>
        </w:rPr>
        <w:t xml:space="preserve">  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techniczna),</w:t>
      </w:r>
    </w:p>
    <w:p w:rsidR="00B03053" w:rsidRPr="00B94BA2" w:rsidRDefault="009A0907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B94BA2">
        <w:rPr>
          <w:rFonts w:ascii="Times New Roman" w:eastAsia="Times New Roman" w:hAnsi="Times New Roman" w:cs="Times New Roman"/>
          <w:lang w:eastAsia="pl-PL"/>
        </w:rPr>
        <w:t>W</w:t>
      </w:r>
      <w:r w:rsidR="00B03053" w:rsidRPr="00B94BA2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Pr="00B94BA2" w:rsidRDefault="00B03053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W</w:t>
      </w:r>
      <w:r w:rsidRPr="00B94BA2">
        <w:rPr>
          <w:rFonts w:ascii="Times New Roman" w:eastAsia="Times New Roman" w:hAnsi="Times New Roman" w:cs="Times New Roman"/>
          <w:lang w:eastAsia="pl-PL"/>
        </w:rPr>
        <w:t>zór protokołu wymiany sprzętu i licencji.</w:t>
      </w:r>
    </w:p>
    <w:p w:rsidR="00B03053" w:rsidRPr="00B94BA2" w:rsidRDefault="006E3065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Załącznik</w:t>
      </w:r>
      <w:r w:rsidR="00F012BB" w:rsidRPr="00B94BA2">
        <w:rPr>
          <w:rFonts w:ascii="Times New Roman" w:eastAsia="Times New Roman" w:hAnsi="Times New Roman" w:cs="Times New Roman"/>
          <w:lang w:eastAsia="pl-PL"/>
        </w:rPr>
        <w:t xml:space="preserve"> nr 8 </w:t>
      </w:r>
      <w:r w:rsidR="0002046F" w:rsidRPr="00B94BA2">
        <w:rPr>
          <w:rFonts w:ascii="Times New Roman" w:eastAsia="Times New Roman" w:hAnsi="Times New Roman" w:cs="Times New Roman"/>
          <w:lang w:eastAsia="pl-PL"/>
        </w:rPr>
        <w:t>–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B94BA2">
        <w:rPr>
          <w:rFonts w:ascii="Times New Roman" w:eastAsia="Times New Roman" w:hAnsi="Times New Roman" w:cs="Times New Roman"/>
          <w:lang w:eastAsia="pl-PL"/>
        </w:rPr>
        <w:t>W</w:t>
      </w:r>
      <w:r w:rsidRPr="00B94BA2">
        <w:rPr>
          <w:rFonts w:ascii="Times New Roman" w:eastAsia="Times New Roman" w:hAnsi="Times New Roman" w:cs="Times New Roman"/>
          <w:lang w:eastAsia="pl-PL"/>
        </w:rPr>
        <w:t>ykaz osób</w:t>
      </w:r>
      <w:r w:rsidR="001C0C03" w:rsidRPr="00B94BA2">
        <w:rPr>
          <w:rFonts w:ascii="Times New Roman" w:eastAsia="Times New Roman" w:hAnsi="Times New Roman" w:cs="Times New Roman"/>
          <w:lang w:eastAsia="pl-PL"/>
        </w:rPr>
        <w:t xml:space="preserve"> – zgodnie z ofertą Wykonawcy</w:t>
      </w:r>
    </w:p>
    <w:p w:rsidR="008377C3" w:rsidRPr="00B94BA2" w:rsidRDefault="008377C3" w:rsidP="008377C3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Załącznik nr 9 – Odpis z Rejestru Przedsiębiorców KRS* / wydruk zaświadczenia </w:t>
      </w:r>
    </w:p>
    <w:p w:rsidR="008377C3" w:rsidRPr="00B94BA2" w:rsidRDefault="008377C3" w:rsidP="008377C3">
      <w:pPr>
        <w:widowControl w:val="0"/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 xml:space="preserve">       z Centralnej Ewidencji i Informacji o Działalności Gospodarczej* aktualny na dzień   </w:t>
      </w:r>
      <w:r w:rsidRPr="00B94BA2">
        <w:rPr>
          <w:rFonts w:ascii="Times New Roman" w:eastAsia="Times New Roman" w:hAnsi="Times New Roman" w:cs="Times New Roman"/>
          <w:lang w:eastAsia="pl-PL"/>
        </w:rPr>
        <w:lastRenderedPageBreak/>
        <w:t>zawierania Umowy.</w:t>
      </w:r>
    </w:p>
    <w:p w:rsidR="008377C3" w:rsidRPr="00B94BA2" w:rsidRDefault="008161C7" w:rsidP="008161C7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10) 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>10</w:t>
      </w:r>
      <w:r w:rsidRPr="00B94BA2">
        <w:rPr>
          <w:rFonts w:ascii="Times New Roman" w:eastAsia="Times New Roman" w:hAnsi="Times New Roman" w:cs="Times New Roman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bookmarkStart w:id="2" w:name="_GoBack"/>
      <w:r>
        <w:rPr>
          <w:rFonts w:ascii="Times New Roman" w:eastAsia="Times New Roman" w:hAnsi="Times New Roman" w:cs="Times New Roman"/>
          <w:lang w:eastAsia="pl-PL"/>
        </w:rPr>
        <w:t>Formularz Cenowy</w:t>
      </w:r>
      <w:r w:rsidR="00E97CD0">
        <w:rPr>
          <w:rFonts w:ascii="Times New Roman" w:eastAsia="Times New Roman" w:hAnsi="Times New Roman" w:cs="Times New Roman"/>
          <w:lang w:eastAsia="pl-PL"/>
        </w:rPr>
        <w:t xml:space="preserve"> zgodny z Formularzem 2.3 załączonym do oferty</w:t>
      </w:r>
      <w:bookmarkEnd w:id="2"/>
    </w:p>
    <w:p w:rsidR="00B45348" w:rsidRPr="00B94BA2" w:rsidRDefault="00B45348" w:rsidP="00D24372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14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B03053">
      <w:pPr>
        <w:tabs>
          <w:tab w:val="left" w:pos="720"/>
        </w:tabs>
        <w:autoSpaceDN w:val="0"/>
        <w:spacing w:before="60"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B03053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B94BA2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</w:r>
      <w:r w:rsidRPr="00B94BA2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B03053" w:rsidRPr="00B94BA2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B0305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4A4CE6" w:rsidRDefault="004A4CE6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Pr="00B94BA2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B03053" w:rsidRPr="00B94BA2" w:rsidRDefault="00B03053" w:rsidP="00FF6E4F">
      <w:pPr>
        <w:spacing w:after="160" w:line="480" w:lineRule="auto"/>
        <w:jc w:val="center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t>ZGŁOSZENIE SERWISOWE</w:t>
      </w: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B94BA2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B94BA2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3228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B94BA2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B94BA2" w:rsidRDefault="00B03053" w:rsidP="009042C5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160" w:line="259" w:lineRule="auto"/>
              <w:ind w:left="3228" w:hanging="1080"/>
              <w:jc w:val="center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B94BA2" w:rsidRDefault="00B03053" w:rsidP="00B03053">
      <w:pPr>
        <w:spacing w:after="16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B03053" w:rsidRPr="00B94BA2" w:rsidRDefault="00B03053" w:rsidP="00B030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B94BA2" w:rsidRDefault="001F6BE8" w:rsidP="009F7ABB">
      <w:pPr>
        <w:spacing w:after="160" w:line="300" w:lineRule="exact"/>
        <w:contextualSpacing/>
        <w:rPr>
          <w:rFonts w:ascii="Times New Roman" w:eastAsia="Calibri" w:hAnsi="Times New Roman" w:cs="Times New Roman"/>
          <w:b/>
        </w:rPr>
      </w:pPr>
    </w:p>
    <w:p w:rsidR="00FF6E4F" w:rsidRPr="00B94BA2" w:rsidRDefault="00FF6E4F" w:rsidP="009F7ABB">
      <w:pPr>
        <w:spacing w:after="160" w:line="300" w:lineRule="exact"/>
        <w:contextualSpacing/>
        <w:rPr>
          <w:rFonts w:ascii="Times New Roman" w:eastAsia="Calibri" w:hAnsi="Times New Roman" w:cs="Times New Roman"/>
          <w:b/>
        </w:rPr>
      </w:pPr>
    </w:p>
    <w:p w:rsidR="00FF6E4F" w:rsidRPr="00B94BA2" w:rsidRDefault="00FF6E4F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B45348" w:rsidRPr="00B94BA2" w:rsidRDefault="00B45348">
      <w:pPr>
        <w:spacing w:after="120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br w:type="page"/>
      </w:r>
    </w:p>
    <w:p w:rsidR="009A0907" w:rsidRPr="00B94BA2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B03053" w:rsidRPr="00B94BA2" w:rsidRDefault="00B03053" w:rsidP="00FF6E4F">
      <w:pPr>
        <w:keepNext/>
        <w:spacing w:before="120" w:after="0" w:line="48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B94BA2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B03053" w:rsidRPr="00B94BA2" w:rsidRDefault="00B03053" w:rsidP="00B03053">
      <w:pPr>
        <w:spacing w:after="160" w:line="300" w:lineRule="exact"/>
        <w:jc w:val="both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B94BA2" w:rsidRDefault="00B03053" w:rsidP="00B03053">
      <w:pPr>
        <w:spacing w:after="160" w:line="300" w:lineRule="exact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B94BA2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B94BA2" w:rsidRDefault="00B03053" w:rsidP="00B03053">
      <w:pPr>
        <w:spacing w:after="160" w:line="300" w:lineRule="exact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B94BA2" w:rsidRDefault="00B03053" w:rsidP="00FB5B89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160" w:line="300" w:lineRule="exact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B94BA2" w:rsidRDefault="00B03053" w:rsidP="00FB5B89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160" w:line="300" w:lineRule="exact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B94BA2">
        <w:rPr>
          <w:rFonts w:ascii="Times New Roman" w:eastAsia="Calibri" w:hAnsi="Times New Roman" w:cs="Times New Roman"/>
        </w:rPr>
        <w:t xml:space="preserve">godzin </w:t>
      </w:r>
      <w:r w:rsidRPr="00B94BA2">
        <w:rPr>
          <w:rFonts w:ascii="Times New Roman" w:eastAsia="Calibri" w:hAnsi="Times New Roman" w:cs="Times New Roman"/>
        </w:rPr>
        <w:t>opóźnienia ………………… .</w:t>
      </w:r>
    </w:p>
    <w:p w:rsidR="00B03053" w:rsidRPr="00B94BA2" w:rsidRDefault="00B03053" w:rsidP="00B03053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160" w:line="300" w:lineRule="exact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B94BA2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B94BA2" w:rsidRDefault="00B03053" w:rsidP="00B03053">
      <w:pPr>
        <w:spacing w:after="160" w:line="300" w:lineRule="exact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B94BA2" w:rsidTr="009042C5">
        <w:tc>
          <w:tcPr>
            <w:tcW w:w="3259" w:type="dxa"/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94BA2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94BA2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94BA2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94BA2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B94BA2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B94BA2" w:rsidRDefault="00B03053" w:rsidP="009042C5">
            <w:pPr>
              <w:spacing w:after="160" w:line="300" w:lineRule="exact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B94BA2" w:rsidRDefault="00B03053" w:rsidP="00B03053">
      <w:pPr>
        <w:spacing w:before="100" w:beforeAutospacing="1" w:after="100" w:afterAutospacing="1" w:line="300" w:lineRule="exact"/>
        <w:jc w:val="both"/>
        <w:rPr>
          <w:rFonts w:ascii="Times New Roman" w:eastAsia="Calibri" w:hAnsi="Times New Roman" w:cs="Times New Roman"/>
          <w:i/>
        </w:rPr>
      </w:pPr>
      <w:r w:rsidRPr="00B94BA2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B94BA2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B03053" w:rsidRPr="00B94BA2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B03053" w:rsidRPr="00B94BA2" w:rsidRDefault="00B03053" w:rsidP="00B03053">
      <w:pPr>
        <w:spacing w:before="100" w:beforeAutospacing="1" w:after="100" w:afterAutospacing="1" w:line="300" w:lineRule="exact"/>
        <w:jc w:val="right"/>
        <w:rPr>
          <w:rFonts w:ascii="Times New Roman" w:eastAsia="Calibri" w:hAnsi="Times New Roman" w:cs="Times New Roman"/>
          <w:i/>
        </w:rPr>
      </w:pPr>
    </w:p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B45348" w:rsidRPr="00B94BA2" w:rsidRDefault="00B45348">
      <w:pPr>
        <w:spacing w:after="120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br w:type="page"/>
      </w:r>
    </w:p>
    <w:p w:rsidR="009A0907" w:rsidRPr="00B94BA2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B03053" w:rsidRPr="00B94BA2" w:rsidRDefault="00B03053" w:rsidP="00FF6E4F">
      <w:pPr>
        <w:spacing w:before="100" w:beforeAutospacing="1" w:after="100" w:afterAutospacing="1" w:line="480" w:lineRule="auto"/>
        <w:jc w:val="center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</w:rPr>
        <w:t xml:space="preserve"> </w:t>
      </w:r>
      <w:r w:rsidRPr="00B94BA2">
        <w:rPr>
          <w:rFonts w:ascii="Times New Roman" w:eastAsia="Calibri" w:hAnsi="Times New Roman" w:cs="Times New Roman"/>
          <w:b/>
        </w:rPr>
        <w:t>ZLECENIE NA WSPARCIE TECHNICZNE (ASYSTA TECHNICZNA)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B94BA2" w:rsidTr="009042C5">
        <w:tc>
          <w:tcPr>
            <w:tcW w:w="4096" w:type="dxa"/>
            <w:gridSpan w:val="2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B94BA2" w:rsidTr="009042C5">
        <w:trPr>
          <w:trHeight w:val="327"/>
        </w:trPr>
        <w:tc>
          <w:tcPr>
            <w:tcW w:w="4969" w:type="dxa"/>
            <w:gridSpan w:val="3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B94BA2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94BA2" w:rsidTr="009042C5">
        <w:trPr>
          <w:trHeight w:val="458"/>
        </w:trPr>
        <w:tc>
          <w:tcPr>
            <w:tcW w:w="4969" w:type="dxa"/>
            <w:gridSpan w:val="3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B94BA2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  <w:r w:rsidRPr="00B94BA2">
              <w:rPr>
                <w:rFonts w:ascii="Times New Roman" w:eastAsia="Calibri" w:hAnsi="Times New Roman" w:cs="Times New Roman"/>
              </w:rPr>
              <w:t>-</w:t>
            </w: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  <w:r w:rsidRPr="00B94BA2">
              <w:rPr>
                <w:rFonts w:ascii="Times New Roman" w:eastAsia="Calibri" w:hAnsi="Times New Roman" w:cs="Times New Roman"/>
              </w:rPr>
              <w:t>-</w:t>
            </w: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94BA2" w:rsidTr="009042C5">
        <w:tc>
          <w:tcPr>
            <w:tcW w:w="9288" w:type="dxa"/>
            <w:gridSpan w:val="7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B94BA2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B94BA2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B94BA2" w:rsidRDefault="00B03053" w:rsidP="00B03053">
      <w:p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i/>
        </w:rPr>
      </w:pPr>
      <w:r w:rsidRPr="00B94BA2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B94BA2" w:rsidTr="009042C5">
        <w:tc>
          <w:tcPr>
            <w:tcW w:w="4608" w:type="dxa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B94BA2" w:rsidTr="009042C5">
        <w:tc>
          <w:tcPr>
            <w:tcW w:w="9468" w:type="dxa"/>
            <w:gridSpan w:val="4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B94BA2" w:rsidTr="009042C5">
        <w:tc>
          <w:tcPr>
            <w:tcW w:w="9468" w:type="dxa"/>
            <w:gridSpan w:val="4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94BA2" w:rsidTr="009042C5">
        <w:tc>
          <w:tcPr>
            <w:tcW w:w="9468" w:type="dxa"/>
            <w:gridSpan w:val="4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B94BA2" w:rsidTr="009042C5">
        <w:tc>
          <w:tcPr>
            <w:tcW w:w="9468" w:type="dxa"/>
            <w:gridSpan w:val="4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B94BA2" w:rsidRDefault="00B03053" w:rsidP="00B03053">
      <w:p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i/>
        </w:rPr>
      </w:pPr>
      <w:r w:rsidRPr="00B94BA2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B94BA2" w:rsidTr="009042C5">
        <w:tc>
          <w:tcPr>
            <w:tcW w:w="3581" w:type="dxa"/>
            <w:gridSpan w:val="2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i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B94BA2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94BA2" w:rsidTr="009042C5">
        <w:tc>
          <w:tcPr>
            <w:tcW w:w="1728" w:type="dxa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  <w:r w:rsidRPr="00B94BA2">
              <w:rPr>
                <w:rFonts w:ascii="Times New Roman" w:eastAsia="Calibri" w:hAnsi="Times New Roman" w:cs="Times New Roman"/>
              </w:rPr>
              <w:t>-</w:t>
            </w: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  <w:r w:rsidRPr="00B94BA2">
              <w:rPr>
                <w:rFonts w:ascii="Times New Roman" w:eastAsia="Calibri" w:hAnsi="Times New Roman" w:cs="Times New Roman"/>
              </w:rPr>
              <w:t>-</w:t>
            </w:r>
            <w:r w:rsidRPr="00B94BA2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4BA2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B94BA2">
              <w:rPr>
                <w:rFonts w:ascii="Times New Roman" w:eastAsia="Calibri" w:hAnsi="Times New Roman" w:cs="Times New Roman"/>
              </w:rPr>
            </w:r>
            <w:r w:rsidRPr="00B94BA2">
              <w:rPr>
                <w:rFonts w:ascii="Times New Roman" w:eastAsia="Calibri" w:hAnsi="Times New Roman" w:cs="Times New Roman"/>
              </w:rPr>
              <w:fldChar w:fldCharType="separate"/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t> </w:t>
            </w:r>
            <w:r w:rsidRPr="00B94BA2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  <w:r w:rsidRPr="00B94BA2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</w:rPr>
            </w:pPr>
            <w:r w:rsidRPr="00B94BA2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B94BA2" w:rsidTr="009042C5">
        <w:tc>
          <w:tcPr>
            <w:tcW w:w="9468" w:type="dxa"/>
            <w:gridSpan w:val="6"/>
          </w:tcPr>
          <w:p w:rsidR="00CD0F7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B94BA2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B94BA2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B94BA2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B94BA2" w:rsidRDefault="00CD0F7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B94BA2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B94BA2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94BA2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B94BA2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B94BA2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B94BA2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B94BA2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94BA2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B94BA2" w:rsidRDefault="001C4AF6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B94BA2" w:rsidTr="009042C5">
              <w:tc>
                <w:tcPr>
                  <w:tcW w:w="3649" w:type="dxa"/>
                </w:tcPr>
                <w:p w:rsidR="00B03053" w:rsidRPr="00B94BA2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94BA2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B94BA2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94BA2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B94BA2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B94BA2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B94BA2" w:rsidTr="009042C5">
              <w:tc>
                <w:tcPr>
                  <w:tcW w:w="9252" w:type="dxa"/>
                  <w:gridSpan w:val="3"/>
                </w:tcPr>
                <w:p w:rsidR="00B03053" w:rsidRPr="00B94BA2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B94BA2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B94BA2" w:rsidTr="009042C5">
              <w:tc>
                <w:tcPr>
                  <w:tcW w:w="9252" w:type="dxa"/>
                  <w:gridSpan w:val="3"/>
                </w:tcPr>
                <w:p w:rsidR="00B03053" w:rsidRPr="00B94BA2" w:rsidRDefault="00B03053" w:rsidP="009042C5">
                  <w:pPr>
                    <w:spacing w:before="100" w:beforeAutospacing="1" w:after="100" w:afterAutospacing="1" w:line="240" w:lineRule="exact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B94BA2" w:rsidRDefault="00B03053" w:rsidP="009042C5">
            <w:pPr>
              <w:spacing w:before="100" w:beforeAutospacing="1" w:after="100" w:afterAutospacing="1" w:line="240" w:lineRule="exact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B45348" w:rsidRPr="00B94BA2" w:rsidRDefault="00B45348">
      <w:pPr>
        <w:spacing w:after="120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br w:type="page"/>
      </w:r>
    </w:p>
    <w:p w:rsidR="00B03053" w:rsidRPr="00B94BA2" w:rsidRDefault="009A0907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B94BA2">
        <w:rPr>
          <w:rFonts w:ascii="Times New Roman" w:eastAsia="Calibri" w:hAnsi="Times New Roman" w:cs="Times New Roman"/>
          <w:b/>
        </w:rPr>
        <w:t>nr 5 do Umowy nr …… z dnia ……..</w:t>
      </w:r>
    </w:p>
    <w:p w:rsidR="00B03053" w:rsidRPr="00B94BA2" w:rsidRDefault="00B03053" w:rsidP="00FF6E4F">
      <w:pPr>
        <w:spacing w:before="120" w:after="0" w:line="480" w:lineRule="auto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B94BA2">
        <w:rPr>
          <w:rFonts w:ascii="Times New Roman" w:eastAsia="Times New Roman" w:hAnsi="Times New Roman" w:cs="Times New Roman"/>
          <w:b/>
        </w:rPr>
        <w:t xml:space="preserve"> MIESIĘCZNY PROTOKÓŁ ODBIORU  USŁUGI</w:t>
      </w:r>
      <w:bookmarkEnd w:id="3"/>
      <w:r w:rsidRPr="00B94BA2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  <w:b/>
        </w:rPr>
      </w:pPr>
      <w:r w:rsidRPr="00B94BA2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B94BA2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B94BA2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B94BA2">
        <w:rPr>
          <w:rFonts w:ascii="Times New Roman" w:eastAsia="Times New Roman" w:hAnsi="Times New Roman" w:cs="Times New Roman"/>
        </w:rPr>
        <w:t>roboczo</w:t>
      </w:r>
      <w:r w:rsidRPr="00B94BA2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B94BA2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liczba </w:t>
      </w:r>
      <w:r w:rsidR="009659B6" w:rsidRPr="00B94BA2">
        <w:rPr>
          <w:rFonts w:ascii="Times New Roman" w:eastAsia="Times New Roman" w:hAnsi="Times New Roman" w:cs="Times New Roman"/>
        </w:rPr>
        <w:t>roboczo</w:t>
      </w:r>
      <w:r w:rsidRPr="00B94BA2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B94BA2" w:rsidRDefault="00B03053" w:rsidP="00B0305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B94BA2">
        <w:rPr>
          <w:rFonts w:ascii="Times New Roman" w:eastAsia="Times New Roman" w:hAnsi="Times New Roman" w:cs="Times New Roman"/>
        </w:rPr>
        <w:t>roboczo</w:t>
      </w:r>
      <w:r w:rsidRPr="00B94BA2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B94BA2">
        <w:rPr>
          <w:rFonts w:ascii="Times New Roman" w:eastAsia="Times New Roman" w:hAnsi="Times New Roman" w:cs="Times New Roman"/>
        </w:rPr>
        <w:t>Miesięcznego</w:t>
      </w:r>
      <w:r w:rsidRPr="00B94BA2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WYKONAWCA </w:t>
      </w:r>
      <w:r w:rsidRPr="00B94BA2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ZAMAWIAJĄCY: </w:t>
      </w:r>
      <w:r w:rsidRPr="00B94BA2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B94BA2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B94BA2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B94BA2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spacing w:after="0" w:line="300" w:lineRule="exact"/>
        <w:jc w:val="both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>Załączniki do miesięcznego protokołu odbioru usługi - wsparcie inżyniera:</w:t>
      </w:r>
    </w:p>
    <w:p w:rsidR="00B03053" w:rsidRPr="00B94BA2" w:rsidRDefault="00B03053" w:rsidP="00B03053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160" w:line="300" w:lineRule="exact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B94BA2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B94BA2" w:rsidRDefault="00B03053" w:rsidP="001F6BE8">
      <w:pPr>
        <w:rPr>
          <w:rFonts w:ascii="Times New Roman" w:eastAsia="Calibri" w:hAnsi="Times New Roman" w:cs="Times New Roman"/>
        </w:rPr>
      </w:pPr>
    </w:p>
    <w:p w:rsidR="00CD0F73" w:rsidRPr="00B94BA2" w:rsidRDefault="00CD0F73" w:rsidP="00B03053">
      <w:pPr>
        <w:ind w:left="3600" w:firstLine="720"/>
        <w:rPr>
          <w:rFonts w:ascii="Times New Roman" w:eastAsia="Calibri" w:hAnsi="Times New Roman" w:cs="Times New Roman"/>
        </w:rPr>
      </w:pPr>
    </w:p>
    <w:p w:rsidR="00CD0F73" w:rsidRPr="00B94BA2" w:rsidRDefault="00CD0F73" w:rsidP="00B03053">
      <w:pPr>
        <w:ind w:left="3600" w:firstLine="720"/>
        <w:rPr>
          <w:rFonts w:ascii="Times New Roman" w:eastAsia="Calibri" w:hAnsi="Times New Roman" w:cs="Times New Roman"/>
        </w:rPr>
      </w:pPr>
    </w:p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FF6E4F" w:rsidRPr="00B94BA2" w:rsidRDefault="00FF6E4F" w:rsidP="009A0907">
      <w:pPr>
        <w:spacing w:after="160" w:line="300" w:lineRule="exact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2A5E51">
      <w:pPr>
        <w:spacing w:line="480" w:lineRule="auto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br w:type="page"/>
      </w:r>
      <w:r w:rsidRPr="00B94BA2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2A5E51" w:rsidRPr="00B94BA2" w:rsidRDefault="002A5E51" w:rsidP="002A5E51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B94BA2">
        <w:rPr>
          <w:rFonts w:ascii="Times New Roman" w:hAnsi="Times New Roman" w:cs="Times New Roman"/>
          <w:b/>
          <w:bCs/>
        </w:rPr>
        <w:t>OŚWIADCZENIE O OCHRONIE INFORMACJI (WZÓR)</w:t>
      </w:r>
    </w:p>
    <w:p w:rsidR="002A5E51" w:rsidRPr="00B94BA2" w:rsidRDefault="002A5E51" w:rsidP="00FB5B89">
      <w:pPr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B94BA2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nie ujawnię</w:t>
      </w:r>
      <w:r w:rsidRPr="00B94BA2">
        <w:rPr>
          <w:rFonts w:ascii="Times New Roman" w:hAnsi="Times New Roman" w:cs="Times New Roman"/>
          <w:bCs/>
          <w:i/>
        </w:rPr>
        <w:t xml:space="preserve"> </w:t>
      </w:r>
      <w:r w:rsidRPr="00B94BA2">
        <w:rPr>
          <w:rFonts w:ascii="Times New Roman" w:hAnsi="Times New Roman" w:cs="Times New Roman"/>
          <w:bCs/>
        </w:rPr>
        <w:t>bez</w:t>
      </w:r>
      <w:r w:rsidRPr="00B94BA2">
        <w:rPr>
          <w:rFonts w:ascii="Times New Roman" w:hAnsi="Times New Roman" w:cs="Times New Roman"/>
          <w:bCs/>
          <w:i/>
        </w:rPr>
        <w:t xml:space="preserve"> </w:t>
      </w:r>
      <w:r w:rsidRPr="00B94BA2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B94BA2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B94BA2" w:rsidRDefault="002A5E51" w:rsidP="00FB5B89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B94BA2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B94BA2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ustawy z dnia 5 sierpnia 2010 r. o ochronie informacji niejawnych (</w:t>
      </w:r>
      <w:r w:rsidRPr="00B94BA2">
        <w:rPr>
          <w:rFonts w:ascii="Times New Roman" w:hAnsi="Times New Roman" w:cs="Times New Roman"/>
          <w:bCs/>
          <w:iCs/>
        </w:rPr>
        <w:t>Dz. U. z 2018 r. poz. 412</w:t>
      </w:r>
      <w:r w:rsidRPr="00B94BA2">
        <w:rPr>
          <w:rFonts w:ascii="Times New Roman" w:hAnsi="Times New Roman" w:cs="Times New Roman"/>
          <w:bCs/>
        </w:rPr>
        <w:t>),</w:t>
      </w:r>
    </w:p>
    <w:p w:rsidR="002A5E51" w:rsidRPr="00B94BA2" w:rsidRDefault="002A5E51" w:rsidP="00FB5B89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709" w:hanging="283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rozdziału XXXIII ustawy z dnia 6 czerwca 1997 r. Kodeks karny (Dz. U. z 2017 r., poz. 2204 z </w:t>
      </w:r>
      <w:proofErr w:type="spellStart"/>
      <w:r w:rsidRPr="00B94BA2">
        <w:rPr>
          <w:rFonts w:ascii="Times New Roman" w:hAnsi="Times New Roman" w:cs="Times New Roman"/>
          <w:bCs/>
        </w:rPr>
        <w:t>późn</w:t>
      </w:r>
      <w:proofErr w:type="spellEnd"/>
      <w:r w:rsidRPr="00B94BA2">
        <w:rPr>
          <w:rFonts w:ascii="Times New Roman" w:hAnsi="Times New Roman" w:cs="Times New Roman"/>
          <w:bCs/>
        </w:rPr>
        <w:t>. zm.).</w:t>
      </w:r>
    </w:p>
    <w:p w:rsidR="002A5E51" w:rsidRPr="00B94BA2" w:rsidRDefault="002A5E51" w:rsidP="00FB5B89">
      <w:pPr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ab/>
      </w:r>
    </w:p>
    <w:p w:rsidR="002A5E51" w:rsidRPr="00B94BA2" w:rsidRDefault="002A5E51" w:rsidP="002A5E51">
      <w:pPr>
        <w:ind w:firstLine="708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____________________</w:t>
      </w:r>
      <w:r w:rsidRPr="00B94BA2">
        <w:rPr>
          <w:rFonts w:ascii="Times New Roman" w:hAnsi="Times New Roman" w:cs="Times New Roman"/>
          <w:bCs/>
        </w:rPr>
        <w:tab/>
        <w:t>____________________</w:t>
      </w:r>
      <w:r w:rsidRPr="00B94BA2">
        <w:rPr>
          <w:rFonts w:ascii="Times New Roman" w:hAnsi="Times New Roman" w:cs="Times New Roman"/>
          <w:bCs/>
        </w:rPr>
        <w:tab/>
        <w:t>____________________</w:t>
      </w:r>
    </w:p>
    <w:p w:rsidR="002A5E51" w:rsidRPr="00B94BA2" w:rsidRDefault="002A5E51" w:rsidP="002A5E51">
      <w:pPr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ab/>
        <w:t>imię i nazwisko</w:t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  <w:t>PESEL</w:t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  <w:t>podpis</w:t>
      </w:r>
    </w:p>
    <w:p w:rsidR="002A5E51" w:rsidRPr="00B94BA2" w:rsidRDefault="002A5E51" w:rsidP="002A5E51">
      <w:pPr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ab/>
      </w:r>
    </w:p>
    <w:p w:rsidR="002A5E51" w:rsidRPr="00B94BA2" w:rsidRDefault="002A5E51" w:rsidP="002A5E51">
      <w:pPr>
        <w:ind w:left="708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____________________</w:t>
      </w:r>
      <w:r w:rsidRPr="00B94BA2">
        <w:rPr>
          <w:rFonts w:ascii="Times New Roman" w:hAnsi="Times New Roman" w:cs="Times New Roman"/>
          <w:bCs/>
        </w:rPr>
        <w:tab/>
        <w:t>____________________</w:t>
      </w:r>
    </w:p>
    <w:p w:rsidR="002A5E51" w:rsidRPr="00B94BA2" w:rsidRDefault="002A5E51" w:rsidP="002A5E51">
      <w:pPr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ab/>
        <w:t>miejscowość</w:t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</w:r>
      <w:r w:rsidRPr="00B94BA2">
        <w:rPr>
          <w:rFonts w:ascii="Times New Roman" w:hAnsi="Times New Roman" w:cs="Times New Roman"/>
          <w:bCs/>
        </w:rPr>
        <w:tab/>
        <w:t>data</w:t>
      </w:r>
    </w:p>
    <w:p w:rsidR="002A5E51" w:rsidRPr="00B94BA2" w:rsidRDefault="002A5E51" w:rsidP="002A5E51">
      <w:pPr>
        <w:jc w:val="both"/>
        <w:rPr>
          <w:rFonts w:ascii="Times New Roman" w:hAnsi="Times New Roman" w:cs="Times New Roman"/>
          <w:bCs/>
        </w:rPr>
      </w:pP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lastRenderedPageBreak/>
        <w:t xml:space="preserve">Dane osobowe zawarte w oświadczeniu nie będą przetwarzane w innym celu niż określony w pkt 3.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Dane osobowe zawarte w oświadczeniu będą przechowywane przez okres 50 lat od dnia zakończenia realizacji umowy.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B94BA2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B94BA2" w:rsidRDefault="002A5E51" w:rsidP="00FB5B89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  <w:bCs/>
        </w:rPr>
        <w:t>W sprawach związanych z ochroną danych osobowych należy kontaktować się z Inspektorem Ochrony Danych (</w:t>
      </w:r>
      <w:r w:rsidR="00B45348" w:rsidRPr="00B94BA2">
        <w:rPr>
          <w:rFonts w:ascii="Times New Roman" w:hAnsi="Times New Roman" w:cs="Times New Roman"/>
        </w:rPr>
        <w:t>iod@ms.gov.pl</w:t>
      </w:r>
      <w:r w:rsidRPr="00B94BA2">
        <w:rPr>
          <w:rFonts w:ascii="Times New Roman" w:hAnsi="Times New Roman" w:cs="Times New Roman"/>
          <w:bCs/>
        </w:rPr>
        <w:t xml:space="preserve">). </w:t>
      </w:r>
      <w:r w:rsidRPr="00B94BA2">
        <w:rPr>
          <w:rFonts w:ascii="Times New Roman" w:hAnsi="Times New Roman" w:cs="Times New Roman"/>
        </w:rPr>
        <w:t xml:space="preserve">               </w:t>
      </w:r>
    </w:p>
    <w:p w:rsidR="002A5E51" w:rsidRPr="00B94BA2" w:rsidRDefault="002A5E51" w:rsidP="002A5E51">
      <w:pPr>
        <w:jc w:val="both"/>
        <w:rPr>
          <w:rFonts w:ascii="Times New Roman" w:hAnsi="Times New Roman" w:cs="Times New Roman"/>
        </w:rPr>
      </w:pPr>
    </w:p>
    <w:p w:rsidR="002A5E51" w:rsidRPr="00B94BA2" w:rsidRDefault="002A5E51" w:rsidP="002A5E51">
      <w:pPr>
        <w:jc w:val="both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 xml:space="preserve">                      </w:t>
      </w:r>
    </w:p>
    <w:p w:rsidR="002A5E51" w:rsidRPr="00B94BA2" w:rsidRDefault="002A5E51" w:rsidP="002A5E51">
      <w:pPr>
        <w:jc w:val="right"/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 xml:space="preserve">   …………………………………………..</w:t>
      </w:r>
    </w:p>
    <w:p w:rsidR="002A5E51" w:rsidRPr="00B94BA2" w:rsidRDefault="002A5E51" w:rsidP="002A5E51">
      <w:pPr>
        <w:rPr>
          <w:rFonts w:ascii="Times New Roman" w:hAnsi="Times New Roman" w:cs="Times New Roman"/>
        </w:rPr>
      </w:pPr>
      <w:r w:rsidRPr="00B94BA2">
        <w:rPr>
          <w:rFonts w:ascii="Times New Roman" w:hAnsi="Times New Roman" w:cs="Times New Roman"/>
        </w:rPr>
        <w:t xml:space="preserve">         </w:t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</w:r>
      <w:r w:rsidRPr="00B94BA2">
        <w:rPr>
          <w:rFonts w:ascii="Times New Roman" w:hAnsi="Times New Roman" w:cs="Times New Roman"/>
        </w:rPr>
        <w:tab/>
        <w:t>Podpis</w:t>
      </w:r>
    </w:p>
    <w:p w:rsidR="002A5E51" w:rsidRPr="00B94BA2" w:rsidRDefault="002A5E51">
      <w:pPr>
        <w:spacing w:after="120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2A5E51" w:rsidRPr="00B94BA2" w:rsidRDefault="002A5E51" w:rsidP="00FF6E4F">
      <w:pPr>
        <w:spacing w:after="160" w:line="480" w:lineRule="auto"/>
        <w:jc w:val="right"/>
        <w:rPr>
          <w:rFonts w:ascii="Times New Roman" w:eastAsia="Calibri" w:hAnsi="Times New Roman" w:cs="Times New Roman"/>
          <w:b/>
        </w:rPr>
      </w:pPr>
    </w:p>
    <w:p w:rsidR="009A0907" w:rsidRPr="00B94BA2" w:rsidRDefault="00B45348" w:rsidP="00FB5B89">
      <w:pPr>
        <w:spacing w:after="120"/>
        <w:jc w:val="right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br w:type="page"/>
      </w:r>
      <w:r w:rsidR="009A0907" w:rsidRPr="00B94BA2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B03053" w:rsidRPr="00B94BA2" w:rsidRDefault="00B03053" w:rsidP="00FF6E4F">
      <w:pPr>
        <w:spacing w:after="0" w:line="480" w:lineRule="auto"/>
        <w:jc w:val="center"/>
        <w:rPr>
          <w:rFonts w:ascii="Times New Roman" w:eastAsia="Calibri" w:hAnsi="Times New Roman" w:cs="Times New Roman"/>
          <w:b/>
        </w:rPr>
      </w:pPr>
      <w:r w:rsidRPr="00B94BA2">
        <w:rPr>
          <w:rFonts w:ascii="Times New Roman" w:eastAsia="Calibri" w:hAnsi="Times New Roman" w:cs="Times New Roman"/>
          <w:b/>
        </w:rPr>
        <w:t>PROTOKÓŁ ODBIORU SPRZĘTU I LICENCJI</w:t>
      </w:r>
    </w:p>
    <w:p w:rsidR="00B03053" w:rsidRPr="00B94BA2" w:rsidRDefault="00B03053" w:rsidP="00B030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94BA2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B94BA2" w:rsidRDefault="00B03053" w:rsidP="00B0305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B94BA2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Wykonawca: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reprezentowany przez: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B94BA2">
        <w:rPr>
          <w:rFonts w:ascii="Times New Roman" w:eastAsia="Times New Roman" w:hAnsi="Times New Roman" w:cs="Times New Roman"/>
        </w:rPr>
        <w:t>...</w:t>
      </w:r>
      <w:r w:rsidRPr="00B94BA2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B94BA2" w:rsidRDefault="00B03053" w:rsidP="00B03053">
      <w:p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B94BA2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reprezentowany przez: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B94BA2">
        <w:rPr>
          <w:rFonts w:ascii="Times New Roman" w:eastAsia="Times New Roman" w:hAnsi="Times New Roman" w:cs="Times New Roman"/>
        </w:rPr>
        <w:t>...</w:t>
      </w:r>
      <w:r w:rsidRPr="00B94BA2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B94BA2" w:rsidRDefault="00B03053" w:rsidP="00B03053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B94BA2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B94BA2">
        <w:rPr>
          <w:rFonts w:ascii="Times New Roman" w:eastAsia="Times New Roman" w:hAnsi="Times New Roman" w:cs="Times New Roman"/>
        </w:rPr>
        <w:t>oru</w:t>
      </w:r>
      <w:r w:rsidRPr="00B94BA2">
        <w:rPr>
          <w:rFonts w:ascii="Times New Roman" w:eastAsia="Times New Roman" w:hAnsi="Times New Roman" w:cs="Times New Roman"/>
          <w:lang w:val="x-none"/>
        </w:rPr>
        <w:t xml:space="preserve"> </w:t>
      </w:r>
      <w:r w:rsidRPr="00B94BA2">
        <w:rPr>
          <w:rFonts w:ascii="Times New Roman" w:eastAsia="Times New Roman" w:hAnsi="Times New Roman" w:cs="Times New Roman"/>
        </w:rPr>
        <w:t>sprzętu i licencji dostarczonych w ramach wymiany</w:t>
      </w:r>
      <w:r w:rsidRPr="00B94BA2">
        <w:rPr>
          <w:rFonts w:ascii="Times New Roman" w:eastAsia="Times New Roman" w:hAnsi="Times New Roman" w:cs="Times New Roman"/>
          <w:lang w:val="x-none"/>
        </w:rPr>
        <w:t>, o któ</w:t>
      </w:r>
      <w:r w:rsidRPr="00B94BA2">
        <w:rPr>
          <w:rFonts w:ascii="Times New Roman" w:eastAsia="Times New Roman" w:hAnsi="Times New Roman" w:cs="Times New Roman"/>
        </w:rPr>
        <w:t>rej</w:t>
      </w:r>
      <w:r w:rsidRPr="00B94BA2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B94BA2">
        <w:rPr>
          <w:rFonts w:ascii="Times New Roman" w:eastAsia="Times New Roman" w:hAnsi="Times New Roman" w:cs="Times New Roman"/>
        </w:rPr>
        <w:t>3</w:t>
      </w:r>
      <w:r w:rsidRPr="00B94BA2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B94BA2">
        <w:rPr>
          <w:rFonts w:ascii="Times New Roman" w:eastAsia="Times New Roman" w:hAnsi="Times New Roman" w:cs="Times New Roman"/>
        </w:rPr>
        <w:t>9</w:t>
      </w:r>
      <w:r w:rsidRPr="00B94BA2">
        <w:rPr>
          <w:rFonts w:ascii="Times New Roman" w:eastAsia="Times New Roman" w:hAnsi="Times New Roman" w:cs="Times New Roman"/>
          <w:lang w:val="x-none"/>
        </w:rPr>
        <w:t xml:space="preserve"> </w:t>
      </w:r>
      <w:r w:rsidRPr="00B94BA2">
        <w:rPr>
          <w:rFonts w:ascii="Times New Roman" w:eastAsia="Times New Roman" w:hAnsi="Times New Roman" w:cs="Times New Roman"/>
        </w:rPr>
        <w:t>Opisu Przedmiotu  Zamówienia</w:t>
      </w:r>
      <w:r w:rsidRPr="00B94BA2">
        <w:rPr>
          <w:rFonts w:ascii="Times New Roman" w:eastAsia="Times New Roman" w:hAnsi="Times New Roman" w:cs="Times New Roman"/>
          <w:lang w:val="x-none"/>
        </w:rPr>
        <w:t>,</w:t>
      </w:r>
      <w:r w:rsidRPr="00B94BA2">
        <w:rPr>
          <w:rFonts w:ascii="Times New Roman" w:eastAsia="Times New Roman" w:hAnsi="Times New Roman" w:cs="Times New Roman"/>
        </w:rPr>
        <w:t xml:space="preserve"> </w:t>
      </w:r>
      <w:r w:rsidRPr="00B94BA2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B94BA2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B94BA2" w:rsidTr="009042C5">
        <w:tc>
          <w:tcPr>
            <w:tcW w:w="28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B94BA2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B94BA2" w:rsidTr="009042C5">
        <w:tc>
          <w:tcPr>
            <w:tcW w:w="28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B94BA2" w:rsidTr="009042C5">
        <w:tc>
          <w:tcPr>
            <w:tcW w:w="28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B94BA2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B94BA2" w:rsidTr="009042C5">
        <w:tc>
          <w:tcPr>
            <w:tcW w:w="288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B94BA2" w:rsidTr="009042C5">
        <w:tc>
          <w:tcPr>
            <w:tcW w:w="288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B94BA2" w:rsidTr="009042C5">
        <w:tc>
          <w:tcPr>
            <w:tcW w:w="288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B94BA2" w:rsidRDefault="00B03053" w:rsidP="009042C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B94BA2" w:rsidRDefault="00B03053" w:rsidP="00B03053">
      <w:pPr>
        <w:numPr>
          <w:ilvl w:val="0"/>
          <w:numId w:val="2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B94BA2" w:rsidRDefault="00B03053" w:rsidP="00FB5B89">
      <w:pPr>
        <w:numPr>
          <w:ilvl w:val="0"/>
          <w:numId w:val="28"/>
        </w:numPr>
        <w:spacing w:after="160" w:line="240" w:lineRule="auto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B94BA2" w:rsidRDefault="00B03053" w:rsidP="00FB5B89">
      <w:pPr>
        <w:numPr>
          <w:ilvl w:val="0"/>
          <w:numId w:val="28"/>
        </w:numPr>
        <w:spacing w:after="160" w:line="240" w:lineRule="auto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B94BA2" w:rsidRDefault="00B03053" w:rsidP="00B03053">
      <w:pPr>
        <w:spacing w:after="16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B94BA2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B94BA2" w:rsidRDefault="00B03053" w:rsidP="00B03053">
      <w:pPr>
        <w:spacing w:after="16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B94BA2" w:rsidRDefault="00B03053" w:rsidP="00B03053">
      <w:pPr>
        <w:numPr>
          <w:ilvl w:val="0"/>
          <w:numId w:val="29"/>
        </w:num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B94BA2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B94BA2" w:rsidRDefault="00B03053" w:rsidP="00B03053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B94BA2" w:rsidTr="009042C5">
        <w:tc>
          <w:tcPr>
            <w:tcW w:w="3259" w:type="dxa"/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4BA2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4BA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94BA2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B94BA2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B94BA2" w:rsidRDefault="00B03053" w:rsidP="00904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B94BA2" w:rsidRDefault="00B03053" w:rsidP="00CD0F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B94BA2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B94BA2" w:rsidSect="001F003E">
      <w:footerReference w:type="default" r:id="rId9"/>
      <w:headerReference w:type="first" r:id="rId10"/>
      <w:pgSz w:w="11906" w:h="16838"/>
      <w:pgMar w:top="1092" w:right="1417" w:bottom="1134" w:left="1417" w:header="425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65" w:rsidRDefault="00247265">
      <w:pPr>
        <w:spacing w:after="0" w:line="240" w:lineRule="auto"/>
      </w:pPr>
      <w:r>
        <w:separator/>
      </w:r>
    </w:p>
  </w:endnote>
  <w:endnote w:type="continuationSeparator" w:id="0">
    <w:p w:rsidR="00247265" w:rsidRDefault="0024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7CD0">
      <w:rPr>
        <w:noProof/>
      </w:rPr>
      <w:t>10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65" w:rsidRDefault="00247265">
      <w:pPr>
        <w:spacing w:after="0" w:line="240" w:lineRule="auto"/>
      </w:pPr>
      <w:r>
        <w:separator/>
      </w:r>
    </w:p>
  </w:footnote>
  <w:footnote w:type="continuationSeparator" w:id="0">
    <w:p w:rsidR="00247265" w:rsidRDefault="0024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479A32B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36886C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2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4">
    <w:nsid w:val="41453868"/>
    <w:multiLevelType w:val="multilevel"/>
    <w:tmpl w:val="55283F2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6543E0"/>
    <w:multiLevelType w:val="multilevel"/>
    <w:tmpl w:val="60E6B3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0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1"/>
  </w:num>
  <w:num w:numId="4">
    <w:abstractNumId w:val="34"/>
  </w:num>
  <w:num w:numId="5">
    <w:abstractNumId w:val="32"/>
  </w:num>
  <w:num w:numId="6">
    <w:abstractNumId w:val="36"/>
  </w:num>
  <w:num w:numId="7">
    <w:abstractNumId w:val="27"/>
  </w:num>
  <w:num w:numId="8">
    <w:abstractNumId w:val="17"/>
  </w:num>
  <w:num w:numId="9">
    <w:abstractNumId w:val="23"/>
  </w:num>
  <w:num w:numId="10">
    <w:abstractNumId w:val="18"/>
  </w:num>
  <w:num w:numId="11">
    <w:abstractNumId w:val="33"/>
  </w:num>
  <w:num w:numId="12">
    <w:abstractNumId w:val="9"/>
  </w:num>
  <w:num w:numId="13">
    <w:abstractNumId w:val="2"/>
  </w:num>
  <w:num w:numId="14">
    <w:abstractNumId w:val="24"/>
  </w:num>
  <w:num w:numId="15">
    <w:abstractNumId w:val="0"/>
  </w:num>
  <w:num w:numId="16">
    <w:abstractNumId w:val="1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0"/>
  </w:num>
  <w:num w:numId="21">
    <w:abstractNumId w:val="7"/>
  </w:num>
  <w:num w:numId="22">
    <w:abstractNumId w:val="37"/>
  </w:num>
  <w:num w:numId="23">
    <w:abstractNumId w:val="8"/>
  </w:num>
  <w:num w:numId="24">
    <w:abstractNumId w:val="26"/>
  </w:num>
  <w:num w:numId="25">
    <w:abstractNumId w:val="14"/>
  </w:num>
  <w:num w:numId="26">
    <w:abstractNumId w:val="12"/>
  </w:num>
  <w:num w:numId="27">
    <w:abstractNumId w:val="22"/>
  </w:num>
  <w:num w:numId="28">
    <w:abstractNumId w:val="28"/>
  </w:num>
  <w:num w:numId="29">
    <w:abstractNumId w:val="13"/>
  </w:num>
  <w:num w:numId="30">
    <w:abstractNumId w:val="5"/>
  </w:num>
  <w:num w:numId="31">
    <w:abstractNumId w:val="10"/>
  </w:num>
  <w:num w:numId="32">
    <w:abstractNumId w:val="20"/>
  </w:num>
  <w:num w:numId="33">
    <w:abstractNumId w:val="11"/>
  </w:num>
  <w:num w:numId="34">
    <w:abstractNumId w:val="38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1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02DFF"/>
    <w:rsid w:val="0002046F"/>
    <w:rsid w:val="00024478"/>
    <w:rsid w:val="0002612E"/>
    <w:rsid w:val="0004646E"/>
    <w:rsid w:val="00114E45"/>
    <w:rsid w:val="001321B1"/>
    <w:rsid w:val="0019529C"/>
    <w:rsid w:val="001C0C03"/>
    <w:rsid w:val="001C4AF6"/>
    <w:rsid w:val="001D371A"/>
    <w:rsid w:val="001F003E"/>
    <w:rsid w:val="001F6BE8"/>
    <w:rsid w:val="00246C89"/>
    <w:rsid w:val="00247265"/>
    <w:rsid w:val="00255533"/>
    <w:rsid w:val="002841FF"/>
    <w:rsid w:val="002955D3"/>
    <w:rsid w:val="002A5E51"/>
    <w:rsid w:val="002B4326"/>
    <w:rsid w:val="002F05FB"/>
    <w:rsid w:val="00300F14"/>
    <w:rsid w:val="00324E8A"/>
    <w:rsid w:val="0033354A"/>
    <w:rsid w:val="00390185"/>
    <w:rsid w:val="00397D0A"/>
    <w:rsid w:val="00415860"/>
    <w:rsid w:val="00423F2D"/>
    <w:rsid w:val="004A15F1"/>
    <w:rsid w:val="004A4CE6"/>
    <w:rsid w:val="004D5E04"/>
    <w:rsid w:val="004E15A5"/>
    <w:rsid w:val="00533643"/>
    <w:rsid w:val="00544AFF"/>
    <w:rsid w:val="005A38C7"/>
    <w:rsid w:val="005D6A38"/>
    <w:rsid w:val="005E6825"/>
    <w:rsid w:val="005F10D9"/>
    <w:rsid w:val="006271FF"/>
    <w:rsid w:val="006C10E0"/>
    <w:rsid w:val="006C2E89"/>
    <w:rsid w:val="006D023E"/>
    <w:rsid w:val="006E3065"/>
    <w:rsid w:val="0073703F"/>
    <w:rsid w:val="00767F97"/>
    <w:rsid w:val="007E2DC5"/>
    <w:rsid w:val="007F5D40"/>
    <w:rsid w:val="008161C7"/>
    <w:rsid w:val="00823B20"/>
    <w:rsid w:val="00825E4C"/>
    <w:rsid w:val="00832B18"/>
    <w:rsid w:val="008377C3"/>
    <w:rsid w:val="00853DDF"/>
    <w:rsid w:val="00861275"/>
    <w:rsid w:val="008663BB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9378B"/>
    <w:rsid w:val="009937D5"/>
    <w:rsid w:val="009A0907"/>
    <w:rsid w:val="009A657E"/>
    <w:rsid w:val="009C4BCB"/>
    <w:rsid w:val="009F51A8"/>
    <w:rsid w:val="009F7ABB"/>
    <w:rsid w:val="00A10AA9"/>
    <w:rsid w:val="00A21934"/>
    <w:rsid w:val="00A46B00"/>
    <w:rsid w:val="00A764C0"/>
    <w:rsid w:val="00A94B50"/>
    <w:rsid w:val="00B03053"/>
    <w:rsid w:val="00B33C3C"/>
    <w:rsid w:val="00B45348"/>
    <w:rsid w:val="00B70091"/>
    <w:rsid w:val="00B777C5"/>
    <w:rsid w:val="00B94BA2"/>
    <w:rsid w:val="00B95BB8"/>
    <w:rsid w:val="00BC24A8"/>
    <w:rsid w:val="00BD4653"/>
    <w:rsid w:val="00BD6A34"/>
    <w:rsid w:val="00BE1377"/>
    <w:rsid w:val="00C25D55"/>
    <w:rsid w:val="00C60157"/>
    <w:rsid w:val="00C83F74"/>
    <w:rsid w:val="00C94AF4"/>
    <w:rsid w:val="00CD0F73"/>
    <w:rsid w:val="00CD4DD1"/>
    <w:rsid w:val="00D063F6"/>
    <w:rsid w:val="00D06AB7"/>
    <w:rsid w:val="00D15D62"/>
    <w:rsid w:val="00D24372"/>
    <w:rsid w:val="00D50DFC"/>
    <w:rsid w:val="00D65572"/>
    <w:rsid w:val="00DD458C"/>
    <w:rsid w:val="00E20281"/>
    <w:rsid w:val="00E60479"/>
    <w:rsid w:val="00E97CD0"/>
    <w:rsid w:val="00F00E3D"/>
    <w:rsid w:val="00F012BB"/>
    <w:rsid w:val="00F857B4"/>
    <w:rsid w:val="00FB5B89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C1991-BD60-4600-AAA2-8195F4D91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5551</Words>
  <Characters>33310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5</cp:revision>
  <cp:lastPrinted>2018-06-06T10:24:00Z</cp:lastPrinted>
  <dcterms:created xsi:type="dcterms:W3CDTF">2018-11-09T09:47:00Z</dcterms:created>
  <dcterms:modified xsi:type="dcterms:W3CDTF">2018-11-20T14:27:00Z</dcterms:modified>
</cp:coreProperties>
</file>