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148A1D" w14:textId="77777777" w:rsidR="008021ED" w:rsidRPr="00B22288" w:rsidRDefault="008021ED" w:rsidP="00877577">
      <w:pPr>
        <w:spacing w:after="0"/>
        <w:jc w:val="center"/>
        <w:rPr>
          <w:rFonts w:ascii="Arial" w:hAnsi="Arial" w:cs="Arial"/>
          <w:b/>
        </w:rPr>
      </w:pPr>
    </w:p>
    <w:p w14:paraId="71840F15" w14:textId="3A916676" w:rsidR="00877577" w:rsidRPr="00B22288" w:rsidRDefault="00877577" w:rsidP="00877577">
      <w:pPr>
        <w:spacing w:after="0"/>
        <w:jc w:val="center"/>
        <w:rPr>
          <w:rFonts w:ascii="Arial" w:hAnsi="Arial" w:cs="Arial"/>
          <w:b/>
        </w:rPr>
      </w:pPr>
      <w:r w:rsidRPr="00B22288">
        <w:rPr>
          <w:rFonts w:ascii="Arial" w:hAnsi="Arial" w:cs="Arial"/>
          <w:b/>
        </w:rPr>
        <w:t>ZAWIADOMIENIE</w:t>
      </w:r>
    </w:p>
    <w:p w14:paraId="6B7D1E75" w14:textId="7B1E93C6" w:rsidR="007F5941" w:rsidRPr="00B22288" w:rsidRDefault="00877577" w:rsidP="000F6091">
      <w:pPr>
        <w:spacing w:after="0"/>
        <w:jc w:val="center"/>
        <w:rPr>
          <w:rFonts w:ascii="Arial" w:hAnsi="Arial" w:cs="Arial"/>
          <w:b/>
        </w:rPr>
      </w:pPr>
      <w:r w:rsidRPr="00B22288">
        <w:rPr>
          <w:rFonts w:ascii="Arial" w:hAnsi="Arial" w:cs="Arial"/>
          <w:b/>
        </w:rPr>
        <w:t>o wyborze oferty</w:t>
      </w:r>
      <w:r w:rsidR="000F6091">
        <w:rPr>
          <w:rFonts w:ascii="Arial" w:hAnsi="Arial" w:cs="Arial"/>
          <w:b/>
        </w:rPr>
        <w:t xml:space="preserve"> </w:t>
      </w:r>
    </w:p>
    <w:p w14:paraId="24180482" w14:textId="77777777" w:rsidR="008021ED" w:rsidRPr="00B22288" w:rsidRDefault="008021ED" w:rsidP="00F06665">
      <w:pPr>
        <w:tabs>
          <w:tab w:val="left" w:pos="4665"/>
        </w:tabs>
        <w:spacing w:after="0"/>
        <w:rPr>
          <w:rFonts w:ascii="Arial" w:hAnsi="Arial" w:cs="Arial"/>
          <w:b/>
        </w:rPr>
      </w:pPr>
    </w:p>
    <w:p w14:paraId="09D39F55" w14:textId="76F90EEC" w:rsidR="0099495B" w:rsidRPr="0099495B" w:rsidRDefault="00B22288" w:rsidP="00F06665">
      <w:pPr>
        <w:autoSpaceDN w:val="0"/>
        <w:rPr>
          <w:rFonts w:ascii="Arial" w:hAnsi="Arial" w:cs="Arial"/>
        </w:rPr>
      </w:pPr>
      <w:r w:rsidRPr="004F545C">
        <w:rPr>
          <w:rFonts w:ascii="Arial" w:hAnsi="Arial" w:cs="Arial"/>
        </w:rPr>
        <w:t>Dotyczy postępowania</w:t>
      </w:r>
      <w:bookmarkStart w:id="0" w:name="_Hlk188866556"/>
      <w:r w:rsidR="0099495B" w:rsidRPr="004F545C">
        <w:rPr>
          <w:rFonts w:ascii="Arial" w:hAnsi="Arial" w:cs="Arial"/>
        </w:rPr>
        <w:t xml:space="preserve"> pn. </w:t>
      </w:r>
      <w:r w:rsidR="00C5757D" w:rsidRPr="00C5757D">
        <w:rPr>
          <w:rFonts w:ascii="Arial" w:hAnsi="Arial" w:cs="Arial"/>
        </w:rPr>
        <w:t>Sporządzenie projektów krat zabezpieczających zimowiska nietoperzy w obszarach Natura 2000 Ostoja Przemyska PLH180012 i Osuwiska w Lipowicy PLH180044.</w:t>
      </w:r>
    </w:p>
    <w:p w14:paraId="169448DD" w14:textId="77777777" w:rsidR="0099495B" w:rsidRPr="0099495B" w:rsidRDefault="0099495B" w:rsidP="00F06665">
      <w:pPr>
        <w:autoSpaceDN w:val="0"/>
        <w:spacing w:after="0"/>
        <w:rPr>
          <w:rFonts w:ascii="Arial" w:hAnsi="Arial" w:cs="Arial"/>
        </w:rPr>
      </w:pPr>
      <w:bookmarkStart w:id="1" w:name="_Hlk197937195"/>
      <w:bookmarkEnd w:id="0"/>
      <w:r w:rsidRPr="0099495B">
        <w:rPr>
          <w:rFonts w:ascii="Arial" w:hAnsi="Arial" w:cs="Arial"/>
        </w:rPr>
        <w:t>Postępowanie o udzielenie zamówienia publicznego realizowane jest w ramach projektu nr FENX.01.05-IW.01-0113/24 pn. „</w:t>
      </w:r>
      <w:r w:rsidRPr="0099495B">
        <w:rPr>
          <w:rFonts w:ascii="Arial" w:hAnsi="Arial" w:cs="Arial"/>
          <w:i/>
          <w:iCs/>
        </w:rPr>
        <w:t>Wdrażanie działań z zakresu ochrony czynnej na obszarach Natura 2000</w:t>
      </w:r>
      <w:r w:rsidRPr="0099495B">
        <w:rPr>
          <w:rFonts w:ascii="Arial" w:hAnsi="Arial" w:cs="Arial"/>
        </w:rPr>
        <w:t xml:space="preserve">” dofinansowane przez Unię Europejską z Funduszy Europejskich na Infrastrukturę, Klimat, Środowisko. </w:t>
      </w:r>
    </w:p>
    <w:bookmarkEnd w:id="1"/>
    <w:p w14:paraId="56E222EA" w14:textId="51BBF69D" w:rsidR="00C25A34" w:rsidRPr="004F545C" w:rsidRDefault="00C25A34" w:rsidP="00F06665">
      <w:pPr>
        <w:autoSpaceDN w:val="0"/>
        <w:spacing w:line="360" w:lineRule="auto"/>
        <w:rPr>
          <w:rFonts w:ascii="Arial" w:hAnsi="Arial" w:cs="Arial"/>
        </w:rPr>
      </w:pPr>
    </w:p>
    <w:p w14:paraId="3EE4128A" w14:textId="30CF8465" w:rsidR="007F5941" w:rsidRPr="004F545C" w:rsidRDefault="00877577" w:rsidP="00F06665">
      <w:pPr>
        <w:autoSpaceDN w:val="0"/>
        <w:spacing w:line="360" w:lineRule="auto"/>
        <w:rPr>
          <w:rFonts w:ascii="Arial" w:hAnsi="Arial" w:cs="Arial"/>
          <w:b/>
          <w:u w:val="single"/>
        </w:rPr>
      </w:pPr>
      <w:r w:rsidRPr="004F545C">
        <w:rPr>
          <w:rFonts w:ascii="Arial" w:hAnsi="Arial" w:cs="Arial"/>
        </w:rPr>
        <w:t>Zamawiający wybrał ofertę najkorzystniejszą</w:t>
      </w:r>
      <w:r w:rsidR="000F6091" w:rsidRPr="004F545C">
        <w:rPr>
          <w:rFonts w:ascii="Arial" w:hAnsi="Arial" w:cs="Arial"/>
        </w:rPr>
        <w:t xml:space="preserve"> </w:t>
      </w:r>
      <w:r w:rsidRPr="004F545C">
        <w:rPr>
          <w:rFonts w:ascii="Arial" w:hAnsi="Arial" w:cs="Arial"/>
        </w:rPr>
        <w:t>na podstawie kryterium oceny ofert: cena 100%</w:t>
      </w:r>
    </w:p>
    <w:p w14:paraId="2303E2C6" w14:textId="77777777" w:rsidR="00C25A34" w:rsidRPr="004F545C" w:rsidRDefault="00C25A34" w:rsidP="00F06665">
      <w:pPr>
        <w:spacing w:after="0"/>
        <w:rPr>
          <w:rFonts w:ascii="Arial" w:hAnsi="Arial" w:cs="Arial"/>
        </w:rPr>
      </w:pPr>
      <w:bookmarkStart w:id="2" w:name="_Hlk202425339"/>
      <w:bookmarkStart w:id="3" w:name="_Hlk175036324"/>
      <w:r w:rsidRPr="004F545C">
        <w:rPr>
          <w:rFonts w:ascii="Arial" w:hAnsi="Arial" w:cs="Arial"/>
        </w:rPr>
        <w:t>Za najkorzystniejszą została wybrana oferta: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3963"/>
      </w:tblGrid>
      <w:tr w:rsidR="00C25A34" w:rsidRPr="00B22288" w14:paraId="1E6E68A3" w14:textId="77777777">
        <w:trPr>
          <w:trHeight w:val="288"/>
        </w:trPr>
        <w:tc>
          <w:tcPr>
            <w:tcW w:w="2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71F8BD6" w14:textId="77777777" w:rsidR="00C25A34" w:rsidRPr="00B22288" w:rsidRDefault="00C25A3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22288">
              <w:rPr>
                <w:rFonts w:ascii="Arial" w:eastAsia="Times New Roman" w:hAnsi="Arial" w:cs="Arial"/>
                <w:lang w:eastAsia="pl-PL"/>
              </w:rPr>
              <w:t>Nazwa i adres Wykonawcy</w:t>
            </w:r>
          </w:p>
        </w:tc>
        <w:tc>
          <w:tcPr>
            <w:tcW w:w="2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0447CA4" w14:textId="77777777" w:rsidR="00C25A34" w:rsidRPr="00B22288" w:rsidRDefault="00C25A3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22288">
              <w:rPr>
                <w:rFonts w:ascii="Arial" w:eastAsia="Times New Roman" w:hAnsi="Arial" w:cs="Arial"/>
                <w:lang w:eastAsia="pl-PL"/>
              </w:rPr>
              <w:t>Cena brutto [zł]</w:t>
            </w:r>
          </w:p>
        </w:tc>
      </w:tr>
      <w:tr w:rsidR="00C25A34" w:rsidRPr="00B22288" w14:paraId="719C0545" w14:textId="77777777">
        <w:trPr>
          <w:trHeight w:val="300"/>
        </w:trPr>
        <w:tc>
          <w:tcPr>
            <w:tcW w:w="2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EC84" w14:textId="77777777" w:rsidR="00C25A34" w:rsidRPr="00B22288" w:rsidRDefault="00C25A3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3960" w14:textId="77777777" w:rsidR="00C25A34" w:rsidRPr="00B22288" w:rsidRDefault="00C25A3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C25A34" w:rsidRPr="00B22288" w14:paraId="252DBD36" w14:textId="77777777">
        <w:trPr>
          <w:trHeight w:val="576"/>
        </w:trPr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B6CA" w14:textId="77777777" w:rsidR="00C5757D" w:rsidRDefault="00C5757D" w:rsidP="004C67C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Archgreen Iwona Stopińska-Hryniuk</w:t>
            </w:r>
          </w:p>
          <w:p w14:paraId="1328B10E" w14:textId="77777777" w:rsidR="00C25A34" w:rsidRDefault="00C5757D" w:rsidP="004C67C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ul.</w:t>
            </w:r>
            <w:r w:rsidR="0099495B" w:rsidRPr="0099495B">
              <w:rPr>
                <w:rFonts w:ascii="Arial" w:eastAsia="Times New Roman" w:hAnsi="Arial" w:cs="Arial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lang w:eastAsia="pl-PL"/>
              </w:rPr>
              <w:t>Lechicka 14</w:t>
            </w:r>
          </w:p>
          <w:p w14:paraId="0DB590F8" w14:textId="28EF9B5B" w:rsidR="00C5757D" w:rsidRPr="0099495B" w:rsidRDefault="00C5757D" w:rsidP="004C67C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49-313 Lubsza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7434E" w14:textId="0715E797" w:rsidR="00C25A34" w:rsidRPr="00B22288" w:rsidRDefault="00C5757D" w:rsidP="004C67C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75 000,00</w:t>
            </w:r>
            <w:r w:rsidR="004C67CC" w:rsidRPr="004C67CC">
              <w:rPr>
                <w:rFonts w:ascii="Arial" w:eastAsia="Times New Roman" w:hAnsi="Arial" w:cs="Arial"/>
                <w:lang w:eastAsia="pl-PL"/>
              </w:rPr>
              <w:t xml:space="preserve"> zł</w:t>
            </w:r>
          </w:p>
        </w:tc>
      </w:tr>
    </w:tbl>
    <w:p w14:paraId="66C08B18" w14:textId="77777777" w:rsidR="00C25A34" w:rsidRPr="00B22288" w:rsidRDefault="00C25A34" w:rsidP="00C25A34">
      <w:pPr>
        <w:tabs>
          <w:tab w:val="left" w:pos="459"/>
          <w:tab w:val="left" w:pos="5837"/>
        </w:tabs>
        <w:spacing w:after="0"/>
        <w:jc w:val="both"/>
        <w:rPr>
          <w:rFonts w:ascii="Arial" w:hAnsi="Arial" w:cs="Arial"/>
        </w:rPr>
      </w:pPr>
    </w:p>
    <w:p w14:paraId="28781D2C" w14:textId="77777777" w:rsidR="00C25A34" w:rsidRPr="00C25A34" w:rsidRDefault="00C25A34" w:rsidP="00C25A34">
      <w:pPr>
        <w:suppressAutoHyphens w:val="0"/>
        <w:spacing w:after="0" w:line="360" w:lineRule="auto"/>
        <w:contextualSpacing/>
        <w:rPr>
          <w:rFonts w:ascii="Arial" w:eastAsia="Times New Roman" w:hAnsi="Arial" w:cs="Arial"/>
          <w:lang w:eastAsia="pl-PL"/>
        </w:rPr>
      </w:pPr>
    </w:p>
    <w:bookmarkEnd w:id="2"/>
    <w:bookmarkEnd w:id="3"/>
    <w:p w14:paraId="6D38AB1D" w14:textId="7538AF42" w:rsidR="008F1C77" w:rsidRPr="00243AC5" w:rsidRDefault="00243AC5" w:rsidP="000F6091">
      <w:pPr>
        <w:suppressAutoHyphens w:val="0"/>
        <w:autoSpaceDN w:val="0"/>
        <w:spacing w:line="360" w:lineRule="auto"/>
        <w:ind w:firstLine="708"/>
        <w:jc w:val="both"/>
        <w:rPr>
          <w:b/>
          <w:bCs/>
          <w:noProof/>
        </w:rPr>
      </w:pPr>
      <w:r w:rsidRPr="00243AC5">
        <w:rPr>
          <w:b/>
          <w:bCs/>
          <w:noProof/>
        </w:rPr>
        <w:t>Uzasadnienie faktyczne i prawne wyboru:</w:t>
      </w:r>
    </w:p>
    <w:p w14:paraId="15D004F6" w14:textId="6A399FD7" w:rsidR="00250242" w:rsidRDefault="00250242" w:rsidP="00F06665">
      <w:pPr>
        <w:ind w:left="162" w:right="110"/>
        <w:rPr>
          <w:rFonts w:ascii="Arial" w:hAnsi="Arial" w:cs="Arial"/>
        </w:rPr>
      </w:pPr>
      <w:r w:rsidRPr="00250242">
        <w:rPr>
          <w:rFonts w:ascii="Arial" w:hAnsi="Arial" w:cs="Arial"/>
        </w:rPr>
        <w:t xml:space="preserve">W wyznaczonym przez Zamawiającego terminie składania ofert tj. do dnia: 13.07.2026 r.  wpłynęła jedna oferta, </w:t>
      </w:r>
      <w:r>
        <w:rPr>
          <w:rFonts w:ascii="Arial" w:hAnsi="Arial" w:cs="Arial"/>
        </w:rPr>
        <w:t xml:space="preserve">która </w:t>
      </w:r>
      <w:r w:rsidRPr="00250242">
        <w:rPr>
          <w:rFonts w:ascii="Arial" w:hAnsi="Arial" w:cs="Arial"/>
        </w:rPr>
        <w:t>spełnia warunki udziału w postępowaniu, nie zachodzi wobec nie</w:t>
      </w:r>
      <w:r>
        <w:rPr>
          <w:rFonts w:ascii="Arial" w:hAnsi="Arial" w:cs="Arial"/>
        </w:rPr>
        <w:t>j</w:t>
      </w:r>
      <w:r w:rsidRPr="00250242">
        <w:rPr>
          <w:rFonts w:ascii="Arial" w:hAnsi="Arial" w:cs="Arial"/>
        </w:rPr>
        <w:t xml:space="preserve"> podstawa do wykluczenia z udziału w postępowaniu</w:t>
      </w:r>
      <w:r>
        <w:rPr>
          <w:rFonts w:ascii="Arial" w:hAnsi="Arial" w:cs="Arial"/>
        </w:rPr>
        <w:t>.</w:t>
      </w:r>
      <w:r w:rsidRPr="002502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</w:t>
      </w:r>
      <w:r w:rsidRPr="00250242">
        <w:rPr>
          <w:rFonts w:ascii="Arial" w:hAnsi="Arial" w:cs="Arial"/>
        </w:rPr>
        <w:t>ferta jest ważna i nie podlega odrzuceniu.</w:t>
      </w:r>
      <w:r>
        <w:rPr>
          <w:rFonts w:ascii="Arial" w:hAnsi="Arial" w:cs="Arial"/>
        </w:rPr>
        <w:t xml:space="preserve"> </w:t>
      </w:r>
    </w:p>
    <w:p w14:paraId="405D3D02" w14:textId="77777777" w:rsidR="00250242" w:rsidRDefault="00250242" w:rsidP="00F06665">
      <w:pPr>
        <w:ind w:left="162" w:right="110"/>
        <w:rPr>
          <w:rFonts w:ascii="Arial" w:hAnsi="Arial" w:cs="Arial"/>
        </w:rPr>
      </w:pPr>
    </w:p>
    <w:p w14:paraId="452A1B14" w14:textId="1014B647" w:rsidR="00250242" w:rsidRPr="00250242" w:rsidRDefault="00250242" w:rsidP="00250242">
      <w:pPr>
        <w:ind w:left="162" w:right="11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Pr="00250242">
        <w:rPr>
          <w:noProof/>
        </w:rPr>
        <w:drawing>
          <wp:inline distT="0" distB="0" distL="0" distR="0" wp14:anchorId="50479107" wp14:editId="50D20309">
            <wp:extent cx="5759450" cy="1051560"/>
            <wp:effectExtent l="0" t="0" r="0" b="0"/>
            <wp:docPr id="9325657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0242" w:rsidRPr="00250242" w:rsidSect="00B822D6">
      <w:footerReference w:type="default" r:id="rId9"/>
      <w:headerReference w:type="first" r:id="rId10"/>
      <w:footerReference w:type="first" r:id="rId11"/>
      <w:pgSz w:w="11906" w:h="16838"/>
      <w:pgMar w:top="895" w:right="1418" w:bottom="1418" w:left="1418" w:header="28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C2B35" w14:textId="77777777" w:rsidR="00B232D0" w:rsidRDefault="00B232D0">
      <w:pPr>
        <w:spacing w:after="0" w:line="240" w:lineRule="auto"/>
      </w:pPr>
      <w:r>
        <w:separator/>
      </w:r>
    </w:p>
  </w:endnote>
  <w:endnote w:type="continuationSeparator" w:id="0">
    <w:p w14:paraId="503DB563" w14:textId="77777777" w:rsidR="00B232D0" w:rsidRDefault="00B23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Calibri"/>
    <w:charset w:val="EE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A9F08" w14:textId="7E50C32D" w:rsidR="00FB4DEA" w:rsidRPr="006B1C11" w:rsidRDefault="006565D0">
    <w:pPr>
      <w:pStyle w:val="Stopka"/>
      <w:widowControl w:val="0"/>
      <w:tabs>
        <w:tab w:val="left" w:pos="834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WPN.261.</w:t>
    </w:r>
    <w:r w:rsidR="008016E8">
      <w:rPr>
        <w:rFonts w:ascii="Arial" w:hAnsi="Arial" w:cs="Arial"/>
        <w:sz w:val="18"/>
        <w:szCs w:val="18"/>
      </w:rPr>
      <w:t>3.</w:t>
    </w:r>
    <w:r w:rsidR="00C25A34">
      <w:rPr>
        <w:rFonts w:ascii="Arial" w:hAnsi="Arial" w:cs="Arial"/>
        <w:sz w:val="18"/>
        <w:szCs w:val="18"/>
      </w:rPr>
      <w:t>5</w:t>
    </w:r>
    <w:r w:rsidR="008016E8">
      <w:rPr>
        <w:rFonts w:ascii="Arial" w:hAnsi="Arial" w:cs="Arial"/>
        <w:sz w:val="18"/>
        <w:szCs w:val="18"/>
      </w:rPr>
      <w:t>.202</w:t>
    </w:r>
    <w:r w:rsidR="008021ED">
      <w:rPr>
        <w:rFonts w:ascii="Arial" w:hAnsi="Arial" w:cs="Arial"/>
        <w:sz w:val="18"/>
        <w:szCs w:val="18"/>
      </w:rPr>
      <w:t>5</w:t>
    </w:r>
    <w:r w:rsidR="008016E8">
      <w:rPr>
        <w:rFonts w:ascii="Arial" w:hAnsi="Arial" w:cs="Arial"/>
        <w:sz w:val="18"/>
        <w:szCs w:val="18"/>
      </w:rPr>
      <w:t>.AT.</w:t>
    </w:r>
    <w:r w:rsidR="00995A7C">
      <w:rPr>
        <w:rFonts w:ascii="Arial" w:hAnsi="Arial" w:cs="Arial"/>
        <w:sz w:val="18"/>
        <w:szCs w:val="18"/>
      </w:rPr>
      <w:tab/>
    </w:r>
    <w:r w:rsidR="00FB4DEA" w:rsidRPr="00DF5A75">
      <w:rPr>
        <w:rFonts w:ascii="Arial" w:hAnsi="Arial" w:cs="Arial"/>
        <w:sz w:val="18"/>
        <w:szCs w:val="18"/>
      </w:rPr>
      <w:t xml:space="preserve">Str. </w:t>
    </w:r>
    <w:r w:rsidR="00FB4DEA" w:rsidRPr="00DF5A75">
      <w:rPr>
        <w:rFonts w:ascii="Arial" w:hAnsi="Arial" w:cs="Arial"/>
        <w:sz w:val="18"/>
        <w:szCs w:val="18"/>
      </w:rPr>
      <w:fldChar w:fldCharType="begin"/>
    </w:r>
    <w:r w:rsidR="00FB4DEA" w:rsidRPr="00DF5A75">
      <w:rPr>
        <w:rFonts w:ascii="Arial" w:hAnsi="Arial" w:cs="Arial"/>
        <w:sz w:val="18"/>
        <w:szCs w:val="18"/>
      </w:rPr>
      <w:instrText xml:space="preserve"> PAGE </w:instrText>
    </w:r>
    <w:r w:rsidR="00FB4DEA" w:rsidRPr="00DF5A75">
      <w:rPr>
        <w:rFonts w:ascii="Arial" w:hAnsi="Arial" w:cs="Arial"/>
        <w:sz w:val="18"/>
        <w:szCs w:val="18"/>
      </w:rPr>
      <w:fldChar w:fldCharType="separate"/>
    </w:r>
    <w:r w:rsidR="008016E8">
      <w:rPr>
        <w:rFonts w:ascii="Arial" w:hAnsi="Arial" w:cs="Arial"/>
        <w:noProof/>
        <w:sz w:val="18"/>
        <w:szCs w:val="18"/>
      </w:rPr>
      <w:t>2</w:t>
    </w:r>
    <w:r w:rsidR="00FB4DEA" w:rsidRPr="00DF5A75">
      <w:rPr>
        <w:rFonts w:ascii="Arial" w:hAnsi="Arial" w:cs="Arial"/>
        <w:sz w:val="18"/>
        <w:szCs w:val="18"/>
      </w:rPr>
      <w:fldChar w:fldCharType="end"/>
    </w:r>
    <w:r w:rsidR="00FB4DEA" w:rsidRPr="00DF5A75">
      <w:rPr>
        <w:rFonts w:ascii="Arial" w:hAnsi="Arial" w:cs="Arial"/>
        <w:sz w:val="18"/>
        <w:szCs w:val="18"/>
      </w:rPr>
      <w:t xml:space="preserve"> z </w:t>
    </w:r>
    <w:r w:rsidR="00FB4DEA" w:rsidRPr="00DF5A75">
      <w:rPr>
        <w:rFonts w:ascii="Arial" w:hAnsi="Arial" w:cs="Arial"/>
        <w:sz w:val="18"/>
        <w:szCs w:val="18"/>
      </w:rPr>
      <w:fldChar w:fldCharType="begin"/>
    </w:r>
    <w:r w:rsidR="00FB4DEA" w:rsidRPr="00DF5A75">
      <w:rPr>
        <w:rFonts w:ascii="Arial" w:hAnsi="Arial" w:cs="Arial"/>
        <w:sz w:val="18"/>
        <w:szCs w:val="18"/>
      </w:rPr>
      <w:instrText xml:space="preserve"> NUMPAGES \*Arabic </w:instrText>
    </w:r>
    <w:r w:rsidR="00FB4DEA" w:rsidRPr="00DF5A75">
      <w:rPr>
        <w:rFonts w:ascii="Arial" w:hAnsi="Arial" w:cs="Arial"/>
        <w:sz w:val="18"/>
        <w:szCs w:val="18"/>
      </w:rPr>
      <w:fldChar w:fldCharType="separate"/>
    </w:r>
    <w:r w:rsidR="008016E8">
      <w:rPr>
        <w:rFonts w:ascii="Arial" w:hAnsi="Arial" w:cs="Arial"/>
        <w:noProof/>
        <w:sz w:val="18"/>
        <w:szCs w:val="18"/>
      </w:rPr>
      <w:t>2</w:t>
    </w:r>
    <w:r w:rsidR="00FB4DEA" w:rsidRPr="00DF5A75">
      <w:rPr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3050" w14:textId="58C9F40E" w:rsidR="00FB4DEA" w:rsidRDefault="00A664C6">
    <w:r>
      <w:rPr>
        <w:noProof/>
      </w:rPr>
      <w:drawing>
        <wp:inline distT="0" distB="0" distL="0" distR="0" wp14:anchorId="56A4B040" wp14:editId="79663AC3">
          <wp:extent cx="5759450" cy="990600"/>
          <wp:effectExtent l="0" t="0" r="0" b="0"/>
          <wp:docPr id="10375516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551640" name="Obraz 10375516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D3A2F" w14:textId="77777777" w:rsidR="00B232D0" w:rsidRDefault="00B232D0">
      <w:pPr>
        <w:spacing w:after="0" w:line="240" w:lineRule="auto"/>
      </w:pPr>
      <w:r>
        <w:separator/>
      </w:r>
    </w:p>
  </w:footnote>
  <w:footnote w:type="continuationSeparator" w:id="0">
    <w:p w14:paraId="724ECB7C" w14:textId="77777777" w:rsidR="00B232D0" w:rsidRDefault="00B23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5896B" w14:textId="77777777" w:rsidR="00B22288" w:rsidRPr="00FF73B2" w:rsidRDefault="00B22288" w:rsidP="00B22288">
    <w:pPr>
      <w:jc w:val="center"/>
    </w:pPr>
    <w:bookmarkStart w:id="4" w:name="_Hlk197328896"/>
    <w:bookmarkStart w:id="5" w:name="_Hlk197328897"/>
    <w:bookmarkStart w:id="6" w:name="_Hlk197328914"/>
    <w:bookmarkStart w:id="7" w:name="_Hlk197328915"/>
    <w:bookmarkStart w:id="8" w:name="_Hlk197328924"/>
    <w:bookmarkStart w:id="9" w:name="_Hlk197328925"/>
    <w:bookmarkStart w:id="10" w:name="_Hlk197328944"/>
    <w:bookmarkStart w:id="11" w:name="_Hlk197328945"/>
    <w:bookmarkStart w:id="12" w:name="_Hlk197328955"/>
    <w:bookmarkStart w:id="13" w:name="_Hlk197328956"/>
    <w:r>
      <w:rPr>
        <w:noProof/>
      </w:rPr>
      <w:drawing>
        <wp:inline distT="0" distB="0" distL="0" distR="0" wp14:anchorId="4AF70E5F" wp14:editId="02EF339F">
          <wp:extent cx="5749925" cy="820420"/>
          <wp:effectExtent l="0" t="0" r="3175" b="0"/>
          <wp:docPr id="207891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29F3D3" w14:textId="6208DE50" w:rsidR="00DF5A75" w:rsidRPr="00B22288" w:rsidRDefault="0099495B" w:rsidP="00B22288">
    <w:pPr>
      <w:rPr>
        <w:rFonts w:ascii="Arial" w:hAnsi="Arial" w:cs="Arial"/>
      </w:rPr>
    </w:pPr>
    <w:r w:rsidRPr="0099495B">
      <w:rPr>
        <w:rFonts w:ascii="Arial" w:hAnsi="Arial" w:cs="Arial"/>
        <w:bCs/>
      </w:rPr>
      <w:t>WPN.261.1.</w:t>
    </w:r>
    <w:r w:rsidR="00C5757D">
      <w:rPr>
        <w:rFonts w:ascii="Arial" w:hAnsi="Arial" w:cs="Arial"/>
        <w:bCs/>
      </w:rPr>
      <w:t>5</w:t>
    </w:r>
    <w:r w:rsidRPr="0099495B">
      <w:rPr>
        <w:rFonts w:ascii="Arial" w:hAnsi="Arial" w:cs="Arial"/>
        <w:bCs/>
      </w:rPr>
      <w:t>.2026.</w:t>
    </w:r>
    <w:r w:rsidR="00C5757D">
      <w:rPr>
        <w:rFonts w:ascii="Arial" w:hAnsi="Arial" w:cs="Arial"/>
        <w:bCs/>
      </w:rPr>
      <w:t>TLB</w:t>
    </w:r>
    <w:r w:rsidRPr="0099495B">
      <w:rPr>
        <w:rFonts w:ascii="Arial" w:hAnsi="Arial" w:cs="Arial"/>
        <w:bCs/>
      </w:rPr>
      <w:tab/>
    </w:r>
    <w:r>
      <w:rPr>
        <w:rFonts w:ascii="Arial" w:hAnsi="Arial" w:cs="Arial"/>
        <w:bCs/>
      </w:rPr>
      <w:t xml:space="preserve">                                                </w:t>
    </w:r>
    <w:r w:rsidR="00B22288">
      <w:rPr>
        <w:rFonts w:ascii="Arial" w:hAnsi="Arial" w:cs="Arial"/>
      </w:rPr>
      <w:t xml:space="preserve">Rzeszów, dnia </w:t>
    </w:r>
    <w:r>
      <w:rPr>
        <w:rFonts w:ascii="Arial" w:hAnsi="Arial" w:cs="Arial"/>
      </w:rPr>
      <w:t>2</w:t>
    </w:r>
    <w:r w:rsidR="00C5757D">
      <w:rPr>
        <w:rFonts w:ascii="Arial" w:hAnsi="Arial" w:cs="Arial"/>
      </w:rPr>
      <w:t>2</w:t>
    </w:r>
    <w:r w:rsidR="00695891">
      <w:rPr>
        <w:rFonts w:ascii="Arial" w:hAnsi="Arial" w:cs="Arial"/>
      </w:rPr>
      <w:t xml:space="preserve"> </w:t>
    </w:r>
    <w:r w:rsidR="00C5757D">
      <w:rPr>
        <w:rFonts w:ascii="Arial" w:hAnsi="Arial" w:cs="Arial"/>
      </w:rPr>
      <w:t>lipca</w:t>
    </w:r>
    <w:r w:rsidR="00B22288">
      <w:rPr>
        <w:rFonts w:ascii="Arial" w:hAnsi="Arial" w:cs="Arial"/>
      </w:rPr>
      <w:t xml:space="preserve"> 202</w:t>
    </w:r>
    <w:r w:rsidR="00726F01">
      <w:rPr>
        <w:rFonts w:ascii="Arial" w:hAnsi="Arial" w:cs="Arial"/>
      </w:rPr>
      <w:t>6</w:t>
    </w:r>
    <w:r w:rsidR="00B22288">
      <w:rPr>
        <w:rFonts w:ascii="Arial" w:hAnsi="Arial" w:cs="Arial"/>
      </w:rPr>
      <w:t>r.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EB63F6C"/>
    <w:name w:val="WW8Num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b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10" w15:restartNumberingAfterBreak="0">
    <w:nsid w:val="04EA2A3D"/>
    <w:multiLevelType w:val="hybridMultilevel"/>
    <w:tmpl w:val="93A46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B1197A"/>
    <w:multiLevelType w:val="hybridMultilevel"/>
    <w:tmpl w:val="4152614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0AF913A7"/>
    <w:multiLevelType w:val="hybridMultilevel"/>
    <w:tmpl w:val="A37A0720"/>
    <w:lvl w:ilvl="0" w:tplc="B0DC54F2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1FA6126"/>
    <w:multiLevelType w:val="hybridMultilevel"/>
    <w:tmpl w:val="4A80625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A3B01C2E">
      <w:start w:val="5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B1712F"/>
    <w:multiLevelType w:val="hybridMultilevel"/>
    <w:tmpl w:val="30325CE4"/>
    <w:lvl w:ilvl="0" w:tplc="8BE08472">
      <w:start w:val="4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 w15:restartNumberingAfterBreak="0">
    <w:nsid w:val="20F640CC"/>
    <w:multiLevelType w:val="hybridMultilevel"/>
    <w:tmpl w:val="ADF8884E"/>
    <w:lvl w:ilvl="0" w:tplc="36D2A3B4">
      <w:start w:val="1"/>
      <w:numFmt w:val="lowerLetter"/>
      <w:lvlText w:val="%1)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6" w15:restartNumberingAfterBreak="0">
    <w:nsid w:val="2C4E7057"/>
    <w:multiLevelType w:val="hybridMultilevel"/>
    <w:tmpl w:val="A8986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21410"/>
    <w:multiLevelType w:val="hybridMultilevel"/>
    <w:tmpl w:val="104EC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A03B0"/>
    <w:multiLevelType w:val="hybridMultilevel"/>
    <w:tmpl w:val="E8CA19A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3D406F7"/>
    <w:multiLevelType w:val="hybridMultilevel"/>
    <w:tmpl w:val="DD0494A6"/>
    <w:lvl w:ilvl="0" w:tplc="36ACC6E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51F2A64"/>
    <w:multiLevelType w:val="hybridMultilevel"/>
    <w:tmpl w:val="F13632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D12B23"/>
    <w:multiLevelType w:val="hybridMultilevel"/>
    <w:tmpl w:val="FD6EE942"/>
    <w:lvl w:ilvl="0" w:tplc="F8266C4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CB71DA"/>
    <w:multiLevelType w:val="hybridMultilevel"/>
    <w:tmpl w:val="B0124C7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E71163"/>
    <w:multiLevelType w:val="hybridMultilevel"/>
    <w:tmpl w:val="8A984B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D094429"/>
    <w:multiLevelType w:val="hybridMultilevel"/>
    <w:tmpl w:val="677422EC"/>
    <w:lvl w:ilvl="0" w:tplc="82F68D9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A22A6C"/>
    <w:multiLevelType w:val="hybridMultilevel"/>
    <w:tmpl w:val="0A7EE79E"/>
    <w:lvl w:ilvl="0" w:tplc="CF6E34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3B0EB6"/>
    <w:multiLevelType w:val="hybridMultilevel"/>
    <w:tmpl w:val="9594F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E7872"/>
    <w:multiLevelType w:val="hybridMultilevel"/>
    <w:tmpl w:val="186058B4"/>
    <w:lvl w:ilvl="0" w:tplc="0C7C6B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2F497D"/>
    <w:multiLevelType w:val="hybridMultilevel"/>
    <w:tmpl w:val="077EDC1C"/>
    <w:lvl w:ilvl="0" w:tplc="041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2D1A9E"/>
    <w:multiLevelType w:val="hybridMultilevel"/>
    <w:tmpl w:val="BFD4AFC8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254095581">
    <w:abstractNumId w:val="0"/>
  </w:num>
  <w:num w:numId="2" w16cid:durableId="2012097515">
    <w:abstractNumId w:val="1"/>
  </w:num>
  <w:num w:numId="3" w16cid:durableId="582375449">
    <w:abstractNumId w:val="2"/>
  </w:num>
  <w:num w:numId="4" w16cid:durableId="360514989">
    <w:abstractNumId w:val="3"/>
  </w:num>
  <w:num w:numId="5" w16cid:durableId="1530950499">
    <w:abstractNumId w:val="4"/>
  </w:num>
  <w:num w:numId="6" w16cid:durableId="1634142416">
    <w:abstractNumId w:val="5"/>
  </w:num>
  <w:num w:numId="7" w16cid:durableId="1544488720">
    <w:abstractNumId w:val="6"/>
  </w:num>
  <w:num w:numId="8" w16cid:durableId="370762759">
    <w:abstractNumId w:val="7"/>
  </w:num>
  <w:num w:numId="9" w16cid:durableId="591356201">
    <w:abstractNumId w:val="8"/>
  </w:num>
  <w:num w:numId="10" w16cid:durableId="1747023678">
    <w:abstractNumId w:val="15"/>
  </w:num>
  <w:num w:numId="11" w16cid:durableId="1337462773">
    <w:abstractNumId w:val="26"/>
  </w:num>
  <w:num w:numId="12" w16cid:durableId="138957445">
    <w:abstractNumId w:val="12"/>
  </w:num>
  <w:num w:numId="13" w16cid:durableId="1843541600">
    <w:abstractNumId w:val="13"/>
  </w:num>
  <w:num w:numId="14" w16cid:durableId="1928145919">
    <w:abstractNumId w:val="14"/>
  </w:num>
  <w:num w:numId="15" w16cid:durableId="1971663804">
    <w:abstractNumId w:val="16"/>
  </w:num>
  <w:num w:numId="16" w16cid:durableId="1276013820">
    <w:abstractNumId w:val="9"/>
    <w:lvlOverride w:ilvl="0">
      <w:startOverride w:val="1"/>
    </w:lvlOverride>
  </w:num>
  <w:num w:numId="17" w16cid:durableId="20684505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51417318">
    <w:abstractNumId w:val="11"/>
  </w:num>
  <w:num w:numId="19" w16cid:durableId="74206680">
    <w:abstractNumId w:val="30"/>
  </w:num>
  <w:num w:numId="20" w16cid:durableId="849682968">
    <w:abstractNumId w:val="20"/>
  </w:num>
  <w:num w:numId="21" w16cid:durableId="124395193">
    <w:abstractNumId w:val="24"/>
  </w:num>
  <w:num w:numId="22" w16cid:durableId="1104770714">
    <w:abstractNumId w:val="29"/>
  </w:num>
  <w:num w:numId="23" w16cid:durableId="970399114">
    <w:abstractNumId w:val="28"/>
  </w:num>
  <w:num w:numId="24" w16cid:durableId="297078420">
    <w:abstractNumId w:val="21"/>
  </w:num>
  <w:num w:numId="25" w16cid:durableId="1031078197">
    <w:abstractNumId w:val="19"/>
  </w:num>
  <w:num w:numId="26" w16cid:durableId="288584453">
    <w:abstractNumId w:val="22"/>
  </w:num>
  <w:num w:numId="27" w16cid:durableId="617219675">
    <w:abstractNumId w:val="18"/>
  </w:num>
  <w:num w:numId="28" w16cid:durableId="488139007">
    <w:abstractNumId w:val="25"/>
  </w:num>
  <w:num w:numId="29" w16cid:durableId="1124888333">
    <w:abstractNumId w:val="17"/>
  </w:num>
  <w:num w:numId="30" w16cid:durableId="1399667580">
    <w:abstractNumId w:val="10"/>
  </w:num>
  <w:num w:numId="31" w16cid:durableId="207797061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FAB"/>
    <w:rsid w:val="0001101E"/>
    <w:rsid w:val="00014888"/>
    <w:rsid w:val="000275E3"/>
    <w:rsid w:val="00041A1F"/>
    <w:rsid w:val="00054364"/>
    <w:rsid w:val="00073B09"/>
    <w:rsid w:val="00090F90"/>
    <w:rsid w:val="000A39F1"/>
    <w:rsid w:val="000B4C21"/>
    <w:rsid w:val="000C3460"/>
    <w:rsid w:val="000C5670"/>
    <w:rsid w:val="000C6A8B"/>
    <w:rsid w:val="000D7C2C"/>
    <w:rsid w:val="000F3D78"/>
    <w:rsid w:val="000F5CBB"/>
    <w:rsid w:val="000F6091"/>
    <w:rsid w:val="00106547"/>
    <w:rsid w:val="00112817"/>
    <w:rsid w:val="00116433"/>
    <w:rsid w:val="00117FA9"/>
    <w:rsid w:val="00120007"/>
    <w:rsid w:val="001358E3"/>
    <w:rsid w:val="00162484"/>
    <w:rsid w:val="00164057"/>
    <w:rsid w:val="00171054"/>
    <w:rsid w:val="00192861"/>
    <w:rsid w:val="001A1278"/>
    <w:rsid w:val="001A2316"/>
    <w:rsid w:val="001B5031"/>
    <w:rsid w:val="001D1953"/>
    <w:rsid w:val="001E04EE"/>
    <w:rsid w:val="001E0B07"/>
    <w:rsid w:val="001E3B7A"/>
    <w:rsid w:val="001F0264"/>
    <w:rsid w:val="00203A13"/>
    <w:rsid w:val="00204447"/>
    <w:rsid w:val="00217504"/>
    <w:rsid w:val="002179DB"/>
    <w:rsid w:val="002328E4"/>
    <w:rsid w:val="00243AC5"/>
    <w:rsid w:val="00244A25"/>
    <w:rsid w:val="002456B6"/>
    <w:rsid w:val="00250242"/>
    <w:rsid w:val="00252AF5"/>
    <w:rsid w:val="00252B24"/>
    <w:rsid w:val="00254064"/>
    <w:rsid w:val="00260C35"/>
    <w:rsid w:val="00267693"/>
    <w:rsid w:val="00267D11"/>
    <w:rsid w:val="00281EC1"/>
    <w:rsid w:val="002912DA"/>
    <w:rsid w:val="002A6F1A"/>
    <w:rsid w:val="002B4F35"/>
    <w:rsid w:val="002E21C0"/>
    <w:rsid w:val="002F7B38"/>
    <w:rsid w:val="003114C1"/>
    <w:rsid w:val="0031593A"/>
    <w:rsid w:val="00315BBF"/>
    <w:rsid w:val="0031756A"/>
    <w:rsid w:val="00321E9E"/>
    <w:rsid w:val="0034265F"/>
    <w:rsid w:val="00344E19"/>
    <w:rsid w:val="00345CB3"/>
    <w:rsid w:val="00356CF1"/>
    <w:rsid w:val="003574FE"/>
    <w:rsid w:val="00362615"/>
    <w:rsid w:val="003926E3"/>
    <w:rsid w:val="003A0D5A"/>
    <w:rsid w:val="003A51D7"/>
    <w:rsid w:val="003A5DE8"/>
    <w:rsid w:val="003B1830"/>
    <w:rsid w:val="003B31CE"/>
    <w:rsid w:val="003B36E8"/>
    <w:rsid w:val="003B7130"/>
    <w:rsid w:val="003C037C"/>
    <w:rsid w:val="003C4A19"/>
    <w:rsid w:val="003D5B2C"/>
    <w:rsid w:val="003E1534"/>
    <w:rsid w:val="003E26FC"/>
    <w:rsid w:val="003E2C99"/>
    <w:rsid w:val="003E6EBA"/>
    <w:rsid w:val="003F2642"/>
    <w:rsid w:val="003F5553"/>
    <w:rsid w:val="00410713"/>
    <w:rsid w:val="0041536F"/>
    <w:rsid w:val="004547FD"/>
    <w:rsid w:val="00464616"/>
    <w:rsid w:val="004718D0"/>
    <w:rsid w:val="00482BE5"/>
    <w:rsid w:val="004A5BF5"/>
    <w:rsid w:val="004A5D95"/>
    <w:rsid w:val="004B3360"/>
    <w:rsid w:val="004B3F2C"/>
    <w:rsid w:val="004B6058"/>
    <w:rsid w:val="004C67CC"/>
    <w:rsid w:val="004D2113"/>
    <w:rsid w:val="004D71DD"/>
    <w:rsid w:val="004E1975"/>
    <w:rsid w:val="004F545C"/>
    <w:rsid w:val="004F78D5"/>
    <w:rsid w:val="00501B7C"/>
    <w:rsid w:val="00503445"/>
    <w:rsid w:val="005143B7"/>
    <w:rsid w:val="00515432"/>
    <w:rsid w:val="00526662"/>
    <w:rsid w:val="00537E6B"/>
    <w:rsid w:val="00540B76"/>
    <w:rsid w:val="00557A8B"/>
    <w:rsid w:val="00580865"/>
    <w:rsid w:val="00580E75"/>
    <w:rsid w:val="005B237E"/>
    <w:rsid w:val="005B519B"/>
    <w:rsid w:val="005F7EAB"/>
    <w:rsid w:val="006336F9"/>
    <w:rsid w:val="00643813"/>
    <w:rsid w:val="006565D0"/>
    <w:rsid w:val="00661ABF"/>
    <w:rsid w:val="00672634"/>
    <w:rsid w:val="00676F49"/>
    <w:rsid w:val="00681470"/>
    <w:rsid w:val="00687A68"/>
    <w:rsid w:val="0069026A"/>
    <w:rsid w:val="00695887"/>
    <w:rsid w:val="00695891"/>
    <w:rsid w:val="006A01FA"/>
    <w:rsid w:val="006A3D95"/>
    <w:rsid w:val="006A6741"/>
    <w:rsid w:val="006A6963"/>
    <w:rsid w:val="006B183E"/>
    <w:rsid w:val="006B1C11"/>
    <w:rsid w:val="006B7534"/>
    <w:rsid w:val="006C24A6"/>
    <w:rsid w:val="006D2023"/>
    <w:rsid w:val="006D27BC"/>
    <w:rsid w:val="006D3CE8"/>
    <w:rsid w:val="006F4230"/>
    <w:rsid w:val="00704661"/>
    <w:rsid w:val="00726F01"/>
    <w:rsid w:val="00727012"/>
    <w:rsid w:val="00732C0A"/>
    <w:rsid w:val="0073325F"/>
    <w:rsid w:val="00744E2D"/>
    <w:rsid w:val="00772A9C"/>
    <w:rsid w:val="00777A51"/>
    <w:rsid w:val="0078314C"/>
    <w:rsid w:val="00791056"/>
    <w:rsid w:val="007930E4"/>
    <w:rsid w:val="007B1FD8"/>
    <w:rsid w:val="007C710B"/>
    <w:rsid w:val="007D4FC2"/>
    <w:rsid w:val="007D6F7E"/>
    <w:rsid w:val="007F563F"/>
    <w:rsid w:val="007F5941"/>
    <w:rsid w:val="007F5E46"/>
    <w:rsid w:val="008016E8"/>
    <w:rsid w:val="008020FE"/>
    <w:rsid w:val="008021ED"/>
    <w:rsid w:val="00804B47"/>
    <w:rsid w:val="00816531"/>
    <w:rsid w:val="00817CC5"/>
    <w:rsid w:val="0082658A"/>
    <w:rsid w:val="00827297"/>
    <w:rsid w:val="0083743F"/>
    <w:rsid w:val="008414A2"/>
    <w:rsid w:val="00851328"/>
    <w:rsid w:val="00861421"/>
    <w:rsid w:val="00867A74"/>
    <w:rsid w:val="008768D4"/>
    <w:rsid w:val="00877577"/>
    <w:rsid w:val="00887E90"/>
    <w:rsid w:val="00887F62"/>
    <w:rsid w:val="0089580A"/>
    <w:rsid w:val="008B447E"/>
    <w:rsid w:val="008C61F2"/>
    <w:rsid w:val="008E2554"/>
    <w:rsid w:val="008F1C77"/>
    <w:rsid w:val="008F4A87"/>
    <w:rsid w:val="008F591B"/>
    <w:rsid w:val="008F6E2C"/>
    <w:rsid w:val="008F767E"/>
    <w:rsid w:val="00920131"/>
    <w:rsid w:val="00920FB1"/>
    <w:rsid w:val="00925E8A"/>
    <w:rsid w:val="00932222"/>
    <w:rsid w:val="00945EF1"/>
    <w:rsid w:val="00953666"/>
    <w:rsid w:val="0095539F"/>
    <w:rsid w:val="0096590B"/>
    <w:rsid w:val="0097536B"/>
    <w:rsid w:val="0099001D"/>
    <w:rsid w:val="00990120"/>
    <w:rsid w:val="00992A00"/>
    <w:rsid w:val="0099495B"/>
    <w:rsid w:val="00994DC8"/>
    <w:rsid w:val="00995A7C"/>
    <w:rsid w:val="009A3D0A"/>
    <w:rsid w:val="009A5135"/>
    <w:rsid w:val="009A7978"/>
    <w:rsid w:val="009B49CC"/>
    <w:rsid w:val="009B7946"/>
    <w:rsid w:val="009C62B3"/>
    <w:rsid w:val="009E38E3"/>
    <w:rsid w:val="009E70C2"/>
    <w:rsid w:val="009F3F2E"/>
    <w:rsid w:val="009F4D37"/>
    <w:rsid w:val="00A04CFB"/>
    <w:rsid w:val="00A06E85"/>
    <w:rsid w:val="00A07F92"/>
    <w:rsid w:val="00A1193F"/>
    <w:rsid w:val="00A1603A"/>
    <w:rsid w:val="00A2097F"/>
    <w:rsid w:val="00A25021"/>
    <w:rsid w:val="00A27931"/>
    <w:rsid w:val="00A31362"/>
    <w:rsid w:val="00A4105E"/>
    <w:rsid w:val="00A44027"/>
    <w:rsid w:val="00A55680"/>
    <w:rsid w:val="00A55B31"/>
    <w:rsid w:val="00A60485"/>
    <w:rsid w:val="00A63D2A"/>
    <w:rsid w:val="00A65569"/>
    <w:rsid w:val="00A664C6"/>
    <w:rsid w:val="00A7464B"/>
    <w:rsid w:val="00A830B3"/>
    <w:rsid w:val="00AA10BE"/>
    <w:rsid w:val="00AA5D8B"/>
    <w:rsid w:val="00AB274E"/>
    <w:rsid w:val="00AB5CDF"/>
    <w:rsid w:val="00AC1977"/>
    <w:rsid w:val="00AE269A"/>
    <w:rsid w:val="00AE553D"/>
    <w:rsid w:val="00AF5D12"/>
    <w:rsid w:val="00B01E8B"/>
    <w:rsid w:val="00B073DE"/>
    <w:rsid w:val="00B13036"/>
    <w:rsid w:val="00B1489D"/>
    <w:rsid w:val="00B14F4A"/>
    <w:rsid w:val="00B1596A"/>
    <w:rsid w:val="00B22288"/>
    <w:rsid w:val="00B232D0"/>
    <w:rsid w:val="00B26B15"/>
    <w:rsid w:val="00B35C02"/>
    <w:rsid w:val="00B45E98"/>
    <w:rsid w:val="00B54FA5"/>
    <w:rsid w:val="00B56691"/>
    <w:rsid w:val="00B62044"/>
    <w:rsid w:val="00B822D6"/>
    <w:rsid w:val="00B84AD5"/>
    <w:rsid w:val="00B84F4E"/>
    <w:rsid w:val="00BA0A71"/>
    <w:rsid w:val="00BC214E"/>
    <w:rsid w:val="00BC2AE7"/>
    <w:rsid w:val="00BC3926"/>
    <w:rsid w:val="00BE7339"/>
    <w:rsid w:val="00C04A0B"/>
    <w:rsid w:val="00C22114"/>
    <w:rsid w:val="00C25A34"/>
    <w:rsid w:val="00C27C47"/>
    <w:rsid w:val="00C44E22"/>
    <w:rsid w:val="00C5249E"/>
    <w:rsid w:val="00C5757D"/>
    <w:rsid w:val="00C64AB8"/>
    <w:rsid w:val="00C64FB2"/>
    <w:rsid w:val="00C67878"/>
    <w:rsid w:val="00C67F79"/>
    <w:rsid w:val="00C7627D"/>
    <w:rsid w:val="00C86480"/>
    <w:rsid w:val="00CA0D9F"/>
    <w:rsid w:val="00CB09F7"/>
    <w:rsid w:val="00CB3C25"/>
    <w:rsid w:val="00CB3D56"/>
    <w:rsid w:val="00CC288A"/>
    <w:rsid w:val="00CC3369"/>
    <w:rsid w:val="00CD5AFA"/>
    <w:rsid w:val="00CE2797"/>
    <w:rsid w:val="00CE37DB"/>
    <w:rsid w:val="00CE7092"/>
    <w:rsid w:val="00CF358B"/>
    <w:rsid w:val="00CF59A8"/>
    <w:rsid w:val="00CF5A06"/>
    <w:rsid w:val="00D15861"/>
    <w:rsid w:val="00D16F34"/>
    <w:rsid w:val="00D25C5F"/>
    <w:rsid w:val="00D35091"/>
    <w:rsid w:val="00D60C99"/>
    <w:rsid w:val="00D73FAB"/>
    <w:rsid w:val="00D82061"/>
    <w:rsid w:val="00D84C0C"/>
    <w:rsid w:val="00D86877"/>
    <w:rsid w:val="00D92D56"/>
    <w:rsid w:val="00DA3F4E"/>
    <w:rsid w:val="00DC61F2"/>
    <w:rsid w:val="00DC6EF2"/>
    <w:rsid w:val="00DE0CD3"/>
    <w:rsid w:val="00DE6866"/>
    <w:rsid w:val="00DF0714"/>
    <w:rsid w:val="00DF0CA6"/>
    <w:rsid w:val="00DF437F"/>
    <w:rsid w:val="00DF5A75"/>
    <w:rsid w:val="00E23F21"/>
    <w:rsid w:val="00E24CD3"/>
    <w:rsid w:val="00E331B2"/>
    <w:rsid w:val="00E333C5"/>
    <w:rsid w:val="00E403C9"/>
    <w:rsid w:val="00E46638"/>
    <w:rsid w:val="00E470E3"/>
    <w:rsid w:val="00E47DC0"/>
    <w:rsid w:val="00E505C7"/>
    <w:rsid w:val="00E57189"/>
    <w:rsid w:val="00E86C74"/>
    <w:rsid w:val="00EA4292"/>
    <w:rsid w:val="00EA590B"/>
    <w:rsid w:val="00EB22B4"/>
    <w:rsid w:val="00EB3F72"/>
    <w:rsid w:val="00EC126D"/>
    <w:rsid w:val="00EC4365"/>
    <w:rsid w:val="00EC688F"/>
    <w:rsid w:val="00ED5195"/>
    <w:rsid w:val="00EF503C"/>
    <w:rsid w:val="00F002E0"/>
    <w:rsid w:val="00F06665"/>
    <w:rsid w:val="00F17200"/>
    <w:rsid w:val="00F24E6E"/>
    <w:rsid w:val="00F31DF0"/>
    <w:rsid w:val="00F3394D"/>
    <w:rsid w:val="00F60385"/>
    <w:rsid w:val="00F61B17"/>
    <w:rsid w:val="00F67E5B"/>
    <w:rsid w:val="00F70471"/>
    <w:rsid w:val="00F77538"/>
    <w:rsid w:val="00F836D2"/>
    <w:rsid w:val="00F8385B"/>
    <w:rsid w:val="00F83AE0"/>
    <w:rsid w:val="00F90537"/>
    <w:rsid w:val="00FA21CF"/>
    <w:rsid w:val="00FA6B34"/>
    <w:rsid w:val="00FB10A8"/>
    <w:rsid w:val="00FB485B"/>
    <w:rsid w:val="00FB4DEA"/>
    <w:rsid w:val="00FB7338"/>
    <w:rsid w:val="00FD0125"/>
    <w:rsid w:val="00FE01CF"/>
    <w:rsid w:val="00FE1D2B"/>
    <w:rsid w:val="00FE28CD"/>
    <w:rsid w:val="00FF1359"/>
    <w:rsid w:val="00FF36C3"/>
    <w:rsid w:val="00FF5572"/>
    <w:rsid w:val="00FF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AEFAC20"/>
  <w15:chartTrackingRefBased/>
  <w15:docId w15:val="{52F02BDB-3AF8-4D38-8165-BFD1E522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5A75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widowControl w:val="0"/>
      <w:numPr>
        <w:ilvl w:val="5"/>
        <w:numId w:val="1"/>
      </w:numPr>
      <w:tabs>
        <w:tab w:val="left" w:pos="4253"/>
      </w:tabs>
      <w:spacing w:line="360" w:lineRule="auto"/>
      <w:ind w:left="0" w:right="214" w:firstLine="0"/>
      <w:jc w:val="center"/>
      <w:outlineLvl w:val="5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1">
    <w:name w:val="WW8Num2z1"/>
    <w:rPr>
      <w:rFonts w:ascii="Wingdings 2" w:hAnsi="Wingdings 2" w:cs="Courier New"/>
    </w:rPr>
  </w:style>
  <w:style w:type="character" w:customStyle="1" w:styleId="WW8Num2z2">
    <w:name w:val="WW8Num2z2"/>
    <w:rPr>
      <w:rFonts w:ascii="StarSymbol" w:hAnsi="StarSymbol"/>
    </w:rPr>
  </w:style>
  <w:style w:type="character" w:customStyle="1" w:styleId="WW8Num2z3">
    <w:name w:val="WW8Num2z3"/>
    <w:rPr>
      <w:rFonts w:ascii="Wingdings" w:hAnsi="Wingdings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6z1">
    <w:name w:val="WW8Num6z1"/>
    <w:rPr>
      <w:rFonts w:ascii="Wingdings 2" w:hAnsi="Wingdings 2" w:cs="Courier New"/>
    </w:rPr>
  </w:style>
  <w:style w:type="character" w:customStyle="1" w:styleId="WW8Num6z2">
    <w:name w:val="WW8Num6z2"/>
    <w:rPr>
      <w:rFonts w:ascii="StarSymbol" w:hAnsi="StarSymbol"/>
    </w:rPr>
  </w:style>
  <w:style w:type="character" w:customStyle="1" w:styleId="WW8Num6z3">
    <w:name w:val="WW8Num6z3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Pogrubienie">
    <w:name w:val="Strong"/>
    <w:qFormat/>
    <w:rPr>
      <w:b/>
      <w:bCs/>
    </w:rPr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Stopka">
    <w:name w:val="footer"/>
    <w:basedOn w:val="Normalny"/>
    <w:pPr>
      <w:spacing w:after="0" w:line="100" w:lineRule="atLeast"/>
    </w:pPr>
  </w:style>
  <w:style w:type="paragraph" w:styleId="Tekstdymka">
    <w:name w:val="Balloon Text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Akapitzlist1">
    <w:name w:val="Akapit z listą1"/>
    <w:pPr>
      <w:widowControl w:val="0"/>
      <w:suppressAutoHyphens/>
    </w:pPr>
    <w:rPr>
      <w:rFonts w:eastAsia="Lucida Sans Unicode"/>
      <w:sz w:val="24"/>
      <w:szCs w:val="24"/>
    </w:rPr>
  </w:style>
  <w:style w:type="paragraph" w:styleId="Akapitzlist">
    <w:name w:val="List Paragraph"/>
    <w:basedOn w:val="Normalny"/>
    <w:uiPriority w:val="34"/>
    <w:qFormat/>
    <w:rsid w:val="00267D11"/>
    <w:pPr>
      <w:ind w:left="708"/>
    </w:pPr>
  </w:style>
  <w:style w:type="character" w:styleId="Hipercze">
    <w:name w:val="Hyperlink"/>
    <w:uiPriority w:val="99"/>
    <w:unhideWhenUsed/>
    <w:rsid w:val="006B1C11"/>
    <w:rPr>
      <w:color w:val="0000FF"/>
      <w:u w:val="single"/>
    </w:rPr>
  </w:style>
  <w:style w:type="character" w:customStyle="1" w:styleId="Nagwek4Znak">
    <w:name w:val="Nagłówek 4 Znak"/>
    <w:link w:val="Nagwek4"/>
    <w:uiPriority w:val="9"/>
    <w:semiHidden/>
    <w:rsid w:val="00DF5A7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table" w:styleId="Tabela-Siatka">
    <w:name w:val="Table Grid"/>
    <w:basedOn w:val="Standardowy"/>
    <w:uiPriority w:val="59"/>
    <w:rsid w:val="00695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5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B55D1-B4D9-448B-801A-51FEDB9E5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975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Lidia Bułatek</cp:lastModifiedBy>
  <cp:revision>2</cp:revision>
  <cp:lastPrinted>2025-07-16T09:58:00Z</cp:lastPrinted>
  <dcterms:created xsi:type="dcterms:W3CDTF">2026-07-23T08:36:00Z</dcterms:created>
  <dcterms:modified xsi:type="dcterms:W3CDTF">2026-07-23T08:36:00Z</dcterms:modified>
</cp:coreProperties>
</file>