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43AE" w14:textId="77777777" w:rsidR="002A5E8E" w:rsidRPr="00B478E5" w:rsidRDefault="002A5E8E" w:rsidP="00B478E5">
      <w:pPr>
        <w:pStyle w:val="Tytu"/>
        <w:ind w:left="6946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3C0812">
        <w:rPr>
          <w:rFonts w:ascii="Arial" w:hAnsi="Arial" w:cs="Arial"/>
          <w:b w:val="0"/>
          <w:bCs w:val="0"/>
          <w:sz w:val="22"/>
          <w:szCs w:val="22"/>
        </w:rPr>
        <w:t xml:space="preserve">Załącznik </w:t>
      </w:r>
      <w:r w:rsidR="003C0812" w:rsidRPr="003C0812">
        <w:rPr>
          <w:rFonts w:ascii="Arial" w:hAnsi="Arial" w:cs="Arial"/>
          <w:b w:val="0"/>
          <w:bCs w:val="0"/>
          <w:sz w:val="22"/>
          <w:szCs w:val="22"/>
        </w:rPr>
        <w:t>nr 11</w:t>
      </w:r>
    </w:p>
    <w:p w14:paraId="681729E6" w14:textId="77777777" w:rsidR="002A5E8E" w:rsidRPr="003C0812" w:rsidRDefault="002A5E8E" w:rsidP="002A5E8E">
      <w:pPr>
        <w:jc w:val="both"/>
        <w:rPr>
          <w:rFonts w:ascii="Arial" w:hAnsi="Arial" w:cs="Arial"/>
          <w:sz w:val="22"/>
          <w:szCs w:val="22"/>
        </w:rPr>
      </w:pPr>
    </w:p>
    <w:p w14:paraId="5BAF4587" w14:textId="77777777" w:rsidR="002A5E8E" w:rsidRPr="003C0812" w:rsidRDefault="00B478E5" w:rsidP="00B478E5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 w:rsidRPr="003C0812">
        <w:rPr>
          <w:rFonts w:ascii="Arial" w:hAnsi="Arial" w:cs="Arial"/>
          <w:b/>
          <w:bCs/>
          <w:sz w:val="22"/>
          <w:szCs w:val="22"/>
        </w:rPr>
        <w:t>Anulowanie wniosku</w:t>
      </w:r>
    </w:p>
    <w:tbl>
      <w:tblPr>
        <w:tblW w:w="918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614"/>
        <w:gridCol w:w="1780"/>
      </w:tblGrid>
      <w:tr w:rsidR="002A5E8E" w:rsidRPr="003C0812" w14:paraId="2E8E7C9C" w14:textId="77777777" w:rsidTr="002C334F">
        <w:trPr>
          <w:trHeight w:val="719"/>
        </w:trPr>
        <w:tc>
          <w:tcPr>
            <w:tcW w:w="4786" w:type="dxa"/>
            <w:tcBorders>
              <w:top w:val="single" w:sz="8" w:space="0" w:color="auto"/>
              <w:bottom w:val="single" w:sz="8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6E0B383D" w14:textId="669C915B" w:rsidR="002A5E8E" w:rsidRPr="003C0812" w:rsidRDefault="00773441" w:rsidP="003C0812">
            <w:pPr>
              <w:numPr>
                <w:ilvl w:val="0"/>
                <w:numId w:val="45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Rodzaj, n</w:t>
            </w:r>
            <w:r w:rsidR="003C0812" w:rsidRPr="003C0812">
              <w:rPr>
                <w:rFonts w:ascii="Arial" w:hAnsi="Arial" w:cs="Arial"/>
                <w:sz w:val="22"/>
                <w:szCs w:val="22"/>
              </w:rPr>
              <w:t>umer i data</w:t>
            </w:r>
            <w:r w:rsidR="002A5E8E" w:rsidRPr="003C08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C0812" w:rsidRPr="003C0812">
              <w:rPr>
                <w:rFonts w:ascii="Arial" w:hAnsi="Arial" w:cs="Arial"/>
                <w:sz w:val="22"/>
                <w:szCs w:val="22"/>
              </w:rPr>
              <w:t>anulowanego wniosku:</w:t>
            </w:r>
          </w:p>
        </w:tc>
        <w:tc>
          <w:tcPr>
            <w:tcW w:w="4394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F796117" w14:textId="77777777" w:rsidR="002A5E8E" w:rsidRPr="003C0812" w:rsidRDefault="002A5E8E" w:rsidP="003C081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334F" w:rsidRPr="003C0812" w14:paraId="55CD9797" w14:textId="77777777" w:rsidTr="002C334F">
        <w:trPr>
          <w:trHeight w:val="545"/>
        </w:trPr>
        <w:tc>
          <w:tcPr>
            <w:tcW w:w="4786" w:type="dxa"/>
            <w:vMerge w:val="restart"/>
            <w:tcBorders>
              <w:top w:val="single" w:sz="8" w:space="0" w:color="auto"/>
              <w:right w:val="single" w:sz="12" w:space="0" w:color="FF0000"/>
            </w:tcBorders>
            <w:shd w:val="clear" w:color="auto" w:fill="F2F2F2"/>
            <w:vAlign w:val="center"/>
          </w:tcPr>
          <w:p w14:paraId="7FD62B3F" w14:textId="645E7D91" w:rsidR="002C334F" w:rsidRPr="003C0812" w:rsidRDefault="002C334F" w:rsidP="003C0812">
            <w:pPr>
              <w:numPr>
                <w:ilvl w:val="0"/>
                <w:numId w:val="45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Wartość wniosku / kwota przeznaczona na realizację zamówienia:</w:t>
            </w:r>
          </w:p>
        </w:tc>
        <w:tc>
          <w:tcPr>
            <w:tcW w:w="2614" w:type="dxa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12" w:space="0" w:color="FF0000"/>
            </w:tcBorders>
            <w:vAlign w:val="center"/>
          </w:tcPr>
          <w:p w14:paraId="33B081F8" w14:textId="77777777" w:rsidR="002C334F" w:rsidRPr="003C0812" w:rsidRDefault="002C334F" w:rsidP="003C081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5645FB7C" w14:textId="276B53E2" w:rsidR="002C334F" w:rsidRPr="003C0812" w:rsidRDefault="002C334F" w:rsidP="003C081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2C334F">
              <w:rPr>
                <w:rFonts w:ascii="Arial" w:hAnsi="Arial" w:cs="Arial"/>
                <w:sz w:val="22"/>
                <w:szCs w:val="22"/>
              </w:rPr>
              <w:t>złotych netto</w:t>
            </w:r>
          </w:p>
        </w:tc>
      </w:tr>
      <w:tr w:rsidR="002C334F" w:rsidRPr="003C0812" w14:paraId="593F74A7" w14:textId="77777777" w:rsidTr="00B04E1C">
        <w:trPr>
          <w:trHeight w:val="525"/>
        </w:trPr>
        <w:tc>
          <w:tcPr>
            <w:tcW w:w="4786" w:type="dxa"/>
            <w:vMerge/>
            <w:tcBorders>
              <w:bottom w:val="single" w:sz="8" w:space="0" w:color="000000" w:themeColor="text1"/>
              <w:right w:val="single" w:sz="12" w:space="0" w:color="FF0000"/>
            </w:tcBorders>
            <w:shd w:val="clear" w:color="auto" w:fill="F2F2F2"/>
            <w:vAlign w:val="center"/>
          </w:tcPr>
          <w:p w14:paraId="5059E962" w14:textId="77777777" w:rsidR="002C334F" w:rsidRDefault="002C334F" w:rsidP="003C0812">
            <w:pPr>
              <w:numPr>
                <w:ilvl w:val="0"/>
                <w:numId w:val="45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12" w:space="0" w:color="FF0000"/>
            </w:tcBorders>
            <w:vAlign w:val="center"/>
          </w:tcPr>
          <w:p w14:paraId="5C92E4D2" w14:textId="77777777" w:rsidR="002C334F" w:rsidRPr="003C0812" w:rsidRDefault="002C334F" w:rsidP="003C081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245B2FA4" w14:textId="5F4632B2" w:rsidR="002C334F" w:rsidRPr="003C0812" w:rsidRDefault="002C334F" w:rsidP="003C081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2C334F">
              <w:rPr>
                <w:rFonts w:ascii="Arial" w:hAnsi="Arial" w:cs="Arial"/>
                <w:sz w:val="22"/>
                <w:szCs w:val="22"/>
              </w:rPr>
              <w:t xml:space="preserve">złotych </w:t>
            </w:r>
            <w:r>
              <w:rPr>
                <w:rFonts w:ascii="Arial" w:hAnsi="Arial" w:cs="Arial"/>
                <w:sz w:val="22"/>
                <w:szCs w:val="22"/>
              </w:rPr>
              <w:t>brutto</w:t>
            </w:r>
          </w:p>
        </w:tc>
      </w:tr>
      <w:tr w:rsidR="003C0812" w:rsidRPr="003C0812" w14:paraId="5C465783" w14:textId="77777777" w:rsidTr="00773441">
        <w:trPr>
          <w:trHeight w:val="1307"/>
        </w:trPr>
        <w:tc>
          <w:tcPr>
            <w:tcW w:w="4786" w:type="dxa"/>
            <w:tcBorders>
              <w:top w:val="single" w:sz="8" w:space="0" w:color="auto"/>
              <w:bottom w:val="single" w:sz="8" w:space="0" w:color="000000" w:themeColor="text1"/>
              <w:right w:val="single" w:sz="12" w:space="0" w:color="FF0000"/>
            </w:tcBorders>
            <w:shd w:val="clear" w:color="auto" w:fill="F2F2F2"/>
            <w:vAlign w:val="center"/>
          </w:tcPr>
          <w:p w14:paraId="2B4F2A90" w14:textId="77777777" w:rsidR="003C0812" w:rsidRPr="003C0812" w:rsidRDefault="003C0812" w:rsidP="003C0812">
            <w:pPr>
              <w:numPr>
                <w:ilvl w:val="0"/>
                <w:numId w:val="45"/>
              </w:numPr>
              <w:ind w:left="274" w:hanging="274"/>
              <w:rPr>
                <w:rFonts w:ascii="Arial" w:hAnsi="Arial" w:cs="Arial"/>
                <w:sz w:val="22"/>
                <w:szCs w:val="22"/>
              </w:rPr>
            </w:pPr>
            <w:r w:rsidRPr="003C0812">
              <w:rPr>
                <w:rFonts w:ascii="Arial" w:hAnsi="Arial" w:cs="Arial"/>
                <w:sz w:val="22"/>
                <w:szCs w:val="22"/>
              </w:rPr>
              <w:t>Uzasadnienie anulowania wniosku:</w:t>
            </w:r>
          </w:p>
        </w:tc>
        <w:tc>
          <w:tcPr>
            <w:tcW w:w="4394" w:type="dxa"/>
            <w:gridSpan w:val="2"/>
            <w:tcBorders>
              <w:top w:val="single" w:sz="12" w:space="0" w:color="FF0000"/>
              <w:left w:val="single" w:sz="12" w:space="0" w:color="FF0000"/>
              <w:bottom w:val="single" w:sz="8" w:space="0" w:color="auto"/>
              <w:right w:val="single" w:sz="12" w:space="0" w:color="FF0000"/>
            </w:tcBorders>
            <w:vAlign w:val="center"/>
          </w:tcPr>
          <w:p w14:paraId="1720B181" w14:textId="77777777" w:rsidR="003C0812" w:rsidRPr="003C0812" w:rsidRDefault="003C0812" w:rsidP="003C0812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5E8E" w:rsidRPr="003C0812" w14:paraId="12F1C804" w14:textId="77777777" w:rsidTr="004F4756">
        <w:trPr>
          <w:trHeight w:val="435"/>
        </w:trPr>
        <w:tc>
          <w:tcPr>
            <w:tcW w:w="9180" w:type="dxa"/>
            <w:gridSpan w:val="3"/>
            <w:tcBorders>
              <w:top w:val="single" w:sz="12" w:space="0" w:color="FF0000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11981888" w14:textId="77777777" w:rsidR="002A5E8E" w:rsidRPr="003C0812" w:rsidRDefault="002A5E8E" w:rsidP="002D45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C0812">
              <w:rPr>
                <w:rFonts w:ascii="Arial" w:hAnsi="Arial" w:cs="Arial"/>
                <w:b/>
                <w:sz w:val="22"/>
                <w:szCs w:val="22"/>
              </w:rPr>
              <w:t>Obieg dokumentu w systemie EZD:</w:t>
            </w:r>
          </w:p>
        </w:tc>
      </w:tr>
      <w:tr w:rsidR="002A5E8E" w:rsidRPr="003C0812" w14:paraId="00AE616E" w14:textId="77777777" w:rsidTr="004F4756">
        <w:trPr>
          <w:trHeight w:val="435"/>
        </w:trPr>
        <w:tc>
          <w:tcPr>
            <w:tcW w:w="9180" w:type="dxa"/>
            <w:gridSpan w:val="3"/>
            <w:tcBorders>
              <w:top w:val="single" w:sz="8" w:space="0" w:color="000000" w:themeColor="text1"/>
              <w:right w:val="single" w:sz="8" w:space="0" w:color="auto"/>
            </w:tcBorders>
            <w:shd w:val="clear" w:color="auto" w:fill="F2F2F2"/>
            <w:vAlign w:val="center"/>
          </w:tcPr>
          <w:p w14:paraId="6092F42E" w14:textId="77777777" w:rsidR="002A5E8E" w:rsidRPr="003C0812" w:rsidRDefault="002A5E8E" w:rsidP="003C0812">
            <w:pPr>
              <w:numPr>
                <w:ilvl w:val="1"/>
                <w:numId w:val="37"/>
              </w:numPr>
              <w:tabs>
                <w:tab w:val="clear" w:pos="1440"/>
                <w:tab w:val="num" w:pos="142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3C0812">
              <w:rPr>
                <w:rFonts w:ascii="Arial" w:hAnsi="Arial" w:cs="Arial"/>
                <w:b/>
                <w:sz w:val="22"/>
                <w:szCs w:val="22"/>
              </w:rPr>
              <w:t>AKCEPTACJA</w:t>
            </w:r>
            <w:r w:rsidRPr="003C0812">
              <w:rPr>
                <w:rFonts w:ascii="Arial" w:hAnsi="Arial" w:cs="Arial"/>
                <w:sz w:val="22"/>
                <w:szCs w:val="22"/>
              </w:rPr>
              <w:t xml:space="preserve"> PRACOWNIKA </w:t>
            </w:r>
            <w:r w:rsidR="003C0812">
              <w:rPr>
                <w:rFonts w:ascii="Arial" w:hAnsi="Arial" w:cs="Arial"/>
                <w:sz w:val="22"/>
                <w:szCs w:val="22"/>
              </w:rPr>
              <w:t>MERYTORYCZNEGO</w:t>
            </w:r>
          </w:p>
        </w:tc>
      </w:tr>
      <w:tr w:rsidR="002A5E8E" w:rsidRPr="003C0812" w14:paraId="6F94D238" w14:textId="77777777" w:rsidTr="00A1326C">
        <w:trPr>
          <w:trHeight w:val="594"/>
        </w:trPr>
        <w:tc>
          <w:tcPr>
            <w:tcW w:w="9180" w:type="dxa"/>
            <w:gridSpan w:val="3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3CDC6ED6" w14:textId="7377606A" w:rsidR="002A5E8E" w:rsidRPr="003C0812" w:rsidRDefault="002A5E8E" w:rsidP="002D451A">
            <w:pPr>
              <w:numPr>
                <w:ilvl w:val="1"/>
                <w:numId w:val="37"/>
              </w:numPr>
              <w:tabs>
                <w:tab w:val="clear" w:pos="1440"/>
                <w:tab w:val="num" w:pos="284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3C0812">
              <w:rPr>
                <w:rFonts w:ascii="Arial" w:hAnsi="Arial" w:cs="Arial"/>
                <w:b/>
                <w:sz w:val="22"/>
                <w:szCs w:val="22"/>
              </w:rPr>
              <w:t>AKCEPTACJA</w:t>
            </w:r>
            <w:r w:rsidRPr="003C0812">
              <w:rPr>
                <w:rFonts w:ascii="Arial" w:hAnsi="Arial" w:cs="Arial"/>
                <w:sz w:val="22"/>
                <w:szCs w:val="22"/>
              </w:rPr>
              <w:t xml:space="preserve"> DYREKTORA WYDZIAŁU </w:t>
            </w:r>
            <w:r w:rsidR="00773441">
              <w:rPr>
                <w:rFonts w:ascii="Arial" w:hAnsi="Arial" w:cs="Arial"/>
                <w:sz w:val="22"/>
                <w:szCs w:val="22"/>
              </w:rPr>
              <w:t>MERYTORYCZNEGO</w:t>
            </w:r>
          </w:p>
        </w:tc>
      </w:tr>
      <w:tr w:rsidR="002A5E8E" w:rsidRPr="003C0812" w14:paraId="46C4ACA4" w14:textId="77777777" w:rsidTr="00B04E1C">
        <w:trPr>
          <w:trHeight w:val="523"/>
        </w:trPr>
        <w:tc>
          <w:tcPr>
            <w:tcW w:w="9180" w:type="dxa"/>
            <w:gridSpan w:val="3"/>
            <w:tcBorders>
              <w:right w:val="single" w:sz="8" w:space="0" w:color="auto"/>
            </w:tcBorders>
            <w:shd w:val="clear" w:color="auto" w:fill="F2F2F2"/>
            <w:vAlign w:val="center"/>
          </w:tcPr>
          <w:p w14:paraId="3B51A8C7" w14:textId="45BAA543" w:rsidR="002A5E8E" w:rsidRPr="003C0812" w:rsidRDefault="002A5E8E" w:rsidP="002D451A">
            <w:pPr>
              <w:numPr>
                <w:ilvl w:val="0"/>
                <w:numId w:val="37"/>
              </w:numPr>
              <w:tabs>
                <w:tab w:val="clear" w:pos="1080"/>
                <w:tab w:val="num" w:pos="284"/>
              </w:tabs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3C0812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 w:rsidRPr="003C0812">
              <w:rPr>
                <w:rFonts w:ascii="Arial" w:hAnsi="Arial" w:cs="Arial"/>
                <w:sz w:val="22"/>
                <w:szCs w:val="22"/>
              </w:rPr>
              <w:t xml:space="preserve"> DYREKTORA WYDZIAŁU DYSPONUJĄCEGO ŚRODKAMI FINANSOWYMI </w:t>
            </w:r>
          </w:p>
        </w:tc>
      </w:tr>
    </w:tbl>
    <w:p w14:paraId="021FDAF6" w14:textId="77777777" w:rsidR="002A5E8E" w:rsidRPr="003C0812" w:rsidRDefault="002A5E8E" w:rsidP="002A5E8E">
      <w:pPr>
        <w:jc w:val="both"/>
        <w:rPr>
          <w:rFonts w:ascii="Arial" w:hAnsi="Arial" w:cs="Arial"/>
          <w:sz w:val="22"/>
          <w:szCs w:val="22"/>
        </w:rPr>
      </w:pPr>
    </w:p>
    <w:p w14:paraId="1B1FB881" w14:textId="77777777" w:rsidR="002A5E8E" w:rsidRPr="00C33DF2" w:rsidRDefault="002A5E8E" w:rsidP="002A5E8E">
      <w:pPr>
        <w:jc w:val="both"/>
        <w:rPr>
          <w:sz w:val="22"/>
          <w:szCs w:val="22"/>
        </w:rPr>
      </w:pPr>
    </w:p>
    <w:p w14:paraId="2AF5FBFE" w14:textId="77777777" w:rsidR="002A5E8E" w:rsidRPr="00C33DF2" w:rsidRDefault="002A5E8E" w:rsidP="002A5E8E">
      <w:pPr>
        <w:jc w:val="right"/>
        <w:rPr>
          <w:sz w:val="22"/>
        </w:rPr>
      </w:pPr>
    </w:p>
    <w:p w14:paraId="39D1028F" w14:textId="77777777" w:rsidR="002A5E8E" w:rsidRDefault="002A5E8E" w:rsidP="002A5E8E">
      <w:pPr>
        <w:pStyle w:val="Tekstpodstawowy"/>
      </w:pPr>
    </w:p>
    <w:p w14:paraId="225C0623" w14:textId="77777777" w:rsidR="002A5E8E" w:rsidRDefault="002A5E8E" w:rsidP="002A5E8E">
      <w:pPr>
        <w:pStyle w:val="Tekstpodstawowy"/>
      </w:pPr>
    </w:p>
    <w:p w14:paraId="3F642C8E" w14:textId="77777777" w:rsidR="002A5E8E" w:rsidRDefault="002A5E8E" w:rsidP="002A5E8E">
      <w:pPr>
        <w:pStyle w:val="Tekstpodstawowy"/>
      </w:pPr>
    </w:p>
    <w:p w14:paraId="010E1423" w14:textId="77777777" w:rsidR="002A5E8E" w:rsidRDefault="002A5E8E" w:rsidP="002A5E8E">
      <w:pPr>
        <w:pStyle w:val="Tekstpodstawowy"/>
      </w:pPr>
    </w:p>
    <w:p w14:paraId="1427404F" w14:textId="77777777" w:rsidR="002A5E8E" w:rsidRDefault="002A5E8E" w:rsidP="002A5E8E">
      <w:pPr>
        <w:pStyle w:val="Tekstpodstawowy"/>
      </w:pPr>
    </w:p>
    <w:p w14:paraId="40DAD604" w14:textId="77777777" w:rsidR="002A5E8E" w:rsidRDefault="002A5E8E" w:rsidP="002A5E8E">
      <w:pPr>
        <w:pStyle w:val="Tekstpodstawowy"/>
      </w:pPr>
    </w:p>
    <w:p w14:paraId="26512917" w14:textId="77777777" w:rsidR="002A5E8E" w:rsidRDefault="002A5E8E" w:rsidP="002A5E8E">
      <w:pPr>
        <w:pStyle w:val="Tekstpodstawowy"/>
      </w:pPr>
    </w:p>
    <w:p w14:paraId="12A21A0B" w14:textId="77777777" w:rsidR="002A5E8E" w:rsidRDefault="002A5E8E" w:rsidP="002A5E8E">
      <w:pPr>
        <w:pStyle w:val="Tekstpodstawowy"/>
      </w:pPr>
    </w:p>
    <w:p w14:paraId="6FCDE4CC" w14:textId="77777777" w:rsidR="002A5E8E" w:rsidRDefault="002A5E8E" w:rsidP="002A5E8E">
      <w:pPr>
        <w:pStyle w:val="Tekstpodstawowy"/>
      </w:pPr>
    </w:p>
    <w:p w14:paraId="48CF46EB" w14:textId="77777777" w:rsidR="002A5E8E" w:rsidRDefault="002A5E8E" w:rsidP="002A5E8E">
      <w:pPr>
        <w:pStyle w:val="Tekstpodstawowy"/>
      </w:pPr>
    </w:p>
    <w:p w14:paraId="52E072EC" w14:textId="77777777" w:rsidR="002A5E8E" w:rsidRDefault="002A5E8E" w:rsidP="002A5E8E">
      <w:pPr>
        <w:pStyle w:val="Tekstpodstawowy"/>
      </w:pPr>
    </w:p>
    <w:p w14:paraId="07A5A181" w14:textId="77777777" w:rsidR="002A5E8E" w:rsidRDefault="002A5E8E" w:rsidP="002A5E8E">
      <w:pPr>
        <w:pStyle w:val="Tekstpodstawowy"/>
      </w:pPr>
    </w:p>
    <w:p w14:paraId="78317633" w14:textId="77777777" w:rsidR="002A5E8E" w:rsidRDefault="002A5E8E" w:rsidP="002A5E8E">
      <w:pPr>
        <w:pStyle w:val="Tekstpodstawowy"/>
      </w:pPr>
    </w:p>
    <w:p w14:paraId="1C908667" w14:textId="77777777" w:rsidR="002A5E8E" w:rsidRDefault="002A5E8E" w:rsidP="002A5E8E">
      <w:pPr>
        <w:pStyle w:val="Tekstpodstawowy"/>
      </w:pPr>
    </w:p>
    <w:p w14:paraId="6F80EB44" w14:textId="77777777" w:rsidR="002A5E8E" w:rsidRDefault="002A5E8E" w:rsidP="002A5E8E">
      <w:pPr>
        <w:pStyle w:val="Tekstpodstawowy"/>
      </w:pPr>
    </w:p>
    <w:p w14:paraId="3FCE8557" w14:textId="77777777" w:rsidR="002A5E8E" w:rsidRDefault="002A5E8E" w:rsidP="002A5E8E">
      <w:pPr>
        <w:pStyle w:val="Tekstpodstawowy"/>
      </w:pPr>
    </w:p>
    <w:p w14:paraId="70DE3B56" w14:textId="77777777" w:rsidR="002A5E8E" w:rsidRDefault="002A5E8E" w:rsidP="002A5E8E">
      <w:pPr>
        <w:pStyle w:val="Tekstpodstawowy"/>
      </w:pPr>
    </w:p>
    <w:p w14:paraId="18973F31" w14:textId="77777777" w:rsidR="002A5E8E" w:rsidRDefault="002A5E8E" w:rsidP="002A5E8E">
      <w:pPr>
        <w:pStyle w:val="Tekstpodstawowy"/>
      </w:pPr>
    </w:p>
    <w:p w14:paraId="7D5FF278" w14:textId="77777777" w:rsidR="002A5E8E" w:rsidRDefault="002A5E8E" w:rsidP="002A5E8E">
      <w:pPr>
        <w:pStyle w:val="Tekstpodstawowy"/>
      </w:pPr>
    </w:p>
    <w:p w14:paraId="64E5E438" w14:textId="77777777" w:rsidR="002A5E8E" w:rsidRDefault="002A5E8E" w:rsidP="002A5E8E">
      <w:pPr>
        <w:pStyle w:val="Tekstpodstawowy"/>
      </w:pPr>
    </w:p>
    <w:p w14:paraId="627137A5" w14:textId="77777777" w:rsidR="002A5E8E" w:rsidRDefault="002A5E8E" w:rsidP="002A5E8E">
      <w:pPr>
        <w:pStyle w:val="Tekstpodstawowy"/>
      </w:pPr>
    </w:p>
    <w:p w14:paraId="2C70A616" w14:textId="77777777" w:rsidR="002A5E8E" w:rsidRDefault="002A5E8E" w:rsidP="00F54954">
      <w:pPr>
        <w:pStyle w:val="Tytu"/>
        <w:ind w:left="6946"/>
        <w:jc w:val="right"/>
        <w:rPr>
          <w:sz w:val="22"/>
          <w:szCs w:val="22"/>
        </w:rPr>
      </w:pPr>
      <w:r w:rsidRPr="00774496">
        <w:rPr>
          <w:b w:val="0"/>
          <w:bCs w:val="0"/>
          <w:sz w:val="22"/>
        </w:rPr>
        <w:t xml:space="preserve">          </w:t>
      </w:r>
    </w:p>
    <w:p w14:paraId="78A0581B" w14:textId="77777777" w:rsidR="002A5E8E" w:rsidRDefault="002A5E8E" w:rsidP="002A5E8E">
      <w:pPr>
        <w:jc w:val="right"/>
        <w:rPr>
          <w:sz w:val="22"/>
          <w:szCs w:val="22"/>
        </w:rPr>
      </w:pPr>
    </w:p>
    <w:p w14:paraId="4DB07B54" w14:textId="77777777" w:rsidR="002A5E8E" w:rsidRDefault="002A5E8E" w:rsidP="00B04E1C">
      <w:pPr>
        <w:rPr>
          <w:sz w:val="22"/>
          <w:szCs w:val="22"/>
        </w:rPr>
      </w:pPr>
    </w:p>
    <w:sectPr w:rsidR="002A5E8E" w:rsidSect="00F54954">
      <w:footerReference w:type="default" r:id="rId8"/>
      <w:pgSz w:w="11906" w:h="16838"/>
      <w:pgMar w:top="1418" w:right="1418" w:bottom="709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E7852" w14:textId="77777777" w:rsidR="007C45AB" w:rsidRDefault="007C45AB" w:rsidP="002E0246">
      <w:r>
        <w:separator/>
      </w:r>
    </w:p>
  </w:endnote>
  <w:endnote w:type="continuationSeparator" w:id="0">
    <w:p w14:paraId="25440763" w14:textId="77777777" w:rsidR="007C45AB" w:rsidRDefault="007C45AB" w:rsidP="002E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D8FA5" w14:textId="77777777" w:rsidR="00F566F5" w:rsidRDefault="00F566F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D3C7" w14:textId="77777777" w:rsidR="007C45AB" w:rsidRDefault="007C45AB" w:rsidP="002E0246">
      <w:r>
        <w:separator/>
      </w:r>
    </w:p>
  </w:footnote>
  <w:footnote w:type="continuationSeparator" w:id="0">
    <w:p w14:paraId="7FE508BE" w14:textId="77777777" w:rsidR="007C45AB" w:rsidRDefault="007C45AB" w:rsidP="002E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C1349632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79564B86"/>
    <w:name w:val="WW8Num5"/>
    <w:lvl w:ilvl="0">
      <w:start w:val="2"/>
      <w:numFmt w:val="upperRoman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3DD23578"/>
    <w:name w:val="WW8Num6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975"/>
        </w:tabs>
        <w:ind w:left="975" w:hanging="615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0000000C"/>
    <w:multiLevelType w:val="multilevel"/>
    <w:tmpl w:val="4040358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3" w15:restartNumberingAfterBreak="0">
    <w:nsid w:val="0000000E"/>
    <w:multiLevelType w:val="multilevel"/>
    <w:tmpl w:val="87A2C4D8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2F3DC5"/>
    <w:multiLevelType w:val="hybridMultilevel"/>
    <w:tmpl w:val="0A6E8B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1F4601"/>
    <w:multiLevelType w:val="multilevel"/>
    <w:tmpl w:val="CEB0AE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2DC22942"/>
    <w:multiLevelType w:val="multilevel"/>
    <w:tmpl w:val="216EC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0973D92"/>
    <w:multiLevelType w:val="multilevel"/>
    <w:tmpl w:val="70FA99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1AF4AE7"/>
    <w:multiLevelType w:val="multilevel"/>
    <w:tmpl w:val="52E6B1F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1DE4FFA"/>
    <w:multiLevelType w:val="multilevel"/>
    <w:tmpl w:val="E2E87F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328D1B50"/>
    <w:multiLevelType w:val="hybridMultilevel"/>
    <w:tmpl w:val="1E9A427C"/>
    <w:lvl w:ilvl="0" w:tplc="4672DE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568D6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8141592"/>
    <w:multiLevelType w:val="multilevel"/>
    <w:tmpl w:val="BCAE026E"/>
    <w:name w:val="WW8Num134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8665253"/>
    <w:multiLevelType w:val="hybridMultilevel"/>
    <w:tmpl w:val="198A44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C7B4BB8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68710A"/>
    <w:multiLevelType w:val="hybridMultilevel"/>
    <w:tmpl w:val="93884240"/>
    <w:lvl w:ilvl="0" w:tplc="089A773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4AB12404"/>
    <w:multiLevelType w:val="hybridMultilevel"/>
    <w:tmpl w:val="B7361D88"/>
    <w:lvl w:ilvl="0" w:tplc="E37A814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801B2B"/>
    <w:multiLevelType w:val="hybridMultilevel"/>
    <w:tmpl w:val="D1DC7466"/>
    <w:lvl w:ilvl="0" w:tplc="D8CA54E8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58E09E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727758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BCF542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48EE0E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A873A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9AAEB6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4A4BC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220F4A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18C37BB"/>
    <w:multiLevelType w:val="hybridMultilevel"/>
    <w:tmpl w:val="38B61BAC"/>
    <w:lvl w:ilvl="0" w:tplc="63BC7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1539F0"/>
    <w:multiLevelType w:val="multilevel"/>
    <w:tmpl w:val="BF1E7B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 w15:restartNumberingAfterBreak="0">
    <w:nsid w:val="56BF387F"/>
    <w:multiLevelType w:val="multilevel"/>
    <w:tmpl w:val="B0BA5BD0"/>
    <w:name w:val="WW8Num132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58D81EBC"/>
    <w:multiLevelType w:val="hybridMultilevel"/>
    <w:tmpl w:val="8A509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80A6B"/>
    <w:multiLevelType w:val="hybridMultilevel"/>
    <w:tmpl w:val="0A6E8B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681C48"/>
    <w:multiLevelType w:val="hybridMultilevel"/>
    <w:tmpl w:val="0A6E8B1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732CB6"/>
    <w:multiLevelType w:val="hybridMultilevel"/>
    <w:tmpl w:val="E95ADAC6"/>
    <w:lvl w:ilvl="0" w:tplc="740C6ADE">
      <w:start w:val="1"/>
      <w:numFmt w:val="lowerLetter"/>
      <w:lvlText w:val="%1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5449A0">
      <w:start w:val="1"/>
      <w:numFmt w:val="lowerLetter"/>
      <w:lvlText w:val="%2"/>
      <w:lvlJc w:val="left"/>
      <w:pPr>
        <w:ind w:left="1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88E604">
      <w:start w:val="1"/>
      <w:numFmt w:val="lowerRoman"/>
      <w:lvlText w:val="%3"/>
      <w:lvlJc w:val="left"/>
      <w:pPr>
        <w:ind w:left="2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8EF250">
      <w:start w:val="1"/>
      <w:numFmt w:val="decimal"/>
      <w:lvlText w:val="%4"/>
      <w:lvlJc w:val="left"/>
      <w:pPr>
        <w:ind w:left="3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FAB636">
      <w:start w:val="1"/>
      <w:numFmt w:val="lowerLetter"/>
      <w:lvlText w:val="%5"/>
      <w:lvlJc w:val="left"/>
      <w:pPr>
        <w:ind w:left="4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FAFB0A">
      <w:start w:val="1"/>
      <w:numFmt w:val="lowerRoman"/>
      <w:lvlText w:val="%6"/>
      <w:lvlJc w:val="left"/>
      <w:pPr>
        <w:ind w:left="4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279C4">
      <w:start w:val="1"/>
      <w:numFmt w:val="decimal"/>
      <w:lvlText w:val="%7"/>
      <w:lvlJc w:val="left"/>
      <w:pPr>
        <w:ind w:left="5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7A1FDA">
      <w:start w:val="1"/>
      <w:numFmt w:val="lowerLetter"/>
      <w:lvlText w:val="%8"/>
      <w:lvlJc w:val="left"/>
      <w:pPr>
        <w:ind w:left="6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DAC798">
      <w:start w:val="1"/>
      <w:numFmt w:val="lowerRoman"/>
      <w:lvlText w:val="%9"/>
      <w:lvlJc w:val="left"/>
      <w:pPr>
        <w:ind w:left="7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4A7A83"/>
    <w:multiLevelType w:val="multilevel"/>
    <w:tmpl w:val="842A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B502A0E"/>
    <w:multiLevelType w:val="hybridMultilevel"/>
    <w:tmpl w:val="522A8C38"/>
    <w:lvl w:ilvl="0" w:tplc="FEDCC8B4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F1D75EE"/>
    <w:multiLevelType w:val="hybridMultilevel"/>
    <w:tmpl w:val="1E642B84"/>
    <w:lvl w:ilvl="0" w:tplc="D00024D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76D4319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3D8EFAE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F2B1D1E"/>
    <w:multiLevelType w:val="hybridMultilevel"/>
    <w:tmpl w:val="6F1E5AF2"/>
    <w:lvl w:ilvl="0" w:tplc="624EC3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57479"/>
    <w:multiLevelType w:val="multilevel"/>
    <w:tmpl w:val="AC524E94"/>
    <w:name w:val="WW8Num135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 w15:restartNumberingAfterBreak="0">
    <w:nsid w:val="76B959C1"/>
    <w:multiLevelType w:val="multilevel"/>
    <w:tmpl w:val="04661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779730E9"/>
    <w:multiLevelType w:val="multilevel"/>
    <w:tmpl w:val="4C7EE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4" w15:restartNumberingAfterBreak="0">
    <w:nsid w:val="78162F33"/>
    <w:multiLevelType w:val="hybridMultilevel"/>
    <w:tmpl w:val="DA1C1EB6"/>
    <w:lvl w:ilvl="0" w:tplc="E37A81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FD52AB"/>
    <w:multiLevelType w:val="multilevel"/>
    <w:tmpl w:val="6DFE16B2"/>
    <w:name w:val="WW8Num133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7B983F47"/>
    <w:multiLevelType w:val="hybridMultilevel"/>
    <w:tmpl w:val="DF5EA168"/>
    <w:lvl w:ilvl="0" w:tplc="967E0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AC51E3"/>
    <w:multiLevelType w:val="hybridMultilevel"/>
    <w:tmpl w:val="2EBC3FFA"/>
    <w:lvl w:ilvl="0" w:tplc="7CDCA4AC">
      <w:start w:val="1"/>
      <w:numFmt w:val="lowerLetter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C47A00"/>
    <w:multiLevelType w:val="multilevel"/>
    <w:tmpl w:val="2B5268C0"/>
    <w:name w:val="WW8Num13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7EDD4722"/>
    <w:multiLevelType w:val="hybridMultilevel"/>
    <w:tmpl w:val="2968DC4A"/>
    <w:lvl w:ilvl="0" w:tplc="E37A8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913078">
    <w:abstractNumId w:val="0"/>
  </w:num>
  <w:num w:numId="2" w16cid:durableId="521211602">
    <w:abstractNumId w:val="1"/>
  </w:num>
  <w:num w:numId="3" w16cid:durableId="1113598518">
    <w:abstractNumId w:val="3"/>
  </w:num>
  <w:num w:numId="4" w16cid:durableId="906843315">
    <w:abstractNumId w:val="5"/>
  </w:num>
  <w:num w:numId="5" w16cid:durableId="641427203">
    <w:abstractNumId w:val="6"/>
  </w:num>
  <w:num w:numId="6" w16cid:durableId="1525900339">
    <w:abstractNumId w:val="7"/>
  </w:num>
  <w:num w:numId="7" w16cid:durableId="1688213241">
    <w:abstractNumId w:val="9"/>
  </w:num>
  <w:num w:numId="8" w16cid:durableId="958682694">
    <w:abstractNumId w:val="10"/>
  </w:num>
  <w:num w:numId="9" w16cid:durableId="284969852">
    <w:abstractNumId w:val="11"/>
  </w:num>
  <w:num w:numId="10" w16cid:durableId="508759581">
    <w:abstractNumId w:val="12"/>
  </w:num>
  <w:num w:numId="11" w16cid:durableId="1036344467">
    <w:abstractNumId w:val="13"/>
  </w:num>
  <w:num w:numId="12" w16cid:durableId="542599999">
    <w:abstractNumId w:val="14"/>
  </w:num>
  <w:num w:numId="13" w16cid:durableId="628055748">
    <w:abstractNumId w:val="44"/>
  </w:num>
  <w:num w:numId="14" w16cid:durableId="215705936">
    <w:abstractNumId w:val="49"/>
  </w:num>
  <w:num w:numId="15" w16cid:durableId="1127550743">
    <w:abstractNumId w:val="28"/>
  </w:num>
  <w:num w:numId="16" w16cid:durableId="1045131796">
    <w:abstractNumId w:val="46"/>
  </w:num>
  <w:num w:numId="17" w16cid:durableId="4426479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031900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22399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2002566">
    <w:abstractNumId w:val="31"/>
  </w:num>
  <w:num w:numId="21" w16cid:durableId="1345085851">
    <w:abstractNumId w:val="19"/>
  </w:num>
  <w:num w:numId="22" w16cid:durableId="2059084704">
    <w:abstractNumId w:val="18"/>
  </w:num>
  <w:num w:numId="23" w16cid:durableId="318509498">
    <w:abstractNumId w:val="37"/>
  </w:num>
  <w:num w:numId="24" w16cid:durableId="107705409">
    <w:abstractNumId w:val="26"/>
  </w:num>
  <w:num w:numId="25" w16cid:durableId="1993175594">
    <w:abstractNumId w:val="39"/>
  </w:num>
  <w:num w:numId="26" w16cid:durableId="776481326">
    <w:abstractNumId w:val="35"/>
  </w:num>
  <w:num w:numId="27" w16cid:durableId="510067569">
    <w:abstractNumId w:val="33"/>
  </w:num>
  <w:num w:numId="28" w16cid:durableId="1351102485">
    <w:abstractNumId w:val="21"/>
  </w:num>
  <w:num w:numId="29" w16cid:durableId="1750079449">
    <w:abstractNumId w:val="27"/>
  </w:num>
  <w:num w:numId="30" w16cid:durableId="348916323">
    <w:abstractNumId w:val="24"/>
  </w:num>
  <w:num w:numId="31" w16cid:durableId="394595954">
    <w:abstractNumId w:val="17"/>
  </w:num>
  <w:num w:numId="32" w16cid:durableId="1824195868">
    <w:abstractNumId w:val="34"/>
  </w:num>
  <w:num w:numId="33" w16cid:durableId="925042315">
    <w:abstractNumId w:val="29"/>
  </w:num>
  <w:num w:numId="34" w16cid:durableId="557594253">
    <w:abstractNumId w:val="36"/>
  </w:num>
  <w:num w:numId="35" w16cid:durableId="273635491">
    <w:abstractNumId w:val="40"/>
  </w:num>
  <w:num w:numId="36" w16cid:durableId="758333164">
    <w:abstractNumId w:val="32"/>
  </w:num>
  <w:num w:numId="37" w16cid:durableId="1832872445">
    <w:abstractNumId w:val="45"/>
  </w:num>
  <w:num w:numId="38" w16cid:durableId="601383026">
    <w:abstractNumId w:val="25"/>
  </w:num>
  <w:num w:numId="39" w16cid:durableId="306205496">
    <w:abstractNumId w:val="41"/>
  </w:num>
  <w:num w:numId="40" w16cid:durableId="1768884666">
    <w:abstractNumId w:val="48"/>
  </w:num>
  <w:num w:numId="41" w16cid:durableId="1966348065">
    <w:abstractNumId w:val="38"/>
  </w:num>
  <w:num w:numId="42" w16cid:durableId="676268241">
    <w:abstractNumId w:val="23"/>
  </w:num>
  <w:num w:numId="43" w16cid:durableId="300305241">
    <w:abstractNumId w:val="47"/>
  </w:num>
  <w:num w:numId="44" w16cid:durableId="1228806149">
    <w:abstractNumId w:val="20"/>
  </w:num>
  <w:num w:numId="45" w16cid:durableId="223296724">
    <w:abstractNumId w:val="3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24"/>
    <w:rsid w:val="000026F4"/>
    <w:rsid w:val="00014083"/>
    <w:rsid w:val="000144F3"/>
    <w:rsid w:val="00014AA7"/>
    <w:rsid w:val="00016AFC"/>
    <w:rsid w:val="00017143"/>
    <w:rsid w:val="00025BFD"/>
    <w:rsid w:val="00025D47"/>
    <w:rsid w:val="00025E77"/>
    <w:rsid w:val="000268BC"/>
    <w:rsid w:val="00030EC8"/>
    <w:rsid w:val="000348BF"/>
    <w:rsid w:val="0003549B"/>
    <w:rsid w:val="00036528"/>
    <w:rsid w:val="00036DF8"/>
    <w:rsid w:val="00037656"/>
    <w:rsid w:val="0004061D"/>
    <w:rsid w:val="00045130"/>
    <w:rsid w:val="00050F04"/>
    <w:rsid w:val="00055F6D"/>
    <w:rsid w:val="00056D41"/>
    <w:rsid w:val="0006284A"/>
    <w:rsid w:val="000640FD"/>
    <w:rsid w:val="000643DB"/>
    <w:rsid w:val="00070B94"/>
    <w:rsid w:val="00083AFC"/>
    <w:rsid w:val="000844A9"/>
    <w:rsid w:val="00087F21"/>
    <w:rsid w:val="00092742"/>
    <w:rsid w:val="00093E27"/>
    <w:rsid w:val="00094AAB"/>
    <w:rsid w:val="00097BCA"/>
    <w:rsid w:val="000A1219"/>
    <w:rsid w:val="000A15C2"/>
    <w:rsid w:val="000A4EB1"/>
    <w:rsid w:val="000A65E1"/>
    <w:rsid w:val="000B1E20"/>
    <w:rsid w:val="000B399D"/>
    <w:rsid w:val="000B4072"/>
    <w:rsid w:val="000C232E"/>
    <w:rsid w:val="000C5317"/>
    <w:rsid w:val="000C730C"/>
    <w:rsid w:val="000D3BBF"/>
    <w:rsid w:val="000D6199"/>
    <w:rsid w:val="000E1124"/>
    <w:rsid w:val="000E22A9"/>
    <w:rsid w:val="000E39A0"/>
    <w:rsid w:val="000E6771"/>
    <w:rsid w:val="000E6FB9"/>
    <w:rsid w:val="000E7191"/>
    <w:rsid w:val="000E7793"/>
    <w:rsid w:val="000F2D48"/>
    <w:rsid w:val="000F5545"/>
    <w:rsid w:val="000F6D7B"/>
    <w:rsid w:val="000F796C"/>
    <w:rsid w:val="001046A5"/>
    <w:rsid w:val="0011296E"/>
    <w:rsid w:val="001130A1"/>
    <w:rsid w:val="0011361E"/>
    <w:rsid w:val="00113A41"/>
    <w:rsid w:val="001217CA"/>
    <w:rsid w:val="00121D7C"/>
    <w:rsid w:val="001343E4"/>
    <w:rsid w:val="0013523E"/>
    <w:rsid w:val="00137136"/>
    <w:rsid w:val="00137476"/>
    <w:rsid w:val="00155C18"/>
    <w:rsid w:val="00155D5B"/>
    <w:rsid w:val="00162719"/>
    <w:rsid w:val="00163A6C"/>
    <w:rsid w:val="001667A8"/>
    <w:rsid w:val="001676DD"/>
    <w:rsid w:val="0016784A"/>
    <w:rsid w:val="001705C3"/>
    <w:rsid w:val="00170F18"/>
    <w:rsid w:val="0017120A"/>
    <w:rsid w:val="0018106A"/>
    <w:rsid w:val="00190125"/>
    <w:rsid w:val="001A7A1E"/>
    <w:rsid w:val="001B127C"/>
    <w:rsid w:val="001B1308"/>
    <w:rsid w:val="001B3BD8"/>
    <w:rsid w:val="001C401F"/>
    <w:rsid w:val="001C58CF"/>
    <w:rsid w:val="001C5BAC"/>
    <w:rsid w:val="001C68D0"/>
    <w:rsid w:val="001C69C6"/>
    <w:rsid w:val="001D0F98"/>
    <w:rsid w:val="001D3654"/>
    <w:rsid w:val="001D44C7"/>
    <w:rsid w:val="001E478A"/>
    <w:rsid w:val="001E6850"/>
    <w:rsid w:val="001E6964"/>
    <w:rsid w:val="001F5094"/>
    <w:rsid w:val="001F5E43"/>
    <w:rsid w:val="002034C4"/>
    <w:rsid w:val="00204062"/>
    <w:rsid w:val="00205D2A"/>
    <w:rsid w:val="0021173F"/>
    <w:rsid w:val="0021184E"/>
    <w:rsid w:val="00211BCE"/>
    <w:rsid w:val="002127B0"/>
    <w:rsid w:val="00235CC4"/>
    <w:rsid w:val="00237874"/>
    <w:rsid w:val="00240214"/>
    <w:rsid w:val="00245426"/>
    <w:rsid w:val="002561CF"/>
    <w:rsid w:val="00256BA1"/>
    <w:rsid w:val="0026012B"/>
    <w:rsid w:val="00260358"/>
    <w:rsid w:val="002611A0"/>
    <w:rsid w:val="00261B60"/>
    <w:rsid w:val="002625FC"/>
    <w:rsid w:val="00262F38"/>
    <w:rsid w:val="00264B04"/>
    <w:rsid w:val="00267790"/>
    <w:rsid w:val="002705BC"/>
    <w:rsid w:val="00271F7B"/>
    <w:rsid w:val="00274B77"/>
    <w:rsid w:val="00275FE4"/>
    <w:rsid w:val="002806B8"/>
    <w:rsid w:val="00280F94"/>
    <w:rsid w:val="00284A9A"/>
    <w:rsid w:val="00290369"/>
    <w:rsid w:val="00291618"/>
    <w:rsid w:val="00293F03"/>
    <w:rsid w:val="00294EC9"/>
    <w:rsid w:val="00296241"/>
    <w:rsid w:val="0029709C"/>
    <w:rsid w:val="002A08B2"/>
    <w:rsid w:val="002A20D7"/>
    <w:rsid w:val="002A5E8E"/>
    <w:rsid w:val="002A76BC"/>
    <w:rsid w:val="002B34B1"/>
    <w:rsid w:val="002B3AE9"/>
    <w:rsid w:val="002B7F94"/>
    <w:rsid w:val="002C334F"/>
    <w:rsid w:val="002C5DEE"/>
    <w:rsid w:val="002C5F1D"/>
    <w:rsid w:val="002C7C72"/>
    <w:rsid w:val="002D451A"/>
    <w:rsid w:val="002E0246"/>
    <w:rsid w:val="002E092F"/>
    <w:rsid w:val="002E6100"/>
    <w:rsid w:val="002E6601"/>
    <w:rsid w:val="002E781D"/>
    <w:rsid w:val="002E7FC6"/>
    <w:rsid w:val="002F4820"/>
    <w:rsid w:val="003013DA"/>
    <w:rsid w:val="00303237"/>
    <w:rsid w:val="00304B62"/>
    <w:rsid w:val="00307CE8"/>
    <w:rsid w:val="00310BFF"/>
    <w:rsid w:val="003112E2"/>
    <w:rsid w:val="00311FFE"/>
    <w:rsid w:val="003163B5"/>
    <w:rsid w:val="0031718F"/>
    <w:rsid w:val="003172D5"/>
    <w:rsid w:val="003241D0"/>
    <w:rsid w:val="00326E0B"/>
    <w:rsid w:val="00326E54"/>
    <w:rsid w:val="0032738D"/>
    <w:rsid w:val="00340913"/>
    <w:rsid w:val="00340F9D"/>
    <w:rsid w:val="00343E13"/>
    <w:rsid w:val="00344537"/>
    <w:rsid w:val="00347AE8"/>
    <w:rsid w:val="00351668"/>
    <w:rsid w:val="00353F79"/>
    <w:rsid w:val="00356269"/>
    <w:rsid w:val="00364C65"/>
    <w:rsid w:val="00366BFC"/>
    <w:rsid w:val="003757C7"/>
    <w:rsid w:val="003769EE"/>
    <w:rsid w:val="00382F09"/>
    <w:rsid w:val="00383BA9"/>
    <w:rsid w:val="00385E96"/>
    <w:rsid w:val="00396208"/>
    <w:rsid w:val="003968B2"/>
    <w:rsid w:val="003A4B22"/>
    <w:rsid w:val="003B0AE5"/>
    <w:rsid w:val="003B13B5"/>
    <w:rsid w:val="003B21F2"/>
    <w:rsid w:val="003B29CD"/>
    <w:rsid w:val="003B7EA2"/>
    <w:rsid w:val="003B7FCA"/>
    <w:rsid w:val="003C0812"/>
    <w:rsid w:val="003C31B2"/>
    <w:rsid w:val="003C7354"/>
    <w:rsid w:val="003E206F"/>
    <w:rsid w:val="003E20DC"/>
    <w:rsid w:val="003E4375"/>
    <w:rsid w:val="003F18AC"/>
    <w:rsid w:val="003F3509"/>
    <w:rsid w:val="003F625B"/>
    <w:rsid w:val="00401917"/>
    <w:rsid w:val="0040292D"/>
    <w:rsid w:val="0040586C"/>
    <w:rsid w:val="00406546"/>
    <w:rsid w:val="00407958"/>
    <w:rsid w:val="00407D07"/>
    <w:rsid w:val="00416745"/>
    <w:rsid w:val="00416D68"/>
    <w:rsid w:val="0042033F"/>
    <w:rsid w:val="004219FF"/>
    <w:rsid w:val="00422CFA"/>
    <w:rsid w:val="00425558"/>
    <w:rsid w:val="004268BE"/>
    <w:rsid w:val="0042738F"/>
    <w:rsid w:val="0043089C"/>
    <w:rsid w:val="00430C51"/>
    <w:rsid w:val="00431906"/>
    <w:rsid w:val="00431D4A"/>
    <w:rsid w:val="004346B6"/>
    <w:rsid w:val="00434D14"/>
    <w:rsid w:val="00440CA5"/>
    <w:rsid w:val="00441535"/>
    <w:rsid w:val="00442EB0"/>
    <w:rsid w:val="004511FF"/>
    <w:rsid w:val="00452BEE"/>
    <w:rsid w:val="00453E38"/>
    <w:rsid w:val="00453E73"/>
    <w:rsid w:val="0045412B"/>
    <w:rsid w:val="00455E11"/>
    <w:rsid w:val="00463503"/>
    <w:rsid w:val="00463B9E"/>
    <w:rsid w:val="00464B99"/>
    <w:rsid w:val="00470DEC"/>
    <w:rsid w:val="0047361B"/>
    <w:rsid w:val="004738B5"/>
    <w:rsid w:val="004757CF"/>
    <w:rsid w:val="00477B9D"/>
    <w:rsid w:val="00481EF1"/>
    <w:rsid w:val="00482C51"/>
    <w:rsid w:val="00484826"/>
    <w:rsid w:val="004855A4"/>
    <w:rsid w:val="0048768E"/>
    <w:rsid w:val="00487FE8"/>
    <w:rsid w:val="00490B16"/>
    <w:rsid w:val="00493CCF"/>
    <w:rsid w:val="0049483E"/>
    <w:rsid w:val="00497937"/>
    <w:rsid w:val="004A3C6D"/>
    <w:rsid w:val="004A5FDB"/>
    <w:rsid w:val="004B1BAA"/>
    <w:rsid w:val="004B2466"/>
    <w:rsid w:val="004B3CD6"/>
    <w:rsid w:val="004B49DE"/>
    <w:rsid w:val="004C1011"/>
    <w:rsid w:val="004C5203"/>
    <w:rsid w:val="004C6DA3"/>
    <w:rsid w:val="004D6B48"/>
    <w:rsid w:val="004E253A"/>
    <w:rsid w:val="004E5AA7"/>
    <w:rsid w:val="004E782D"/>
    <w:rsid w:val="004F395E"/>
    <w:rsid w:val="004F4756"/>
    <w:rsid w:val="004F5695"/>
    <w:rsid w:val="004F5A98"/>
    <w:rsid w:val="004F7221"/>
    <w:rsid w:val="00501FCA"/>
    <w:rsid w:val="00517362"/>
    <w:rsid w:val="00517DE2"/>
    <w:rsid w:val="00524258"/>
    <w:rsid w:val="00532E2F"/>
    <w:rsid w:val="00535366"/>
    <w:rsid w:val="005462B3"/>
    <w:rsid w:val="00561CBE"/>
    <w:rsid w:val="00567701"/>
    <w:rsid w:val="005702F9"/>
    <w:rsid w:val="00575016"/>
    <w:rsid w:val="00580715"/>
    <w:rsid w:val="00586584"/>
    <w:rsid w:val="00587283"/>
    <w:rsid w:val="005922FD"/>
    <w:rsid w:val="00594006"/>
    <w:rsid w:val="005942B8"/>
    <w:rsid w:val="0059567E"/>
    <w:rsid w:val="00596850"/>
    <w:rsid w:val="005A1DA0"/>
    <w:rsid w:val="005B0584"/>
    <w:rsid w:val="005B0A03"/>
    <w:rsid w:val="005B0EEB"/>
    <w:rsid w:val="005B5A92"/>
    <w:rsid w:val="005C1C15"/>
    <w:rsid w:val="005C2EEE"/>
    <w:rsid w:val="005C438F"/>
    <w:rsid w:val="005C4A32"/>
    <w:rsid w:val="005C6A1D"/>
    <w:rsid w:val="005C7AC9"/>
    <w:rsid w:val="005E2857"/>
    <w:rsid w:val="005E2D99"/>
    <w:rsid w:val="005F317D"/>
    <w:rsid w:val="00603AAA"/>
    <w:rsid w:val="00610E55"/>
    <w:rsid w:val="00611980"/>
    <w:rsid w:val="00615EC4"/>
    <w:rsid w:val="006170B7"/>
    <w:rsid w:val="00617F7C"/>
    <w:rsid w:val="00632AB1"/>
    <w:rsid w:val="00632B97"/>
    <w:rsid w:val="00633F73"/>
    <w:rsid w:val="0063749B"/>
    <w:rsid w:val="00640E7E"/>
    <w:rsid w:val="00643CAC"/>
    <w:rsid w:val="00661801"/>
    <w:rsid w:val="00666B68"/>
    <w:rsid w:val="00672BB8"/>
    <w:rsid w:val="006749A5"/>
    <w:rsid w:val="00675D13"/>
    <w:rsid w:val="00677853"/>
    <w:rsid w:val="006914E4"/>
    <w:rsid w:val="006A0B88"/>
    <w:rsid w:val="006B5777"/>
    <w:rsid w:val="006C11C2"/>
    <w:rsid w:val="006C3FFD"/>
    <w:rsid w:val="006C658C"/>
    <w:rsid w:val="006C6CCD"/>
    <w:rsid w:val="006C72B6"/>
    <w:rsid w:val="006C75ED"/>
    <w:rsid w:val="006D6A45"/>
    <w:rsid w:val="006E063F"/>
    <w:rsid w:val="006E1DC2"/>
    <w:rsid w:val="006E41BE"/>
    <w:rsid w:val="006F4C9B"/>
    <w:rsid w:val="006F6C89"/>
    <w:rsid w:val="00707FA4"/>
    <w:rsid w:val="00710046"/>
    <w:rsid w:val="00710B64"/>
    <w:rsid w:val="00713F80"/>
    <w:rsid w:val="00714DFD"/>
    <w:rsid w:val="00715A7D"/>
    <w:rsid w:val="00723C28"/>
    <w:rsid w:val="00724D60"/>
    <w:rsid w:val="00726228"/>
    <w:rsid w:val="00726F53"/>
    <w:rsid w:val="00730B72"/>
    <w:rsid w:val="007335F4"/>
    <w:rsid w:val="007344AF"/>
    <w:rsid w:val="007371EA"/>
    <w:rsid w:val="007375FE"/>
    <w:rsid w:val="00740F9A"/>
    <w:rsid w:val="00744ED6"/>
    <w:rsid w:val="00746689"/>
    <w:rsid w:val="00746FB3"/>
    <w:rsid w:val="00747823"/>
    <w:rsid w:val="00751429"/>
    <w:rsid w:val="00751EA9"/>
    <w:rsid w:val="00754699"/>
    <w:rsid w:val="00754F71"/>
    <w:rsid w:val="00755E2C"/>
    <w:rsid w:val="00756414"/>
    <w:rsid w:val="00760740"/>
    <w:rsid w:val="00762C92"/>
    <w:rsid w:val="00763A1D"/>
    <w:rsid w:val="00764754"/>
    <w:rsid w:val="00773441"/>
    <w:rsid w:val="00774451"/>
    <w:rsid w:val="00790E7F"/>
    <w:rsid w:val="007919F8"/>
    <w:rsid w:val="00792FA0"/>
    <w:rsid w:val="007A68A4"/>
    <w:rsid w:val="007B22F2"/>
    <w:rsid w:val="007B2A65"/>
    <w:rsid w:val="007B4B5D"/>
    <w:rsid w:val="007C2A26"/>
    <w:rsid w:val="007C2EB8"/>
    <w:rsid w:val="007C45AB"/>
    <w:rsid w:val="007C59A7"/>
    <w:rsid w:val="007D1DEC"/>
    <w:rsid w:val="007D2175"/>
    <w:rsid w:val="007D57CB"/>
    <w:rsid w:val="007D7121"/>
    <w:rsid w:val="007E73F6"/>
    <w:rsid w:val="007F069A"/>
    <w:rsid w:val="007F0E6A"/>
    <w:rsid w:val="007F2844"/>
    <w:rsid w:val="00804E09"/>
    <w:rsid w:val="008054E4"/>
    <w:rsid w:val="008065ED"/>
    <w:rsid w:val="00806EAD"/>
    <w:rsid w:val="00810879"/>
    <w:rsid w:val="00810911"/>
    <w:rsid w:val="00811967"/>
    <w:rsid w:val="0081283A"/>
    <w:rsid w:val="00815E03"/>
    <w:rsid w:val="00817407"/>
    <w:rsid w:val="00817F61"/>
    <w:rsid w:val="00820283"/>
    <w:rsid w:val="00820302"/>
    <w:rsid w:val="00840913"/>
    <w:rsid w:val="00840DE7"/>
    <w:rsid w:val="008421E1"/>
    <w:rsid w:val="00846B92"/>
    <w:rsid w:val="0084709F"/>
    <w:rsid w:val="00850F13"/>
    <w:rsid w:val="008558DD"/>
    <w:rsid w:val="008600AB"/>
    <w:rsid w:val="00860CC9"/>
    <w:rsid w:val="00863D94"/>
    <w:rsid w:val="00873E0A"/>
    <w:rsid w:val="00875AD0"/>
    <w:rsid w:val="00880138"/>
    <w:rsid w:val="00880AFB"/>
    <w:rsid w:val="00883717"/>
    <w:rsid w:val="0088431F"/>
    <w:rsid w:val="00891617"/>
    <w:rsid w:val="00896A4A"/>
    <w:rsid w:val="00897BDC"/>
    <w:rsid w:val="008A714A"/>
    <w:rsid w:val="008B1AE5"/>
    <w:rsid w:val="008B432A"/>
    <w:rsid w:val="008C3BD8"/>
    <w:rsid w:val="008C749E"/>
    <w:rsid w:val="008D1DD1"/>
    <w:rsid w:val="008D2749"/>
    <w:rsid w:val="008D2D2C"/>
    <w:rsid w:val="008D2F5B"/>
    <w:rsid w:val="008D39FB"/>
    <w:rsid w:val="008D5438"/>
    <w:rsid w:val="008E008D"/>
    <w:rsid w:val="008E2BF8"/>
    <w:rsid w:val="008E3DA2"/>
    <w:rsid w:val="008F1906"/>
    <w:rsid w:val="00901100"/>
    <w:rsid w:val="0090499D"/>
    <w:rsid w:val="00905CCD"/>
    <w:rsid w:val="00911899"/>
    <w:rsid w:val="00916A97"/>
    <w:rsid w:val="00923FA1"/>
    <w:rsid w:val="00924BBC"/>
    <w:rsid w:val="00926AE5"/>
    <w:rsid w:val="009301E8"/>
    <w:rsid w:val="009316D3"/>
    <w:rsid w:val="009316F9"/>
    <w:rsid w:val="00931CD3"/>
    <w:rsid w:val="00933017"/>
    <w:rsid w:val="00936018"/>
    <w:rsid w:val="009406B1"/>
    <w:rsid w:val="00940F44"/>
    <w:rsid w:val="0094151A"/>
    <w:rsid w:val="0094311B"/>
    <w:rsid w:val="00944484"/>
    <w:rsid w:val="00955A04"/>
    <w:rsid w:val="009905B2"/>
    <w:rsid w:val="009929C5"/>
    <w:rsid w:val="009A3396"/>
    <w:rsid w:val="009A7076"/>
    <w:rsid w:val="009B63D4"/>
    <w:rsid w:val="009B67C0"/>
    <w:rsid w:val="009C05F0"/>
    <w:rsid w:val="009C0695"/>
    <w:rsid w:val="009D09BD"/>
    <w:rsid w:val="009E03FC"/>
    <w:rsid w:val="009F072D"/>
    <w:rsid w:val="009F1A59"/>
    <w:rsid w:val="009F6EF0"/>
    <w:rsid w:val="00A020EA"/>
    <w:rsid w:val="00A04F11"/>
    <w:rsid w:val="00A0788C"/>
    <w:rsid w:val="00A10512"/>
    <w:rsid w:val="00A1326C"/>
    <w:rsid w:val="00A175BD"/>
    <w:rsid w:val="00A24877"/>
    <w:rsid w:val="00A24FA9"/>
    <w:rsid w:val="00A25A97"/>
    <w:rsid w:val="00A30283"/>
    <w:rsid w:val="00A30DA9"/>
    <w:rsid w:val="00A32D18"/>
    <w:rsid w:val="00A33F2E"/>
    <w:rsid w:val="00A3440B"/>
    <w:rsid w:val="00A3485B"/>
    <w:rsid w:val="00A51921"/>
    <w:rsid w:val="00A5364F"/>
    <w:rsid w:val="00A6714B"/>
    <w:rsid w:val="00A71D47"/>
    <w:rsid w:val="00A748BC"/>
    <w:rsid w:val="00A76751"/>
    <w:rsid w:val="00A85F35"/>
    <w:rsid w:val="00A86583"/>
    <w:rsid w:val="00AA0FC4"/>
    <w:rsid w:val="00AA3004"/>
    <w:rsid w:val="00AA31A1"/>
    <w:rsid w:val="00AA6CB8"/>
    <w:rsid w:val="00AC158C"/>
    <w:rsid w:val="00AC2975"/>
    <w:rsid w:val="00AC5366"/>
    <w:rsid w:val="00AD2075"/>
    <w:rsid w:val="00AD50B2"/>
    <w:rsid w:val="00AD68AC"/>
    <w:rsid w:val="00AE0616"/>
    <w:rsid w:val="00AE382C"/>
    <w:rsid w:val="00AE402A"/>
    <w:rsid w:val="00AE524B"/>
    <w:rsid w:val="00AF185C"/>
    <w:rsid w:val="00AF18E7"/>
    <w:rsid w:val="00AF2405"/>
    <w:rsid w:val="00AF2991"/>
    <w:rsid w:val="00AF4A1D"/>
    <w:rsid w:val="00AF6AF0"/>
    <w:rsid w:val="00B00445"/>
    <w:rsid w:val="00B032DF"/>
    <w:rsid w:val="00B04E1C"/>
    <w:rsid w:val="00B06D72"/>
    <w:rsid w:val="00B12BAB"/>
    <w:rsid w:val="00B1549F"/>
    <w:rsid w:val="00B16929"/>
    <w:rsid w:val="00B200A9"/>
    <w:rsid w:val="00B22951"/>
    <w:rsid w:val="00B24242"/>
    <w:rsid w:val="00B26909"/>
    <w:rsid w:val="00B26D7A"/>
    <w:rsid w:val="00B310D0"/>
    <w:rsid w:val="00B317D9"/>
    <w:rsid w:val="00B31CDB"/>
    <w:rsid w:val="00B368F4"/>
    <w:rsid w:val="00B3713C"/>
    <w:rsid w:val="00B466DC"/>
    <w:rsid w:val="00B478E5"/>
    <w:rsid w:val="00B503A5"/>
    <w:rsid w:val="00B554F5"/>
    <w:rsid w:val="00B60179"/>
    <w:rsid w:val="00B6073A"/>
    <w:rsid w:val="00B622ED"/>
    <w:rsid w:val="00B73F2E"/>
    <w:rsid w:val="00B74CEB"/>
    <w:rsid w:val="00B8033A"/>
    <w:rsid w:val="00B82ADA"/>
    <w:rsid w:val="00B861AF"/>
    <w:rsid w:val="00B90A2A"/>
    <w:rsid w:val="00B91EF4"/>
    <w:rsid w:val="00B9207B"/>
    <w:rsid w:val="00BA7123"/>
    <w:rsid w:val="00BB3920"/>
    <w:rsid w:val="00BB3934"/>
    <w:rsid w:val="00BB4B3C"/>
    <w:rsid w:val="00BB4BF2"/>
    <w:rsid w:val="00BB56F6"/>
    <w:rsid w:val="00BB781C"/>
    <w:rsid w:val="00BC2B54"/>
    <w:rsid w:val="00BE10B2"/>
    <w:rsid w:val="00BE23A8"/>
    <w:rsid w:val="00BE3FF5"/>
    <w:rsid w:val="00BF3EFB"/>
    <w:rsid w:val="00BF4635"/>
    <w:rsid w:val="00BF4FA3"/>
    <w:rsid w:val="00BF5321"/>
    <w:rsid w:val="00BF78A4"/>
    <w:rsid w:val="00C00371"/>
    <w:rsid w:val="00C02BF1"/>
    <w:rsid w:val="00C03077"/>
    <w:rsid w:val="00C06383"/>
    <w:rsid w:val="00C1045D"/>
    <w:rsid w:val="00C15B47"/>
    <w:rsid w:val="00C16931"/>
    <w:rsid w:val="00C2083F"/>
    <w:rsid w:val="00C226D9"/>
    <w:rsid w:val="00C23E53"/>
    <w:rsid w:val="00C2529C"/>
    <w:rsid w:val="00C31B19"/>
    <w:rsid w:val="00C33DF2"/>
    <w:rsid w:val="00C36185"/>
    <w:rsid w:val="00C3709A"/>
    <w:rsid w:val="00C37141"/>
    <w:rsid w:val="00C463D8"/>
    <w:rsid w:val="00C474D4"/>
    <w:rsid w:val="00C54507"/>
    <w:rsid w:val="00C55D92"/>
    <w:rsid w:val="00C55E04"/>
    <w:rsid w:val="00C5680A"/>
    <w:rsid w:val="00C579C8"/>
    <w:rsid w:val="00C61CE7"/>
    <w:rsid w:val="00C6465A"/>
    <w:rsid w:val="00C721F3"/>
    <w:rsid w:val="00C749BB"/>
    <w:rsid w:val="00C752C3"/>
    <w:rsid w:val="00C76171"/>
    <w:rsid w:val="00C76F51"/>
    <w:rsid w:val="00C86B86"/>
    <w:rsid w:val="00C86F7A"/>
    <w:rsid w:val="00C872AC"/>
    <w:rsid w:val="00C91892"/>
    <w:rsid w:val="00C933F5"/>
    <w:rsid w:val="00C93BF0"/>
    <w:rsid w:val="00CA0CC8"/>
    <w:rsid w:val="00CA11C7"/>
    <w:rsid w:val="00CA5E89"/>
    <w:rsid w:val="00CA6976"/>
    <w:rsid w:val="00CB0CC5"/>
    <w:rsid w:val="00CC3309"/>
    <w:rsid w:val="00CC3E85"/>
    <w:rsid w:val="00CD35C3"/>
    <w:rsid w:val="00CD6FCE"/>
    <w:rsid w:val="00CE04F4"/>
    <w:rsid w:val="00CF01C5"/>
    <w:rsid w:val="00CF345F"/>
    <w:rsid w:val="00CF60AA"/>
    <w:rsid w:val="00CF64AE"/>
    <w:rsid w:val="00D04726"/>
    <w:rsid w:val="00D24AA2"/>
    <w:rsid w:val="00D25273"/>
    <w:rsid w:val="00D254E8"/>
    <w:rsid w:val="00D273D3"/>
    <w:rsid w:val="00D328EB"/>
    <w:rsid w:val="00D4030C"/>
    <w:rsid w:val="00D477E6"/>
    <w:rsid w:val="00D502F8"/>
    <w:rsid w:val="00D52E75"/>
    <w:rsid w:val="00D5404A"/>
    <w:rsid w:val="00D62841"/>
    <w:rsid w:val="00D64FC6"/>
    <w:rsid w:val="00D655C5"/>
    <w:rsid w:val="00D663A5"/>
    <w:rsid w:val="00D67BD0"/>
    <w:rsid w:val="00D70070"/>
    <w:rsid w:val="00D7582A"/>
    <w:rsid w:val="00D759D9"/>
    <w:rsid w:val="00D76D1E"/>
    <w:rsid w:val="00D807F1"/>
    <w:rsid w:val="00D808AA"/>
    <w:rsid w:val="00D81B78"/>
    <w:rsid w:val="00D86BB4"/>
    <w:rsid w:val="00D86F15"/>
    <w:rsid w:val="00D910F8"/>
    <w:rsid w:val="00D932E9"/>
    <w:rsid w:val="00DA1D9E"/>
    <w:rsid w:val="00DA3FFA"/>
    <w:rsid w:val="00DA4FF6"/>
    <w:rsid w:val="00DA720E"/>
    <w:rsid w:val="00DB12DA"/>
    <w:rsid w:val="00DB298B"/>
    <w:rsid w:val="00DB42D1"/>
    <w:rsid w:val="00DC075C"/>
    <w:rsid w:val="00DC3811"/>
    <w:rsid w:val="00DC473A"/>
    <w:rsid w:val="00DD0A82"/>
    <w:rsid w:val="00DD17C5"/>
    <w:rsid w:val="00DD6B0D"/>
    <w:rsid w:val="00DD7D46"/>
    <w:rsid w:val="00DE083F"/>
    <w:rsid w:val="00DE1251"/>
    <w:rsid w:val="00DE26D8"/>
    <w:rsid w:val="00DE2A1C"/>
    <w:rsid w:val="00DE5185"/>
    <w:rsid w:val="00DE75E0"/>
    <w:rsid w:val="00E06150"/>
    <w:rsid w:val="00E0728A"/>
    <w:rsid w:val="00E07812"/>
    <w:rsid w:val="00E07AFD"/>
    <w:rsid w:val="00E156F4"/>
    <w:rsid w:val="00E16C11"/>
    <w:rsid w:val="00E22F2E"/>
    <w:rsid w:val="00E242F4"/>
    <w:rsid w:val="00E36DE3"/>
    <w:rsid w:val="00E405C5"/>
    <w:rsid w:val="00E41243"/>
    <w:rsid w:val="00E42DB7"/>
    <w:rsid w:val="00E57235"/>
    <w:rsid w:val="00E60098"/>
    <w:rsid w:val="00E606FA"/>
    <w:rsid w:val="00E648CB"/>
    <w:rsid w:val="00E6645D"/>
    <w:rsid w:val="00E720AD"/>
    <w:rsid w:val="00E7334B"/>
    <w:rsid w:val="00E82DB2"/>
    <w:rsid w:val="00E87305"/>
    <w:rsid w:val="00E910B7"/>
    <w:rsid w:val="00E93CC8"/>
    <w:rsid w:val="00E96D3D"/>
    <w:rsid w:val="00EA2188"/>
    <w:rsid w:val="00EA3DF8"/>
    <w:rsid w:val="00EA50AF"/>
    <w:rsid w:val="00EB463C"/>
    <w:rsid w:val="00EB4A25"/>
    <w:rsid w:val="00EB7AFE"/>
    <w:rsid w:val="00EC10A2"/>
    <w:rsid w:val="00EC1276"/>
    <w:rsid w:val="00EC27FC"/>
    <w:rsid w:val="00EC2DAB"/>
    <w:rsid w:val="00EC6A9B"/>
    <w:rsid w:val="00EC7C44"/>
    <w:rsid w:val="00ED31E0"/>
    <w:rsid w:val="00ED3CEC"/>
    <w:rsid w:val="00ED78DE"/>
    <w:rsid w:val="00EE3A4B"/>
    <w:rsid w:val="00EE5C43"/>
    <w:rsid w:val="00EE673B"/>
    <w:rsid w:val="00EF52C2"/>
    <w:rsid w:val="00EF6092"/>
    <w:rsid w:val="00EF6B33"/>
    <w:rsid w:val="00F028FE"/>
    <w:rsid w:val="00F03AA0"/>
    <w:rsid w:val="00F10824"/>
    <w:rsid w:val="00F1317C"/>
    <w:rsid w:val="00F13A57"/>
    <w:rsid w:val="00F1571C"/>
    <w:rsid w:val="00F30881"/>
    <w:rsid w:val="00F3190B"/>
    <w:rsid w:val="00F3500D"/>
    <w:rsid w:val="00F43883"/>
    <w:rsid w:val="00F5483B"/>
    <w:rsid w:val="00F54954"/>
    <w:rsid w:val="00F566F5"/>
    <w:rsid w:val="00F569A7"/>
    <w:rsid w:val="00F63E76"/>
    <w:rsid w:val="00F63F3A"/>
    <w:rsid w:val="00F65C3C"/>
    <w:rsid w:val="00F671CE"/>
    <w:rsid w:val="00F70DA2"/>
    <w:rsid w:val="00F7598B"/>
    <w:rsid w:val="00F80134"/>
    <w:rsid w:val="00F8082A"/>
    <w:rsid w:val="00F82CD1"/>
    <w:rsid w:val="00F91E6C"/>
    <w:rsid w:val="00F958E0"/>
    <w:rsid w:val="00F97736"/>
    <w:rsid w:val="00FA01C4"/>
    <w:rsid w:val="00FA6008"/>
    <w:rsid w:val="00FB1258"/>
    <w:rsid w:val="00FB5957"/>
    <w:rsid w:val="00FB6C72"/>
    <w:rsid w:val="00FC0EAE"/>
    <w:rsid w:val="00FC74F0"/>
    <w:rsid w:val="00FC78C1"/>
    <w:rsid w:val="00FD11B4"/>
    <w:rsid w:val="00FD3510"/>
    <w:rsid w:val="00FE032A"/>
    <w:rsid w:val="00FE1EBC"/>
    <w:rsid w:val="00FE44DD"/>
    <w:rsid w:val="00FE691B"/>
    <w:rsid w:val="00FE6E78"/>
    <w:rsid w:val="00FF1B54"/>
    <w:rsid w:val="00FF1BED"/>
    <w:rsid w:val="00FF264F"/>
    <w:rsid w:val="00FF377D"/>
    <w:rsid w:val="00FF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008775D"/>
  <w15:chartTrackingRefBased/>
  <w15:docId w15:val="{36663F6E-2B97-4CDC-BB64-EF5B93D8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4956"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center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/>
      <w:b w:val="0"/>
      <w:bCs w:val="0"/>
      <w:i w:val="0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/>
      <w:b w:val="0"/>
      <w:bCs w:val="0"/>
      <w:i w:val="0"/>
      <w:sz w:val="24"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8Num2z0">
    <w:name w:val="WW8Num2z0"/>
    <w:rPr>
      <w:rFonts w:ascii="Times New Roman" w:hAnsi="Times New Roman"/>
      <w:b/>
      <w:i w:val="0"/>
      <w:sz w:val="24"/>
    </w:rPr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14z1">
    <w:name w:val="WW8Num14z1"/>
    <w:rPr>
      <w:rFonts w:ascii="Symbol" w:eastAsia="Times New Roman" w:hAnsi="Symbol" w:cs="Times New Roman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b w:val="0"/>
      <w:i w:val="0"/>
    </w:rPr>
  </w:style>
  <w:style w:type="character" w:customStyle="1" w:styleId="WW8Num48z0">
    <w:name w:val="WW8Num48z0"/>
    <w:rPr>
      <w:b w:val="0"/>
      <w:i w:val="0"/>
    </w:rPr>
  </w:style>
  <w:style w:type="character" w:customStyle="1" w:styleId="WW8Num50z3">
    <w:name w:val="WW8Num50z3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2"/>
      <w:szCs w:val="20"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</w:rPr>
  </w:style>
  <w:style w:type="paragraph" w:styleId="Podtytu">
    <w:name w:val="Subtitle"/>
    <w:basedOn w:val="Nagwek10"/>
    <w:next w:val="Tekstpodstawowy"/>
    <w:link w:val="PodtytuZnak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spacing w:line="360" w:lineRule="auto"/>
      <w:ind w:left="540"/>
      <w:jc w:val="both"/>
    </w:pPr>
  </w:style>
  <w:style w:type="paragraph" w:customStyle="1" w:styleId="Tekstpodstawowywcity21">
    <w:name w:val="Tekst podstawowy wcięty 21"/>
    <w:basedOn w:val="Normalny"/>
    <w:pPr>
      <w:ind w:left="6120"/>
      <w:jc w:val="both"/>
    </w:pPr>
  </w:style>
  <w:style w:type="paragraph" w:customStyle="1" w:styleId="Tekstpodstawowywcity31">
    <w:name w:val="Tekst podstawowy wcięty 31"/>
    <w:basedOn w:val="Normalny"/>
    <w:pPr>
      <w:ind w:left="360" w:hanging="360"/>
      <w:jc w:val="both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val="pl-PL" w:eastAsia="ar-SA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pPr>
      <w:keepNext/>
      <w:spacing w:before="60" w:after="60"/>
      <w:jc w:val="center"/>
    </w:pPr>
    <w:rPr>
      <w:b/>
      <w:bCs/>
    </w:rPr>
  </w:style>
  <w:style w:type="paragraph" w:customStyle="1" w:styleId="ust1">
    <w:name w:val="ust1"/>
    <w:basedOn w:val="ust"/>
    <w:pPr>
      <w:ind w:left="425" w:hanging="380"/>
    </w:pPr>
  </w:style>
  <w:style w:type="paragraph" w:styleId="NormalnyWeb">
    <w:name w:val="Normal (Web)"/>
    <w:basedOn w:val="Normalny"/>
    <w:pPr>
      <w:spacing w:before="280" w:after="28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024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E0246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2E0246"/>
    <w:rPr>
      <w:vertAlign w:val="superscript"/>
    </w:rPr>
  </w:style>
  <w:style w:type="character" w:customStyle="1" w:styleId="NagwekZnak">
    <w:name w:val="Nagłówek Znak"/>
    <w:link w:val="Nagwek"/>
    <w:uiPriority w:val="99"/>
    <w:rsid w:val="00F566F5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F566F5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C55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52C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F52C2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EF52C2"/>
    <w:rPr>
      <w:vertAlign w:val="superscript"/>
    </w:rPr>
  </w:style>
  <w:style w:type="character" w:customStyle="1" w:styleId="TytuZnak">
    <w:name w:val="Tytuł Znak"/>
    <w:link w:val="Tytu"/>
    <w:rsid w:val="002A5E8E"/>
    <w:rPr>
      <w:b/>
      <w:bCs/>
      <w:sz w:val="24"/>
      <w:szCs w:val="24"/>
      <w:lang w:eastAsia="ar-SA"/>
    </w:rPr>
  </w:style>
  <w:style w:type="character" w:customStyle="1" w:styleId="PodtytuZnak">
    <w:name w:val="Podtytuł Znak"/>
    <w:link w:val="Podtytu"/>
    <w:rsid w:val="002A5E8E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styleId="Odwoaniedokomentarza">
    <w:name w:val="annotation reference"/>
    <w:uiPriority w:val="99"/>
    <w:semiHidden/>
    <w:unhideWhenUsed/>
    <w:rsid w:val="002A5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E8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A5E8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E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A5E8E"/>
    <w:rPr>
      <w:b/>
      <w:bCs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2A5E8E"/>
    <w:pPr>
      <w:spacing w:line="297" w:lineRule="auto"/>
      <w:ind w:left="142" w:right="326"/>
      <w:jc w:val="both"/>
    </w:pPr>
    <w:rPr>
      <w:color w:val="000000"/>
      <w:sz w:val="18"/>
      <w:szCs w:val="22"/>
      <w:lang w:val="pl-PL" w:eastAsia="pl-PL"/>
    </w:rPr>
  </w:style>
  <w:style w:type="character" w:customStyle="1" w:styleId="footnotedescriptionChar">
    <w:name w:val="footnote description Char"/>
    <w:link w:val="footnotedescription"/>
    <w:rsid w:val="002A5E8E"/>
    <w:rPr>
      <w:color w:val="000000"/>
      <w:sz w:val="18"/>
      <w:szCs w:val="22"/>
    </w:rPr>
  </w:style>
  <w:style w:type="paragraph" w:styleId="Akapitzlist">
    <w:name w:val="List Paragraph"/>
    <w:basedOn w:val="Normalny"/>
    <w:uiPriority w:val="34"/>
    <w:qFormat/>
    <w:rsid w:val="002A5E8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190125"/>
    <w:pPr>
      <w:suppressAutoHyphens/>
    </w:pPr>
    <w:rPr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ECB2-C04C-4067-99F5-B30F6278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Ewada</dc:creator>
  <cp:keywords/>
  <cp:lastModifiedBy>Monika Trejster-Grzyb (MTrejster)</cp:lastModifiedBy>
  <cp:revision>9</cp:revision>
  <cp:lastPrinted>2023-03-02T11:52:00Z</cp:lastPrinted>
  <dcterms:created xsi:type="dcterms:W3CDTF">2024-03-18T07:40:00Z</dcterms:created>
  <dcterms:modified xsi:type="dcterms:W3CDTF">2025-06-12T07:56:00Z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-51715006</vt:i4>
  </property>
  <property fmtid="{D5CDD505-2E9C-101B-9397-08002B2CF9AE}" pid="3" name="_AuthorEmail">
    <vt:lpwstr>zdzislaw.krysiak@lodz.uw.gov.pl</vt:lpwstr>
  </property>
  <property fmtid="{D5CDD505-2E9C-101B-9397-08002B2CF9AE}" pid="4" name="_AuthorEmailDisplayName">
    <vt:lpwstr>Zdzisław Krysiak</vt:lpwstr>
  </property>
  <property fmtid="{D5CDD505-2E9C-101B-9397-08002B2CF9AE}" pid="5" name="_PreviousAdHocReviewCycleID">
    <vt:i4>1515451604</vt:i4>
  </property>
  <property fmtid="{D5CDD505-2E9C-101B-9397-08002B2CF9AE}" pid="6" name="_ReviewingToolsShownOnce">
    <vt:lpwstr/>
  </property>
</Properties>
</file>