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1818377" w14:textId="74E172B4" w:rsidR="009B4A3B" w:rsidRPr="002D1D95" w:rsidRDefault="003204CF" w:rsidP="00151CA8">
      <w:pPr>
        <w:spacing w:before="0" w:line="360" w:lineRule="auto"/>
        <w:ind w:firstLine="567"/>
        <w:jc w:val="right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A608DE" w:rsidRPr="002D1D95">
        <w:rPr>
          <w:rFonts w:ascii="Arial" w:hAnsi="Arial" w:cs="Arial"/>
          <w:b/>
          <w:bCs/>
          <w:sz w:val="22"/>
          <w:szCs w:val="22"/>
        </w:rPr>
        <w:t>1</w:t>
      </w:r>
      <w:r w:rsidR="0091636E" w:rsidRPr="002D1D95">
        <w:rPr>
          <w:rFonts w:ascii="Arial" w:hAnsi="Arial" w:cs="Arial"/>
          <w:b/>
          <w:bCs/>
          <w:sz w:val="22"/>
          <w:szCs w:val="22"/>
        </w:rPr>
        <w:t>0</w:t>
      </w:r>
      <w:r w:rsidR="00A26FCD"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9B4A3B" w:rsidRPr="002D1D95">
        <w:rPr>
          <w:rFonts w:ascii="Arial" w:hAnsi="Arial" w:cs="Arial"/>
          <w:b/>
          <w:bCs/>
          <w:sz w:val="22"/>
          <w:szCs w:val="22"/>
        </w:rPr>
        <w:t>do SWZ</w:t>
      </w:r>
      <w:r w:rsidR="005D0683" w:rsidRPr="002D1D9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09D3F7A" w14:textId="77777777" w:rsidR="00A00D97" w:rsidRPr="002D1D95" w:rsidRDefault="00A00D97" w:rsidP="00424975">
      <w:pPr>
        <w:pStyle w:val="Nagwek1"/>
        <w:spacing w:before="0" w:line="360" w:lineRule="auto"/>
        <w:jc w:val="center"/>
        <w:rPr>
          <w:sz w:val="22"/>
          <w:szCs w:val="22"/>
        </w:rPr>
      </w:pPr>
      <w:r w:rsidRPr="002D1D95">
        <w:rPr>
          <w:sz w:val="22"/>
          <w:szCs w:val="22"/>
        </w:rPr>
        <w:t>Umowa nr WPN.262…</w:t>
      </w:r>
      <w:proofErr w:type="gramStart"/>
      <w:r w:rsidRPr="002D1D95">
        <w:rPr>
          <w:sz w:val="22"/>
          <w:szCs w:val="22"/>
        </w:rPr>
        <w:t>…….</w:t>
      </w:r>
      <w:proofErr w:type="gramEnd"/>
      <w:r w:rsidRPr="002D1D95">
        <w:rPr>
          <w:sz w:val="22"/>
          <w:szCs w:val="22"/>
        </w:rPr>
        <w:t>.</w:t>
      </w:r>
    </w:p>
    <w:p w14:paraId="3B98FD98" w14:textId="7783EDC4" w:rsidR="00B92B70" w:rsidRPr="002D1D95" w:rsidRDefault="00B92B7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zawarta w </w:t>
      </w:r>
      <w:r w:rsidR="00ED6A93" w:rsidRPr="002D1D95">
        <w:rPr>
          <w:rFonts w:ascii="Arial" w:hAnsi="Arial" w:cs="Arial"/>
          <w:sz w:val="22"/>
          <w:szCs w:val="22"/>
        </w:rPr>
        <w:t xml:space="preserve">dniu </w:t>
      </w:r>
      <w:r w:rsidR="009B4A3B" w:rsidRPr="002D1D95">
        <w:rPr>
          <w:rFonts w:ascii="Arial" w:hAnsi="Arial" w:cs="Arial"/>
          <w:sz w:val="22"/>
          <w:szCs w:val="22"/>
        </w:rPr>
        <w:t>……</w:t>
      </w:r>
      <w:r w:rsidR="004E72E9" w:rsidRPr="002D1D95">
        <w:rPr>
          <w:rFonts w:ascii="Arial" w:hAnsi="Arial" w:cs="Arial"/>
          <w:sz w:val="22"/>
          <w:szCs w:val="22"/>
        </w:rPr>
        <w:t xml:space="preserve">  202</w:t>
      </w:r>
      <w:r w:rsidR="00EC3FF0" w:rsidRPr="002D1D95">
        <w:rPr>
          <w:rFonts w:ascii="Arial" w:hAnsi="Arial" w:cs="Arial"/>
          <w:sz w:val="22"/>
          <w:szCs w:val="22"/>
        </w:rPr>
        <w:t>5</w:t>
      </w:r>
      <w:r w:rsidR="00A87F87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r. w Rzeszowie pomi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dzy:</w:t>
      </w:r>
    </w:p>
    <w:p w14:paraId="774574A0" w14:textId="77777777" w:rsidR="00B92B70" w:rsidRPr="002D1D95" w:rsidRDefault="00204DD9" w:rsidP="00424975">
      <w:pPr>
        <w:pStyle w:val="NormalnyWeb"/>
        <w:spacing w:before="0" w:beforeAutospacing="0" w:after="0" w:line="360" w:lineRule="auto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>Regionalną</w:t>
      </w:r>
      <w:r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2D1D95">
        <w:rPr>
          <w:rFonts w:ascii="Arial" w:hAnsi="Arial" w:cs="Arial"/>
          <w:sz w:val="22"/>
          <w:szCs w:val="22"/>
        </w:rPr>
        <w:t xml:space="preserve"> z siedzibą </w:t>
      </w:r>
      <w:r w:rsidRPr="002D1D95">
        <w:rPr>
          <w:rFonts w:ascii="Arial" w:hAnsi="Arial" w:cs="Arial"/>
          <w:sz w:val="22"/>
          <w:szCs w:val="22"/>
        </w:rPr>
        <w:br/>
      </w:r>
      <w:r w:rsidR="00A87F87" w:rsidRPr="002D1D95">
        <w:rPr>
          <w:rFonts w:ascii="Arial" w:hAnsi="Arial" w:cs="Arial"/>
          <w:sz w:val="22"/>
          <w:szCs w:val="22"/>
        </w:rPr>
        <w:t>w Rzeszowie przy</w:t>
      </w:r>
      <w:r w:rsidRPr="002D1D95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2D1D95">
        <w:rPr>
          <w:rFonts w:ascii="Arial" w:hAnsi="Arial" w:cs="Arial"/>
          <w:sz w:val="22"/>
          <w:szCs w:val="22"/>
        </w:rPr>
        <w:t>a</w:t>
      </w:r>
      <w:r w:rsidR="00A87F87" w:rsidRPr="002D1D95">
        <w:rPr>
          <w:rFonts w:ascii="Arial" w:hAnsi="Arial" w:cs="Arial"/>
          <w:sz w:val="22"/>
          <w:szCs w:val="22"/>
        </w:rPr>
        <w:t>l. Józefa Piłsudskiego 38,</w:t>
      </w:r>
      <w:r w:rsidR="00561AEB" w:rsidRPr="002D1D95">
        <w:rPr>
          <w:rFonts w:ascii="Arial" w:hAnsi="Arial" w:cs="Arial"/>
          <w:sz w:val="22"/>
          <w:szCs w:val="22"/>
        </w:rPr>
        <w:t xml:space="preserve"> 35-001 Rzeszów</w:t>
      </w:r>
      <w:r w:rsidR="00AC5096" w:rsidRPr="002D1D95">
        <w:rPr>
          <w:rFonts w:ascii="Arial" w:hAnsi="Arial" w:cs="Arial"/>
          <w:sz w:val="22"/>
          <w:szCs w:val="22"/>
        </w:rPr>
        <w:t>, NIP: 813 35 69 045,</w:t>
      </w:r>
      <w:r w:rsidR="00A87F87" w:rsidRPr="002D1D95">
        <w:rPr>
          <w:rFonts w:ascii="Arial" w:hAnsi="Arial" w:cs="Arial"/>
          <w:sz w:val="22"/>
          <w:szCs w:val="22"/>
        </w:rPr>
        <w:t xml:space="preserve"> reprezentowaną przez: </w:t>
      </w:r>
      <w:r w:rsidR="009B4A3B" w:rsidRPr="002D1D95">
        <w:rPr>
          <w:rFonts w:ascii="Arial" w:hAnsi="Arial" w:cs="Arial"/>
          <w:sz w:val="22"/>
          <w:szCs w:val="22"/>
        </w:rPr>
        <w:t>……</w:t>
      </w:r>
      <w:proofErr w:type="gramStart"/>
      <w:r w:rsidR="009B4A3B" w:rsidRPr="002D1D95">
        <w:rPr>
          <w:rFonts w:ascii="Arial" w:hAnsi="Arial" w:cs="Arial"/>
          <w:sz w:val="22"/>
          <w:szCs w:val="22"/>
        </w:rPr>
        <w:t>…….</w:t>
      </w:r>
      <w:proofErr w:type="gramEnd"/>
      <w:r w:rsidR="00C074FC" w:rsidRPr="002D1D95">
        <w:rPr>
          <w:rFonts w:ascii="Arial" w:hAnsi="Arial" w:cs="Arial"/>
          <w:sz w:val="22"/>
          <w:szCs w:val="22"/>
        </w:rPr>
        <w:t>, zwaną</w:t>
      </w:r>
      <w:r w:rsidR="00A87F87" w:rsidRPr="002D1D95">
        <w:rPr>
          <w:rFonts w:ascii="Arial" w:hAnsi="Arial" w:cs="Arial"/>
          <w:sz w:val="22"/>
          <w:szCs w:val="22"/>
        </w:rPr>
        <w:t xml:space="preserve"> dalej</w:t>
      </w:r>
      <w:r w:rsidR="00A87F87" w:rsidRPr="002D1D95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2D1D95">
        <w:rPr>
          <w:rFonts w:ascii="Arial" w:hAnsi="Arial" w:cs="Arial"/>
          <w:sz w:val="22"/>
          <w:szCs w:val="22"/>
        </w:rPr>
        <w:t>,</w:t>
      </w:r>
    </w:p>
    <w:p w14:paraId="3E98181C" w14:textId="77777777" w:rsidR="00256B2B" w:rsidRPr="002D1D95" w:rsidRDefault="00256B2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a</w:t>
      </w:r>
    </w:p>
    <w:p w14:paraId="6BE1B8EB" w14:textId="77777777" w:rsidR="00256B2B" w:rsidRPr="002D1D95" w:rsidRDefault="009B4A3B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…………</w:t>
      </w:r>
      <w:proofErr w:type="gramStart"/>
      <w:r w:rsidRPr="002D1D95">
        <w:rPr>
          <w:rFonts w:ascii="Arial" w:hAnsi="Arial" w:cs="Arial"/>
          <w:b/>
          <w:sz w:val="22"/>
          <w:szCs w:val="22"/>
        </w:rPr>
        <w:t>…….</w:t>
      </w:r>
      <w:proofErr w:type="gramEnd"/>
      <w:r w:rsidRPr="002D1D95">
        <w:rPr>
          <w:rFonts w:ascii="Arial" w:hAnsi="Arial" w:cs="Arial"/>
          <w:b/>
          <w:sz w:val="22"/>
          <w:szCs w:val="22"/>
        </w:rPr>
        <w:t>.</w:t>
      </w:r>
      <w:r w:rsidR="00256B2B" w:rsidRPr="002D1D95">
        <w:rPr>
          <w:rFonts w:ascii="Arial" w:hAnsi="Arial" w:cs="Arial"/>
          <w:sz w:val="22"/>
          <w:szCs w:val="22"/>
        </w:rPr>
        <w:t>, zwanym</w:t>
      </w:r>
      <w:r w:rsidR="00C074FC" w:rsidRPr="002D1D95">
        <w:rPr>
          <w:rFonts w:ascii="Arial" w:hAnsi="Arial" w:cs="Arial"/>
          <w:sz w:val="22"/>
          <w:szCs w:val="22"/>
        </w:rPr>
        <w:t>/ą</w:t>
      </w:r>
      <w:r w:rsidR="00256B2B" w:rsidRPr="002D1D95">
        <w:rPr>
          <w:rFonts w:ascii="Arial" w:hAnsi="Arial" w:cs="Arial"/>
          <w:sz w:val="22"/>
          <w:szCs w:val="22"/>
        </w:rPr>
        <w:t xml:space="preserve"> dalej „</w:t>
      </w:r>
      <w:r w:rsidR="00256B2B" w:rsidRPr="002D1D95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2D1D95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2D1D95">
        <w:rPr>
          <w:rFonts w:ascii="Arial" w:hAnsi="Arial" w:cs="Arial"/>
          <w:sz w:val="22"/>
          <w:szCs w:val="22"/>
        </w:rPr>
        <w:t>.</w:t>
      </w:r>
    </w:p>
    <w:p w14:paraId="0B3675FE" w14:textId="77777777" w:rsidR="00EC3FF0" w:rsidRPr="002D1D95" w:rsidRDefault="00EC3FF0" w:rsidP="0042497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4D800BE7" w14:textId="221E17DB" w:rsidR="000A27B4" w:rsidRPr="002D1D95" w:rsidRDefault="00507171" w:rsidP="00424975">
      <w:pPr>
        <w:widowControl w:val="0"/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Umowę zawiera się w wyniku udzielenia zamówienia publicznego w trybie </w:t>
      </w:r>
      <w:r w:rsidR="00223176" w:rsidRPr="002D1D95">
        <w:rPr>
          <w:rFonts w:ascii="Arial" w:hAnsi="Arial" w:cs="Arial"/>
          <w:sz w:val="22"/>
          <w:szCs w:val="22"/>
        </w:rPr>
        <w:t xml:space="preserve">przetargu nieograniczonego </w:t>
      </w:r>
      <w:r w:rsidR="00256B2B" w:rsidRPr="002D1D95">
        <w:rPr>
          <w:rFonts w:ascii="Arial" w:hAnsi="Arial" w:cs="Arial"/>
          <w:sz w:val="22"/>
          <w:szCs w:val="22"/>
        </w:rPr>
        <w:t>pn.:</w:t>
      </w:r>
      <w:r w:rsidR="00693144" w:rsidRPr="002D1D95">
        <w:rPr>
          <w:rFonts w:ascii="Arial" w:hAnsi="Arial" w:cs="Arial"/>
          <w:sz w:val="22"/>
          <w:szCs w:val="22"/>
        </w:rPr>
        <w:t xml:space="preserve"> </w:t>
      </w:r>
      <w:r w:rsidR="0091636E" w:rsidRPr="002D1D95">
        <w:rPr>
          <w:rFonts w:ascii="Arial" w:hAnsi="Arial" w:cs="Arial"/>
          <w:b/>
          <w:bCs/>
          <w:sz w:val="22"/>
          <w:szCs w:val="22"/>
          <w:lang w:eastAsia="en-US"/>
        </w:rPr>
        <w:t>Działania ochrony czynnej w rezerwatach przyrody województwa podkarpackiego</w:t>
      </w:r>
      <w:r w:rsidR="000A27B4" w:rsidRPr="002D1D95">
        <w:rPr>
          <w:rFonts w:ascii="Arial" w:hAnsi="Arial" w:cs="Arial"/>
          <w:bCs/>
          <w:i/>
          <w:iCs/>
          <w:sz w:val="22"/>
          <w:szCs w:val="22"/>
          <w:lang w:eastAsia="pl-PL"/>
        </w:rPr>
        <w:t>.</w:t>
      </w:r>
    </w:p>
    <w:p w14:paraId="7FDF05B8" w14:textId="77777777" w:rsidR="00ED1D5C" w:rsidRPr="002D1D95" w:rsidRDefault="00ED1D5C" w:rsidP="00424975">
      <w:pPr>
        <w:spacing w:before="0" w:line="360" w:lineRule="auto"/>
        <w:jc w:val="left"/>
        <w:rPr>
          <w:rFonts w:ascii="Arial" w:hAnsi="Arial" w:cs="Arial"/>
          <w:bCs/>
          <w:i/>
          <w:iCs/>
          <w:sz w:val="22"/>
          <w:szCs w:val="22"/>
          <w:lang w:eastAsia="pl-PL"/>
        </w:rPr>
      </w:pPr>
    </w:p>
    <w:p w14:paraId="450EB4D5" w14:textId="7BBBA1D6" w:rsidR="0091636E" w:rsidRPr="002D1D95" w:rsidRDefault="008468FC" w:rsidP="0091636E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bookmarkStart w:id="0" w:name="_Hlk166136013"/>
      <w:r w:rsidRPr="002D1D95">
        <w:rPr>
          <w:rFonts w:ascii="Arial" w:eastAsia="Lucida Sans Unicode" w:hAnsi="Arial" w:cs="Arial"/>
          <w:sz w:val="22"/>
          <w:szCs w:val="22"/>
        </w:rPr>
        <w:t xml:space="preserve">Usługa realizowana </w:t>
      </w:r>
      <w:r w:rsidR="0091636E" w:rsidRPr="002D1D95">
        <w:rPr>
          <w:rFonts w:ascii="Arial" w:eastAsia="Lucida Sans Unicode" w:hAnsi="Arial" w:cs="Arial"/>
          <w:sz w:val="22"/>
          <w:szCs w:val="22"/>
        </w:rPr>
        <w:t xml:space="preserve">w ramach umowy o dofinansowanie nr 1654/2023/Wn09/OP-WK/D projektu pn. Ochrona czynna w rezerwatach przyrody województwa podkarpackiego ze środków Narodowego Funduszu Ochrony Środowiska </w:t>
      </w:r>
    </w:p>
    <w:p w14:paraId="53DFA5AC" w14:textId="683C8B15" w:rsidR="007F7634" w:rsidRPr="002D1D95" w:rsidRDefault="0091636E" w:rsidP="0091636E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r w:rsidRPr="002D1D95">
        <w:rPr>
          <w:rFonts w:ascii="Arial" w:eastAsia="Lucida Sans Unicode" w:hAnsi="Arial" w:cs="Arial"/>
          <w:sz w:val="22"/>
          <w:szCs w:val="22"/>
        </w:rPr>
        <w:t>i Gospodarki Wodnej.</w:t>
      </w:r>
    </w:p>
    <w:p w14:paraId="4B1BED59" w14:textId="49D8995F" w:rsidR="008468FC" w:rsidRPr="002D1D95" w:rsidRDefault="008468F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  <w:r w:rsidRPr="002D1D95">
        <w:rPr>
          <w:rFonts w:ascii="Arial" w:eastAsia="Lucida Sans Unicode" w:hAnsi="Arial" w:cs="Arial"/>
          <w:sz w:val="22"/>
          <w:szCs w:val="22"/>
        </w:rPr>
        <w:t xml:space="preserve">  </w:t>
      </w:r>
    </w:p>
    <w:p w14:paraId="5C3546D8" w14:textId="77777777" w:rsidR="00ED1D5C" w:rsidRPr="002D1D95" w:rsidRDefault="00ED1D5C" w:rsidP="00424975">
      <w:pPr>
        <w:widowControl w:val="0"/>
        <w:spacing w:before="0" w:line="360" w:lineRule="auto"/>
        <w:jc w:val="left"/>
        <w:rPr>
          <w:rFonts w:ascii="Arial" w:eastAsia="Lucida Sans Unicode" w:hAnsi="Arial" w:cs="Arial"/>
          <w:sz w:val="22"/>
          <w:szCs w:val="22"/>
        </w:rPr>
      </w:pPr>
    </w:p>
    <w:bookmarkEnd w:id="0"/>
    <w:p w14:paraId="1D18C965" w14:textId="77777777" w:rsidR="00B92B70" w:rsidRPr="002D1D95" w:rsidRDefault="00ED6A93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</w:t>
      </w:r>
    </w:p>
    <w:p w14:paraId="5AF2DB51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31D49209" w14:textId="50833076" w:rsidR="00B62DF2" w:rsidRPr="002D1D95" w:rsidRDefault="00B62DF2" w:rsidP="00424975">
      <w:pPr>
        <w:numPr>
          <w:ilvl w:val="1"/>
          <w:numId w:val="25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zleca a Wykonawca zobowiązuje się </w:t>
      </w:r>
      <w:r w:rsidR="00AC55F7" w:rsidRPr="002D1D95">
        <w:rPr>
          <w:rFonts w:ascii="Arial" w:hAnsi="Arial" w:cs="Arial"/>
          <w:sz w:val="22"/>
          <w:szCs w:val="22"/>
        </w:rPr>
        <w:t xml:space="preserve">wykonać </w:t>
      </w:r>
      <w:r w:rsidR="0091636E" w:rsidRPr="002D1D95">
        <w:rPr>
          <w:rFonts w:ascii="Arial" w:hAnsi="Arial" w:cs="Arial"/>
          <w:sz w:val="22"/>
          <w:szCs w:val="22"/>
        </w:rPr>
        <w:t xml:space="preserve">działania ochrony czynnej </w:t>
      </w:r>
      <w:r w:rsidR="0091636E" w:rsidRPr="002D1D95">
        <w:rPr>
          <w:rFonts w:ascii="Arial" w:hAnsi="Arial" w:cs="Arial"/>
          <w:sz w:val="22"/>
          <w:szCs w:val="22"/>
        </w:rPr>
        <w:br/>
        <w:t xml:space="preserve">w rezerwacie przyrody </w:t>
      </w:r>
      <w:r w:rsidR="00BC7942" w:rsidRPr="00BC7942">
        <w:rPr>
          <w:rFonts w:ascii="Arial" w:hAnsi="Arial" w:cs="Arial"/>
          <w:b/>
          <w:bCs/>
          <w:sz w:val="22"/>
          <w:szCs w:val="22"/>
        </w:rPr>
        <w:t xml:space="preserve">Źródliska </w:t>
      </w:r>
      <w:proofErr w:type="spellStart"/>
      <w:r w:rsidR="00BC7942" w:rsidRPr="00BC7942">
        <w:rPr>
          <w:rFonts w:ascii="Arial" w:hAnsi="Arial" w:cs="Arial"/>
          <w:b/>
          <w:bCs/>
          <w:sz w:val="22"/>
          <w:szCs w:val="22"/>
        </w:rPr>
        <w:t>Jasiołki</w:t>
      </w:r>
      <w:proofErr w:type="spellEnd"/>
      <w:r w:rsidR="00BC7942" w:rsidRPr="00BC7942">
        <w:rPr>
          <w:rFonts w:ascii="Arial" w:hAnsi="Arial" w:cs="Arial"/>
          <w:b/>
          <w:bCs/>
          <w:sz w:val="22"/>
          <w:szCs w:val="22"/>
        </w:rPr>
        <w:t xml:space="preserve">/ Gołoborze/ </w:t>
      </w:r>
      <w:proofErr w:type="spellStart"/>
      <w:r w:rsidR="00BC7942" w:rsidRPr="00BC7942">
        <w:rPr>
          <w:rFonts w:ascii="Arial" w:hAnsi="Arial" w:cs="Arial"/>
          <w:b/>
          <w:bCs/>
          <w:sz w:val="22"/>
          <w:szCs w:val="22"/>
        </w:rPr>
        <w:t>Broduszurki</w:t>
      </w:r>
      <w:proofErr w:type="spellEnd"/>
      <w:r w:rsidR="00BC7942" w:rsidRPr="00BC7942">
        <w:rPr>
          <w:rFonts w:ascii="Arial" w:hAnsi="Arial" w:cs="Arial"/>
          <w:b/>
          <w:bCs/>
          <w:sz w:val="22"/>
          <w:szCs w:val="22"/>
        </w:rPr>
        <w:t>/ Kamienne</w:t>
      </w:r>
      <w:r w:rsidR="009B46D8">
        <w:rPr>
          <w:rStyle w:val="Odwoanieprzypisudolnego"/>
          <w:rFonts w:ascii="Arial" w:hAnsi="Arial" w:cs="Arial"/>
          <w:b/>
          <w:bCs/>
          <w:sz w:val="22"/>
          <w:szCs w:val="22"/>
        </w:rPr>
        <w:footnoteReference w:id="1"/>
      </w:r>
      <w:r w:rsidR="0091636E" w:rsidRPr="002D1D95">
        <w:rPr>
          <w:rFonts w:ascii="Arial" w:hAnsi="Arial" w:cs="Arial"/>
          <w:sz w:val="22"/>
          <w:szCs w:val="22"/>
        </w:rPr>
        <w:t>.</w:t>
      </w:r>
    </w:p>
    <w:p w14:paraId="1235984A" w14:textId="58085843" w:rsidR="007F7634" w:rsidRPr="002D1D95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bookmarkStart w:id="1" w:name="_Hlk190080227"/>
      <w:r w:rsidRPr="002D1D95">
        <w:rPr>
          <w:rFonts w:ascii="Arial" w:hAnsi="Arial" w:cs="Arial"/>
          <w:sz w:val="22"/>
          <w:szCs w:val="22"/>
        </w:rPr>
        <w:t>Wykonawca wykona przedmiot umowy z należytą starannością, zgodnie z postanowieniami umowy, w sposób zgodny ze SWZ</w:t>
      </w:r>
      <w:r w:rsidR="0091636E" w:rsidRPr="002D1D95">
        <w:rPr>
          <w:rFonts w:ascii="Arial" w:hAnsi="Arial" w:cs="Arial"/>
          <w:sz w:val="22"/>
          <w:szCs w:val="22"/>
        </w:rPr>
        <w:t xml:space="preserve"> wraz z załącznikami </w:t>
      </w:r>
      <w:r w:rsidRPr="002D1D95">
        <w:rPr>
          <w:rFonts w:ascii="Arial" w:hAnsi="Arial" w:cs="Arial"/>
          <w:sz w:val="22"/>
          <w:szCs w:val="22"/>
        </w:rPr>
        <w:t>oraz innymi aktami prawnymi, aktualnymi na dzień odbioru przedmiotu umowy, dotyczącymi przedmiotu umowy.</w:t>
      </w:r>
    </w:p>
    <w:bookmarkEnd w:id="1"/>
    <w:p w14:paraId="2D1FFED7" w14:textId="59188DE7" w:rsidR="007F7634" w:rsidRPr="002D1D95" w:rsidRDefault="007F7634" w:rsidP="00424975">
      <w:pPr>
        <w:numPr>
          <w:ilvl w:val="1"/>
          <w:numId w:val="36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Integralną cz</w:t>
      </w:r>
      <w:r w:rsidRPr="002D1D95">
        <w:rPr>
          <w:rFonts w:ascii="Arial" w:eastAsia="TT45Co00" w:hAnsi="Arial" w:cs="Arial"/>
          <w:sz w:val="22"/>
          <w:szCs w:val="22"/>
        </w:rPr>
        <w:t>ęś</w:t>
      </w:r>
      <w:r w:rsidRPr="002D1D95">
        <w:rPr>
          <w:rFonts w:ascii="Arial" w:hAnsi="Arial" w:cs="Arial"/>
          <w:sz w:val="22"/>
          <w:szCs w:val="22"/>
        </w:rPr>
        <w:t>ć niniejszej umowy stanowi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nast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puj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 dokumenty, które b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d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odczytywane jako je</w:t>
      </w:r>
      <w:r w:rsidR="00E155BC" w:rsidRPr="002D1D95">
        <w:rPr>
          <w:rFonts w:ascii="Arial" w:hAnsi="Arial" w:cs="Arial"/>
          <w:sz w:val="22"/>
          <w:szCs w:val="22"/>
        </w:rPr>
        <w:t>j</w:t>
      </w:r>
      <w:r w:rsidRPr="002D1D95">
        <w:rPr>
          <w:rFonts w:ascii="Arial" w:hAnsi="Arial" w:cs="Arial"/>
          <w:sz w:val="22"/>
          <w:szCs w:val="22"/>
        </w:rPr>
        <w:t xml:space="preserve"> cz</w:t>
      </w:r>
      <w:r w:rsidRPr="002D1D95">
        <w:rPr>
          <w:rFonts w:ascii="Arial" w:eastAsia="TT45Co00" w:hAnsi="Arial" w:cs="Arial"/>
          <w:sz w:val="22"/>
          <w:szCs w:val="22"/>
        </w:rPr>
        <w:t>ęś</w:t>
      </w:r>
      <w:r w:rsidRPr="002D1D95">
        <w:rPr>
          <w:rFonts w:ascii="Arial" w:hAnsi="Arial" w:cs="Arial"/>
          <w:sz w:val="22"/>
          <w:szCs w:val="22"/>
        </w:rPr>
        <w:t>ci:</w:t>
      </w:r>
    </w:p>
    <w:p w14:paraId="3F803B2C" w14:textId="77777777" w:rsidR="007F7634" w:rsidRPr="002D1D95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Specyfikacja Warunków Zamówienia (wraz z zał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cznikami),</w:t>
      </w:r>
    </w:p>
    <w:p w14:paraId="356AE23F" w14:textId="77777777" w:rsidR="007F7634" w:rsidRPr="002D1D95" w:rsidRDefault="007F7634" w:rsidP="00424975">
      <w:pPr>
        <w:numPr>
          <w:ilvl w:val="0"/>
          <w:numId w:val="9"/>
        </w:numPr>
        <w:tabs>
          <w:tab w:val="clear" w:pos="720"/>
          <w:tab w:val="left" w:pos="284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>Oferta zło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ona przez Wykonawc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.</w:t>
      </w:r>
    </w:p>
    <w:p w14:paraId="771DDFC0" w14:textId="340BBEE7" w:rsidR="00B62DF2" w:rsidRPr="002D1D95" w:rsidRDefault="00B62DF2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501DC6C7" w14:textId="77777777" w:rsidR="00B62DF2" w:rsidRPr="002D1D95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2</w:t>
      </w:r>
    </w:p>
    <w:p w14:paraId="215FAE37" w14:textId="77777777" w:rsidR="00B62DF2" w:rsidRPr="002D1D95" w:rsidRDefault="00B62DF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Obowiązki Wykonawcy</w:t>
      </w:r>
    </w:p>
    <w:p w14:paraId="6EAB395D" w14:textId="7FBD4168" w:rsidR="005D0683" w:rsidRPr="002D1D95" w:rsidRDefault="005D0683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="00424975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 xml:space="preserve">i na warunkach określonych w umowie, zgodnie z SWZ wraz z załącznikami oraz </w:t>
      </w:r>
      <w:r w:rsidR="00424975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>z zachowaniem należytej staranności.</w:t>
      </w:r>
    </w:p>
    <w:p w14:paraId="39C48644" w14:textId="77777777" w:rsidR="005D0683" w:rsidRPr="002D1D95" w:rsidRDefault="005D0683" w:rsidP="0042497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Wykonawca zobowi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 jest w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dym przypadku działa</w:t>
      </w:r>
      <w:r w:rsidRPr="002D1D95">
        <w:rPr>
          <w:rFonts w:ascii="Arial" w:eastAsia="TT45Co00" w:hAnsi="Arial" w:cs="Arial"/>
          <w:sz w:val="22"/>
          <w:szCs w:val="22"/>
        </w:rPr>
        <w:t xml:space="preserve">ć </w:t>
      </w:r>
      <w:r w:rsidRPr="002D1D95">
        <w:rPr>
          <w:rFonts w:ascii="Arial" w:hAnsi="Arial" w:cs="Arial"/>
          <w:sz w:val="22"/>
          <w:szCs w:val="22"/>
        </w:rPr>
        <w:t>bezstronnie i z nale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yt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staranno</w:t>
      </w:r>
      <w:r w:rsidRPr="002D1D95">
        <w:rPr>
          <w:rFonts w:ascii="Arial" w:eastAsia="TT45Co00" w:hAnsi="Arial" w:cs="Arial"/>
          <w:sz w:val="22"/>
          <w:szCs w:val="22"/>
        </w:rPr>
        <w:t>ś</w:t>
      </w:r>
      <w:r w:rsidRPr="002D1D95">
        <w:rPr>
          <w:rFonts w:ascii="Arial" w:hAnsi="Arial" w:cs="Arial"/>
          <w:sz w:val="22"/>
          <w:szCs w:val="22"/>
        </w:rPr>
        <w:t>ci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zanych</w:t>
      </w:r>
      <w:r w:rsidRPr="002D1D95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cego.</w:t>
      </w:r>
    </w:p>
    <w:p w14:paraId="655BFEF9" w14:textId="77777777" w:rsidR="002D1D95" w:rsidRPr="002D1D95" w:rsidRDefault="005D0683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Na przeprowadzenie poszczególnych prac, jeżeli zajdzie taka konieczność, Wykonawca uzyska stosowne decyzje derogacyjne.</w:t>
      </w:r>
      <w:bookmarkStart w:id="2" w:name="_Hlk194916107"/>
    </w:p>
    <w:p w14:paraId="07BC85DC" w14:textId="70288BE3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Przed rozpoczęciem prac Wykonawca zobowiązany jest do ustalenia z zarządcą terenu warunków przebywania podczas realizacji przedmiotu </w:t>
      </w:r>
      <w:r w:rsidR="00BC7942">
        <w:rPr>
          <w:rFonts w:ascii="Arial" w:hAnsi="Arial" w:cs="Arial"/>
          <w:sz w:val="22"/>
          <w:szCs w:val="22"/>
        </w:rPr>
        <w:t>umowy</w:t>
      </w:r>
      <w:r w:rsidRPr="002D1D95">
        <w:rPr>
          <w:rFonts w:ascii="Arial" w:hAnsi="Arial" w:cs="Arial"/>
          <w:sz w:val="22"/>
          <w:szCs w:val="22"/>
        </w:rPr>
        <w:t xml:space="preserve"> na gruntach pozostających w jego zarządzie i stosowania się do jego wskazówek, np. dotyczących trasy dojazdu do poszczególnych powierzchni, gdzie będą prowadzone zabiegi ochronne. Obowiązek uzyskania stosownych pozwoleń leży po stronie Wykonawcy. </w:t>
      </w:r>
    </w:p>
    <w:p w14:paraId="2D75F621" w14:textId="41416F64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Wykonawca jest zobowiązany jest stosować się do wytycznych i wskazówek udzielanych przez Zamawiającego oraz współdziałać z pracownikami odpowiednich komórek organizacyjnych</w:t>
      </w:r>
      <w:r w:rsidR="00BC7942">
        <w:rPr>
          <w:rFonts w:ascii="Arial" w:hAnsi="Arial" w:cs="Arial"/>
          <w:sz w:val="22"/>
          <w:szCs w:val="22"/>
        </w:rPr>
        <w:t xml:space="preserve"> Zamawiającego</w:t>
      </w:r>
      <w:r w:rsidRPr="002D1D95">
        <w:rPr>
          <w:rFonts w:ascii="Arial" w:hAnsi="Arial" w:cs="Arial"/>
          <w:sz w:val="22"/>
          <w:szCs w:val="22"/>
        </w:rPr>
        <w:t xml:space="preserve"> wskazanych przez Zamawiającego.</w:t>
      </w:r>
    </w:p>
    <w:p w14:paraId="0FDDB47A" w14:textId="77777777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O terminie rozpoczęcia prac terenowych, Wykonawca powiadomi pisemnie lub za pośrednictwem poczty elektronicznej Zamawiającego oraz zarządcę terenu, w terminie 5 dni przed ich rozpoczęciem wraz z przedstawieniem harmonogramu prac terenowych. </w:t>
      </w:r>
    </w:p>
    <w:p w14:paraId="0BB72726" w14:textId="3F16622F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Wykonawca na wniosek Zamawiającego będzie składał na piśmie</w:t>
      </w:r>
      <w:r w:rsidR="00BC7942" w:rsidRPr="00BC7942">
        <w:t xml:space="preserve"> </w:t>
      </w:r>
      <w:r w:rsidR="00BC7942" w:rsidRPr="00BC7942">
        <w:rPr>
          <w:rFonts w:ascii="Arial" w:hAnsi="Arial" w:cs="Arial"/>
          <w:sz w:val="22"/>
          <w:szCs w:val="22"/>
        </w:rPr>
        <w:t>lub za pośrednictwem poczty elektronicznej</w:t>
      </w:r>
      <w:r w:rsidRPr="002D1D95">
        <w:rPr>
          <w:rFonts w:ascii="Arial" w:hAnsi="Arial" w:cs="Arial"/>
          <w:sz w:val="22"/>
          <w:szCs w:val="22"/>
        </w:rPr>
        <w:t xml:space="preserve"> informacje/wyjaśnienia odnośnie zakresu przeprowadzonych prac. </w:t>
      </w:r>
      <w:bookmarkEnd w:id="2"/>
    </w:p>
    <w:p w14:paraId="7E206CF1" w14:textId="77777777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Zamawiający zastrzega sobie prawo do kontroli stanu zaawansowania prac, w tym przeprowadzenia kontroli w terenie. </w:t>
      </w:r>
      <w:bookmarkStart w:id="3" w:name="_Hlk194916196"/>
    </w:p>
    <w:p w14:paraId="0896EA29" w14:textId="518F363C" w:rsidR="002D1D95" w:rsidRPr="002D1D95" w:rsidRDefault="002D1D95" w:rsidP="002D1D95">
      <w:pPr>
        <w:numPr>
          <w:ilvl w:val="0"/>
          <w:numId w:val="21"/>
        </w:numPr>
        <w:suppressAutoHyphens w:val="0"/>
        <w:spacing w:before="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W przypadku wystąpienia wszelkich trudności przy wykonywaniu przedmiotu zamówienia Wykonawca niezwłocznie powiadomi o tym fakcie Zamawiającego na piśmie lub za pośrednictwem poczty elektronicznej. </w:t>
      </w:r>
    </w:p>
    <w:bookmarkEnd w:id="3"/>
    <w:p w14:paraId="20A1DF51" w14:textId="4D84FA41" w:rsidR="002D1D95" w:rsidRPr="002D1D95" w:rsidRDefault="002D1D95" w:rsidP="002D1D95">
      <w:pPr>
        <w:pStyle w:val="Akapitzlist"/>
        <w:numPr>
          <w:ilvl w:val="0"/>
          <w:numId w:val="21"/>
        </w:numPr>
        <w:suppressAutoHyphens w:val="0"/>
        <w:autoSpaceDE w:val="0"/>
        <w:autoSpaceDN w:val="0"/>
        <w:adjustRightInd w:val="0"/>
        <w:spacing w:before="0" w:line="360" w:lineRule="auto"/>
        <w:ind w:left="284" w:hanging="426"/>
        <w:jc w:val="left"/>
        <w:rPr>
          <w:rFonts w:ascii="Arial" w:hAnsi="Arial" w:cs="Arial"/>
          <w:bCs/>
          <w:sz w:val="22"/>
          <w:szCs w:val="22"/>
          <w:u w:val="single"/>
        </w:rPr>
      </w:pPr>
      <w:r w:rsidRPr="002D1D95">
        <w:rPr>
          <w:rFonts w:ascii="Arial" w:hAnsi="Arial" w:cs="Arial"/>
          <w:sz w:val="22"/>
          <w:szCs w:val="22"/>
        </w:rPr>
        <w:t>W ramach prac przygotowawczych Wykonawca zobowiązany jest do przeprowadzenia na swój koszt wizji terenowej obszaru realizacji przedmiotu</w:t>
      </w:r>
      <w:r w:rsidR="00BC7942">
        <w:rPr>
          <w:rFonts w:ascii="Arial" w:hAnsi="Arial" w:cs="Arial"/>
          <w:sz w:val="22"/>
          <w:szCs w:val="22"/>
        </w:rPr>
        <w:t xml:space="preserve"> umowy</w:t>
      </w:r>
      <w:r w:rsidRPr="002D1D95">
        <w:rPr>
          <w:rFonts w:ascii="Arial" w:hAnsi="Arial" w:cs="Arial"/>
          <w:sz w:val="22"/>
          <w:szCs w:val="22"/>
        </w:rPr>
        <w:t>.</w:t>
      </w:r>
    </w:p>
    <w:p w14:paraId="2D9F0DE7" w14:textId="77777777" w:rsidR="002D1D95" w:rsidRPr="002D1D95" w:rsidRDefault="002D1D95" w:rsidP="002D1D9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Wykonawca zapewni na terenie wykonywanych działań porządek, tj. nie pozostawi po sobie śmieci, odpadków itp. W trakcie wykonywania zabiegów Wykonawca zapewni oszczędne korzystanie z terenu.</w:t>
      </w:r>
    </w:p>
    <w:p w14:paraId="416B3ECB" w14:textId="4C44E0D7" w:rsidR="002D1D95" w:rsidRPr="002D1D95" w:rsidRDefault="002D1D95" w:rsidP="002D1D95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>Wykonawca zobowiązany jest zapewnić należyte wykonani</w:t>
      </w:r>
      <w:r w:rsidRPr="002D1D95">
        <w:rPr>
          <w:rFonts w:ascii="Arial" w:hAnsi="Arial" w:cs="Arial"/>
          <w:strike/>
          <w:sz w:val="22"/>
          <w:szCs w:val="22"/>
        </w:rPr>
        <w:t>e</w:t>
      </w:r>
      <w:r w:rsidRPr="002D1D95">
        <w:rPr>
          <w:rFonts w:ascii="Arial" w:hAnsi="Arial" w:cs="Arial"/>
          <w:sz w:val="22"/>
          <w:szCs w:val="22"/>
        </w:rPr>
        <w:t xml:space="preserve"> prac, zwłaszcza </w:t>
      </w:r>
      <w:r w:rsidRPr="002D1D95">
        <w:rPr>
          <w:rFonts w:ascii="Arial" w:hAnsi="Arial" w:cs="Arial"/>
          <w:sz w:val="22"/>
          <w:szCs w:val="22"/>
        </w:rPr>
        <w:br/>
        <w:t xml:space="preserve">z poszanowaniem przepisów obowiązującego prawa, w tym w szczególności przepisów </w:t>
      </w:r>
      <w:r w:rsidRPr="002D1D95">
        <w:rPr>
          <w:rFonts w:ascii="Arial" w:hAnsi="Arial" w:cs="Arial"/>
          <w:sz w:val="22"/>
          <w:szCs w:val="22"/>
        </w:rPr>
        <w:br/>
        <w:t>o ochronie przyrody. Naruszenie przepisów prawa przez Wykonawcę będzie podstawą do odstąpienia od umowy z winy Wykonawcy</w:t>
      </w:r>
      <w:r w:rsidR="00B14F42">
        <w:rPr>
          <w:rFonts w:ascii="Arial" w:hAnsi="Arial" w:cs="Arial"/>
          <w:sz w:val="22"/>
          <w:szCs w:val="22"/>
        </w:rPr>
        <w:t>,</w:t>
      </w:r>
      <w:r w:rsidR="00B14F42" w:rsidRPr="00B14F42">
        <w:rPr>
          <w:rFonts w:ascii="Arial" w:hAnsi="Arial" w:cs="Arial"/>
          <w:sz w:val="22"/>
          <w:szCs w:val="22"/>
        </w:rPr>
        <w:t xml:space="preserve"> </w:t>
      </w:r>
      <w:r w:rsidR="00B14F42">
        <w:rPr>
          <w:rFonts w:ascii="Arial" w:hAnsi="Arial" w:cs="Arial"/>
          <w:sz w:val="22"/>
          <w:szCs w:val="22"/>
        </w:rPr>
        <w:t xml:space="preserve">o którym mowa w </w:t>
      </w:r>
      <w:r w:rsidR="00B14F42" w:rsidRPr="002D1D95">
        <w:rPr>
          <w:rFonts w:ascii="Arial" w:hAnsi="Arial" w:cs="Arial"/>
          <w:sz w:val="22"/>
          <w:szCs w:val="22"/>
        </w:rPr>
        <w:t xml:space="preserve">§ </w:t>
      </w:r>
      <w:r w:rsidR="00B14F42">
        <w:rPr>
          <w:rFonts w:ascii="Arial" w:hAnsi="Arial" w:cs="Arial"/>
          <w:sz w:val="22"/>
          <w:szCs w:val="22"/>
        </w:rPr>
        <w:t>12</w:t>
      </w:r>
      <w:r w:rsidR="00B14F42" w:rsidRPr="002D1D95">
        <w:rPr>
          <w:rFonts w:ascii="Arial" w:hAnsi="Arial" w:cs="Arial"/>
          <w:sz w:val="22"/>
          <w:szCs w:val="22"/>
        </w:rPr>
        <w:t xml:space="preserve"> ust. </w:t>
      </w:r>
      <w:r w:rsidR="00B14F42">
        <w:rPr>
          <w:rFonts w:ascii="Arial" w:hAnsi="Arial" w:cs="Arial"/>
          <w:sz w:val="22"/>
          <w:szCs w:val="22"/>
        </w:rPr>
        <w:t>1 pkt 3</w:t>
      </w:r>
      <w:r w:rsidR="00B14F42" w:rsidRPr="00600D4E">
        <w:rPr>
          <w:rFonts w:ascii="Arial" w:hAnsi="Arial" w:cs="Arial"/>
          <w:sz w:val="22"/>
          <w:szCs w:val="22"/>
        </w:rPr>
        <w:t>.</w:t>
      </w:r>
      <w:r w:rsidRPr="002D1D95">
        <w:rPr>
          <w:rFonts w:ascii="Arial" w:hAnsi="Arial" w:cs="Arial"/>
          <w:sz w:val="22"/>
          <w:szCs w:val="22"/>
        </w:rPr>
        <w:t xml:space="preserve"> </w:t>
      </w:r>
    </w:p>
    <w:p w14:paraId="78F23647" w14:textId="77777777" w:rsidR="00600D4E" w:rsidRDefault="002D1D95" w:rsidP="00600D4E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Wykonawca oraz jego pracownicy zobowiązani są do przestrzegania zasad bezpieczeństwa i higieny pracy.</w:t>
      </w:r>
    </w:p>
    <w:p w14:paraId="37B04FB9" w14:textId="7F71B05E" w:rsidR="00600D4E" w:rsidRPr="00600D4E" w:rsidRDefault="00600D4E" w:rsidP="00600D4E">
      <w:pPr>
        <w:pStyle w:val="Akapitzlist"/>
        <w:numPr>
          <w:ilvl w:val="0"/>
          <w:numId w:val="21"/>
        </w:numPr>
        <w:suppressAutoHyphens w:val="0"/>
        <w:spacing w:before="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600D4E">
        <w:rPr>
          <w:rFonts w:ascii="Arial" w:hAnsi="Arial" w:cs="Arial"/>
          <w:sz w:val="22"/>
          <w:szCs w:val="22"/>
        </w:rPr>
        <w:t xml:space="preserve">Wykonawca zobowiązany jest do sporządzenia dokumentacji fotograficznej obrazującej stan przed realizacją </w:t>
      </w:r>
      <w:r w:rsidR="00B14F42">
        <w:rPr>
          <w:rFonts w:ascii="Arial" w:hAnsi="Arial" w:cs="Arial"/>
          <w:sz w:val="22"/>
          <w:szCs w:val="22"/>
        </w:rPr>
        <w:t>przedmiotu umowy</w:t>
      </w:r>
      <w:r w:rsidRPr="00600D4E">
        <w:rPr>
          <w:rFonts w:ascii="Arial" w:hAnsi="Arial" w:cs="Arial"/>
          <w:sz w:val="22"/>
          <w:szCs w:val="22"/>
        </w:rPr>
        <w:t xml:space="preserve"> oraz stan po </w:t>
      </w:r>
      <w:r w:rsidR="00B14F42">
        <w:rPr>
          <w:rFonts w:ascii="Arial" w:hAnsi="Arial" w:cs="Arial"/>
          <w:sz w:val="22"/>
          <w:szCs w:val="22"/>
        </w:rPr>
        <w:t>jego</w:t>
      </w:r>
      <w:r>
        <w:rPr>
          <w:rFonts w:ascii="Arial" w:hAnsi="Arial" w:cs="Arial"/>
          <w:sz w:val="22"/>
          <w:szCs w:val="22"/>
        </w:rPr>
        <w:t xml:space="preserve"> </w:t>
      </w:r>
      <w:r w:rsidRPr="00600D4E">
        <w:rPr>
          <w:rFonts w:ascii="Arial" w:hAnsi="Arial" w:cs="Arial"/>
          <w:sz w:val="22"/>
          <w:szCs w:val="22"/>
        </w:rPr>
        <w:t xml:space="preserve">zrealizowaniu, na każdej </w:t>
      </w:r>
      <w:r w:rsidR="009B46D8" w:rsidRPr="00600D4E">
        <w:rPr>
          <w:rFonts w:ascii="Arial" w:hAnsi="Arial" w:cs="Arial"/>
          <w:sz w:val="22"/>
          <w:szCs w:val="22"/>
        </w:rPr>
        <w:t>powierzchni,</w:t>
      </w:r>
      <w:r w:rsidRPr="00600D4E">
        <w:rPr>
          <w:rFonts w:ascii="Arial" w:hAnsi="Arial" w:cs="Arial"/>
          <w:sz w:val="22"/>
          <w:szCs w:val="22"/>
        </w:rPr>
        <w:t xml:space="preserve"> gdzie będą prowadzone zabiegi ochrony czynnej</w:t>
      </w:r>
      <w:r w:rsidR="00B14F42">
        <w:rPr>
          <w:rFonts w:ascii="Arial" w:hAnsi="Arial" w:cs="Arial"/>
          <w:sz w:val="22"/>
          <w:szCs w:val="22"/>
        </w:rPr>
        <w:t xml:space="preserve">, o którym mowa w </w:t>
      </w:r>
      <w:r w:rsidR="00B14F42" w:rsidRPr="002D1D95">
        <w:rPr>
          <w:rFonts w:ascii="Arial" w:hAnsi="Arial" w:cs="Arial"/>
          <w:sz w:val="22"/>
          <w:szCs w:val="22"/>
        </w:rPr>
        <w:t xml:space="preserve">§ </w:t>
      </w:r>
      <w:r w:rsidR="00B14F42">
        <w:rPr>
          <w:rFonts w:ascii="Arial" w:hAnsi="Arial" w:cs="Arial"/>
          <w:sz w:val="22"/>
          <w:szCs w:val="22"/>
        </w:rPr>
        <w:t>1</w:t>
      </w:r>
      <w:r w:rsidR="00B14F42" w:rsidRPr="002D1D95">
        <w:rPr>
          <w:rFonts w:ascii="Arial" w:hAnsi="Arial" w:cs="Arial"/>
          <w:sz w:val="22"/>
          <w:szCs w:val="22"/>
        </w:rPr>
        <w:t xml:space="preserve"> </w:t>
      </w:r>
      <w:r w:rsidR="00B14F42">
        <w:rPr>
          <w:rFonts w:ascii="Arial" w:hAnsi="Arial" w:cs="Arial"/>
          <w:sz w:val="22"/>
          <w:szCs w:val="22"/>
        </w:rPr>
        <w:br/>
      </w:r>
      <w:r w:rsidR="00B14F42" w:rsidRPr="002D1D95">
        <w:rPr>
          <w:rFonts w:ascii="Arial" w:hAnsi="Arial" w:cs="Arial"/>
          <w:sz w:val="22"/>
          <w:szCs w:val="22"/>
        </w:rPr>
        <w:t xml:space="preserve">ust. </w:t>
      </w:r>
      <w:r w:rsidR="00B14F42">
        <w:rPr>
          <w:rFonts w:ascii="Arial" w:hAnsi="Arial" w:cs="Arial"/>
          <w:sz w:val="22"/>
          <w:szCs w:val="22"/>
        </w:rPr>
        <w:t>1</w:t>
      </w:r>
      <w:r w:rsidRPr="00600D4E">
        <w:rPr>
          <w:rFonts w:ascii="Arial" w:hAnsi="Arial" w:cs="Arial"/>
          <w:sz w:val="22"/>
          <w:szCs w:val="22"/>
        </w:rPr>
        <w:t xml:space="preserve">. Zdjęcia należy skatalogować w sposób umożliwiający jednoznaczne dopasowanie zdjęć do obszaru, np. opisując katalog adresem leśnym powierzchni zabiegów ochronnych. Zdjęcia należy przekazać Zamawiającemu w formie cyfrowej, np. na nośniku elektronicznym, przed odbiorem </w:t>
      </w:r>
      <w:r w:rsidR="00B14F42">
        <w:rPr>
          <w:rFonts w:ascii="Arial" w:hAnsi="Arial" w:cs="Arial"/>
          <w:sz w:val="22"/>
          <w:szCs w:val="22"/>
        </w:rPr>
        <w:t>przedmiotu zamówienia</w:t>
      </w:r>
      <w:r>
        <w:rPr>
          <w:rFonts w:ascii="Arial" w:hAnsi="Arial" w:cs="Arial"/>
          <w:sz w:val="22"/>
          <w:szCs w:val="22"/>
        </w:rPr>
        <w:t xml:space="preserve">, o którym mowa w </w:t>
      </w:r>
      <w:r w:rsidRPr="002D1D95">
        <w:rPr>
          <w:rFonts w:ascii="Arial" w:hAnsi="Arial" w:cs="Arial"/>
          <w:sz w:val="22"/>
          <w:szCs w:val="22"/>
        </w:rPr>
        <w:t xml:space="preserve">§ 5 ust. </w:t>
      </w:r>
      <w:r>
        <w:rPr>
          <w:rFonts w:ascii="Arial" w:hAnsi="Arial" w:cs="Arial"/>
          <w:sz w:val="22"/>
          <w:szCs w:val="22"/>
        </w:rPr>
        <w:t>1</w:t>
      </w:r>
      <w:r w:rsidRPr="00600D4E">
        <w:rPr>
          <w:rFonts w:ascii="Arial" w:hAnsi="Arial" w:cs="Arial"/>
          <w:sz w:val="22"/>
          <w:szCs w:val="22"/>
        </w:rPr>
        <w:t>. Dokumentacja musi być oznaczona znakami graficznymi, zgodnie z załącznikiem nr 11 do SWZ.</w:t>
      </w:r>
    </w:p>
    <w:p w14:paraId="31ECF763" w14:textId="5BE58240" w:rsidR="007F7634" w:rsidRPr="002D1D95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Wykonawca jest odpowiedzialny względem Zamawiającego z tytułu rękojmi za wady przedmiotu umowy przez okres 24 miesięcy, licząc od dnia podpisania protokołu odbioru, </w:t>
      </w:r>
      <w:r w:rsidRPr="002D1D95">
        <w:rPr>
          <w:rFonts w:ascii="Arial" w:hAnsi="Arial" w:cs="Arial"/>
          <w:sz w:val="22"/>
          <w:szCs w:val="22"/>
        </w:rPr>
        <w:br/>
        <w:t xml:space="preserve">o którym mowa w § 5 ust. </w:t>
      </w:r>
      <w:r w:rsidR="00BC7942">
        <w:rPr>
          <w:rFonts w:ascii="Arial" w:hAnsi="Arial" w:cs="Arial"/>
          <w:sz w:val="22"/>
          <w:szCs w:val="22"/>
        </w:rPr>
        <w:t>1</w:t>
      </w:r>
      <w:r w:rsidRPr="002D1D95">
        <w:rPr>
          <w:rFonts w:ascii="Arial" w:hAnsi="Arial" w:cs="Arial"/>
          <w:sz w:val="22"/>
          <w:szCs w:val="22"/>
        </w:rPr>
        <w:t>.</w:t>
      </w:r>
    </w:p>
    <w:p w14:paraId="6ADB6D46" w14:textId="6F42E4F0" w:rsidR="007F7634" w:rsidRPr="002D1D95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>W przypadku stwierdzenia wad przedmiotu umowy w okresie rękojmi, Zamawiający pisemnie powiadomi o tym fakcie Wykonawcę. Wykonawca zobowiązany będzie do usunięcia wad w terminie nieprzekraczającym 14 dni od dnia otrzymania informacji o wadzie bądź w terminie późniejszym, o ile Zamawiający wyrazi na to zgodę.</w:t>
      </w:r>
    </w:p>
    <w:p w14:paraId="191B1FCB" w14:textId="0CF1EB4D" w:rsidR="005D0683" w:rsidRPr="002D1D95" w:rsidRDefault="007F7634" w:rsidP="00424975">
      <w:pPr>
        <w:numPr>
          <w:ilvl w:val="0"/>
          <w:numId w:val="21"/>
        </w:numPr>
        <w:suppressAutoHyphens w:val="0"/>
        <w:spacing w:before="0" w:after="160" w:line="360" w:lineRule="auto"/>
        <w:ind w:left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hAnsi="Arial" w:cs="Arial"/>
          <w:sz w:val="22"/>
          <w:szCs w:val="22"/>
        </w:rPr>
        <w:t xml:space="preserve">W przypadku odmowy usunięcia wad ze strony Wykonawcy Zamawiający może usunąć wady we własnym zakresie lub zlecić ich usunięcie innemu podmiotowi, w każdym przypadku obciążając kosztami Wykonawcę, co nie uchybia roszczeniom Zamawiającego </w:t>
      </w:r>
      <w:r w:rsidRPr="002D1D95">
        <w:rPr>
          <w:rFonts w:ascii="Arial" w:hAnsi="Arial" w:cs="Arial"/>
          <w:sz w:val="22"/>
          <w:szCs w:val="22"/>
        </w:rPr>
        <w:br/>
        <w:t>o naprawienie szkody powstałej na skutek pojawienia się wad.</w:t>
      </w:r>
      <w:r w:rsidR="005D0683" w:rsidRPr="002D1D95">
        <w:rPr>
          <w:rFonts w:ascii="Arial" w:hAnsi="Arial" w:cs="Arial"/>
          <w:sz w:val="22"/>
          <w:szCs w:val="22"/>
        </w:rPr>
        <w:t xml:space="preserve"> </w:t>
      </w:r>
    </w:p>
    <w:p w14:paraId="409F5F9A" w14:textId="77777777" w:rsidR="00C074FC" w:rsidRPr="002D1D95" w:rsidRDefault="00C074FC" w:rsidP="00424975">
      <w:pPr>
        <w:pStyle w:val="Akapitzlist"/>
        <w:suppressAutoHyphens w:val="0"/>
        <w:autoSpaceDE w:val="0"/>
        <w:autoSpaceDN w:val="0"/>
        <w:adjustRightInd w:val="0"/>
        <w:spacing w:before="0" w:line="360" w:lineRule="auto"/>
        <w:ind w:left="426"/>
        <w:contextualSpacing/>
        <w:jc w:val="left"/>
        <w:rPr>
          <w:rFonts w:ascii="Arial" w:hAnsi="Arial" w:cs="Arial"/>
          <w:sz w:val="22"/>
          <w:szCs w:val="22"/>
        </w:rPr>
      </w:pPr>
    </w:p>
    <w:p w14:paraId="3D235AE8" w14:textId="77777777" w:rsidR="00C074FC" w:rsidRPr="002D1D95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3</w:t>
      </w:r>
    </w:p>
    <w:p w14:paraId="10634675" w14:textId="77777777" w:rsidR="00C074FC" w:rsidRPr="002D1D95" w:rsidRDefault="00C074F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4B92B79E" w14:textId="77777777" w:rsidR="00C074FC" w:rsidRPr="002D1D95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ma prawo do kontroli terenowej postępu wykonanych prac, stwierdzone nieprawidłowości uwzględnia się w protokole kontroli.</w:t>
      </w:r>
    </w:p>
    <w:p w14:paraId="569AFC51" w14:textId="77777777" w:rsidR="00C074FC" w:rsidRPr="002D1D95" w:rsidRDefault="00C074FC" w:rsidP="0042497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ma prawo kontrolowa</w:t>
      </w:r>
      <w:r w:rsidRPr="002D1D95">
        <w:rPr>
          <w:rFonts w:ascii="Arial" w:eastAsia="TT45Co00" w:hAnsi="Arial" w:cs="Arial"/>
          <w:sz w:val="22"/>
          <w:szCs w:val="22"/>
        </w:rPr>
        <w:t xml:space="preserve">ć – </w:t>
      </w:r>
      <w:r w:rsidRPr="002D1D95">
        <w:rPr>
          <w:rFonts w:ascii="Arial" w:hAnsi="Arial" w:cs="Arial"/>
          <w:sz w:val="22"/>
          <w:szCs w:val="22"/>
        </w:rPr>
        <w:t>poprzez swoich przedstawicieli – post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py wykonywania umowy oraz jej jako</w:t>
      </w:r>
      <w:r w:rsidRPr="002D1D95">
        <w:rPr>
          <w:rFonts w:ascii="Arial" w:eastAsia="TT45Co00" w:hAnsi="Arial" w:cs="Arial"/>
          <w:sz w:val="22"/>
          <w:szCs w:val="22"/>
        </w:rPr>
        <w:t xml:space="preserve">ść </w:t>
      </w:r>
      <w:r w:rsidRPr="002D1D95">
        <w:rPr>
          <w:rFonts w:ascii="Arial" w:hAnsi="Arial" w:cs="Arial"/>
          <w:sz w:val="22"/>
          <w:szCs w:val="22"/>
        </w:rPr>
        <w:t>na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dym etapie realizacji, w tym równie</w:t>
      </w:r>
      <w:r w:rsidRPr="002D1D95">
        <w:rPr>
          <w:rFonts w:ascii="Arial" w:eastAsia="TT45Co00" w:hAnsi="Arial" w:cs="Arial"/>
          <w:sz w:val="22"/>
          <w:szCs w:val="22"/>
        </w:rPr>
        <w:t xml:space="preserve">ż </w:t>
      </w:r>
      <w:r w:rsidRPr="002D1D95">
        <w:rPr>
          <w:rFonts w:ascii="Arial" w:hAnsi="Arial" w:cs="Arial"/>
          <w:sz w:val="22"/>
          <w:szCs w:val="22"/>
        </w:rPr>
        <w:t xml:space="preserve">poprzez </w:t>
      </w:r>
      <w:r w:rsidRPr="002D1D95">
        <w:rPr>
          <w:rFonts w:ascii="Arial" w:eastAsia="TT45Co00" w:hAnsi="Arial" w:cs="Arial"/>
          <w:sz w:val="22"/>
          <w:szCs w:val="22"/>
        </w:rPr>
        <w:t>żą</w:t>
      </w:r>
      <w:r w:rsidRPr="002D1D95">
        <w:rPr>
          <w:rFonts w:ascii="Arial" w:hAnsi="Arial" w:cs="Arial"/>
          <w:sz w:val="22"/>
          <w:szCs w:val="22"/>
        </w:rPr>
        <w:t>danie pisemnych sprawozda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 dotychczas wykonanych prac w terminie wyznaczonym przez Zamawiaj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cego.</w:t>
      </w:r>
    </w:p>
    <w:p w14:paraId="12CE9A0D" w14:textId="34C690A0" w:rsidR="00C074FC" w:rsidRPr="002D1D95" w:rsidRDefault="00C074FC" w:rsidP="00424975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lastRenderedPageBreak/>
        <w:t xml:space="preserve">W ramach wykonywania przedmiotu Umowy, Zamawiający zobowiązuje się </w:t>
      </w:r>
      <w:r w:rsidR="00424975" w:rsidRPr="002D1D95">
        <w:rPr>
          <w:rFonts w:ascii="Arial" w:hAnsi="Arial" w:cs="Arial"/>
          <w:bCs/>
          <w:sz w:val="22"/>
          <w:szCs w:val="22"/>
        </w:rPr>
        <w:br/>
      </w:r>
      <w:r w:rsidRPr="002D1D95">
        <w:rPr>
          <w:rFonts w:ascii="Arial" w:hAnsi="Arial" w:cs="Arial"/>
          <w:bCs/>
          <w:sz w:val="22"/>
          <w:szCs w:val="22"/>
        </w:rPr>
        <w:t>w szczególności do:</w:t>
      </w:r>
    </w:p>
    <w:p w14:paraId="1AF8AA69" w14:textId="40A71341" w:rsidR="00C074FC" w:rsidRPr="002D1D95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posiadanych informacji, materiałów i dokumentów oraz dokonywania innych czynności faktycznych i prawnych, </w:t>
      </w:r>
    </w:p>
    <w:p w14:paraId="45453759" w14:textId="24979B74" w:rsidR="00B555D3" w:rsidRPr="002D1D95" w:rsidRDefault="00C074FC" w:rsidP="00424975">
      <w:pPr>
        <w:numPr>
          <w:ilvl w:val="1"/>
          <w:numId w:val="1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26BA0E2B" w14:textId="096CE47A" w:rsidR="006D78CF" w:rsidRPr="002D1D95" w:rsidRDefault="006D78CF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B692DDF" w14:textId="1CC40329" w:rsidR="009255A6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4</w:t>
      </w:r>
    </w:p>
    <w:p w14:paraId="5D118400" w14:textId="77777777" w:rsidR="00630848" w:rsidRPr="002D1D95" w:rsidRDefault="004A37B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7149DBFA" w14:textId="68D12DF7" w:rsidR="001C7939" w:rsidRPr="002D1D95" w:rsidRDefault="007F7634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Wykonawca zobowiązuje się wykonać przedmiot umowy, w terminie </w:t>
      </w:r>
      <w:r w:rsidR="00BC7942">
        <w:rPr>
          <w:rFonts w:ascii="Arial" w:hAnsi="Arial" w:cs="Arial"/>
          <w:sz w:val="22"/>
          <w:szCs w:val="22"/>
        </w:rPr>
        <w:t xml:space="preserve">do 15 października 2025 </w:t>
      </w:r>
      <w:r w:rsidRPr="002D1D95">
        <w:rPr>
          <w:rFonts w:ascii="Arial" w:hAnsi="Arial" w:cs="Arial"/>
          <w:sz w:val="22"/>
          <w:szCs w:val="22"/>
        </w:rPr>
        <w:t>r.</w:t>
      </w:r>
      <w:r w:rsidR="00703748" w:rsidRPr="002D1D95">
        <w:rPr>
          <w:rFonts w:ascii="Arial" w:hAnsi="Arial" w:cs="Arial"/>
          <w:sz w:val="22"/>
          <w:szCs w:val="22"/>
        </w:rPr>
        <w:t xml:space="preserve"> </w:t>
      </w:r>
    </w:p>
    <w:p w14:paraId="54F4BAC2" w14:textId="0BA26D5A" w:rsidR="00561AEB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5</w:t>
      </w:r>
    </w:p>
    <w:p w14:paraId="4BAD8AE7" w14:textId="77777777" w:rsidR="00630848" w:rsidRPr="002D1D95" w:rsidRDefault="00AC509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</w:t>
      </w:r>
      <w:r w:rsidR="00630848" w:rsidRPr="002D1D95">
        <w:rPr>
          <w:rFonts w:ascii="Arial" w:hAnsi="Arial" w:cs="Arial"/>
          <w:b/>
          <w:bCs/>
          <w:sz w:val="22"/>
          <w:szCs w:val="22"/>
        </w:rPr>
        <w:t>dbi</w:t>
      </w:r>
      <w:r w:rsidR="005D0683" w:rsidRPr="002D1D95">
        <w:rPr>
          <w:rFonts w:ascii="Arial" w:hAnsi="Arial" w:cs="Arial"/>
          <w:b/>
          <w:bCs/>
          <w:sz w:val="22"/>
          <w:szCs w:val="22"/>
        </w:rPr>
        <w:t>ó</w:t>
      </w:r>
      <w:r w:rsidR="00630848" w:rsidRPr="002D1D95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6B31A4A1" w14:textId="7CE06341" w:rsidR="00017257" w:rsidRPr="002D1D95" w:rsidRDefault="007F7634" w:rsidP="00BC7942">
      <w:pPr>
        <w:numPr>
          <w:ilvl w:val="0"/>
          <w:numId w:val="38"/>
        </w:numPr>
        <w:suppressAutoHyphens w:val="0"/>
        <w:spacing w:before="0" w:after="5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Podstawą odbioru przedmiotu umowy, o której mowa w </w:t>
      </w:r>
      <w:r w:rsidR="00BC7942">
        <w:rPr>
          <w:rFonts w:ascii="Arial" w:hAnsi="Arial" w:cs="Arial"/>
          <w:sz w:val="22"/>
          <w:szCs w:val="22"/>
        </w:rPr>
        <w:t xml:space="preserve">§ 1 </w:t>
      </w:r>
      <w:r w:rsidRPr="002D1D95">
        <w:rPr>
          <w:rFonts w:ascii="Arial" w:hAnsi="Arial" w:cs="Arial"/>
          <w:sz w:val="22"/>
          <w:szCs w:val="22"/>
        </w:rPr>
        <w:t>ust. 1</w:t>
      </w:r>
      <w:r w:rsidR="00BC7942">
        <w:rPr>
          <w:rFonts w:ascii="Arial" w:hAnsi="Arial" w:cs="Arial"/>
          <w:sz w:val="22"/>
          <w:szCs w:val="22"/>
        </w:rPr>
        <w:t xml:space="preserve"> </w:t>
      </w:r>
      <w:r w:rsidRPr="00BC7942">
        <w:rPr>
          <w:rFonts w:ascii="Arial" w:hAnsi="Arial" w:cs="Arial"/>
          <w:sz w:val="22"/>
          <w:szCs w:val="22"/>
        </w:rPr>
        <w:t>jest spisany pomiędzy przedstawicielami Wykonawcy i Zamawiającego protokół odbioru</w:t>
      </w:r>
      <w:r w:rsidR="00BC7942">
        <w:rPr>
          <w:rFonts w:ascii="Arial" w:hAnsi="Arial" w:cs="Arial"/>
          <w:sz w:val="22"/>
          <w:szCs w:val="22"/>
        </w:rPr>
        <w:t xml:space="preserve"> bez zastrzeżeń</w:t>
      </w:r>
      <w:r w:rsidRPr="00BC7942">
        <w:rPr>
          <w:rFonts w:ascii="Arial" w:hAnsi="Arial" w:cs="Arial"/>
          <w:sz w:val="22"/>
          <w:szCs w:val="22"/>
        </w:rPr>
        <w:t xml:space="preserve">. </w:t>
      </w:r>
    </w:p>
    <w:p w14:paraId="31DB2EF8" w14:textId="77777777" w:rsidR="00BC7942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zakończeniu realizacji przedmiotu umowy, osoby wskazane w § 7 ustalają termin wizji terenowej na obszarze objętym pracami, w celu kontroli poprawności wykonania przedmiotu umowy.</w:t>
      </w:r>
    </w:p>
    <w:p w14:paraId="51AFD2BB" w14:textId="77777777" w:rsidR="00BC7942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Podczas wizji, o której mowa w ust. 2 zostanie spisany protokół odbioru, o którym mowa w ust. 1.</w:t>
      </w:r>
    </w:p>
    <w:p w14:paraId="240BB13E" w14:textId="3423752E" w:rsidR="007F7634" w:rsidRPr="002D1D95" w:rsidRDefault="00BC7942" w:rsidP="0042497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7F7634" w:rsidRPr="002D1D95">
        <w:rPr>
          <w:rFonts w:ascii="Arial" w:hAnsi="Arial" w:cs="Arial"/>
          <w:sz w:val="22"/>
          <w:szCs w:val="22"/>
        </w:rPr>
        <w:t>rotokół odbioru powinien zawierać w szczególności:</w:t>
      </w:r>
    </w:p>
    <w:p w14:paraId="390BEF20" w14:textId="77777777" w:rsid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dzień odbioru,</w:t>
      </w:r>
    </w:p>
    <w:p w14:paraId="10C9B462" w14:textId="77777777" w:rsid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opis odbieranego przedmiotu umowy,</w:t>
      </w:r>
    </w:p>
    <w:p w14:paraId="30E732A3" w14:textId="6A09B09F" w:rsidR="007F7634" w:rsidRPr="00BC7942" w:rsidRDefault="007F7634" w:rsidP="00BC7942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0177A288" w14:textId="283B7B18" w:rsidR="006D78CF" w:rsidRDefault="00BC7942" w:rsidP="00600D4E">
      <w:pPr>
        <w:pStyle w:val="Akapitzlist"/>
        <w:numPr>
          <w:ilvl w:val="0"/>
          <w:numId w:val="38"/>
        </w:numPr>
        <w:suppressAutoHyphens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BC7942">
        <w:rPr>
          <w:rFonts w:ascii="Arial" w:hAnsi="Arial" w:cs="Arial"/>
          <w:sz w:val="22"/>
          <w:szCs w:val="22"/>
        </w:rPr>
        <w:t>Stwierdzone nieprawidłowości przy odbiorze zleconych prac Wykonawca usuwa na własny koszt, w terminie 10 dni od daty wizji terenowej, o której mowa w ust.</w:t>
      </w:r>
      <w:r w:rsidR="00600D4E">
        <w:rPr>
          <w:rFonts w:ascii="Arial" w:hAnsi="Arial" w:cs="Arial"/>
          <w:sz w:val="22"/>
          <w:szCs w:val="22"/>
        </w:rPr>
        <w:t xml:space="preserve"> </w:t>
      </w:r>
      <w:r w:rsidRPr="00BC7942">
        <w:rPr>
          <w:rFonts w:ascii="Arial" w:hAnsi="Arial" w:cs="Arial"/>
          <w:sz w:val="22"/>
          <w:szCs w:val="22"/>
        </w:rPr>
        <w:t>2</w:t>
      </w:r>
      <w:r w:rsidR="00600D4E">
        <w:rPr>
          <w:rFonts w:ascii="Arial" w:hAnsi="Arial" w:cs="Arial"/>
          <w:sz w:val="22"/>
          <w:szCs w:val="22"/>
        </w:rPr>
        <w:t xml:space="preserve">. </w:t>
      </w:r>
      <w:r w:rsidRPr="00BC7942">
        <w:rPr>
          <w:rFonts w:ascii="Arial" w:hAnsi="Arial" w:cs="Arial"/>
          <w:sz w:val="22"/>
          <w:szCs w:val="22"/>
        </w:rPr>
        <w:t>Zamawiający dokonuje wówczas ponownej wizji terenowej, w celu podpisania protokołu odbioru. Jeśli stwierdzone nieprawidłowości nie zostały usunięte, naliczana jest kara umowna zgodnie z § 10 ust. 1 pkt. 2.</w:t>
      </w:r>
    </w:p>
    <w:p w14:paraId="28C0FFF1" w14:textId="77777777" w:rsidR="00600D4E" w:rsidRPr="00BC7942" w:rsidRDefault="00600D4E" w:rsidP="00600D4E">
      <w:pPr>
        <w:pStyle w:val="Akapitzlist"/>
        <w:suppressAutoHyphens w:val="0"/>
        <w:spacing w:before="0"/>
        <w:ind w:left="283"/>
        <w:jc w:val="left"/>
        <w:rPr>
          <w:rFonts w:ascii="Arial" w:hAnsi="Arial" w:cs="Arial"/>
          <w:sz w:val="22"/>
          <w:szCs w:val="22"/>
        </w:rPr>
      </w:pPr>
    </w:p>
    <w:p w14:paraId="6D2CF2C2" w14:textId="4ABE4C08" w:rsidR="00B92B70" w:rsidRPr="002D1D95" w:rsidRDefault="009255A6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6</w:t>
      </w:r>
    </w:p>
    <w:p w14:paraId="7069DF9B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Wynagrodzenie</w:t>
      </w:r>
    </w:p>
    <w:p w14:paraId="28B42323" w14:textId="50D7A521" w:rsidR="00E5532F" w:rsidRPr="002D1D95" w:rsidRDefault="00B92B7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wykonanie przedmiotu umowy</w:t>
      </w:r>
      <w:r w:rsidR="009F710F" w:rsidRPr="002D1D95">
        <w:rPr>
          <w:rFonts w:ascii="Arial" w:hAnsi="Arial" w:cs="Arial"/>
          <w:sz w:val="22"/>
          <w:szCs w:val="22"/>
        </w:rPr>
        <w:t xml:space="preserve"> </w:t>
      </w:r>
      <w:r w:rsidR="00B00717" w:rsidRPr="002D1D95">
        <w:rPr>
          <w:rFonts w:ascii="Arial" w:hAnsi="Arial" w:cs="Arial"/>
          <w:sz w:val="22"/>
          <w:szCs w:val="22"/>
        </w:rPr>
        <w:t>opisane</w:t>
      </w:r>
      <w:r w:rsidR="00E9794D" w:rsidRPr="002D1D95">
        <w:rPr>
          <w:rFonts w:ascii="Arial" w:hAnsi="Arial" w:cs="Arial"/>
          <w:sz w:val="22"/>
          <w:szCs w:val="22"/>
        </w:rPr>
        <w:t>go</w:t>
      </w:r>
      <w:r w:rsidR="00B00717" w:rsidRPr="002D1D95">
        <w:rPr>
          <w:rFonts w:ascii="Arial" w:hAnsi="Arial" w:cs="Arial"/>
          <w:sz w:val="22"/>
          <w:szCs w:val="22"/>
        </w:rPr>
        <w:t xml:space="preserve"> w § 1 </w:t>
      </w:r>
      <w:r w:rsidR="009F710F" w:rsidRPr="002D1D95">
        <w:rPr>
          <w:rFonts w:ascii="Arial" w:hAnsi="Arial" w:cs="Arial"/>
          <w:sz w:val="22"/>
          <w:szCs w:val="22"/>
        </w:rPr>
        <w:t xml:space="preserve">Wykonawca otrzyma </w:t>
      </w:r>
      <w:r w:rsidR="00D8323D" w:rsidRPr="002D1D95">
        <w:rPr>
          <w:rFonts w:ascii="Arial" w:hAnsi="Arial" w:cs="Arial"/>
          <w:sz w:val="22"/>
          <w:szCs w:val="22"/>
        </w:rPr>
        <w:t xml:space="preserve">łączne </w:t>
      </w:r>
      <w:r w:rsidRPr="002D1D95">
        <w:rPr>
          <w:rFonts w:ascii="Arial" w:hAnsi="Arial" w:cs="Arial"/>
          <w:sz w:val="22"/>
          <w:szCs w:val="22"/>
        </w:rPr>
        <w:t>wynagrodzenie w</w:t>
      </w:r>
      <w:r w:rsidR="00B00717" w:rsidRPr="002D1D95">
        <w:rPr>
          <w:rFonts w:ascii="Arial" w:hAnsi="Arial" w:cs="Arial"/>
          <w:sz w:val="22"/>
          <w:szCs w:val="22"/>
        </w:rPr>
        <w:t> </w:t>
      </w:r>
      <w:r w:rsidRPr="002D1D95">
        <w:rPr>
          <w:rFonts w:ascii="Arial" w:hAnsi="Arial" w:cs="Arial"/>
          <w:sz w:val="22"/>
          <w:szCs w:val="22"/>
        </w:rPr>
        <w:t>wysoko</w:t>
      </w:r>
      <w:r w:rsidRPr="002D1D95">
        <w:rPr>
          <w:rFonts w:ascii="Arial" w:eastAsia="TT45Co00" w:hAnsi="Arial" w:cs="Arial"/>
          <w:sz w:val="22"/>
          <w:szCs w:val="22"/>
        </w:rPr>
        <w:t>ś</w:t>
      </w:r>
      <w:r w:rsidRPr="002D1D95">
        <w:rPr>
          <w:rFonts w:ascii="Arial" w:hAnsi="Arial" w:cs="Arial"/>
          <w:sz w:val="22"/>
          <w:szCs w:val="22"/>
        </w:rPr>
        <w:t>ci</w:t>
      </w:r>
      <w:r w:rsidR="00E5532F" w:rsidRPr="002D1D95">
        <w:rPr>
          <w:rFonts w:ascii="Arial" w:hAnsi="Arial" w:cs="Arial"/>
          <w:sz w:val="22"/>
          <w:szCs w:val="22"/>
        </w:rPr>
        <w:t>:</w:t>
      </w:r>
    </w:p>
    <w:p w14:paraId="21B4C9DD" w14:textId="725BD3B2" w:rsidR="00E5532F" w:rsidRPr="002D1D95" w:rsidRDefault="009B4A3B" w:rsidP="00424975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…</w:t>
      </w:r>
      <w:r w:rsidR="00E5532F" w:rsidRPr="002D1D95">
        <w:rPr>
          <w:rFonts w:ascii="Arial" w:hAnsi="Arial" w:cs="Arial"/>
          <w:sz w:val="22"/>
          <w:szCs w:val="22"/>
        </w:rPr>
        <w:t xml:space="preserve"> zł netto,</w:t>
      </w:r>
    </w:p>
    <w:p w14:paraId="04AEC942" w14:textId="47D53EF6" w:rsidR="004E35DE" w:rsidRPr="002D1D95" w:rsidRDefault="00D653E0" w:rsidP="004E35D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… zł podatek VAT</w:t>
      </w:r>
      <w:r w:rsidR="004E35DE" w:rsidRPr="002D1D95">
        <w:rPr>
          <w:rFonts w:ascii="Arial" w:hAnsi="Arial" w:cs="Arial"/>
          <w:sz w:val="22"/>
          <w:szCs w:val="22"/>
        </w:rPr>
        <w:t>,</w:t>
      </w:r>
    </w:p>
    <w:p w14:paraId="581E23DB" w14:textId="7DF53EC9" w:rsidR="00C53446" w:rsidRPr="002D1D95" w:rsidRDefault="009B4A3B" w:rsidP="00B1165A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lastRenderedPageBreak/>
        <w:t>…</w:t>
      </w:r>
      <w:r w:rsidR="00E5532F" w:rsidRPr="002D1D95">
        <w:rPr>
          <w:rFonts w:ascii="Arial" w:hAnsi="Arial" w:cs="Arial"/>
          <w:sz w:val="22"/>
          <w:szCs w:val="22"/>
        </w:rPr>
        <w:t xml:space="preserve"> </w:t>
      </w:r>
      <w:r w:rsidR="00B92B70" w:rsidRPr="002D1D95">
        <w:rPr>
          <w:rFonts w:ascii="Arial" w:hAnsi="Arial" w:cs="Arial"/>
          <w:sz w:val="22"/>
          <w:szCs w:val="22"/>
        </w:rPr>
        <w:t xml:space="preserve">zł brutto (słownie brutto: </w:t>
      </w:r>
      <w:r w:rsidRPr="002D1D95">
        <w:rPr>
          <w:rFonts w:ascii="Arial" w:hAnsi="Arial" w:cs="Arial"/>
          <w:sz w:val="22"/>
          <w:szCs w:val="22"/>
        </w:rPr>
        <w:t>…. złote/</w:t>
      </w:r>
      <w:proofErr w:type="spellStart"/>
      <w:r w:rsidRPr="002D1D95">
        <w:rPr>
          <w:rFonts w:ascii="Arial" w:hAnsi="Arial" w:cs="Arial"/>
          <w:sz w:val="22"/>
          <w:szCs w:val="22"/>
        </w:rPr>
        <w:t>ych</w:t>
      </w:r>
      <w:proofErr w:type="spellEnd"/>
      <w:r w:rsidR="009B46D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426AB1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..</w:t>
      </w:r>
      <w:proofErr w:type="gramEnd"/>
      <w:r w:rsidR="00426AB1" w:rsidRPr="002D1D95">
        <w:rPr>
          <w:rFonts w:ascii="Arial" w:hAnsi="Arial" w:cs="Arial"/>
          <w:sz w:val="22"/>
          <w:szCs w:val="22"/>
        </w:rPr>
        <w:t>/100)</w:t>
      </w:r>
      <w:r w:rsidR="004E35DE" w:rsidRPr="002D1D95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="00C53446" w:rsidRPr="002D1D95">
        <w:rPr>
          <w:rFonts w:ascii="Arial" w:hAnsi="Arial" w:cs="Arial"/>
          <w:sz w:val="22"/>
          <w:szCs w:val="22"/>
        </w:rPr>
        <w:t>,</w:t>
      </w:r>
      <w:r w:rsidR="00426AB1" w:rsidRPr="002D1D95">
        <w:rPr>
          <w:rFonts w:ascii="Arial" w:hAnsi="Arial" w:cs="Arial"/>
          <w:sz w:val="22"/>
          <w:szCs w:val="22"/>
        </w:rPr>
        <w:t>.</w:t>
      </w:r>
    </w:p>
    <w:p w14:paraId="003E69F8" w14:textId="77777777" w:rsidR="009B4A3B" w:rsidRPr="002D1D95" w:rsidRDefault="009B4A3B" w:rsidP="00B1165A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Wynagrodzenie, o którym mowa w ust. 1 obejmuje wszystkie koszty realizacji przedmiotu umowy.</w:t>
      </w:r>
    </w:p>
    <w:p w14:paraId="7573F395" w14:textId="14F97A8A" w:rsidR="009B4A3B" w:rsidRPr="002D1D95" w:rsidRDefault="00C074FC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Podstawą wys</w:t>
      </w:r>
      <w:r w:rsidR="00A32D7C" w:rsidRPr="002D1D95">
        <w:rPr>
          <w:rFonts w:ascii="Arial" w:hAnsi="Arial" w:cs="Arial"/>
          <w:sz w:val="22"/>
          <w:szCs w:val="22"/>
        </w:rPr>
        <w:t>tawienia przez Wykonawcę faktur</w:t>
      </w:r>
      <w:r w:rsidR="00B14F42">
        <w:rPr>
          <w:rFonts w:ascii="Arial" w:hAnsi="Arial" w:cs="Arial"/>
          <w:sz w:val="22"/>
          <w:szCs w:val="22"/>
        </w:rPr>
        <w:t>y</w:t>
      </w:r>
      <w:r w:rsidRPr="002D1D95">
        <w:rPr>
          <w:rFonts w:ascii="Arial" w:hAnsi="Arial" w:cs="Arial"/>
          <w:sz w:val="22"/>
          <w:szCs w:val="22"/>
        </w:rPr>
        <w:t>/rachunk</w:t>
      </w:r>
      <w:r w:rsidR="00B14F42">
        <w:rPr>
          <w:rFonts w:ascii="Arial" w:hAnsi="Arial" w:cs="Arial"/>
          <w:sz w:val="22"/>
          <w:szCs w:val="22"/>
        </w:rPr>
        <w:t>u</w:t>
      </w:r>
      <w:r w:rsidRPr="002D1D95">
        <w:rPr>
          <w:rFonts w:ascii="Arial" w:hAnsi="Arial" w:cs="Arial"/>
          <w:sz w:val="22"/>
          <w:szCs w:val="22"/>
        </w:rPr>
        <w:t xml:space="preserve"> jest po</w:t>
      </w:r>
      <w:r w:rsidR="0054305B" w:rsidRPr="002D1D95">
        <w:rPr>
          <w:rFonts w:ascii="Arial" w:hAnsi="Arial" w:cs="Arial"/>
          <w:sz w:val="22"/>
          <w:szCs w:val="22"/>
        </w:rPr>
        <w:t>dpisanie przez Strony protok</w:t>
      </w:r>
      <w:r w:rsidR="003F1399" w:rsidRPr="002D1D95">
        <w:rPr>
          <w:rFonts w:ascii="Arial" w:hAnsi="Arial" w:cs="Arial"/>
          <w:sz w:val="22"/>
          <w:szCs w:val="22"/>
        </w:rPr>
        <w:t>o</w:t>
      </w:r>
      <w:r w:rsidR="00B14F42">
        <w:rPr>
          <w:rFonts w:ascii="Arial" w:hAnsi="Arial" w:cs="Arial"/>
          <w:sz w:val="22"/>
          <w:szCs w:val="22"/>
        </w:rPr>
        <w:t>łu</w:t>
      </w:r>
      <w:r w:rsidRPr="002D1D95">
        <w:rPr>
          <w:rFonts w:ascii="Arial" w:hAnsi="Arial" w:cs="Arial"/>
          <w:sz w:val="22"/>
          <w:szCs w:val="22"/>
        </w:rPr>
        <w:t xml:space="preserve"> odbi</w:t>
      </w:r>
      <w:r w:rsidR="0054305B" w:rsidRPr="002D1D95">
        <w:rPr>
          <w:rFonts w:ascii="Arial" w:hAnsi="Arial" w:cs="Arial"/>
          <w:sz w:val="22"/>
          <w:szCs w:val="22"/>
        </w:rPr>
        <w:t>oru, o który</w:t>
      </w:r>
      <w:r w:rsidR="002A3D1E" w:rsidRPr="002D1D95">
        <w:rPr>
          <w:rFonts w:ascii="Arial" w:hAnsi="Arial" w:cs="Arial"/>
          <w:sz w:val="22"/>
          <w:szCs w:val="22"/>
        </w:rPr>
        <w:t>ch</w:t>
      </w:r>
      <w:r w:rsidR="0054305B" w:rsidRPr="002D1D95">
        <w:rPr>
          <w:rFonts w:ascii="Arial" w:hAnsi="Arial" w:cs="Arial"/>
          <w:sz w:val="22"/>
          <w:szCs w:val="22"/>
        </w:rPr>
        <w:t xml:space="preserve"> mowa w § 5</w:t>
      </w:r>
      <w:r w:rsidR="009B4A3B" w:rsidRPr="002D1D95">
        <w:rPr>
          <w:rFonts w:ascii="Arial" w:hAnsi="Arial" w:cs="Arial"/>
          <w:sz w:val="22"/>
          <w:szCs w:val="22"/>
        </w:rPr>
        <w:t xml:space="preserve">. </w:t>
      </w:r>
    </w:p>
    <w:p w14:paraId="7C548693" w14:textId="77777777" w:rsidR="00495D26" w:rsidRPr="002D1D95" w:rsidRDefault="00495D26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Wykonawca wystawi fakturę/rachunek w ciągu 5 dni roboczych od dnia podpisania protokołu odbioru, </w:t>
      </w:r>
      <w:r w:rsidR="0054305B" w:rsidRPr="002D1D95">
        <w:rPr>
          <w:rFonts w:ascii="Arial" w:hAnsi="Arial" w:cs="Arial"/>
          <w:sz w:val="22"/>
          <w:szCs w:val="22"/>
        </w:rPr>
        <w:t>o którym mowa w § 5</w:t>
      </w:r>
      <w:r w:rsidRPr="002D1D95">
        <w:rPr>
          <w:rFonts w:ascii="Arial" w:hAnsi="Arial" w:cs="Arial"/>
          <w:sz w:val="22"/>
          <w:szCs w:val="22"/>
        </w:rPr>
        <w:t>.</w:t>
      </w:r>
    </w:p>
    <w:p w14:paraId="51BBAFC2" w14:textId="77777777" w:rsidR="001B6652" w:rsidRPr="002D1D95" w:rsidRDefault="001B6652" w:rsidP="00424975">
      <w:pPr>
        <w:numPr>
          <w:ilvl w:val="1"/>
          <w:numId w:val="10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Zapłata wynagrodzenia, o którym mowa w ust. 1 nastąpi na rachunek bankowy wskazany przez Wykonawcę, w terminie do 21 dni od wystawienia</w:t>
      </w:r>
      <w:r w:rsidR="00223440" w:rsidRPr="002D1D95">
        <w:rPr>
          <w:rFonts w:ascii="Arial" w:hAnsi="Arial" w:cs="Arial"/>
          <w:sz w:val="22"/>
          <w:szCs w:val="22"/>
        </w:rPr>
        <w:t xml:space="preserve"> faktury/rachunku</w:t>
      </w:r>
      <w:r w:rsidRPr="002D1D95">
        <w:rPr>
          <w:rFonts w:ascii="Arial" w:hAnsi="Arial" w:cs="Arial"/>
          <w:sz w:val="22"/>
          <w:szCs w:val="22"/>
        </w:rPr>
        <w:t>.</w:t>
      </w:r>
    </w:p>
    <w:p w14:paraId="28529725" w14:textId="77777777" w:rsidR="009B4A3B" w:rsidRPr="002D1D95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037D2EFA" w14:textId="77777777" w:rsidR="00B555D3" w:rsidRPr="002D1D95" w:rsidRDefault="00AF0A80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Faktura/rachunek zostanie wystawiona/y na następujące dane</w:t>
      </w:r>
      <w:r w:rsidR="009B4A3B" w:rsidRPr="002D1D95">
        <w:rPr>
          <w:rFonts w:ascii="Arial" w:hAnsi="Arial" w:cs="Arial"/>
          <w:sz w:val="22"/>
          <w:szCs w:val="22"/>
        </w:rPr>
        <w:t>: Regionalna Dyrekcja Ochrony Środowiska w Rzeszowie, Al. Józefa Piłsudskiego 38, 35-001 Rzeszów.</w:t>
      </w:r>
    </w:p>
    <w:p w14:paraId="4148563E" w14:textId="77777777" w:rsidR="002A3D1E" w:rsidRPr="002D1D95" w:rsidRDefault="009B4A3B" w:rsidP="00424975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2D1D95">
        <w:rPr>
          <w:rFonts w:ascii="Arial" w:hAnsi="Arial" w:cs="Arial"/>
          <w:sz w:val="22"/>
          <w:szCs w:val="22"/>
        </w:rPr>
        <w:t xml:space="preserve">y umowne, o których mowa w § </w:t>
      </w:r>
      <w:r w:rsidR="00953AE0" w:rsidRPr="002D1D95">
        <w:rPr>
          <w:rFonts w:ascii="Arial" w:hAnsi="Arial" w:cs="Arial"/>
          <w:sz w:val="22"/>
          <w:szCs w:val="22"/>
        </w:rPr>
        <w:t>10</w:t>
      </w:r>
      <w:r w:rsidR="009C03AB" w:rsidRPr="002D1D95">
        <w:rPr>
          <w:rFonts w:ascii="Arial" w:hAnsi="Arial" w:cs="Arial"/>
          <w:sz w:val="22"/>
          <w:szCs w:val="22"/>
        </w:rPr>
        <w:t>.</w:t>
      </w:r>
      <w:r w:rsidR="001271DB" w:rsidRPr="002D1D95">
        <w:rPr>
          <w:rFonts w:ascii="Arial" w:hAnsi="Arial" w:cs="Arial"/>
          <w:sz w:val="22"/>
          <w:szCs w:val="22"/>
        </w:rPr>
        <w:t xml:space="preserve"> </w:t>
      </w:r>
    </w:p>
    <w:p w14:paraId="67CFA0A9" w14:textId="41DEB136" w:rsidR="0037032C" w:rsidRPr="002D1D95" w:rsidRDefault="0037032C" w:rsidP="00600D4E">
      <w:pPr>
        <w:numPr>
          <w:ilvl w:val="1"/>
          <w:numId w:val="10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Wykonawca, który będzie świadczył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 xml:space="preserve"> osobiście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usługi na podstawie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niniejszej umowy jako osoba fizyczna</w:t>
      </w:r>
      <w:r w:rsidR="00B1165A" w:rsidRPr="002D1D9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zobowiązany jest prowadzić ewidencj</w:t>
      </w:r>
      <w:r w:rsidR="00714D0E" w:rsidRPr="002D1D95">
        <w:rPr>
          <w:rFonts w:ascii="Arial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czasu pracy i przedstawić ją Zamawiającemu razem z fakturą/rachunkiem, </w:t>
      </w:r>
      <w:r w:rsidR="00B1165A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o którym</w:t>
      </w:r>
      <w:r w:rsidR="00A65CB3" w:rsidRPr="002D1D95">
        <w:rPr>
          <w:rFonts w:ascii="Arial" w:hAnsi="Arial" w:cs="Arial"/>
          <w:color w:val="000000" w:themeColor="text1"/>
          <w:sz w:val="22"/>
          <w:szCs w:val="22"/>
        </w:rPr>
        <w:t>/ej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mowa w ust. 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>3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niniejszego paragrafu umowy. </w:t>
      </w:r>
    </w:p>
    <w:p w14:paraId="2D39625A" w14:textId="77777777" w:rsidR="005F1DEF" w:rsidRPr="002D1D95" w:rsidRDefault="005F1DEF" w:rsidP="00424975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50562AFB" w14:textId="0B25339A" w:rsidR="00B92B70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7</w:t>
      </w:r>
    </w:p>
    <w:p w14:paraId="14BBCC0F" w14:textId="77777777" w:rsidR="00630848" w:rsidRPr="002D1D95" w:rsidRDefault="00630848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03900C02" w14:textId="77777777" w:rsidR="00B92B70" w:rsidRPr="002D1D95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Osob</w:t>
      </w:r>
      <w:r w:rsidR="00E9794D" w:rsidRPr="002D1D95">
        <w:rPr>
          <w:rFonts w:ascii="Arial" w:eastAsia="TT45Co00" w:hAnsi="Arial" w:cs="Arial"/>
          <w:sz w:val="22"/>
          <w:szCs w:val="22"/>
        </w:rPr>
        <w:t>ami</w:t>
      </w:r>
      <w:r w:rsidRPr="002D1D95">
        <w:rPr>
          <w:rFonts w:ascii="Arial" w:eastAsia="TT45Co00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uprawnion</w:t>
      </w:r>
      <w:r w:rsidR="00E9794D" w:rsidRPr="002D1D95">
        <w:rPr>
          <w:rFonts w:ascii="Arial" w:hAnsi="Arial" w:cs="Arial"/>
          <w:sz w:val="22"/>
          <w:szCs w:val="22"/>
        </w:rPr>
        <w:t>ymi</w:t>
      </w:r>
      <w:r w:rsidRPr="002D1D95">
        <w:rPr>
          <w:rFonts w:ascii="Arial" w:eastAsia="TT45Co00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przez Zamawiaj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cego do koordynowania spraw 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zanych z</w:t>
      </w:r>
      <w:r w:rsidR="00E9794D" w:rsidRPr="002D1D95">
        <w:rPr>
          <w:rFonts w:ascii="Arial" w:hAnsi="Arial" w:cs="Arial"/>
          <w:sz w:val="22"/>
          <w:szCs w:val="22"/>
        </w:rPr>
        <w:t> </w:t>
      </w:r>
      <w:r w:rsidRPr="002D1D95">
        <w:rPr>
          <w:rFonts w:ascii="Arial" w:hAnsi="Arial" w:cs="Arial"/>
          <w:sz w:val="22"/>
          <w:szCs w:val="22"/>
        </w:rPr>
        <w:t>realizacj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umowy i koordy</w:t>
      </w:r>
      <w:r w:rsidR="009C03AB" w:rsidRPr="002D1D95">
        <w:rPr>
          <w:rFonts w:ascii="Arial" w:hAnsi="Arial" w:cs="Arial"/>
          <w:sz w:val="22"/>
          <w:szCs w:val="22"/>
        </w:rPr>
        <w:t>nowania</w:t>
      </w:r>
      <w:r w:rsidRPr="002D1D95">
        <w:rPr>
          <w:rFonts w:ascii="Arial" w:hAnsi="Arial" w:cs="Arial"/>
          <w:sz w:val="22"/>
          <w:szCs w:val="22"/>
        </w:rPr>
        <w:t xml:space="preserve"> w zakresie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zków umownyc</w:t>
      </w:r>
      <w:r w:rsidR="009C03AB" w:rsidRPr="002D1D95">
        <w:rPr>
          <w:rFonts w:ascii="Arial" w:hAnsi="Arial" w:cs="Arial"/>
          <w:sz w:val="22"/>
          <w:szCs w:val="22"/>
        </w:rPr>
        <w:t>h</w:t>
      </w:r>
      <w:r w:rsidR="00953AE0" w:rsidRPr="002D1D95">
        <w:rPr>
          <w:rFonts w:ascii="Arial" w:hAnsi="Arial" w:cs="Arial"/>
          <w:sz w:val="22"/>
          <w:szCs w:val="22"/>
        </w:rPr>
        <w:t>, w tym do podpisania protokołu</w:t>
      </w:r>
      <w:r w:rsidRPr="002D1D95">
        <w:rPr>
          <w:rFonts w:ascii="Arial" w:hAnsi="Arial" w:cs="Arial"/>
          <w:sz w:val="22"/>
          <w:szCs w:val="22"/>
        </w:rPr>
        <w:t xml:space="preserve"> odbioru </w:t>
      </w:r>
      <w:r w:rsidR="00E9794D" w:rsidRPr="002D1D95">
        <w:rPr>
          <w:rFonts w:ascii="Arial" w:hAnsi="Arial" w:cs="Arial"/>
          <w:sz w:val="22"/>
          <w:szCs w:val="22"/>
        </w:rPr>
        <w:t>są:</w:t>
      </w:r>
      <w:r w:rsidRPr="002D1D95">
        <w:rPr>
          <w:rFonts w:ascii="Arial" w:hAnsi="Arial" w:cs="Arial"/>
          <w:sz w:val="22"/>
          <w:szCs w:val="22"/>
        </w:rPr>
        <w:t xml:space="preserve"> </w:t>
      </w:r>
      <w:r w:rsidR="003A766D" w:rsidRPr="002D1D95">
        <w:rPr>
          <w:rFonts w:ascii="Arial" w:hAnsi="Arial" w:cs="Arial"/>
          <w:sz w:val="22"/>
          <w:szCs w:val="22"/>
        </w:rPr>
        <w:t>…</w:t>
      </w:r>
      <w:proofErr w:type="gramStart"/>
      <w:r w:rsidR="003A766D" w:rsidRPr="002D1D95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2D1D95">
        <w:rPr>
          <w:rFonts w:ascii="Arial" w:hAnsi="Arial" w:cs="Arial"/>
          <w:sz w:val="22"/>
          <w:szCs w:val="22"/>
        </w:rPr>
        <w:t>.</w:t>
      </w:r>
      <w:r w:rsidR="00B57D49" w:rsidRPr="002D1D95">
        <w:rPr>
          <w:rFonts w:ascii="Arial" w:hAnsi="Arial" w:cs="Arial"/>
          <w:sz w:val="22"/>
          <w:szCs w:val="22"/>
        </w:rPr>
        <w:t>, tel</w:t>
      </w:r>
      <w:r w:rsidRPr="002D1D95">
        <w:rPr>
          <w:rFonts w:ascii="Arial" w:hAnsi="Arial" w:cs="Arial"/>
          <w:sz w:val="22"/>
          <w:szCs w:val="22"/>
        </w:rPr>
        <w:t xml:space="preserve">.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Pr="002D1D95">
        <w:rPr>
          <w:rFonts w:ascii="Arial" w:hAnsi="Arial" w:cs="Arial"/>
          <w:sz w:val="22"/>
          <w:szCs w:val="22"/>
        </w:rPr>
        <w:t xml:space="preserve">, </w:t>
      </w:r>
      <w:r w:rsidR="00B57D49" w:rsidRPr="002D1D95">
        <w:rPr>
          <w:rFonts w:ascii="Arial" w:hAnsi="Arial" w:cs="Arial"/>
          <w:sz w:val="22"/>
          <w:szCs w:val="22"/>
        </w:rPr>
        <w:t xml:space="preserve">fax </w:t>
      </w:r>
      <w:r w:rsidR="003A766D" w:rsidRPr="002D1D95">
        <w:rPr>
          <w:rFonts w:ascii="Arial" w:hAnsi="Arial" w:cs="Arial"/>
          <w:sz w:val="22"/>
          <w:szCs w:val="22"/>
        </w:rPr>
        <w:t>……</w:t>
      </w:r>
      <w:proofErr w:type="gramStart"/>
      <w:r w:rsidR="003A766D" w:rsidRPr="002D1D95">
        <w:rPr>
          <w:rFonts w:ascii="Arial" w:hAnsi="Arial" w:cs="Arial"/>
          <w:sz w:val="22"/>
          <w:szCs w:val="22"/>
        </w:rPr>
        <w:t>…….</w:t>
      </w:r>
      <w:proofErr w:type="gramEnd"/>
      <w:r w:rsidR="003A766D" w:rsidRPr="002D1D95">
        <w:rPr>
          <w:rFonts w:ascii="Arial" w:hAnsi="Arial" w:cs="Arial"/>
          <w:sz w:val="22"/>
          <w:szCs w:val="22"/>
        </w:rPr>
        <w:t>.</w:t>
      </w:r>
      <w:r w:rsidR="00B57D49" w:rsidRPr="002D1D95">
        <w:rPr>
          <w:rFonts w:ascii="Arial" w:hAnsi="Arial" w:cs="Arial"/>
          <w:sz w:val="22"/>
          <w:szCs w:val="22"/>
        </w:rPr>
        <w:t>, e-mail</w:t>
      </w:r>
      <w:r w:rsidRPr="002D1D95">
        <w:rPr>
          <w:rFonts w:ascii="Arial" w:hAnsi="Arial" w:cs="Arial"/>
          <w:sz w:val="22"/>
          <w:szCs w:val="22"/>
        </w:rPr>
        <w:t xml:space="preserve">: </w:t>
      </w:r>
      <w:r w:rsidR="003A766D" w:rsidRPr="002D1D95">
        <w:rPr>
          <w:rFonts w:ascii="Arial" w:hAnsi="Arial" w:cs="Arial"/>
          <w:sz w:val="22"/>
          <w:szCs w:val="22"/>
        </w:rPr>
        <w:t>…….</w:t>
      </w:r>
      <w:r w:rsidR="00E9794D" w:rsidRPr="002D1D95">
        <w:rPr>
          <w:rFonts w:ascii="Arial" w:hAnsi="Arial" w:cs="Arial"/>
          <w:sz w:val="22"/>
          <w:szCs w:val="22"/>
        </w:rPr>
        <w:t xml:space="preserve"> </w:t>
      </w:r>
    </w:p>
    <w:p w14:paraId="482950D0" w14:textId="77777777" w:rsidR="00B92B70" w:rsidRPr="002D1D95" w:rsidRDefault="00B92B70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Przedstawicielem Wykonawcy upowa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nionym do koordynowania spraw 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zanych</w:t>
      </w:r>
      <w:r w:rsidRPr="002D1D95">
        <w:rPr>
          <w:rFonts w:ascii="Arial" w:hAnsi="Arial" w:cs="Arial"/>
          <w:sz w:val="22"/>
          <w:szCs w:val="22"/>
        </w:rPr>
        <w:br/>
        <w:t>z realizacj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umowy i koordynatorem w zakresie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 xml:space="preserve">zków umownych, w tym do podpisania protokołu odbioru jest: </w:t>
      </w:r>
      <w:proofErr w:type="gramStart"/>
      <w:r w:rsidR="003A766D" w:rsidRPr="002D1D95">
        <w:rPr>
          <w:rFonts w:ascii="Arial" w:hAnsi="Arial" w:cs="Arial"/>
          <w:sz w:val="22"/>
          <w:szCs w:val="22"/>
        </w:rPr>
        <w:t>…….</w:t>
      </w:r>
      <w:proofErr w:type="gramEnd"/>
      <w:r w:rsidRPr="002D1D95">
        <w:rPr>
          <w:rFonts w:ascii="Arial" w:hAnsi="Arial" w:cs="Arial"/>
          <w:sz w:val="22"/>
          <w:szCs w:val="22"/>
        </w:rPr>
        <w:t>, tel.:</w:t>
      </w:r>
      <w:r w:rsidR="00E5532F" w:rsidRPr="002D1D95">
        <w:rPr>
          <w:rFonts w:ascii="Arial" w:hAnsi="Arial" w:cs="Arial"/>
          <w:sz w:val="22"/>
          <w:szCs w:val="22"/>
        </w:rPr>
        <w:t xml:space="preserve">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Pr="002D1D95">
        <w:rPr>
          <w:rFonts w:ascii="Arial" w:hAnsi="Arial" w:cs="Arial"/>
          <w:sz w:val="22"/>
          <w:szCs w:val="22"/>
        </w:rPr>
        <w:t xml:space="preserve">, </w:t>
      </w:r>
      <w:r w:rsidR="00E5532F" w:rsidRPr="002D1D95">
        <w:rPr>
          <w:rFonts w:ascii="Arial" w:hAnsi="Arial" w:cs="Arial"/>
          <w:sz w:val="22"/>
          <w:szCs w:val="22"/>
        </w:rPr>
        <w:t xml:space="preserve">e-mail: </w:t>
      </w:r>
      <w:r w:rsidR="003A766D" w:rsidRPr="002D1D95">
        <w:rPr>
          <w:rFonts w:ascii="Arial" w:hAnsi="Arial" w:cs="Arial"/>
          <w:sz w:val="22"/>
          <w:szCs w:val="22"/>
        </w:rPr>
        <w:t>………</w:t>
      </w:r>
      <w:r w:rsidR="00E61D2A" w:rsidRPr="002D1D95">
        <w:rPr>
          <w:rFonts w:ascii="Arial" w:hAnsi="Arial" w:cs="Arial"/>
          <w:sz w:val="22"/>
          <w:szCs w:val="22"/>
        </w:rPr>
        <w:t>.</w:t>
      </w:r>
    </w:p>
    <w:p w14:paraId="740E1C38" w14:textId="77777777" w:rsidR="00D26A63" w:rsidRPr="002D1D95" w:rsidRDefault="00D26A6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Każ</w:t>
      </w:r>
      <w:r w:rsidR="0054305B" w:rsidRPr="002D1D95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2D1D95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 protokołów odbioru</w:t>
      </w:r>
      <w:r w:rsidR="005D0683" w:rsidRPr="002D1D95">
        <w:rPr>
          <w:rFonts w:ascii="Arial" w:hAnsi="Arial" w:cs="Arial"/>
          <w:sz w:val="22"/>
          <w:szCs w:val="22"/>
        </w:rPr>
        <w:t>.</w:t>
      </w:r>
    </w:p>
    <w:p w14:paraId="089109E0" w14:textId="07251546" w:rsidR="00004B0D" w:rsidRPr="002D1D95" w:rsidRDefault="005D0683" w:rsidP="00424975">
      <w:pPr>
        <w:numPr>
          <w:ilvl w:val="1"/>
          <w:numId w:val="11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eastAsia="Arial Unicode MS" w:hAnsi="Arial" w:cs="Arial"/>
          <w:sz w:val="22"/>
          <w:szCs w:val="22"/>
        </w:rPr>
        <w:lastRenderedPageBreak/>
        <w:t>Zmiana osób, o których mowa w ust. 1 i 2, numerów telefonów i adresów e-mail następuje poprzez pisemne powiadomienie drugiej Strony umowy i nie wymaga sporządzenia aneksu do umowy.</w:t>
      </w:r>
    </w:p>
    <w:p w14:paraId="213F1E07" w14:textId="3185C1C9" w:rsidR="00600D4E" w:rsidRDefault="00600D4E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3F3480EF" w14:textId="730EFE4F" w:rsidR="00D26A63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§ 8</w:t>
      </w:r>
    </w:p>
    <w:p w14:paraId="5C433141" w14:textId="77777777" w:rsidR="00D26A63" w:rsidRPr="002D1D95" w:rsidRDefault="00D26A63" w:rsidP="00424975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Konflikt interesów</w:t>
      </w:r>
    </w:p>
    <w:p w14:paraId="18C5820D" w14:textId="77777777" w:rsidR="00D26A63" w:rsidRPr="002D1D95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6C1AF4BA" w14:textId="77777777" w:rsidR="00D26A63" w:rsidRPr="002D1D95" w:rsidRDefault="00D26A63" w:rsidP="00424975">
      <w:pPr>
        <w:numPr>
          <w:ilvl w:val="2"/>
          <w:numId w:val="19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460BD60B" w14:textId="0D6FB9CE" w:rsidR="00B1165A" w:rsidRPr="002D1D95" w:rsidRDefault="00B1165A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  <w:bookmarkStart w:id="4" w:name="_Hlk102128443"/>
    </w:p>
    <w:p w14:paraId="5ADE91F5" w14:textId="37795DAF" w:rsidR="0030204F" w:rsidRPr="002D1D95" w:rsidRDefault="0030204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9</w:t>
      </w:r>
    </w:p>
    <w:p w14:paraId="27924C28" w14:textId="77777777" w:rsidR="0030204F" w:rsidRPr="002D1D95" w:rsidRDefault="0030204F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Prawa autorskie</w:t>
      </w:r>
    </w:p>
    <w:bookmarkEnd w:id="4"/>
    <w:p w14:paraId="179828BC" w14:textId="3C7133C0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Strony zgodnie ustalają, że autorskie prawa majątkowe do wszystkich utworów, powstałych wskutek wykonania Umowy, a także autorskie prawa majątkowe do utworów stanowiących samodzielne części innych utworów - stworzonych przez Wykonawcę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wyniku wykonywaniu obowiązków określonych w Umowie - nabywa Zamawiający bez ograniczenia czasowego i terytorialnego, na polach eksploatacji w szczególności obejmujących:</w:t>
      </w:r>
    </w:p>
    <w:p w14:paraId="435F85AB" w14:textId="77777777" w:rsidR="0096356C" w:rsidRPr="002D1D95" w:rsidRDefault="0096356C" w:rsidP="00424975">
      <w:pPr>
        <w:numPr>
          <w:ilvl w:val="0"/>
          <w:numId w:val="24"/>
        </w:numPr>
        <w:tabs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utrwalanie utworu w dowolnie wybranej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formie i w dowolny sposób,</w:t>
      </w:r>
    </w:p>
    <w:p w14:paraId="4297D500" w14:textId="5DDB15CE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zwielokrotnienie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 w tym na ka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dym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niku audiowizualnym,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a w szczególno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na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niku video, ta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mie 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wiatłoczułej, magnetycznej i dysku komputerowym oraz wszystkich typach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 przeznaczonych do zapisu cyfrowego,</w:t>
      </w:r>
    </w:p>
    <w:p w14:paraId="55D33FB5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użyczanie, wypo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yczanie, najem, dzier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awę utworu lub wymianę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ników, na których utwór utrwalono, wykorzystanie na stronach internetowych i w utworach multimedialnych,</w:t>
      </w:r>
    </w:p>
    <w:p w14:paraId="243FF360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wytwarzanie okre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lon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egzemplarzy utworu, w tym 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drukarsk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reprograficzn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zapisu magnetycznego oraz technik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cyfrow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44685D93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wprowadzanie utworu do obrotu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 w tym wielokrotne rozpowszechnianie utworu (w cało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i we fragmentach) poprzez jego emisj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telewizyjn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programach krajowych i zagranicznych stacji telewizyjnych, także satelitarnych,</w:t>
      </w:r>
    </w:p>
    <w:p w14:paraId="72DAB6FA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publiczne rozpowszechnianie utworu (tak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w sieci Internet),</w:t>
      </w:r>
    </w:p>
    <w:p w14:paraId="4BAA8836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>publiczne wykonanie, wystawienie, wy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wietlenie, odtworzenie oraz nadawanie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br/>
        <w:t>i remitowanie utworu, a tak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 publiczne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pnianie utworu w taki sposób, aby ka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dy mógł mie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ć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do niego 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 w miejscu i w czasie przez siebie wybranym,</w:t>
      </w:r>
    </w:p>
    <w:p w14:paraId="68384EF7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tłumaczenia, przystosowywania zmiany układu lub jakiekolwiek inne zmiany w utworze, modyfikowanie utworu, tworzenie w oparciu o utwór innych utworów,</w:t>
      </w:r>
    </w:p>
    <w:p w14:paraId="533A4148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nadawanie utworu za pomoc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wizji lub fonii przewodowej albo bezprzewodowej przez stacj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naziemn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lub za po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rednictwem satelity,</w:t>
      </w:r>
    </w:p>
    <w:p w14:paraId="7CE7420A" w14:textId="77777777" w:rsidR="0096356C" w:rsidRPr="002D1D95" w:rsidRDefault="0096356C" w:rsidP="00424975">
      <w:pPr>
        <w:numPr>
          <w:ilvl w:val="0"/>
          <w:numId w:val="24"/>
        </w:numPr>
        <w:tabs>
          <w:tab w:val="left" w:pos="284"/>
          <w:tab w:val="left" w:pos="567"/>
        </w:tabs>
        <w:autoSpaceDE w:val="0"/>
        <w:spacing w:before="0" w:line="360" w:lineRule="auto"/>
        <w:ind w:left="567" w:hanging="425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wprowadzanie utworu do pami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komputera.</w:t>
      </w:r>
    </w:p>
    <w:p w14:paraId="4EDD867F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Nabyte przez Zamawiającego majątkowe prawa autorskie nie będą w chwili ich przejścia na Zamawiającego obciążone prawami osób trzecich.</w:t>
      </w:r>
    </w:p>
    <w:p w14:paraId="237DA28F" w14:textId="4870EE55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zobowi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i jego następców prawnych do niewykonywania, przez czas nieoznaczony autorskich praw osobistych przysługuj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cych mu do utworu, co do których autorskie prawa maj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tkowe przysługuj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cemu. W szczególno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Wykonawca zobowi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zuje si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stosunku do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cego do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niewykonywania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: prawa do autorstwa utworu, do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pnienia go anonimowo, prawa do nienaruszalno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tre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i formy utworu oraz jego rzetelnego wykorzystywania, prawa do decydowania o pierwszym udost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ę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pnieniu utworu publiczno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ci, prawa do nadzoru nad sposobem korzystania z utworu.</w:t>
      </w:r>
    </w:p>
    <w:p w14:paraId="25D21B6C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niniejszym zezwala na wykonywanie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 przez czas nieoznaczony w jego imieniu autorskich praw osobistych.</w:t>
      </w:r>
    </w:p>
    <w:p w14:paraId="0872BF0D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Nabycie praw, o których mowa w ust. 1 obejmuje nabycie prawa do wykonywania praw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nych przez 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cego, zezwalania na wykonywanie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nych praw autorskich oraz nabycie prawa własno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no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ników, na których utrwalono utwór.</w:t>
      </w:r>
    </w:p>
    <w:p w14:paraId="35180DC5" w14:textId="38E05D7F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Wynagrodzenie, o którym mowa w § 6 ust. 1 umowy obejmuje wynagrodzenie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br/>
        <w:t>z tytułu przeniesienia autorskich praw maj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tkowych do cało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ci utworów, praw zale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nych,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z tytułu ich eksploatacji.</w:t>
      </w:r>
    </w:p>
    <w:p w14:paraId="76D5134F" w14:textId="27837D98" w:rsidR="0096356C" w:rsidRPr="002D1D95" w:rsidRDefault="009B46D8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Zamawiaj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cy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 xml:space="preserve"> jako nabywca praw autorskich ma prawo do przeniesienia praw 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br/>
        <w:t>i obowi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zków wynikaj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ą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cych z przekazanych mu przez Wykonawc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 xml:space="preserve">ę 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praw na osoby trzecie. Dotyczy to tak cało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ci, jak i cz</w:t>
      </w:r>
      <w:r w:rsidR="0096356C" w:rsidRPr="002D1D95">
        <w:rPr>
          <w:rFonts w:ascii="Arial" w:eastAsia="TT45Co00" w:hAnsi="Arial" w:cs="Arial"/>
          <w:color w:val="000000" w:themeColor="text1"/>
          <w:sz w:val="22"/>
          <w:szCs w:val="22"/>
        </w:rPr>
        <w:t>ęś</w:t>
      </w:r>
      <w:r w:rsidR="0096356C" w:rsidRPr="002D1D95">
        <w:rPr>
          <w:rFonts w:ascii="Arial" w:hAnsi="Arial" w:cs="Arial"/>
          <w:color w:val="000000" w:themeColor="text1"/>
          <w:sz w:val="22"/>
          <w:szCs w:val="22"/>
        </w:rPr>
        <w:t>ci składowych utworów.</w:t>
      </w:r>
    </w:p>
    <w:p w14:paraId="6752A83F" w14:textId="77777777" w:rsidR="0096356C" w:rsidRPr="002D1D95" w:rsidRDefault="0096356C" w:rsidP="00424975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Zamawiający ma prawo do udzielania nieodpłatnie osobom trzecim licencji na czas nieokreślony do nieodpłatnego korzystania z utworów na wszystkich polach eksploatacji, o których mowa w ust. 1.</w:t>
      </w:r>
    </w:p>
    <w:p w14:paraId="7BF2B24A" w14:textId="3CE081DC" w:rsidR="0096356C" w:rsidRPr="00600D4E" w:rsidRDefault="0096356C" w:rsidP="00600D4E">
      <w:pPr>
        <w:numPr>
          <w:ilvl w:val="1"/>
          <w:numId w:val="23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Wykonawca o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ś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wiadcza, </w:t>
      </w:r>
      <w:r w:rsidRPr="002D1D95">
        <w:rPr>
          <w:rFonts w:ascii="Arial" w:eastAsia="TT45Co00" w:hAnsi="Arial" w:cs="Arial"/>
          <w:color w:val="000000" w:themeColor="text1"/>
          <w:sz w:val="22"/>
          <w:szCs w:val="22"/>
        </w:rPr>
        <w:t>ż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e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do dokumentacji fotograficznej obrazującej stan przed realizacją działań ochronnych oraz stan po ich zrealizowaniu, która powstała w wyniku wykonywania niniejszej umowy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w zakresie, w jakim stanowi utwór w rozumieniu ustawy </w:t>
      </w:r>
      <w:r w:rsidR="00600D4E">
        <w:rPr>
          <w:rFonts w:ascii="Arial" w:hAnsi="Arial" w:cs="Arial"/>
          <w:color w:val="000000" w:themeColor="text1"/>
          <w:sz w:val="22"/>
          <w:szCs w:val="22"/>
        </w:rPr>
        <w:br/>
      </w:r>
      <w:r w:rsidRPr="00600D4E">
        <w:rPr>
          <w:rFonts w:ascii="Arial" w:hAnsi="Arial" w:cs="Arial"/>
          <w:color w:val="000000" w:themeColor="text1"/>
          <w:sz w:val="22"/>
          <w:szCs w:val="22"/>
        </w:rPr>
        <w:t>z dnia 4 lutego 1994 r. o prawie autorskim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i prawach pokrewnych (Dz. U. 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t xml:space="preserve">z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202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t>5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 xml:space="preserve"> r. poz. </w:t>
      </w:r>
      <w:r w:rsidR="00B1165A" w:rsidRPr="00600D4E">
        <w:rPr>
          <w:rFonts w:ascii="Arial" w:hAnsi="Arial" w:cs="Arial"/>
          <w:color w:val="000000" w:themeColor="text1"/>
          <w:sz w:val="22"/>
          <w:szCs w:val="22"/>
        </w:rPr>
        <w:lastRenderedPageBreak/>
        <w:t>24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), przysługuj</w:t>
      </w:r>
      <w:r w:rsidRPr="00600D4E">
        <w:rPr>
          <w:rFonts w:ascii="Arial" w:eastAsia="TT45Co00" w:hAnsi="Arial" w:cs="Arial"/>
          <w:color w:val="000000" w:themeColor="text1"/>
          <w:sz w:val="22"/>
          <w:szCs w:val="22"/>
        </w:rPr>
        <w:t xml:space="preserve">ą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mu nieograniczone prawa autorskie</w:t>
      </w:r>
      <w:r w:rsidR="00600D4E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oraz nie jest obci</w:t>
      </w:r>
      <w:r w:rsidRPr="00600D4E">
        <w:rPr>
          <w:rFonts w:ascii="Arial" w:eastAsia="TT45Co00" w:hAnsi="Arial" w:cs="Arial"/>
          <w:color w:val="000000" w:themeColor="text1"/>
          <w:sz w:val="22"/>
          <w:szCs w:val="22"/>
        </w:rPr>
        <w:t>ąż</w:t>
      </w:r>
      <w:r w:rsidRPr="00600D4E">
        <w:rPr>
          <w:rFonts w:ascii="Arial" w:hAnsi="Arial" w:cs="Arial"/>
          <w:color w:val="000000" w:themeColor="text1"/>
          <w:sz w:val="22"/>
          <w:szCs w:val="22"/>
        </w:rPr>
        <w:t>one prawami osób trzecich.</w:t>
      </w:r>
    </w:p>
    <w:p w14:paraId="73341F92" w14:textId="1C4A9366" w:rsidR="0037032C" w:rsidRPr="002D1D95" w:rsidRDefault="0037032C" w:rsidP="00424975">
      <w:pPr>
        <w:tabs>
          <w:tab w:val="left" w:pos="284"/>
        </w:tabs>
        <w:autoSpaceDE w:val="0"/>
        <w:spacing w:before="0" w:line="360" w:lineRule="auto"/>
        <w:ind w:left="284"/>
        <w:jc w:val="left"/>
        <w:rPr>
          <w:rFonts w:ascii="Arial" w:hAnsi="Arial" w:cs="Arial"/>
          <w:b/>
          <w:bCs/>
          <w:sz w:val="22"/>
          <w:szCs w:val="22"/>
        </w:rPr>
      </w:pPr>
    </w:p>
    <w:p w14:paraId="31AC1FBF" w14:textId="1DDF79A6" w:rsidR="0037032C" w:rsidRPr="002D1D9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10</w:t>
      </w:r>
    </w:p>
    <w:p w14:paraId="334AB808" w14:textId="77777777" w:rsidR="0037032C" w:rsidRPr="002D1D95" w:rsidRDefault="0037032C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Kary umowne</w:t>
      </w:r>
    </w:p>
    <w:p w14:paraId="578C020E" w14:textId="63AC5297" w:rsidR="00FE2E6F" w:rsidRPr="002D1D95" w:rsidRDefault="00FE2E6F" w:rsidP="00424975">
      <w:pPr>
        <w:numPr>
          <w:ilvl w:val="1"/>
          <w:numId w:val="12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Strony ustanawiaj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odpowiedzialno</w:t>
      </w:r>
      <w:r w:rsidRPr="002D1D95">
        <w:rPr>
          <w:rFonts w:ascii="Arial" w:eastAsia="TT45Co00" w:hAnsi="Arial" w:cs="Arial"/>
          <w:sz w:val="22"/>
          <w:szCs w:val="22"/>
        </w:rPr>
        <w:t xml:space="preserve">ść </w:t>
      </w:r>
      <w:r w:rsidRPr="002D1D95">
        <w:rPr>
          <w:rFonts w:ascii="Arial" w:hAnsi="Arial" w:cs="Arial"/>
          <w:sz w:val="22"/>
          <w:szCs w:val="22"/>
        </w:rPr>
        <w:t>za niewykonanie lub nienale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yte wykonanie zobowi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zania, na ni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ej opisanych zasadach</w:t>
      </w:r>
      <w:r w:rsidR="001218A7" w:rsidRPr="002D1D95">
        <w:rPr>
          <w:rFonts w:ascii="Arial" w:hAnsi="Arial" w:cs="Arial"/>
          <w:sz w:val="22"/>
          <w:szCs w:val="22"/>
        </w:rPr>
        <w:t>:</w:t>
      </w:r>
    </w:p>
    <w:p w14:paraId="3137B6BE" w14:textId="73A84101" w:rsidR="00FE2E6F" w:rsidRPr="002D1D95" w:rsidRDefault="00FE2E6F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 xml:space="preserve">wykonaniu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przedmiotu umowy w wysokości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>wynagrodzenia brutto, o</w:t>
      </w:r>
      <w:r w:rsidR="00365AF2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416A60D4" w14:textId="0B60E92F" w:rsidR="00FE2E6F" w:rsidRPr="002D1D95" w:rsidRDefault="00FE2E6F" w:rsidP="00424975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każdy dzień zwłoki w usunięciu wad stwierdzonych przy odbiorze przedmiotu umowy w wysokości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0,5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% </w:t>
      </w:r>
      <w:r w:rsidR="00F65917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w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>ynagrodzenia brutto, o</w:t>
      </w:r>
      <w:r w:rsidR="00B14F42">
        <w:rPr>
          <w:rFonts w:ascii="Arial" w:eastAsia="Calibri" w:hAnsi="Arial" w:cs="Arial"/>
          <w:sz w:val="22"/>
          <w:szCs w:val="22"/>
          <w:lang w:eastAsia="en-US"/>
        </w:rPr>
        <w:t xml:space="preserve"> którym mowa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w § </w:t>
      </w:r>
      <w:r w:rsidR="00600D4E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FA8FC4D" w14:textId="7A75E531" w:rsidR="00424975" w:rsidRPr="00365AF2" w:rsidRDefault="00424975" w:rsidP="00365AF2">
      <w:pPr>
        <w:numPr>
          <w:ilvl w:val="1"/>
          <w:numId w:val="17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2D1D95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odstąpienie od umowy</w:t>
      </w:r>
      <w:r w:rsidR="001218A7" w:rsidRPr="002D1D95">
        <w:rPr>
          <w:rFonts w:ascii="Arial" w:eastAsia="Calibri" w:hAnsi="Arial" w:cs="Arial"/>
          <w:sz w:val="22"/>
          <w:szCs w:val="22"/>
          <w:lang w:eastAsia="en-US"/>
        </w:rPr>
        <w:t xml:space="preserve"> przez Wykonawcę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albo za odstąpienie od umowy przez Zamawiającego z przyczyn leżących po stronie Wykonawcy w wysokości 10% </w:t>
      </w:r>
      <w:r w:rsidR="00D8323D" w:rsidRPr="002D1D95">
        <w:rPr>
          <w:rFonts w:ascii="Arial" w:eastAsia="Calibri" w:hAnsi="Arial" w:cs="Arial"/>
          <w:sz w:val="22"/>
          <w:szCs w:val="22"/>
          <w:lang w:eastAsia="en-US"/>
        </w:rPr>
        <w:t xml:space="preserve">łącznego 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wynagrodzenia umownego brutto, </w:t>
      </w:r>
      <w:r w:rsidR="009B46D8">
        <w:rPr>
          <w:rFonts w:ascii="Arial" w:eastAsia="Calibri" w:hAnsi="Arial" w:cs="Arial"/>
          <w:sz w:val="22"/>
          <w:szCs w:val="22"/>
          <w:lang w:eastAsia="en-US"/>
        </w:rPr>
        <w:br/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o którym mowa w § </w:t>
      </w:r>
      <w:r w:rsidR="00772478" w:rsidRPr="002D1D95">
        <w:rPr>
          <w:rFonts w:ascii="Arial" w:eastAsia="Calibri" w:hAnsi="Arial" w:cs="Arial"/>
          <w:sz w:val="22"/>
          <w:szCs w:val="22"/>
          <w:lang w:eastAsia="en-US"/>
        </w:rPr>
        <w:t>6</w:t>
      </w:r>
      <w:r w:rsidRPr="002D1D95">
        <w:rPr>
          <w:rFonts w:ascii="Arial" w:eastAsia="Calibri" w:hAnsi="Arial" w:cs="Arial"/>
          <w:sz w:val="22"/>
          <w:szCs w:val="22"/>
          <w:lang w:eastAsia="en-US"/>
        </w:rPr>
        <w:t xml:space="preserve"> ust. 1</w:t>
      </w:r>
      <w:r w:rsidR="001561DC" w:rsidRPr="00365AF2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1EC0CECB" w14:textId="0A97EC27" w:rsidR="00FE2E6F" w:rsidRPr="002D1D95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Łączna maksymalna wysokość kar umownych, jaką mogą dochodzić strony wynosi </w:t>
      </w:r>
      <w:r w:rsidR="0096356C" w:rsidRPr="002D1D95">
        <w:rPr>
          <w:rFonts w:ascii="Arial" w:hAnsi="Arial" w:cs="Arial"/>
          <w:sz w:val="22"/>
          <w:szCs w:val="22"/>
        </w:rPr>
        <w:t>2</w:t>
      </w:r>
      <w:r w:rsidRPr="002D1D95">
        <w:rPr>
          <w:rFonts w:ascii="Arial" w:hAnsi="Arial" w:cs="Arial"/>
          <w:sz w:val="22"/>
          <w:szCs w:val="22"/>
        </w:rPr>
        <w:t xml:space="preserve">0% </w:t>
      </w:r>
      <w:r w:rsidR="00D8323D" w:rsidRPr="002D1D95">
        <w:rPr>
          <w:rFonts w:ascii="Arial" w:hAnsi="Arial" w:cs="Arial"/>
          <w:sz w:val="22"/>
          <w:szCs w:val="22"/>
        </w:rPr>
        <w:t xml:space="preserve">łącznego </w:t>
      </w:r>
      <w:r w:rsidRPr="002D1D95">
        <w:rPr>
          <w:rFonts w:ascii="Arial" w:hAnsi="Arial" w:cs="Arial"/>
          <w:sz w:val="22"/>
          <w:szCs w:val="22"/>
        </w:rPr>
        <w:t xml:space="preserve">wynagrodzenia </w:t>
      </w:r>
      <w:r w:rsidR="00D8323D" w:rsidRPr="002D1D95">
        <w:rPr>
          <w:rFonts w:ascii="Arial" w:hAnsi="Arial" w:cs="Arial"/>
          <w:sz w:val="22"/>
          <w:szCs w:val="22"/>
        </w:rPr>
        <w:t xml:space="preserve">umownego </w:t>
      </w:r>
      <w:r w:rsidRPr="002D1D95">
        <w:rPr>
          <w:rFonts w:ascii="Arial" w:hAnsi="Arial" w:cs="Arial"/>
          <w:sz w:val="22"/>
          <w:szCs w:val="22"/>
        </w:rPr>
        <w:t>brutto, o którym mowa w § 6 ust. 1.</w:t>
      </w:r>
    </w:p>
    <w:p w14:paraId="65CA0C86" w14:textId="77777777" w:rsidR="00FE2E6F" w:rsidRPr="002D1D95" w:rsidRDefault="00FE2E6F" w:rsidP="00424975">
      <w:pPr>
        <w:numPr>
          <w:ilvl w:val="0"/>
          <w:numId w:val="17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134F5529" w14:textId="77777777" w:rsidR="00FE2E6F" w:rsidRPr="002D1D95" w:rsidRDefault="00FE2E6F" w:rsidP="00424975">
      <w:pPr>
        <w:numPr>
          <w:ilvl w:val="0"/>
          <w:numId w:val="17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Roszczenie o zapłat</w:t>
      </w:r>
      <w:r w:rsidRPr="002D1D95">
        <w:rPr>
          <w:rFonts w:ascii="Arial" w:eastAsia="TT45Co00" w:hAnsi="Arial" w:cs="Arial"/>
          <w:sz w:val="22"/>
          <w:szCs w:val="22"/>
        </w:rPr>
        <w:t xml:space="preserve">ę </w:t>
      </w:r>
      <w:r w:rsidRPr="002D1D95">
        <w:rPr>
          <w:rFonts w:ascii="Arial" w:hAnsi="Arial" w:cs="Arial"/>
          <w:sz w:val="22"/>
          <w:szCs w:val="22"/>
        </w:rPr>
        <w:t>kar umownych z tytułu zwłoki, ustalonych za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zwłoki, staje si</w:t>
      </w:r>
      <w:r w:rsidRPr="002D1D95">
        <w:rPr>
          <w:rFonts w:ascii="Arial" w:eastAsia="TT45Co00" w:hAnsi="Arial" w:cs="Arial"/>
          <w:sz w:val="22"/>
          <w:szCs w:val="22"/>
        </w:rPr>
        <w:t xml:space="preserve">ę </w:t>
      </w:r>
      <w:r w:rsidRPr="002D1D95">
        <w:rPr>
          <w:rFonts w:ascii="Arial" w:hAnsi="Arial" w:cs="Arial"/>
          <w:sz w:val="22"/>
          <w:szCs w:val="22"/>
        </w:rPr>
        <w:t>wymagalne:</w:t>
      </w:r>
    </w:p>
    <w:p w14:paraId="6582CF9F" w14:textId="77777777" w:rsidR="00FE2E6F" w:rsidRPr="002D1D95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pierwszy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 - w tym dniu,</w:t>
      </w:r>
    </w:p>
    <w:p w14:paraId="6663FCC6" w14:textId="77777777" w:rsidR="00FE2E6F" w:rsidRPr="002D1D95" w:rsidRDefault="00FE2E6F" w:rsidP="00424975">
      <w:pPr>
        <w:numPr>
          <w:ilvl w:val="0"/>
          <w:numId w:val="13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 nast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pny rozpocz</w:t>
      </w:r>
      <w:r w:rsidRPr="002D1D95">
        <w:rPr>
          <w:rFonts w:ascii="Arial" w:eastAsia="TT45Co00" w:hAnsi="Arial" w:cs="Arial"/>
          <w:sz w:val="22"/>
          <w:szCs w:val="22"/>
        </w:rPr>
        <w:t>ę</w:t>
      </w:r>
      <w:r w:rsidRPr="002D1D95">
        <w:rPr>
          <w:rFonts w:ascii="Arial" w:hAnsi="Arial" w:cs="Arial"/>
          <w:sz w:val="22"/>
          <w:szCs w:val="22"/>
        </w:rPr>
        <w:t>ty dzie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zwłoki - odpowiednio w ka</w:t>
      </w:r>
      <w:r w:rsidRPr="002D1D95">
        <w:rPr>
          <w:rFonts w:ascii="Arial" w:eastAsia="TT45Co00" w:hAnsi="Arial" w:cs="Arial"/>
          <w:sz w:val="22"/>
          <w:szCs w:val="22"/>
        </w:rPr>
        <w:t>ż</w:t>
      </w:r>
      <w:r w:rsidRPr="002D1D95">
        <w:rPr>
          <w:rFonts w:ascii="Arial" w:hAnsi="Arial" w:cs="Arial"/>
          <w:sz w:val="22"/>
          <w:szCs w:val="22"/>
        </w:rPr>
        <w:t>dym z tych dni.</w:t>
      </w:r>
    </w:p>
    <w:p w14:paraId="6149C721" w14:textId="7AB17F5F" w:rsidR="00424975" w:rsidRPr="002D1D95" w:rsidRDefault="00424975">
      <w:pPr>
        <w:suppressAutoHyphens w:val="0"/>
        <w:spacing w:before="0"/>
        <w:jc w:val="left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44018823" w14:textId="126FACED" w:rsidR="002A3D1E" w:rsidRPr="002D1D9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b/>
          <w:bCs/>
          <w:color w:val="000000" w:themeColor="text1"/>
          <w:sz w:val="22"/>
          <w:szCs w:val="22"/>
        </w:rPr>
        <w:t>§ 11</w:t>
      </w:r>
    </w:p>
    <w:p w14:paraId="09D0856E" w14:textId="77777777" w:rsidR="002A3D1E" w:rsidRPr="002D1D95" w:rsidRDefault="002A3D1E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b/>
          <w:bCs/>
          <w:color w:val="000000" w:themeColor="text1"/>
          <w:sz w:val="22"/>
          <w:szCs w:val="22"/>
        </w:rPr>
        <w:t>Zmiany umowy</w:t>
      </w:r>
    </w:p>
    <w:p w14:paraId="1F9B70DB" w14:textId="77777777" w:rsidR="002A3D1E" w:rsidRPr="002D1D9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29453543" w14:textId="77777777" w:rsidR="002A3D1E" w:rsidRPr="002D1D95" w:rsidRDefault="002A3D1E" w:rsidP="00424975">
      <w:pPr>
        <w:numPr>
          <w:ilvl w:val="1"/>
          <w:numId w:val="14"/>
        </w:numPr>
        <w:tabs>
          <w:tab w:val="clear" w:pos="1080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5F190B8D" w14:textId="698D7854" w:rsidR="002A3D1E" w:rsidRPr="002D1D9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kontrolą stron umowy, którego skutkom nie można zapobiec, występujące po podpisaniu umowy,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a powodujące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niemożliwość wywiązania się z umowy w jej brzmieniu, w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tym w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> szczególności pożaru, zalania, wojny, zamieszek i klęsk żywiołowych;</w:t>
      </w:r>
    </w:p>
    <w:p w14:paraId="5EDD139C" w14:textId="77777777" w:rsidR="002A3D1E" w:rsidRPr="002D1D95" w:rsidRDefault="002A3D1E" w:rsidP="00424975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62463D62" w14:textId="77777777" w:rsidR="002A3D1E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3BADC027" w14:textId="77777777" w:rsidR="002A3D1E" w:rsidRPr="002D1D95" w:rsidRDefault="002A3D1E" w:rsidP="00424975">
      <w:pPr>
        <w:pStyle w:val="Akapitzlist"/>
        <w:numPr>
          <w:ilvl w:val="0"/>
          <w:numId w:val="28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13B1730F" w14:textId="77777777" w:rsidR="002A3D1E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16D09F53" w14:textId="25288812" w:rsidR="00FE2E6F" w:rsidRPr="002D1D95" w:rsidRDefault="002A3D1E" w:rsidP="00424975">
      <w:pPr>
        <w:pStyle w:val="Akapitzlist"/>
        <w:numPr>
          <w:ilvl w:val="0"/>
          <w:numId w:val="28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po upływie składania ofert powszechnie obowiązujących przepisów prawa, które miały wpływ na możliwość wykonania umowy w terminie w niej ustalonym</w:t>
      </w:r>
      <w:r w:rsidR="00FE2E6F" w:rsidRPr="002D1D95">
        <w:rPr>
          <w:rFonts w:ascii="Arial" w:hAnsi="Arial" w:cs="Arial"/>
          <w:sz w:val="22"/>
          <w:szCs w:val="22"/>
        </w:rPr>
        <w:t>.</w:t>
      </w:r>
    </w:p>
    <w:p w14:paraId="671CF7A5" w14:textId="3C671386" w:rsidR="002A3D1E" w:rsidRPr="00B14F42" w:rsidRDefault="002A3D1E" w:rsidP="00B14F42">
      <w:pPr>
        <w:pStyle w:val="Akapitzlist"/>
        <w:numPr>
          <w:ilvl w:val="1"/>
          <w:numId w:val="17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</w:t>
      </w:r>
      <w:r w:rsidR="00B14F42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B14F42">
        <w:rPr>
          <w:rFonts w:ascii="Arial" w:hAnsi="Arial" w:cs="Arial"/>
          <w:color w:val="000000" w:themeColor="text1"/>
          <w:sz w:val="22"/>
          <w:szCs w:val="22"/>
        </w:rPr>
        <w:t>zmiany zakresu przedmiotu umowy, o której mowa w ust. 2 pkt 1. W takim przypadku wynagrodzenie Wykonawcy zmniejsza sią odpowiednio w stosunku do zmniejszenia zakresu przedmiotu umowy i zostanie ustalone na podstawie wyliczenia, o którym mowa w ust. 4 pkt 4.</w:t>
      </w:r>
    </w:p>
    <w:p w14:paraId="0C281F62" w14:textId="77777777" w:rsidR="00FE2E6F" w:rsidRPr="002D1D95" w:rsidRDefault="00FE2E6F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 ust. 2 ustawy PZP.</w:t>
      </w:r>
    </w:p>
    <w:p w14:paraId="2E213AE6" w14:textId="153E6A3D" w:rsidR="002A3D1E" w:rsidRPr="002D1D95" w:rsidRDefault="002A3D1E" w:rsidP="00424975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</w:t>
      </w:r>
      <w:r w:rsidR="009B46D8" w:rsidRPr="002D1D95">
        <w:rPr>
          <w:rFonts w:ascii="Arial" w:hAnsi="Arial" w:cs="Arial"/>
          <w:color w:val="000000" w:themeColor="text1"/>
          <w:sz w:val="22"/>
          <w:szCs w:val="22"/>
        </w:rPr>
        <w:t>postanowień umowy</w:t>
      </w: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 zobowiązana jest do udokumentowania zaistnienia okoliczności, o których mowa w ust. 2 i 3. Wniosek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o zmianę postanowień umowy musi być wyrażony na piśmie i zawierać:</w:t>
      </w:r>
    </w:p>
    <w:p w14:paraId="4BDD6797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07DBE420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19CB520E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28179FEE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2D5F33D2" w14:textId="77777777" w:rsidR="002A3D1E" w:rsidRPr="002D1D95" w:rsidRDefault="002A3D1E" w:rsidP="00424975">
      <w:pPr>
        <w:numPr>
          <w:ilvl w:val="0"/>
          <w:numId w:val="20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4BB630B4" w14:textId="0B725B32" w:rsidR="005F1DEF" w:rsidRDefault="002A3D1E" w:rsidP="00365AF2">
      <w:pPr>
        <w:pStyle w:val="Akapitzlist"/>
        <w:numPr>
          <w:ilvl w:val="1"/>
          <w:numId w:val="14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2D1D95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Strona zobowiązuje się do dokonania analizy dokumentów, o których mowa </w:t>
      </w:r>
      <w:r w:rsidR="00424975" w:rsidRPr="002D1D95">
        <w:rPr>
          <w:rFonts w:ascii="Arial" w:hAnsi="Arial" w:cs="Arial"/>
          <w:color w:val="000000" w:themeColor="text1"/>
          <w:sz w:val="22"/>
          <w:szCs w:val="22"/>
        </w:rPr>
        <w:br/>
      </w:r>
      <w:r w:rsidRPr="002D1D95">
        <w:rPr>
          <w:rFonts w:ascii="Arial" w:hAnsi="Arial" w:cs="Arial"/>
          <w:color w:val="000000" w:themeColor="text1"/>
          <w:sz w:val="22"/>
          <w:szCs w:val="22"/>
        </w:rPr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40633D9F" w14:textId="77777777" w:rsidR="00365AF2" w:rsidRPr="00365AF2" w:rsidRDefault="00365AF2" w:rsidP="00365AF2">
      <w:pPr>
        <w:autoSpaceDE w:val="0"/>
        <w:spacing w:before="0" w:line="360" w:lineRule="auto"/>
        <w:jc w:val="left"/>
        <w:rPr>
          <w:rFonts w:ascii="Arial" w:hAnsi="Arial" w:cs="Arial"/>
          <w:color w:val="000000" w:themeColor="text1"/>
          <w:sz w:val="22"/>
          <w:szCs w:val="22"/>
        </w:rPr>
      </w:pPr>
    </w:p>
    <w:p w14:paraId="31F48ED2" w14:textId="1CD780B9" w:rsidR="00056152" w:rsidRPr="002D1D95" w:rsidRDefault="00905211" w:rsidP="00424975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§ 1</w:t>
      </w:r>
      <w:r w:rsidR="00365AF2">
        <w:rPr>
          <w:rFonts w:ascii="Arial" w:hAnsi="Arial" w:cs="Arial"/>
          <w:b/>
          <w:bCs/>
          <w:sz w:val="22"/>
          <w:szCs w:val="22"/>
        </w:rPr>
        <w:t>2</w:t>
      </w:r>
    </w:p>
    <w:p w14:paraId="0E17D626" w14:textId="77777777" w:rsidR="00056152" w:rsidRPr="002D1D95" w:rsidRDefault="00056152" w:rsidP="00424975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2D1D95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437F2AB3" w14:textId="77777777" w:rsidR="00D61C17" w:rsidRPr="002D1D95" w:rsidRDefault="00D61C17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3D3ABCC7" w14:textId="52744FFA" w:rsidR="00E20559" w:rsidRPr="002D1D95" w:rsidRDefault="00E20559" w:rsidP="00424975">
      <w:pPr>
        <w:widowControl w:val="0"/>
        <w:numPr>
          <w:ilvl w:val="0"/>
          <w:numId w:val="35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jeżeli Wykonawca </w:t>
      </w:r>
      <w:r w:rsidR="003E338F" w:rsidRPr="002D1D95">
        <w:rPr>
          <w:rFonts w:ascii="Arial" w:hAnsi="Arial" w:cs="Arial"/>
          <w:sz w:val="22"/>
          <w:szCs w:val="22"/>
        </w:rPr>
        <w:t xml:space="preserve">z własnej winy </w:t>
      </w:r>
      <w:r w:rsidRPr="002D1D95">
        <w:rPr>
          <w:rFonts w:ascii="Arial" w:hAnsi="Arial" w:cs="Arial"/>
          <w:sz w:val="22"/>
          <w:szCs w:val="22"/>
        </w:rPr>
        <w:t xml:space="preserve">realizuje prace przewidziane Umową w sposób niezgodny </w:t>
      </w:r>
      <w:r w:rsidR="003E338F" w:rsidRPr="002D1D95">
        <w:rPr>
          <w:rFonts w:ascii="Arial" w:hAnsi="Arial" w:cs="Arial"/>
          <w:sz w:val="22"/>
          <w:szCs w:val="22"/>
        </w:rPr>
        <w:t>z</w:t>
      </w:r>
      <w:r w:rsidRPr="002D1D95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</w:t>
      </w:r>
      <w:r w:rsidR="003E338F" w:rsidRPr="002D1D95">
        <w:rPr>
          <w:rFonts w:ascii="Arial" w:hAnsi="Arial" w:cs="Arial"/>
          <w:sz w:val="22"/>
          <w:szCs w:val="22"/>
        </w:rPr>
        <w:t xml:space="preserve"> roboczych</w:t>
      </w:r>
      <w:r w:rsidRPr="002D1D95">
        <w:rPr>
          <w:rFonts w:ascii="Arial" w:hAnsi="Arial" w:cs="Arial"/>
          <w:sz w:val="22"/>
          <w:szCs w:val="22"/>
        </w:rPr>
        <w:t xml:space="preserve"> od dnia pisemnego wezwania przez Zamawiającego do należytego jej wykonywania,</w:t>
      </w:r>
    </w:p>
    <w:p w14:paraId="11A65B95" w14:textId="77777777" w:rsidR="001B6652" w:rsidRPr="002D1D95" w:rsidRDefault="00D61C17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</w:t>
      </w:r>
      <w:r w:rsidR="00E50E92" w:rsidRPr="002D1D95">
        <w:rPr>
          <w:rFonts w:ascii="Arial" w:hAnsi="Arial" w:cs="Arial"/>
          <w:sz w:val="22"/>
          <w:szCs w:val="22"/>
        </w:rPr>
        <w:t>e</w:t>
      </w:r>
      <w:r w:rsidR="001B6652" w:rsidRPr="002D1D95">
        <w:rPr>
          <w:rFonts w:ascii="Arial" w:hAnsi="Arial" w:cs="Arial"/>
          <w:sz w:val="22"/>
          <w:szCs w:val="22"/>
        </w:rPr>
        <w:t>,</w:t>
      </w:r>
    </w:p>
    <w:p w14:paraId="36143015" w14:textId="77777777" w:rsidR="00D61C17" w:rsidRPr="002D1D95" w:rsidRDefault="001B6652" w:rsidP="00424975">
      <w:pPr>
        <w:pStyle w:val="Akapitzlist"/>
        <w:numPr>
          <w:ilvl w:val="0"/>
          <w:numId w:val="35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jeżeli Wykonawca naruszy przepisy prawa</w:t>
      </w:r>
      <w:r w:rsidR="00D61C17" w:rsidRPr="002D1D95">
        <w:rPr>
          <w:rFonts w:ascii="Arial" w:hAnsi="Arial" w:cs="Arial"/>
          <w:sz w:val="22"/>
          <w:szCs w:val="22"/>
        </w:rPr>
        <w:t>.</w:t>
      </w:r>
    </w:p>
    <w:p w14:paraId="3F856983" w14:textId="77777777" w:rsidR="0054017F" w:rsidRPr="002D1D95" w:rsidRDefault="0054017F" w:rsidP="00424975">
      <w:pPr>
        <w:numPr>
          <w:ilvl w:val="0"/>
          <w:numId w:val="16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7C2D9A82" w14:textId="0BDF2A3F" w:rsidR="005F4BBA" w:rsidRPr="002D1D95" w:rsidRDefault="005F4BBA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może odstąpić od umowy w przypadkach, o których mowa </w:t>
      </w:r>
      <w:r w:rsidR="009B46D8" w:rsidRPr="002D1D95">
        <w:rPr>
          <w:rFonts w:ascii="Arial" w:hAnsi="Arial" w:cs="Arial"/>
          <w:sz w:val="22"/>
          <w:szCs w:val="22"/>
        </w:rPr>
        <w:t>w art.</w:t>
      </w:r>
      <w:r w:rsidRPr="002D1D95">
        <w:rPr>
          <w:rFonts w:ascii="Arial" w:hAnsi="Arial" w:cs="Arial"/>
          <w:sz w:val="22"/>
          <w:szCs w:val="22"/>
        </w:rPr>
        <w:t xml:space="preserve"> 456 ust. 1 pkt 2 ustawy PZP.</w:t>
      </w:r>
    </w:p>
    <w:p w14:paraId="7C8D57D9" w14:textId="77777777" w:rsidR="0054017F" w:rsidRPr="002D1D95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="0081595F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>o okolicznościach, o których mowa w ust. 1</w:t>
      </w:r>
      <w:r w:rsidR="005F4BBA" w:rsidRPr="002D1D95">
        <w:rPr>
          <w:rFonts w:ascii="Arial" w:hAnsi="Arial" w:cs="Arial"/>
          <w:sz w:val="22"/>
          <w:szCs w:val="22"/>
        </w:rPr>
        <w:t>,</w:t>
      </w:r>
      <w:r w:rsidRPr="002D1D95">
        <w:rPr>
          <w:rFonts w:ascii="Arial" w:hAnsi="Arial" w:cs="Arial"/>
          <w:sz w:val="22"/>
          <w:szCs w:val="22"/>
        </w:rPr>
        <w:t xml:space="preserve"> 2</w:t>
      </w:r>
      <w:r w:rsidR="005F4BBA" w:rsidRPr="002D1D95">
        <w:rPr>
          <w:rFonts w:ascii="Arial" w:hAnsi="Arial" w:cs="Arial"/>
          <w:sz w:val="22"/>
          <w:szCs w:val="22"/>
        </w:rPr>
        <w:t xml:space="preserve"> i 3</w:t>
      </w:r>
      <w:r w:rsidRPr="002D1D95">
        <w:rPr>
          <w:rFonts w:ascii="Arial" w:hAnsi="Arial" w:cs="Arial"/>
          <w:sz w:val="22"/>
          <w:szCs w:val="22"/>
        </w:rPr>
        <w:t>.</w:t>
      </w:r>
    </w:p>
    <w:p w14:paraId="55700BF4" w14:textId="306D379B" w:rsidR="002F5999" w:rsidRPr="002D1D95" w:rsidRDefault="002F5999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="0081595F" w:rsidRPr="002D1D95">
        <w:rPr>
          <w:rFonts w:ascii="Arial" w:hAnsi="Arial" w:cs="Arial"/>
          <w:sz w:val="22"/>
          <w:szCs w:val="22"/>
        </w:rPr>
        <w:br/>
      </w:r>
      <w:r w:rsidRPr="002D1D95">
        <w:rPr>
          <w:rFonts w:ascii="Arial" w:hAnsi="Arial" w:cs="Arial"/>
          <w:sz w:val="22"/>
          <w:szCs w:val="22"/>
        </w:rPr>
        <w:t xml:space="preserve">z podaniem uzasadnienia. </w:t>
      </w:r>
    </w:p>
    <w:p w14:paraId="46876DAD" w14:textId="77777777" w:rsidR="0054017F" w:rsidRPr="002D1D95" w:rsidRDefault="0054017F" w:rsidP="00424975">
      <w:pPr>
        <w:pStyle w:val="Akapitzlist"/>
        <w:numPr>
          <w:ilvl w:val="0"/>
          <w:numId w:val="16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przypadku, o którym mowa w ust. 1</w:t>
      </w:r>
      <w:r w:rsidR="00AF0A80" w:rsidRPr="002D1D95">
        <w:rPr>
          <w:rFonts w:ascii="Arial" w:hAnsi="Arial" w:cs="Arial"/>
          <w:sz w:val="22"/>
          <w:szCs w:val="22"/>
        </w:rPr>
        <w:t xml:space="preserve">, </w:t>
      </w:r>
      <w:r w:rsidRPr="002D1D95">
        <w:rPr>
          <w:rFonts w:ascii="Arial" w:hAnsi="Arial" w:cs="Arial"/>
          <w:sz w:val="22"/>
          <w:szCs w:val="22"/>
        </w:rPr>
        <w:t xml:space="preserve">2 </w:t>
      </w:r>
      <w:r w:rsidR="00AF0A80" w:rsidRPr="002D1D95">
        <w:rPr>
          <w:rFonts w:ascii="Arial" w:hAnsi="Arial" w:cs="Arial"/>
          <w:sz w:val="22"/>
          <w:szCs w:val="22"/>
        </w:rPr>
        <w:t xml:space="preserve">i </w:t>
      </w:r>
      <w:r w:rsidR="005F4BBA" w:rsidRPr="002D1D95">
        <w:rPr>
          <w:rFonts w:ascii="Arial" w:hAnsi="Arial" w:cs="Arial"/>
          <w:sz w:val="22"/>
          <w:szCs w:val="22"/>
        </w:rPr>
        <w:t>3</w:t>
      </w:r>
      <w:r w:rsidR="00AF0A80" w:rsidRPr="002D1D95">
        <w:rPr>
          <w:rFonts w:ascii="Arial" w:hAnsi="Arial" w:cs="Arial"/>
          <w:sz w:val="22"/>
          <w:szCs w:val="22"/>
        </w:rPr>
        <w:t xml:space="preserve"> </w:t>
      </w:r>
      <w:r w:rsidRPr="002D1D95">
        <w:rPr>
          <w:rFonts w:ascii="Arial" w:hAnsi="Arial" w:cs="Arial"/>
          <w:sz w:val="22"/>
          <w:szCs w:val="22"/>
        </w:rPr>
        <w:t>strony sporządzają protokół odbioru przedmiotu umowy na stan obowiązujący przed jej rozwiązaniem i dokonują wzajemnych rozliczeń za wykonaną i odebraną część przedmiotu umowy.</w:t>
      </w:r>
    </w:p>
    <w:p w14:paraId="1EA80EAB" w14:textId="77777777" w:rsidR="005F1DEF" w:rsidRPr="002D1D95" w:rsidRDefault="005F1DE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0B9F89A8" w14:textId="77777777" w:rsidR="00B14F42" w:rsidRDefault="00B14F42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68325753" w14:textId="5964D07F" w:rsidR="0054017F" w:rsidRPr="002D1D95" w:rsidRDefault="0054017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lastRenderedPageBreak/>
        <w:t>§ 1</w:t>
      </w:r>
      <w:r w:rsidR="00365AF2">
        <w:rPr>
          <w:rFonts w:ascii="Arial" w:hAnsi="Arial" w:cs="Arial"/>
          <w:b/>
          <w:sz w:val="22"/>
          <w:szCs w:val="22"/>
        </w:rPr>
        <w:t>3</w:t>
      </w:r>
    </w:p>
    <w:p w14:paraId="6E4CEE5B" w14:textId="77777777" w:rsidR="0054017F" w:rsidRPr="002D1D95" w:rsidRDefault="0054017F" w:rsidP="0042497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2D1D95">
        <w:rPr>
          <w:rFonts w:ascii="Arial" w:hAnsi="Arial" w:cs="Arial"/>
          <w:b/>
          <w:sz w:val="22"/>
          <w:szCs w:val="22"/>
        </w:rPr>
        <w:t>Postanowienia końcowe</w:t>
      </w:r>
    </w:p>
    <w:p w14:paraId="186105C8" w14:textId="77777777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5D2792B6" w14:textId="77777777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przypadku braku rozwi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za</w:t>
      </w:r>
      <w:r w:rsidRPr="002D1D95">
        <w:rPr>
          <w:rFonts w:ascii="Arial" w:eastAsia="TT45Co00" w:hAnsi="Arial" w:cs="Arial"/>
          <w:sz w:val="22"/>
          <w:szCs w:val="22"/>
        </w:rPr>
        <w:t xml:space="preserve">ń </w:t>
      </w:r>
      <w:r w:rsidRPr="002D1D95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52342DC7" w14:textId="40589D95" w:rsidR="0054017F" w:rsidRPr="002D1D95" w:rsidRDefault="0054017F" w:rsidP="00424975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>W sprawach nieuregulowanych niniejsz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umow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>zastosowanie maj</w:t>
      </w:r>
      <w:r w:rsidRPr="002D1D95">
        <w:rPr>
          <w:rFonts w:ascii="Arial" w:eastAsia="TT45Co00" w:hAnsi="Arial" w:cs="Arial"/>
          <w:sz w:val="22"/>
          <w:szCs w:val="22"/>
        </w:rPr>
        <w:t xml:space="preserve">ą </w:t>
      </w:r>
      <w:r w:rsidRPr="002D1D95">
        <w:rPr>
          <w:rFonts w:ascii="Arial" w:hAnsi="Arial" w:cs="Arial"/>
          <w:sz w:val="22"/>
          <w:szCs w:val="22"/>
        </w:rPr>
        <w:t xml:space="preserve">przepisy ustawy </w:t>
      </w:r>
      <w:r w:rsidRPr="002D1D95">
        <w:rPr>
          <w:rFonts w:ascii="Arial" w:hAnsi="Arial" w:cs="Arial"/>
          <w:sz w:val="22"/>
          <w:szCs w:val="22"/>
        </w:rPr>
        <w:br/>
        <w:t>z dnia 11 września 2019 r. Prawo zamówień publicznych</w:t>
      </w:r>
      <w:r w:rsidR="00CD66FD" w:rsidRPr="002D1D95">
        <w:rPr>
          <w:rFonts w:ascii="Arial" w:hAnsi="Arial" w:cs="Arial"/>
          <w:sz w:val="22"/>
          <w:szCs w:val="22"/>
        </w:rPr>
        <w:t xml:space="preserve"> (</w:t>
      </w:r>
      <w:r w:rsidR="00934541" w:rsidRPr="002D1D95">
        <w:rPr>
          <w:rFonts w:ascii="Arial" w:hAnsi="Arial" w:cs="Arial"/>
          <w:sz w:val="22"/>
          <w:szCs w:val="22"/>
        </w:rPr>
        <w:t>Dz. U. z 202</w:t>
      </w:r>
      <w:r w:rsidR="0010433C" w:rsidRPr="002D1D95">
        <w:rPr>
          <w:rFonts w:ascii="Arial" w:hAnsi="Arial" w:cs="Arial"/>
          <w:sz w:val="22"/>
          <w:szCs w:val="22"/>
        </w:rPr>
        <w:t>4</w:t>
      </w:r>
      <w:r w:rsidR="00934541" w:rsidRPr="002D1D95">
        <w:rPr>
          <w:rFonts w:ascii="Arial" w:hAnsi="Arial" w:cs="Arial"/>
          <w:sz w:val="22"/>
          <w:szCs w:val="22"/>
        </w:rPr>
        <w:t xml:space="preserve"> r. poz.</w:t>
      </w:r>
      <w:r w:rsidR="0010433C" w:rsidRPr="002D1D95">
        <w:rPr>
          <w:rFonts w:ascii="Arial" w:hAnsi="Arial" w:cs="Arial"/>
          <w:sz w:val="22"/>
          <w:szCs w:val="22"/>
        </w:rPr>
        <w:t xml:space="preserve"> 1320</w:t>
      </w:r>
      <w:r w:rsidR="00B14F42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B14F42">
        <w:rPr>
          <w:rFonts w:ascii="Arial" w:hAnsi="Arial" w:cs="Arial"/>
          <w:sz w:val="22"/>
          <w:szCs w:val="22"/>
        </w:rPr>
        <w:t>późn</w:t>
      </w:r>
      <w:proofErr w:type="spellEnd"/>
      <w:r w:rsidR="00B14F42">
        <w:rPr>
          <w:rFonts w:ascii="Arial" w:hAnsi="Arial" w:cs="Arial"/>
          <w:sz w:val="22"/>
          <w:szCs w:val="22"/>
        </w:rPr>
        <w:t>. zm.</w:t>
      </w:r>
      <w:r w:rsidR="00934541" w:rsidRPr="002D1D95">
        <w:rPr>
          <w:rFonts w:ascii="Arial" w:hAnsi="Arial" w:cs="Arial"/>
          <w:sz w:val="22"/>
          <w:szCs w:val="22"/>
        </w:rPr>
        <w:t>)</w:t>
      </w:r>
      <w:r w:rsidR="00096759" w:rsidRPr="002D1D95">
        <w:rPr>
          <w:rFonts w:ascii="Arial" w:hAnsi="Arial" w:cs="Arial"/>
          <w:sz w:val="22"/>
          <w:szCs w:val="22"/>
        </w:rPr>
        <w:t>,</w:t>
      </w:r>
      <w:r w:rsidRPr="002D1D95">
        <w:rPr>
          <w:rFonts w:ascii="Arial" w:hAnsi="Arial" w:cs="Arial"/>
          <w:sz w:val="22"/>
          <w:szCs w:val="22"/>
        </w:rPr>
        <w:t xml:space="preserve"> ustawy z dnia 23 kwietnia 1964 r.</w:t>
      </w:r>
      <w:r w:rsidR="0065627F" w:rsidRPr="002D1D95">
        <w:rPr>
          <w:rFonts w:ascii="Arial" w:hAnsi="Arial" w:cs="Arial"/>
          <w:sz w:val="22"/>
          <w:szCs w:val="22"/>
        </w:rPr>
        <w:t xml:space="preserve"> - Kodeks cywilny </w:t>
      </w:r>
      <w:r w:rsidR="00CD66FD" w:rsidRPr="002D1D95">
        <w:rPr>
          <w:rFonts w:ascii="Arial" w:hAnsi="Arial" w:cs="Arial"/>
          <w:sz w:val="22"/>
          <w:szCs w:val="22"/>
        </w:rPr>
        <w:t>(</w:t>
      </w:r>
      <w:r w:rsidR="00934541" w:rsidRPr="002D1D95">
        <w:rPr>
          <w:rFonts w:ascii="Arial" w:hAnsi="Arial" w:cs="Arial"/>
          <w:sz w:val="22"/>
          <w:szCs w:val="22"/>
        </w:rPr>
        <w:t>Dz. U. z 202</w:t>
      </w:r>
      <w:r w:rsidR="0010433C" w:rsidRPr="002D1D95">
        <w:rPr>
          <w:rFonts w:ascii="Arial" w:hAnsi="Arial" w:cs="Arial"/>
          <w:sz w:val="22"/>
          <w:szCs w:val="22"/>
        </w:rPr>
        <w:t>4</w:t>
      </w:r>
      <w:r w:rsidR="00934541" w:rsidRPr="002D1D95">
        <w:rPr>
          <w:rFonts w:ascii="Arial" w:hAnsi="Arial" w:cs="Arial"/>
          <w:sz w:val="22"/>
          <w:szCs w:val="22"/>
        </w:rPr>
        <w:t xml:space="preserve"> r. poz. 1</w:t>
      </w:r>
      <w:r w:rsidR="0010433C" w:rsidRPr="002D1D95">
        <w:rPr>
          <w:rFonts w:ascii="Arial" w:hAnsi="Arial" w:cs="Arial"/>
          <w:sz w:val="22"/>
          <w:szCs w:val="22"/>
        </w:rPr>
        <w:t>061</w:t>
      </w:r>
      <w:r w:rsidR="00934541" w:rsidRPr="002D1D95">
        <w:rPr>
          <w:rFonts w:ascii="Arial" w:hAnsi="Arial" w:cs="Arial"/>
          <w:sz w:val="22"/>
          <w:szCs w:val="22"/>
        </w:rPr>
        <w:t xml:space="preserve"> z </w:t>
      </w:r>
      <w:proofErr w:type="spellStart"/>
      <w:r w:rsidR="00934541" w:rsidRPr="002D1D95">
        <w:rPr>
          <w:rFonts w:ascii="Arial" w:hAnsi="Arial" w:cs="Arial"/>
          <w:sz w:val="22"/>
          <w:szCs w:val="22"/>
        </w:rPr>
        <w:t>późn</w:t>
      </w:r>
      <w:proofErr w:type="spellEnd"/>
      <w:r w:rsidR="00934541" w:rsidRPr="002D1D95">
        <w:rPr>
          <w:rFonts w:ascii="Arial" w:hAnsi="Arial" w:cs="Arial"/>
          <w:sz w:val="22"/>
          <w:szCs w:val="22"/>
        </w:rPr>
        <w:t xml:space="preserve">. zm.) </w:t>
      </w:r>
      <w:r w:rsidRPr="002D1D95">
        <w:rPr>
          <w:rFonts w:ascii="Arial" w:hAnsi="Arial" w:cs="Arial"/>
          <w:sz w:val="22"/>
          <w:szCs w:val="22"/>
        </w:rPr>
        <w:t>oraz inne powszechnie obowi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>zuj</w:t>
      </w:r>
      <w:r w:rsidRPr="002D1D95">
        <w:rPr>
          <w:rFonts w:ascii="Arial" w:eastAsia="TT45Co00" w:hAnsi="Arial" w:cs="Arial"/>
          <w:sz w:val="22"/>
          <w:szCs w:val="22"/>
        </w:rPr>
        <w:t>ą</w:t>
      </w:r>
      <w:r w:rsidRPr="002D1D95">
        <w:rPr>
          <w:rFonts w:ascii="Arial" w:hAnsi="Arial" w:cs="Arial"/>
          <w:sz w:val="22"/>
          <w:szCs w:val="22"/>
        </w:rPr>
        <w:t xml:space="preserve">ce przepisy prawa. </w:t>
      </w:r>
    </w:p>
    <w:p w14:paraId="265D18BA" w14:textId="77777777" w:rsidR="009B46D8" w:rsidRDefault="002D5ABC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2D1D95">
        <w:rPr>
          <w:rFonts w:ascii="Arial" w:hAnsi="Arial" w:cs="Arial"/>
          <w:sz w:val="22"/>
          <w:szCs w:val="22"/>
        </w:rPr>
        <w:t xml:space="preserve">Wykonawca oświadcza, że zapoznał się z Polityką środowiskową RDOŚ Rzeszów </w:t>
      </w:r>
      <w:r w:rsidRPr="002D1D95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43EBD4D0" w14:textId="77777777" w:rsidR="009B46D8" w:rsidRDefault="009B46D8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B46D8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2FCDDEB4" w14:textId="5C8A6259" w:rsidR="009B46D8" w:rsidRPr="009B46D8" w:rsidRDefault="009B46D8" w:rsidP="009B46D8">
      <w:pPr>
        <w:numPr>
          <w:ilvl w:val="1"/>
          <w:numId w:val="15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9B46D8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  <w:r>
        <w:rPr>
          <w:rStyle w:val="Odwoanieprzypisudolnego"/>
          <w:rFonts w:ascii="Arial" w:hAnsi="Arial" w:cs="Arial"/>
          <w:sz w:val="22"/>
          <w:szCs w:val="22"/>
        </w:rPr>
        <w:footnoteReference w:id="3"/>
      </w:r>
    </w:p>
    <w:tbl>
      <w:tblPr>
        <w:tblW w:w="9290" w:type="dxa"/>
        <w:tblLook w:val="04A0" w:firstRow="1" w:lastRow="0" w:firstColumn="1" w:lastColumn="0" w:noHBand="0" w:noVBand="1"/>
      </w:tblPr>
      <w:tblGrid>
        <w:gridCol w:w="4645"/>
        <w:gridCol w:w="4645"/>
      </w:tblGrid>
      <w:tr w:rsidR="00E9724E" w:rsidRPr="002D1D95" w14:paraId="4E5C66D3" w14:textId="77777777" w:rsidTr="003B15F0">
        <w:trPr>
          <w:trHeight w:val="20"/>
        </w:trPr>
        <w:tc>
          <w:tcPr>
            <w:tcW w:w="4645" w:type="dxa"/>
            <w:vAlign w:val="center"/>
          </w:tcPr>
          <w:p w14:paraId="3CF70A9D" w14:textId="3D9FA7E3" w:rsidR="00E9724E" w:rsidRPr="002D1D95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D95">
              <w:rPr>
                <w:rFonts w:ascii="Arial" w:hAnsi="Arial" w:cs="Arial"/>
                <w:b/>
                <w:sz w:val="22"/>
                <w:szCs w:val="22"/>
              </w:rPr>
              <w:t>WYKONAWCA</w:t>
            </w:r>
          </w:p>
        </w:tc>
        <w:tc>
          <w:tcPr>
            <w:tcW w:w="4645" w:type="dxa"/>
            <w:shd w:val="clear" w:color="auto" w:fill="auto"/>
            <w:vAlign w:val="center"/>
          </w:tcPr>
          <w:p w14:paraId="10B6C2D0" w14:textId="30F89239" w:rsidR="00E9724E" w:rsidRPr="002D1D95" w:rsidRDefault="00E9724E" w:rsidP="00424975">
            <w:pPr>
              <w:spacing w:before="0" w:after="240"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1D95">
              <w:rPr>
                <w:rFonts w:ascii="Arial" w:hAnsi="Arial" w:cs="Arial"/>
                <w:b/>
                <w:sz w:val="22"/>
                <w:szCs w:val="22"/>
              </w:rPr>
              <w:t>ZAMAWIAJ</w:t>
            </w:r>
            <w:r w:rsidRPr="002D1D95">
              <w:rPr>
                <w:rFonts w:ascii="Arial" w:eastAsia="TT45Co00" w:hAnsi="Arial" w:cs="Arial"/>
                <w:b/>
                <w:sz w:val="22"/>
                <w:szCs w:val="22"/>
              </w:rPr>
              <w:t>Ą</w:t>
            </w:r>
            <w:r w:rsidRPr="002D1D95">
              <w:rPr>
                <w:rFonts w:ascii="Arial" w:hAnsi="Arial" w:cs="Arial"/>
                <w:b/>
                <w:sz w:val="22"/>
                <w:szCs w:val="22"/>
              </w:rPr>
              <w:t>CY</w:t>
            </w:r>
          </w:p>
        </w:tc>
      </w:tr>
    </w:tbl>
    <w:p w14:paraId="3DA26E1B" w14:textId="07700F8F" w:rsidR="00B92B70" w:rsidRDefault="00B92B70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28E5F155" w14:textId="77777777" w:rsidR="00365AF2" w:rsidRDefault="00365AF2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/>
          <w:sz w:val="22"/>
          <w:szCs w:val="22"/>
        </w:rPr>
      </w:pPr>
    </w:p>
    <w:p w14:paraId="6D858325" w14:textId="1AE38705" w:rsidR="00365AF2" w:rsidRPr="00365AF2" w:rsidRDefault="00365AF2" w:rsidP="00424975">
      <w:pPr>
        <w:tabs>
          <w:tab w:val="left" w:pos="284"/>
        </w:tabs>
        <w:autoSpaceDE w:val="0"/>
        <w:spacing w:before="0" w:line="360" w:lineRule="auto"/>
        <w:jc w:val="left"/>
        <w:rPr>
          <w:rFonts w:ascii="Arial" w:hAnsi="Arial" w:cs="Arial"/>
          <w:bCs/>
          <w:sz w:val="20"/>
        </w:rPr>
      </w:pPr>
    </w:p>
    <w:sectPr w:rsidR="00365AF2" w:rsidRPr="00365AF2" w:rsidSect="0005548D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701" w:left="1418" w:header="284" w:footer="284" w:gutter="0"/>
      <w:paperSrc w:first="7" w:other="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E5E83" w14:textId="77777777" w:rsidR="00A26EF1" w:rsidRDefault="00A26EF1">
      <w:pPr>
        <w:spacing w:before="0"/>
      </w:pPr>
      <w:r>
        <w:separator/>
      </w:r>
    </w:p>
  </w:endnote>
  <w:endnote w:type="continuationSeparator" w:id="0">
    <w:p w14:paraId="59E04711" w14:textId="77777777" w:rsidR="00A26EF1" w:rsidRDefault="00A26EF1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TT45Fo00">
    <w:charset w:val="EE"/>
    <w:family w:val="swiss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80F1D" w14:textId="77777777" w:rsidR="0011763E" w:rsidRPr="005C5677" w:rsidRDefault="00E9724E" w:rsidP="00867B62">
    <w:pPr>
      <w:tabs>
        <w:tab w:val="right" w:pos="9356"/>
      </w:tabs>
      <w:spacing w:before="0"/>
      <w:rPr>
        <w:rFonts w:ascii="Arial" w:hAnsi="Arial" w:cs="Arial"/>
        <w:bCs/>
        <w:sz w:val="20"/>
      </w:rPr>
    </w:pPr>
    <w:r w:rsidRPr="0078752A">
      <w:rPr>
        <w:rFonts w:ascii="Arial" w:hAnsi="Arial" w:cs="Arial"/>
        <w:bCs/>
        <w:sz w:val="20"/>
      </w:rPr>
      <w:t>WPN.262………</w:t>
    </w:r>
    <w:r w:rsidR="0011763E" w:rsidRPr="008F4295">
      <w:rPr>
        <w:rFonts w:ascii="Arial" w:hAnsi="Arial" w:cs="Arial"/>
        <w:sz w:val="20"/>
      </w:rPr>
      <w:tab/>
      <w:t xml:space="preserve">Str. </w:t>
    </w:r>
    <w:r w:rsidR="003928C4" w:rsidRPr="008F4295">
      <w:rPr>
        <w:rFonts w:ascii="Arial" w:hAnsi="Arial" w:cs="Arial"/>
        <w:sz w:val="20"/>
      </w:rPr>
      <w:fldChar w:fldCharType="begin"/>
    </w:r>
    <w:r w:rsidR="0011763E" w:rsidRPr="008F4295">
      <w:rPr>
        <w:rFonts w:ascii="Arial" w:hAnsi="Arial" w:cs="Arial"/>
        <w:sz w:val="20"/>
      </w:rPr>
      <w:instrText>PAGE  \* Arabic  \* MERGEFORMAT</w:instrText>
    </w:r>
    <w:r w:rsidR="003928C4" w:rsidRPr="008F4295">
      <w:rPr>
        <w:rFonts w:ascii="Arial" w:hAnsi="Arial" w:cs="Arial"/>
        <w:sz w:val="20"/>
      </w:rPr>
      <w:fldChar w:fldCharType="separate"/>
    </w:r>
    <w:r w:rsidR="001F27E8">
      <w:rPr>
        <w:rFonts w:ascii="Arial" w:hAnsi="Arial" w:cs="Arial"/>
        <w:noProof/>
        <w:sz w:val="20"/>
      </w:rPr>
      <w:t>3</w:t>
    </w:r>
    <w:r w:rsidR="003928C4" w:rsidRPr="008F4295">
      <w:rPr>
        <w:rFonts w:ascii="Arial" w:hAnsi="Arial" w:cs="Arial"/>
        <w:sz w:val="20"/>
      </w:rPr>
      <w:fldChar w:fldCharType="end"/>
    </w:r>
    <w:r w:rsidR="0011763E" w:rsidRPr="008F4295">
      <w:rPr>
        <w:rFonts w:ascii="Arial" w:hAnsi="Arial" w:cs="Arial"/>
        <w:sz w:val="20"/>
      </w:rPr>
      <w:t xml:space="preserve"> z </w:t>
    </w:r>
    <w:fldSimple w:instr="NUMPAGES  \* Arabic  \* MERGEFORMAT">
      <w:r w:rsidR="001F27E8" w:rsidRPr="001F27E8">
        <w:rPr>
          <w:rFonts w:ascii="Arial" w:hAnsi="Arial" w:cs="Arial"/>
          <w:noProof/>
          <w:sz w:val="20"/>
        </w:rPr>
        <w:t>10</w:t>
      </w:r>
    </w:fldSimple>
  </w:p>
  <w:p w14:paraId="25189677" w14:textId="77777777" w:rsidR="0011763E" w:rsidRPr="00A45B07" w:rsidRDefault="0011763E" w:rsidP="00A45B0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CEF296" w14:textId="65BB0988" w:rsidR="006E078F" w:rsidRDefault="00073B56">
    <w:pPr>
      <w:pStyle w:val="Stopka"/>
    </w:pPr>
    <w:r>
      <w:rPr>
        <w:noProof/>
      </w:rPr>
      <w:drawing>
        <wp:inline distT="0" distB="0" distL="0" distR="0" wp14:anchorId="536999DF" wp14:editId="391CF523">
          <wp:extent cx="5759450" cy="990600"/>
          <wp:effectExtent l="0" t="0" r="0" b="0"/>
          <wp:docPr id="690934849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33112918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66D1C2" w14:textId="77777777" w:rsidR="00A26EF1" w:rsidRDefault="00A26EF1">
      <w:pPr>
        <w:spacing w:before="0"/>
      </w:pPr>
      <w:r>
        <w:separator/>
      </w:r>
    </w:p>
  </w:footnote>
  <w:footnote w:type="continuationSeparator" w:id="0">
    <w:p w14:paraId="0C4BF6A5" w14:textId="77777777" w:rsidR="00A26EF1" w:rsidRDefault="00A26EF1">
      <w:pPr>
        <w:spacing w:before="0"/>
      </w:pPr>
      <w:r>
        <w:continuationSeparator/>
      </w:r>
    </w:p>
  </w:footnote>
  <w:footnote w:id="1">
    <w:p w14:paraId="53E702AC" w14:textId="1BD22A1B" w:rsidR="009B46D8" w:rsidRDefault="009B46D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65AF2">
        <w:rPr>
          <w:rFonts w:ascii="Arial" w:hAnsi="Arial" w:cs="Arial"/>
          <w:bCs/>
        </w:rPr>
        <w:t>rezerwat przyrody wybrany będzie w zależności od części, której dotyczy umowa</w:t>
      </w:r>
    </w:p>
  </w:footnote>
  <w:footnote w:id="2">
    <w:p w14:paraId="679BDD98" w14:textId="0A23E576" w:rsidR="004E35DE" w:rsidRPr="004E35DE" w:rsidRDefault="004E35DE" w:rsidP="004E35DE">
      <w:pPr>
        <w:pStyle w:val="Tekstprzypisudolnego"/>
        <w:ind w:left="142" w:hanging="142"/>
        <w:rPr>
          <w:sz w:val="18"/>
          <w:szCs w:val="18"/>
        </w:rPr>
      </w:pPr>
      <w:r w:rsidRPr="004E35DE">
        <w:rPr>
          <w:rStyle w:val="Odwoanieprzypisudolnego"/>
          <w:sz w:val="18"/>
          <w:szCs w:val="18"/>
        </w:rPr>
        <w:footnoteRef/>
      </w:r>
      <w:r w:rsidRPr="004E35DE">
        <w:rPr>
          <w:sz w:val="18"/>
          <w:szCs w:val="18"/>
        </w:rPr>
        <w:t xml:space="preserve"> W przypadku Wykonawców wspólnie ubiegających się o zamówienie, będących osobami fizycznymi, którzy nie są podatnikami VAT ust. 1 będzie dostosowany do liczby osób i będzie brzmiał: Za wykonanie przedmiotu umowy opisanego w § 1 Wykonawca otrzyma</w:t>
      </w:r>
      <w:r w:rsidR="00D8323D">
        <w:rPr>
          <w:sz w:val="18"/>
          <w:szCs w:val="18"/>
        </w:rPr>
        <w:t xml:space="preserve"> łączne</w:t>
      </w:r>
      <w:r w:rsidRPr="004E35DE">
        <w:rPr>
          <w:sz w:val="18"/>
          <w:szCs w:val="18"/>
        </w:rPr>
        <w:t xml:space="preserve"> wynagrodzenie w wysokości: … zł brutto (słownie brutto: …. złote/</w:t>
      </w:r>
      <w:proofErr w:type="spellStart"/>
      <w:r w:rsidRPr="004E35DE">
        <w:rPr>
          <w:sz w:val="18"/>
          <w:szCs w:val="18"/>
        </w:rPr>
        <w:t>ych</w:t>
      </w:r>
      <w:proofErr w:type="spellEnd"/>
      <w:proofErr w:type="gramStart"/>
      <w:r w:rsidRPr="004E35DE">
        <w:rPr>
          <w:sz w:val="18"/>
          <w:szCs w:val="18"/>
        </w:rPr>
        <w:t xml:space="preserve"> ..</w:t>
      </w:r>
      <w:proofErr w:type="gramEnd"/>
      <w:r w:rsidRPr="004E35DE">
        <w:rPr>
          <w:sz w:val="18"/>
          <w:szCs w:val="18"/>
        </w:rPr>
        <w:t>/100). Wykonawcy są osobami fizycznymi i nie są płatnikami podatku VAT. Pani/Panu</w:t>
      </w:r>
      <w:proofErr w:type="gramStart"/>
      <w:r w:rsidRPr="004E35DE">
        <w:rPr>
          <w:sz w:val="18"/>
          <w:szCs w:val="18"/>
        </w:rPr>
        <w:t xml:space="preserve"> ….</w:t>
      </w:r>
      <w:proofErr w:type="gramEnd"/>
      <w:r w:rsidRPr="004E35DE">
        <w:rPr>
          <w:sz w:val="18"/>
          <w:szCs w:val="18"/>
        </w:rPr>
        <w:t xml:space="preserve">. przysługuje udział w wynagrodzeniu wynoszący …. % kwoty </w:t>
      </w:r>
      <w:r w:rsidR="009B46D8" w:rsidRPr="004E35DE">
        <w:rPr>
          <w:sz w:val="18"/>
          <w:szCs w:val="18"/>
        </w:rPr>
        <w:t>wynagrodzenia,</w:t>
      </w:r>
      <w:r>
        <w:rPr>
          <w:sz w:val="18"/>
          <w:szCs w:val="18"/>
        </w:rPr>
        <w:t xml:space="preserve"> o którym mowa w zadaniu pierwszym</w:t>
      </w:r>
      <w:r w:rsidRPr="004E35DE">
        <w:rPr>
          <w:sz w:val="18"/>
          <w:szCs w:val="18"/>
        </w:rPr>
        <w:t xml:space="preserve">, to jest …. </w:t>
      </w:r>
      <w:r w:rsidR="001218A7">
        <w:rPr>
          <w:sz w:val="18"/>
          <w:szCs w:val="18"/>
        </w:rPr>
        <w:t>z</w:t>
      </w:r>
      <w:r w:rsidRPr="004E35DE">
        <w:rPr>
          <w:sz w:val="18"/>
          <w:szCs w:val="18"/>
        </w:rPr>
        <w:t>ł</w:t>
      </w:r>
      <w:r>
        <w:rPr>
          <w:sz w:val="18"/>
          <w:szCs w:val="18"/>
        </w:rPr>
        <w:t xml:space="preserve"> brutto</w:t>
      </w:r>
      <w:r w:rsidRPr="004E35DE">
        <w:rPr>
          <w:sz w:val="18"/>
          <w:szCs w:val="18"/>
        </w:rPr>
        <w:t>.</w:t>
      </w:r>
    </w:p>
    <w:p w14:paraId="63532132" w14:textId="6191052E" w:rsidR="004E35DE" w:rsidRDefault="004E35DE">
      <w:pPr>
        <w:pStyle w:val="Tekstprzypisudolnego"/>
      </w:pPr>
    </w:p>
  </w:footnote>
  <w:footnote w:id="3">
    <w:p w14:paraId="07E57EC7" w14:textId="77777777" w:rsidR="009B46D8" w:rsidRPr="007F76DC" w:rsidRDefault="009B46D8" w:rsidP="009B46D8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0A3D548A" w14:textId="77777777" w:rsidR="009B46D8" w:rsidRDefault="009B46D8" w:rsidP="009B46D8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E7A82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9924" w:type="dxa"/>
      <w:tblInd w:w="-31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11"/>
      <w:gridCol w:w="5013"/>
    </w:tblGrid>
    <w:tr w:rsidR="0091636E" w14:paraId="33066530" w14:textId="77777777" w:rsidTr="00685D9C">
      <w:tc>
        <w:tcPr>
          <w:tcW w:w="4911" w:type="dxa"/>
          <w:vAlign w:val="center"/>
        </w:tcPr>
        <w:p w14:paraId="20361B6F" w14:textId="77777777" w:rsidR="0091636E" w:rsidRDefault="0091636E" w:rsidP="0091636E">
          <w:pPr>
            <w:pStyle w:val="Nagwek"/>
          </w:pPr>
          <w:r>
            <w:rPr>
              <w:noProof/>
            </w:rPr>
            <w:drawing>
              <wp:inline distT="0" distB="0" distL="0" distR="0" wp14:anchorId="17649FBB" wp14:editId="0A5092BE">
                <wp:extent cx="2981325" cy="724129"/>
                <wp:effectExtent l="0" t="0" r="0" b="0"/>
                <wp:docPr id="13" name="Obraz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" name="Obraz 13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31578" cy="736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</w:tcPr>
        <w:p w14:paraId="56C73343" w14:textId="77777777" w:rsidR="0091636E" w:rsidRDefault="0091636E" w:rsidP="0091636E">
          <w:pPr>
            <w:pStyle w:val="Nagwek"/>
            <w:jc w:val="right"/>
          </w:pPr>
          <w:r>
            <w:rPr>
              <w:noProof/>
            </w:rPr>
            <w:drawing>
              <wp:inline distT="0" distB="0" distL="0" distR="0" wp14:anchorId="501A3347" wp14:editId="182E03BC">
                <wp:extent cx="2863742" cy="970280"/>
                <wp:effectExtent l="0" t="0" r="0" b="0"/>
                <wp:docPr id="2139056505" name="Grafika 1" descr="logotyp NFOŚiG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804268" name="Grafika 1" descr="logotyp NFOŚiGW"/>
                        <pic:cNvPicPr/>
                      </pic:nvPicPr>
                      <pic:blipFill rotWithShape="1"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3"/>
                            </a:ext>
                          </a:extLst>
                        </a:blip>
                        <a:srcRect l="21353" t="35029" r="21202" b="37428"/>
                        <a:stretch/>
                      </pic:blipFill>
                      <pic:spPr bwMode="auto">
                        <a:xfrm>
                          <a:off x="0" y="0"/>
                          <a:ext cx="2926652" cy="99159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E618C7F" w14:textId="2DADAB89" w:rsidR="0011763E" w:rsidRPr="00256B2B" w:rsidRDefault="008C2F41" w:rsidP="00B62DF2">
    <w:pPr>
      <w:pStyle w:val="Nagwek"/>
      <w:spacing w:before="0" w:after="0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F"/>
    <w:multiLevelType w:val="multilevel"/>
    <w:tmpl w:val="04EC0BF2"/>
    <w:name w:val="WW8Num53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32F6142"/>
    <w:multiLevelType w:val="multilevel"/>
    <w:tmpl w:val="9C98186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B45CE39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A952B0A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0C315F1C"/>
    <w:multiLevelType w:val="multilevel"/>
    <w:tmpl w:val="FC328E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13265CC3"/>
    <w:multiLevelType w:val="hybridMultilevel"/>
    <w:tmpl w:val="C582A0FA"/>
    <w:lvl w:ilvl="0" w:tplc="04150011">
      <w:start w:val="1"/>
      <w:numFmt w:val="decimal"/>
      <w:lvlText w:val="%1)"/>
      <w:lvlJc w:val="left"/>
      <w:pPr>
        <w:ind w:left="1003" w:hanging="360"/>
      </w:pPr>
    </w:lvl>
    <w:lvl w:ilvl="1" w:tplc="04150019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6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56A3F5F"/>
    <w:multiLevelType w:val="hybridMultilevel"/>
    <w:tmpl w:val="63041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602C09"/>
    <w:multiLevelType w:val="multilevel"/>
    <w:tmpl w:val="B8842E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  <w:bCs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23022E5F"/>
    <w:multiLevelType w:val="hybridMultilevel"/>
    <w:tmpl w:val="11BCB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3D409AA">
      <w:start w:val="1"/>
      <w:numFmt w:val="decimal"/>
      <w:lvlText w:val="%2)"/>
      <w:lvlJc w:val="left"/>
      <w:pPr>
        <w:ind w:left="1785" w:hanging="705"/>
      </w:pPr>
      <w:rPr>
        <w:rFonts w:ascii="Arial" w:eastAsia="Times New Roman" w:hAnsi="Arial" w:cs="Arial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062D6A"/>
    <w:multiLevelType w:val="hybridMultilevel"/>
    <w:tmpl w:val="0E762D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2C6976D5"/>
    <w:multiLevelType w:val="hybridMultilevel"/>
    <w:tmpl w:val="F8F0AE1E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2" w:tplc="FFFFFFFF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  <w:bCs/>
      </w:rPr>
    </w:lvl>
    <w:lvl w:ilvl="3" w:tplc="FFFFFFFF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34A435B0"/>
    <w:multiLevelType w:val="hybridMultilevel"/>
    <w:tmpl w:val="909A09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38734E96"/>
    <w:multiLevelType w:val="hybridMultilevel"/>
    <w:tmpl w:val="06B0E690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9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1" w15:restartNumberingAfterBreak="0">
    <w:nsid w:val="488B400D"/>
    <w:multiLevelType w:val="multilevel"/>
    <w:tmpl w:val="57B0605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35" w15:restartNumberingAfterBreak="0">
    <w:nsid w:val="54074A86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7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67BB41BA"/>
    <w:multiLevelType w:val="hybridMultilevel"/>
    <w:tmpl w:val="57304D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F60A38"/>
    <w:multiLevelType w:val="hybridMultilevel"/>
    <w:tmpl w:val="6B9256B8"/>
    <w:lvl w:ilvl="0" w:tplc="401284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6BAD24B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6D9402D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3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64694527">
    <w:abstractNumId w:val="0"/>
  </w:num>
  <w:num w:numId="2" w16cid:durableId="851257327">
    <w:abstractNumId w:val="1"/>
  </w:num>
  <w:num w:numId="3" w16cid:durableId="1534463819">
    <w:abstractNumId w:val="2"/>
  </w:num>
  <w:num w:numId="4" w16cid:durableId="1673528727">
    <w:abstractNumId w:val="3"/>
  </w:num>
  <w:num w:numId="5" w16cid:durableId="1195582659">
    <w:abstractNumId w:val="4"/>
  </w:num>
  <w:num w:numId="6" w16cid:durableId="956832567">
    <w:abstractNumId w:val="5"/>
  </w:num>
  <w:num w:numId="7" w16cid:durableId="277689045">
    <w:abstractNumId w:val="6"/>
  </w:num>
  <w:num w:numId="8" w16cid:durableId="161431614">
    <w:abstractNumId w:val="7"/>
  </w:num>
  <w:num w:numId="9" w16cid:durableId="1084885570">
    <w:abstractNumId w:val="10"/>
  </w:num>
  <w:num w:numId="10" w16cid:durableId="1011642866">
    <w:abstractNumId w:val="33"/>
  </w:num>
  <w:num w:numId="11" w16cid:durableId="844174416">
    <w:abstractNumId w:val="11"/>
  </w:num>
  <w:num w:numId="12" w16cid:durableId="1229194663">
    <w:abstractNumId w:val="43"/>
  </w:num>
  <w:num w:numId="13" w16cid:durableId="1915432487">
    <w:abstractNumId w:val="32"/>
  </w:num>
  <w:num w:numId="14" w16cid:durableId="1586066660">
    <w:abstractNumId w:val="22"/>
  </w:num>
  <w:num w:numId="15" w16cid:durableId="375783961">
    <w:abstractNumId w:val="29"/>
  </w:num>
  <w:num w:numId="16" w16cid:durableId="760832455">
    <w:abstractNumId w:val="37"/>
  </w:num>
  <w:num w:numId="17" w16cid:durableId="135345875">
    <w:abstractNumId w:val="20"/>
  </w:num>
  <w:num w:numId="18" w16cid:durableId="199712617">
    <w:abstractNumId w:val="25"/>
  </w:num>
  <w:num w:numId="19" w16cid:durableId="687830729">
    <w:abstractNumId w:val="42"/>
  </w:num>
  <w:num w:numId="20" w16cid:durableId="2061711532">
    <w:abstractNumId w:val="27"/>
  </w:num>
  <w:num w:numId="21" w16cid:durableId="190968067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687824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08213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646067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29299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8292520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76759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20236590">
    <w:abstractNumId w:val="19"/>
  </w:num>
  <w:num w:numId="29" w16cid:durableId="1914001889">
    <w:abstractNumId w:val="34"/>
  </w:num>
  <w:num w:numId="30" w16cid:durableId="1301767973">
    <w:abstractNumId w:val="36"/>
  </w:num>
  <w:num w:numId="31" w16cid:durableId="532574460">
    <w:abstractNumId w:val="28"/>
  </w:num>
  <w:num w:numId="32" w16cid:durableId="1713533588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73758">
    <w:abstractNumId w:val="16"/>
  </w:num>
  <w:num w:numId="34" w16cid:durableId="1415857780">
    <w:abstractNumId w:val="21"/>
  </w:num>
  <w:num w:numId="35" w16cid:durableId="109935171">
    <w:abstractNumId w:val="24"/>
  </w:num>
  <w:num w:numId="36" w16cid:durableId="905726386">
    <w:abstractNumId w:val="8"/>
  </w:num>
  <w:num w:numId="37" w16cid:durableId="92865788">
    <w:abstractNumId w:val="31"/>
  </w:num>
  <w:num w:numId="38" w16cid:durableId="589461594">
    <w:abstractNumId w:val="39"/>
  </w:num>
  <w:num w:numId="39" w16cid:durableId="1872573433">
    <w:abstractNumId w:val="35"/>
  </w:num>
  <w:num w:numId="40" w16cid:durableId="1796606635">
    <w:abstractNumId w:val="40"/>
  </w:num>
  <w:num w:numId="41" w16cid:durableId="1769276408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942688495">
    <w:abstractNumId w:val="17"/>
  </w:num>
  <w:num w:numId="43" w16cid:durableId="1410694007">
    <w:abstractNumId w:val="26"/>
  </w:num>
  <w:num w:numId="44" w16cid:durableId="329524065">
    <w:abstractNumId w:val="23"/>
  </w:num>
  <w:num w:numId="45" w16cid:durableId="182133698">
    <w:abstractNumId w:val="15"/>
  </w:num>
  <w:num w:numId="46" w16cid:durableId="1745570240">
    <w:abstractNumId w:val="13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07DD5"/>
    <w:rsid w:val="000102AF"/>
    <w:rsid w:val="00013C7A"/>
    <w:rsid w:val="00014022"/>
    <w:rsid w:val="000154B6"/>
    <w:rsid w:val="00017257"/>
    <w:rsid w:val="000267C4"/>
    <w:rsid w:val="00027507"/>
    <w:rsid w:val="00033066"/>
    <w:rsid w:val="00035CE8"/>
    <w:rsid w:val="00042069"/>
    <w:rsid w:val="000421CF"/>
    <w:rsid w:val="00044912"/>
    <w:rsid w:val="0005548D"/>
    <w:rsid w:val="00056152"/>
    <w:rsid w:val="000626BE"/>
    <w:rsid w:val="00064A17"/>
    <w:rsid w:val="00073B56"/>
    <w:rsid w:val="00076096"/>
    <w:rsid w:val="00076FB5"/>
    <w:rsid w:val="000775C1"/>
    <w:rsid w:val="000922C9"/>
    <w:rsid w:val="00096759"/>
    <w:rsid w:val="000A27B4"/>
    <w:rsid w:val="000A3046"/>
    <w:rsid w:val="000A3F15"/>
    <w:rsid w:val="000A5291"/>
    <w:rsid w:val="000B1B43"/>
    <w:rsid w:val="000B39E4"/>
    <w:rsid w:val="000C3F61"/>
    <w:rsid w:val="000C5C4E"/>
    <w:rsid w:val="000D51A4"/>
    <w:rsid w:val="000D6279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33C"/>
    <w:rsid w:val="00104786"/>
    <w:rsid w:val="00107ACF"/>
    <w:rsid w:val="001139A6"/>
    <w:rsid w:val="001157F6"/>
    <w:rsid w:val="0011763E"/>
    <w:rsid w:val="001218A7"/>
    <w:rsid w:val="001271DB"/>
    <w:rsid w:val="00131A13"/>
    <w:rsid w:val="00134661"/>
    <w:rsid w:val="0014203C"/>
    <w:rsid w:val="00142D22"/>
    <w:rsid w:val="00147A80"/>
    <w:rsid w:val="001505B7"/>
    <w:rsid w:val="00151CA8"/>
    <w:rsid w:val="00152804"/>
    <w:rsid w:val="00153CB7"/>
    <w:rsid w:val="001561DC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9346E"/>
    <w:rsid w:val="001A169A"/>
    <w:rsid w:val="001B07D1"/>
    <w:rsid w:val="001B6652"/>
    <w:rsid w:val="001B6A5D"/>
    <w:rsid w:val="001B74A2"/>
    <w:rsid w:val="001C1648"/>
    <w:rsid w:val="001C73D9"/>
    <w:rsid w:val="001C7939"/>
    <w:rsid w:val="001D271D"/>
    <w:rsid w:val="001D3791"/>
    <w:rsid w:val="001D48F0"/>
    <w:rsid w:val="001D7255"/>
    <w:rsid w:val="001E21B9"/>
    <w:rsid w:val="001E2DCB"/>
    <w:rsid w:val="001E5C38"/>
    <w:rsid w:val="001E6D5D"/>
    <w:rsid w:val="001E760A"/>
    <w:rsid w:val="001F055B"/>
    <w:rsid w:val="001F27E8"/>
    <w:rsid w:val="001F295A"/>
    <w:rsid w:val="001F3748"/>
    <w:rsid w:val="001F69CB"/>
    <w:rsid w:val="001F6ACA"/>
    <w:rsid w:val="001F77AE"/>
    <w:rsid w:val="00200147"/>
    <w:rsid w:val="002035A9"/>
    <w:rsid w:val="00204DD9"/>
    <w:rsid w:val="00205A15"/>
    <w:rsid w:val="002074A6"/>
    <w:rsid w:val="00213E96"/>
    <w:rsid w:val="00217EF3"/>
    <w:rsid w:val="002200B6"/>
    <w:rsid w:val="00223176"/>
    <w:rsid w:val="00223440"/>
    <w:rsid w:val="002247F0"/>
    <w:rsid w:val="00226265"/>
    <w:rsid w:val="00230DA5"/>
    <w:rsid w:val="00231AB7"/>
    <w:rsid w:val="002339AC"/>
    <w:rsid w:val="0023594C"/>
    <w:rsid w:val="00245DE2"/>
    <w:rsid w:val="00247C40"/>
    <w:rsid w:val="00252934"/>
    <w:rsid w:val="00256A47"/>
    <w:rsid w:val="00256B2B"/>
    <w:rsid w:val="002617E7"/>
    <w:rsid w:val="002627C6"/>
    <w:rsid w:val="00263428"/>
    <w:rsid w:val="00263928"/>
    <w:rsid w:val="00263A03"/>
    <w:rsid w:val="00265A5B"/>
    <w:rsid w:val="00273DB9"/>
    <w:rsid w:val="0027548D"/>
    <w:rsid w:val="002802B4"/>
    <w:rsid w:val="00281F57"/>
    <w:rsid w:val="0028674F"/>
    <w:rsid w:val="002914B4"/>
    <w:rsid w:val="002923AD"/>
    <w:rsid w:val="002943FD"/>
    <w:rsid w:val="002A0EE4"/>
    <w:rsid w:val="002A3B74"/>
    <w:rsid w:val="002A3D1E"/>
    <w:rsid w:val="002A6202"/>
    <w:rsid w:val="002A66EC"/>
    <w:rsid w:val="002A7172"/>
    <w:rsid w:val="002B7157"/>
    <w:rsid w:val="002C2A14"/>
    <w:rsid w:val="002C33B3"/>
    <w:rsid w:val="002C5CFC"/>
    <w:rsid w:val="002D1D95"/>
    <w:rsid w:val="002D5ABC"/>
    <w:rsid w:val="002E2E76"/>
    <w:rsid w:val="002E4802"/>
    <w:rsid w:val="002E6D62"/>
    <w:rsid w:val="002E79C0"/>
    <w:rsid w:val="002F434F"/>
    <w:rsid w:val="002F4463"/>
    <w:rsid w:val="002F47E0"/>
    <w:rsid w:val="002F5999"/>
    <w:rsid w:val="002F7E48"/>
    <w:rsid w:val="00301B5B"/>
    <w:rsid w:val="0030204F"/>
    <w:rsid w:val="00303C95"/>
    <w:rsid w:val="00313CEC"/>
    <w:rsid w:val="003159B2"/>
    <w:rsid w:val="003204CF"/>
    <w:rsid w:val="0032104A"/>
    <w:rsid w:val="00322777"/>
    <w:rsid w:val="0032729A"/>
    <w:rsid w:val="00335B91"/>
    <w:rsid w:val="003363E4"/>
    <w:rsid w:val="00347ACE"/>
    <w:rsid w:val="003505C9"/>
    <w:rsid w:val="003515AA"/>
    <w:rsid w:val="00365AF2"/>
    <w:rsid w:val="0037032C"/>
    <w:rsid w:val="00371FF0"/>
    <w:rsid w:val="00374BC3"/>
    <w:rsid w:val="003764CA"/>
    <w:rsid w:val="00376E6D"/>
    <w:rsid w:val="003777B5"/>
    <w:rsid w:val="00383850"/>
    <w:rsid w:val="00384903"/>
    <w:rsid w:val="003869CE"/>
    <w:rsid w:val="003874D3"/>
    <w:rsid w:val="00387FDD"/>
    <w:rsid w:val="003928C4"/>
    <w:rsid w:val="003A1662"/>
    <w:rsid w:val="003A30FF"/>
    <w:rsid w:val="003A562F"/>
    <w:rsid w:val="003A766D"/>
    <w:rsid w:val="003B15F0"/>
    <w:rsid w:val="003B3EB3"/>
    <w:rsid w:val="003B57EC"/>
    <w:rsid w:val="003B7D64"/>
    <w:rsid w:val="003C39AC"/>
    <w:rsid w:val="003C3EE2"/>
    <w:rsid w:val="003C4829"/>
    <w:rsid w:val="003C5D6A"/>
    <w:rsid w:val="003D280F"/>
    <w:rsid w:val="003D2A52"/>
    <w:rsid w:val="003D3C33"/>
    <w:rsid w:val="003E3375"/>
    <w:rsid w:val="003E338F"/>
    <w:rsid w:val="003F1399"/>
    <w:rsid w:val="003F2793"/>
    <w:rsid w:val="003F2EF8"/>
    <w:rsid w:val="003F6F22"/>
    <w:rsid w:val="003F7624"/>
    <w:rsid w:val="00400EF9"/>
    <w:rsid w:val="004026EB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4975"/>
    <w:rsid w:val="00426AB1"/>
    <w:rsid w:val="00432CAB"/>
    <w:rsid w:val="00435364"/>
    <w:rsid w:val="00435E3D"/>
    <w:rsid w:val="00447E1E"/>
    <w:rsid w:val="00450975"/>
    <w:rsid w:val="00452E40"/>
    <w:rsid w:val="0045597C"/>
    <w:rsid w:val="00457558"/>
    <w:rsid w:val="004576BE"/>
    <w:rsid w:val="00457FF7"/>
    <w:rsid w:val="004629D7"/>
    <w:rsid w:val="00472108"/>
    <w:rsid w:val="00481298"/>
    <w:rsid w:val="0048188B"/>
    <w:rsid w:val="00482021"/>
    <w:rsid w:val="00490AA8"/>
    <w:rsid w:val="004935D6"/>
    <w:rsid w:val="00495D26"/>
    <w:rsid w:val="004A1187"/>
    <w:rsid w:val="004A33DB"/>
    <w:rsid w:val="004A37BC"/>
    <w:rsid w:val="004A40D0"/>
    <w:rsid w:val="004A4FED"/>
    <w:rsid w:val="004A690A"/>
    <w:rsid w:val="004B045D"/>
    <w:rsid w:val="004B4A0B"/>
    <w:rsid w:val="004B5C19"/>
    <w:rsid w:val="004B6C95"/>
    <w:rsid w:val="004B6FD6"/>
    <w:rsid w:val="004C4EC8"/>
    <w:rsid w:val="004C5133"/>
    <w:rsid w:val="004D49A5"/>
    <w:rsid w:val="004E35DE"/>
    <w:rsid w:val="004E3797"/>
    <w:rsid w:val="004E3E6C"/>
    <w:rsid w:val="004E5CB1"/>
    <w:rsid w:val="004E72E9"/>
    <w:rsid w:val="004F327B"/>
    <w:rsid w:val="004F75C8"/>
    <w:rsid w:val="00503B20"/>
    <w:rsid w:val="005047BE"/>
    <w:rsid w:val="00504C4E"/>
    <w:rsid w:val="00507171"/>
    <w:rsid w:val="00511C8F"/>
    <w:rsid w:val="00520EA0"/>
    <w:rsid w:val="005306B2"/>
    <w:rsid w:val="00531D39"/>
    <w:rsid w:val="00532E61"/>
    <w:rsid w:val="00535A97"/>
    <w:rsid w:val="00536D3B"/>
    <w:rsid w:val="00537026"/>
    <w:rsid w:val="0054017F"/>
    <w:rsid w:val="0054305B"/>
    <w:rsid w:val="00552375"/>
    <w:rsid w:val="0055392A"/>
    <w:rsid w:val="005559F2"/>
    <w:rsid w:val="00557933"/>
    <w:rsid w:val="00561AEB"/>
    <w:rsid w:val="00570259"/>
    <w:rsid w:val="0057098B"/>
    <w:rsid w:val="00575D0A"/>
    <w:rsid w:val="005806CE"/>
    <w:rsid w:val="005819E8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3A9E"/>
    <w:rsid w:val="005C5677"/>
    <w:rsid w:val="005C5E36"/>
    <w:rsid w:val="005C74CA"/>
    <w:rsid w:val="005C7539"/>
    <w:rsid w:val="005D0683"/>
    <w:rsid w:val="005D4D61"/>
    <w:rsid w:val="005D58C5"/>
    <w:rsid w:val="005E7D7F"/>
    <w:rsid w:val="005F1DEF"/>
    <w:rsid w:val="005F4BBA"/>
    <w:rsid w:val="00600446"/>
    <w:rsid w:val="00600D4E"/>
    <w:rsid w:val="006039AE"/>
    <w:rsid w:val="006050AA"/>
    <w:rsid w:val="00605169"/>
    <w:rsid w:val="0060687D"/>
    <w:rsid w:val="00612E44"/>
    <w:rsid w:val="00615E99"/>
    <w:rsid w:val="00617DB8"/>
    <w:rsid w:val="00630848"/>
    <w:rsid w:val="0063709F"/>
    <w:rsid w:val="0063745F"/>
    <w:rsid w:val="00643C0D"/>
    <w:rsid w:val="00644FA5"/>
    <w:rsid w:val="00646E35"/>
    <w:rsid w:val="00650817"/>
    <w:rsid w:val="00652A53"/>
    <w:rsid w:val="00653DB7"/>
    <w:rsid w:val="00654237"/>
    <w:rsid w:val="0065581B"/>
    <w:rsid w:val="0065627F"/>
    <w:rsid w:val="00656434"/>
    <w:rsid w:val="006564E2"/>
    <w:rsid w:val="00660D5B"/>
    <w:rsid w:val="00667F77"/>
    <w:rsid w:val="00675C74"/>
    <w:rsid w:val="0068475B"/>
    <w:rsid w:val="006867A6"/>
    <w:rsid w:val="00691CFE"/>
    <w:rsid w:val="00693144"/>
    <w:rsid w:val="00697425"/>
    <w:rsid w:val="006A0382"/>
    <w:rsid w:val="006A1DAD"/>
    <w:rsid w:val="006D11C3"/>
    <w:rsid w:val="006D560B"/>
    <w:rsid w:val="006D78CF"/>
    <w:rsid w:val="006D7D0F"/>
    <w:rsid w:val="006E078F"/>
    <w:rsid w:val="006E2189"/>
    <w:rsid w:val="006E2626"/>
    <w:rsid w:val="006E3BC1"/>
    <w:rsid w:val="006E41AF"/>
    <w:rsid w:val="006E6F04"/>
    <w:rsid w:val="007033AF"/>
    <w:rsid w:val="00703748"/>
    <w:rsid w:val="00704A91"/>
    <w:rsid w:val="00706163"/>
    <w:rsid w:val="00706DF0"/>
    <w:rsid w:val="007134BB"/>
    <w:rsid w:val="007138C5"/>
    <w:rsid w:val="00714CF4"/>
    <w:rsid w:val="00714D0E"/>
    <w:rsid w:val="0071555B"/>
    <w:rsid w:val="00717717"/>
    <w:rsid w:val="00717F6A"/>
    <w:rsid w:val="00725F98"/>
    <w:rsid w:val="00725FB9"/>
    <w:rsid w:val="00730528"/>
    <w:rsid w:val="00734F09"/>
    <w:rsid w:val="00736614"/>
    <w:rsid w:val="00736757"/>
    <w:rsid w:val="0075336D"/>
    <w:rsid w:val="0075417A"/>
    <w:rsid w:val="00755515"/>
    <w:rsid w:val="00760206"/>
    <w:rsid w:val="007634C8"/>
    <w:rsid w:val="00765DA3"/>
    <w:rsid w:val="00767268"/>
    <w:rsid w:val="00771FC8"/>
    <w:rsid w:val="00772478"/>
    <w:rsid w:val="00772494"/>
    <w:rsid w:val="0077392F"/>
    <w:rsid w:val="00774A82"/>
    <w:rsid w:val="00776DED"/>
    <w:rsid w:val="00777A1F"/>
    <w:rsid w:val="007829BA"/>
    <w:rsid w:val="00783FED"/>
    <w:rsid w:val="0078752A"/>
    <w:rsid w:val="00792C90"/>
    <w:rsid w:val="00796090"/>
    <w:rsid w:val="00797462"/>
    <w:rsid w:val="00797CB7"/>
    <w:rsid w:val="007A6BD7"/>
    <w:rsid w:val="007B4AB1"/>
    <w:rsid w:val="007B5606"/>
    <w:rsid w:val="007B6928"/>
    <w:rsid w:val="007C2CBC"/>
    <w:rsid w:val="007C2FE7"/>
    <w:rsid w:val="007C30FD"/>
    <w:rsid w:val="007C569B"/>
    <w:rsid w:val="007D0202"/>
    <w:rsid w:val="007D07DB"/>
    <w:rsid w:val="007D1013"/>
    <w:rsid w:val="007D23EF"/>
    <w:rsid w:val="007D7BC1"/>
    <w:rsid w:val="007E1216"/>
    <w:rsid w:val="007E35B5"/>
    <w:rsid w:val="007E5232"/>
    <w:rsid w:val="007E6AA6"/>
    <w:rsid w:val="007F4724"/>
    <w:rsid w:val="007F7634"/>
    <w:rsid w:val="007F7958"/>
    <w:rsid w:val="007F7DB3"/>
    <w:rsid w:val="008070BA"/>
    <w:rsid w:val="0080751E"/>
    <w:rsid w:val="0081595F"/>
    <w:rsid w:val="008165FB"/>
    <w:rsid w:val="00817BE3"/>
    <w:rsid w:val="00817CAE"/>
    <w:rsid w:val="00823756"/>
    <w:rsid w:val="0082767E"/>
    <w:rsid w:val="008468FC"/>
    <w:rsid w:val="008504F3"/>
    <w:rsid w:val="00850A7C"/>
    <w:rsid w:val="00850F16"/>
    <w:rsid w:val="0085477B"/>
    <w:rsid w:val="0085724B"/>
    <w:rsid w:val="00861F4C"/>
    <w:rsid w:val="0086224F"/>
    <w:rsid w:val="00867B62"/>
    <w:rsid w:val="00870387"/>
    <w:rsid w:val="00876998"/>
    <w:rsid w:val="0089048E"/>
    <w:rsid w:val="008945BF"/>
    <w:rsid w:val="00895FA0"/>
    <w:rsid w:val="00896B89"/>
    <w:rsid w:val="00896F2C"/>
    <w:rsid w:val="00896F6B"/>
    <w:rsid w:val="008A2073"/>
    <w:rsid w:val="008A54CF"/>
    <w:rsid w:val="008A54EA"/>
    <w:rsid w:val="008A6D88"/>
    <w:rsid w:val="008A6F69"/>
    <w:rsid w:val="008C2F41"/>
    <w:rsid w:val="008C30E3"/>
    <w:rsid w:val="008D0B21"/>
    <w:rsid w:val="008D51E9"/>
    <w:rsid w:val="008D5260"/>
    <w:rsid w:val="008D540C"/>
    <w:rsid w:val="008D67F8"/>
    <w:rsid w:val="008D6894"/>
    <w:rsid w:val="008E317E"/>
    <w:rsid w:val="008E4418"/>
    <w:rsid w:val="008F2D20"/>
    <w:rsid w:val="008F320E"/>
    <w:rsid w:val="008F4295"/>
    <w:rsid w:val="008F7A6F"/>
    <w:rsid w:val="00904B2E"/>
    <w:rsid w:val="00905211"/>
    <w:rsid w:val="00910F10"/>
    <w:rsid w:val="00912422"/>
    <w:rsid w:val="0091636E"/>
    <w:rsid w:val="0091693B"/>
    <w:rsid w:val="00916F42"/>
    <w:rsid w:val="009210A4"/>
    <w:rsid w:val="0092397B"/>
    <w:rsid w:val="009255A6"/>
    <w:rsid w:val="00934541"/>
    <w:rsid w:val="0093471F"/>
    <w:rsid w:val="00944F1E"/>
    <w:rsid w:val="00947112"/>
    <w:rsid w:val="009501F0"/>
    <w:rsid w:val="00950314"/>
    <w:rsid w:val="00953AE0"/>
    <w:rsid w:val="00953B10"/>
    <w:rsid w:val="009619B3"/>
    <w:rsid w:val="0096356C"/>
    <w:rsid w:val="00964DE3"/>
    <w:rsid w:val="00972F59"/>
    <w:rsid w:val="009746D1"/>
    <w:rsid w:val="00982B19"/>
    <w:rsid w:val="009857AB"/>
    <w:rsid w:val="00987BC3"/>
    <w:rsid w:val="00993988"/>
    <w:rsid w:val="009960BD"/>
    <w:rsid w:val="00996364"/>
    <w:rsid w:val="009973FA"/>
    <w:rsid w:val="009A0362"/>
    <w:rsid w:val="009A4282"/>
    <w:rsid w:val="009A5367"/>
    <w:rsid w:val="009B46D8"/>
    <w:rsid w:val="009B4A3B"/>
    <w:rsid w:val="009B4CAF"/>
    <w:rsid w:val="009C03AB"/>
    <w:rsid w:val="009C1DC6"/>
    <w:rsid w:val="009C6522"/>
    <w:rsid w:val="009C6978"/>
    <w:rsid w:val="009E20DC"/>
    <w:rsid w:val="009E3E6D"/>
    <w:rsid w:val="009E6A51"/>
    <w:rsid w:val="009F710F"/>
    <w:rsid w:val="00A00D97"/>
    <w:rsid w:val="00A04C12"/>
    <w:rsid w:val="00A11705"/>
    <w:rsid w:val="00A13BCE"/>
    <w:rsid w:val="00A144A4"/>
    <w:rsid w:val="00A154E8"/>
    <w:rsid w:val="00A15525"/>
    <w:rsid w:val="00A25030"/>
    <w:rsid w:val="00A26EF1"/>
    <w:rsid w:val="00A26FCD"/>
    <w:rsid w:val="00A27383"/>
    <w:rsid w:val="00A30317"/>
    <w:rsid w:val="00A3111D"/>
    <w:rsid w:val="00A32D7C"/>
    <w:rsid w:val="00A33881"/>
    <w:rsid w:val="00A371A1"/>
    <w:rsid w:val="00A3788A"/>
    <w:rsid w:val="00A40649"/>
    <w:rsid w:val="00A40AAE"/>
    <w:rsid w:val="00A45B07"/>
    <w:rsid w:val="00A46D51"/>
    <w:rsid w:val="00A47E63"/>
    <w:rsid w:val="00A56018"/>
    <w:rsid w:val="00A575B8"/>
    <w:rsid w:val="00A608DE"/>
    <w:rsid w:val="00A63F9C"/>
    <w:rsid w:val="00A65CB3"/>
    <w:rsid w:val="00A66C03"/>
    <w:rsid w:val="00A77887"/>
    <w:rsid w:val="00A77892"/>
    <w:rsid w:val="00A87F87"/>
    <w:rsid w:val="00A939CE"/>
    <w:rsid w:val="00A96733"/>
    <w:rsid w:val="00AA5371"/>
    <w:rsid w:val="00AA6A3E"/>
    <w:rsid w:val="00AB15D6"/>
    <w:rsid w:val="00AB239C"/>
    <w:rsid w:val="00AB2DA8"/>
    <w:rsid w:val="00AB7025"/>
    <w:rsid w:val="00AC0D44"/>
    <w:rsid w:val="00AC14F5"/>
    <w:rsid w:val="00AC5096"/>
    <w:rsid w:val="00AC55F7"/>
    <w:rsid w:val="00AE0A7E"/>
    <w:rsid w:val="00AE0B76"/>
    <w:rsid w:val="00AE0F5C"/>
    <w:rsid w:val="00AE38BA"/>
    <w:rsid w:val="00AE519C"/>
    <w:rsid w:val="00AE51C1"/>
    <w:rsid w:val="00AF0224"/>
    <w:rsid w:val="00AF0A80"/>
    <w:rsid w:val="00AF1732"/>
    <w:rsid w:val="00AF60FD"/>
    <w:rsid w:val="00B0055B"/>
    <w:rsid w:val="00B00717"/>
    <w:rsid w:val="00B0177D"/>
    <w:rsid w:val="00B04820"/>
    <w:rsid w:val="00B1165A"/>
    <w:rsid w:val="00B13BE9"/>
    <w:rsid w:val="00B1473F"/>
    <w:rsid w:val="00B14F42"/>
    <w:rsid w:val="00B17E85"/>
    <w:rsid w:val="00B20120"/>
    <w:rsid w:val="00B20C50"/>
    <w:rsid w:val="00B22716"/>
    <w:rsid w:val="00B250A4"/>
    <w:rsid w:val="00B316A9"/>
    <w:rsid w:val="00B31864"/>
    <w:rsid w:val="00B359F5"/>
    <w:rsid w:val="00B36D9E"/>
    <w:rsid w:val="00B40FAD"/>
    <w:rsid w:val="00B44C24"/>
    <w:rsid w:val="00B54D9A"/>
    <w:rsid w:val="00B555D3"/>
    <w:rsid w:val="00B5752A"/>
    <w:rsid w:val="00B57D49"/>
    <w:rsid w:val="00B61823"/>
    <w:rsid w:val="00B61E4E"/>
    <w:rsid w:val="00B62AD8"/>
    <w:rsid w:val="00B62DF2"/>
    <w:rsid w:val="00B6411C"/>
    <w:rsid w:val="00B65D46"/>
    <w:rsid w:val="00B7021F"/>
    <w:rsid w:val="00B7129C"/>
    <w:rsid w:val="00B71739"/>
    <w:rsid w:val="00B71E4F"/>
    <w:rsid w:val="00B729DD"/>
    <w:rsid w:val="00B72D34"/>
    <w:rsid w:val="00B77C2C"/>
    <w:rsid w:val="00B83B57"/>
    <w:rsid w:val="00B83F7D"/>
    <w:rsid w:val="00B92B70"/>
    <w:rsid w:val="00B949F4"/>
    <w:rsid w:val="00BA06E1"/>
    <w:rsid w:val="00BA0CA0"/>
    <w:rsid w:val="00BA331E"/>
    <w:rsid w:val="00BA52F2"/>
    <w:rsid w:val="00BA5822"/>
    <w:rsid w:val="00BA5A61"/>
    <w:rsid w:val="00BB2C4E"/>
    <w:rsid w:val="00BB6CE2"/>
    <w:rsid w:val="00BC05E0"/>
    <w:rsid w:val="00BC0B47"/>
    <w:rsid w:val="00BC0C8E"/>
    <w:rsid w:val="00BC2FA9"/>
    <w:rsid w:val="00BC617E"/>
    <w:rsid w:val="00BC642D"/>
    <w:rsid w:val="00BC7942"/>
    <w:rsid w:val="00BD2B04"/>
    <w:rsid w:val="00BD3F62"/>
    <w:rsid w:val="00BE6A49"/>
    <w:rsid w:val="00BE6CEE"/>
    <w:rsid w:val="00BF0923"/>
    <w:rsid w:val="00BF50A4"/>
    <w:rsid w:val="00C017AE"/>
    <w:rsid w:val="00C037BB"/>
    <w:rsid w:val="00C055B3"/>
    <w:rsid w:val="00C074FC"/>
    <w:rsid w:val="00C11C63"/>
    <w:rsid w:val="00C16EBB"/>
    <w:rsid w:val="00C201A2"/>
    <w:rsid w:val="00C2020B"/>
    <w:rsid w:val="00C2304A"/>
    <w:rsid w:val="00C23A1D"/>
    <w:rsid w:val="00C24623"/>
    <w:rsid w:val="00C26D4E"/>
    <w:rsid w:val="00C27D47"/>
    <w:rsid w:val="00C308B9"/>
    <w:rsid w:val="00C354D6"/>
    <w:rsid w:val="00C368C8"/>
    <w:rsid w:val="00C45E4A"/>
    <w:rsid w:val="00C46F34"/>
    <w:rsid w:val="00C5235B"/>
    <w:rsid w:val="00C53446"/>
    <w:rsid w:val="00C60214"/>
    <w:rsid w:val="00C6070A"/>
    <w:rsid w:val="00C658D6"/>
    <w:rsid w:val="00C66814"/>
    <w:rsid w:val="00C70E52"/>
    <w:rsid w:val="00C761D3"/>
    <w:rsid w:val="00C77556"/>
    <w:rsid w:val="00C77F27"/>
    <w:rsid w:val="00C806B5"/>
    <w:rsid w:val="00C841A8"/>
    <w:rsid w:val="00C84361"/>
    <w:rsid w:val="00C85E7D"/>
    <w:rsid w:val="00C95CD6"/>
    <w:rsid w:val="00CA267F"/>
    <w:rsid w:val="00CB577F"/>
    <w:rsid w:val="00CC43BF"/>
    <w:rsid w:val="00CD2408"/>
    <w:rsid w:val="00CD2ECF"/>
    <w:rsid w:val="00CD36F0"/>
    <w:rsid w:val="00CD66FD"/>
    <w:rsid w:val="00CE57A1"/>
    <w:rsid w:val="00CF213D"/>
    <w:rsid w:val="00CF30DA"/>
    <w:rsid w:val="00CF677A"/>
    <w:rsid w:val="00D011C6"/>
    <w:rsid w:val="00D0231B"/>
    <w:rsid w:val="00D0453E"/>
    <w:rsid w:val="00D04E62"/>
    <w:rsid w:val="00D10329"/>
    <w:rsid w:val="00D1442E"/>
    <w:rsid w:val="00D15E6F"/>
    <w:rsid w:val="00D26A63"/>
    <w:rsid w:val="00D2711D"/>
    <w:rsid w:val="00D33089"/>
    <w:rsid w:val="00D33CCC"/>
    <w:rsid w:val="00D34DF9"/>
    <w:rsid w:val="00D36CA9"/>
    <w:rsid w:val="00D405DC"/>
    <w:rsid w:val="00D43288"/>
    <w:rsid w:val="00D432AF"/>
    <w:rsid w:val="00D45B89"/>
    <w:rsid w:val="00D46896"/>
    <w:rsid w:val="00D50F6F"/>
    <w:rsid w:val="00D53692"/>
    <w:rsid w:val="00D53B11"/>
    <w:rsid w:val="00D543BC"/>
    <w:rsid w:val="00D554FB"/>
    <w:rsid w:val="00D61C17"/>
    <w:rsid w:val="00D653E0"/>
    <w:rsid w:val="00D66210"/>
    <w:rsid w:val="00D8323D"/>
    <w:rsid w:val="00D956DE"/>
    <w:rsid w:val="00DA16FD"/>
    <w:rsid w:val="00DA4BB1"/>
    <w:rsid w:val="00DA6A71"/>
    <w:rsid w:val="00DB233B"/>
    <w:rsid w:val="00DB2D4B"/>
    <w:rsid w:val="00DB7A58"/>
    <w:rsid w:val="00DC07AC"/>
    <w:rsid w:val="00DC0963"/>
    <w:rsid w:val="00DC169A"/>
    <w:rsid w:val="00DC7FD0"/>
    <w:rsid w:val="00DD2493"/>
    <w:rsid w:val="00DD3A0B"/>
    <w:rsid w:val="00DD4992"/>
    <w:rsid w:val="00DE1B9D"/>
    <w:rsid w:val="00DE1C43"/>
    <w:rsid w:val="00DE4925"/>
    <w:rsid w:val="00DF01F2"/>
    <w:rsid w:val="00DF0CD2"/>
    <w:rsid w:val="00DF1903"/>
    <w:rsid w:val="00DF23F0"/>
    <w:rsid w:val="00DF5AC9"/>
    <w:rsid w:val="00E012A7"/>
    <w:rsid w:val="00E04A6C"/>
    <w:rsid w:val="00E05223"/>
    <w:rsid w:val="00E069C3"/>
    <w:rsid w:val="00E155BC"/>
    <w:rsid w:val="00E17520"/>
    <w:rsid w:val="00E1756D"/>
    <w:rsid w:val="00E20559"/>
    <w:rsid w:val="00E24423"/>
    <w:rsid w:val="00E24A4D"/>
    <w:rsid w:val="00E261BA"/>
    <w:rsid w:val="00E264F2"/>
    <w:rsid w:val="00E34493"/>
    <w:rsid w:val="00E409C0"/>
    <w:rsid w:val="00E50E92"/>
    <w:rsid w:val="00E549B8"/>
    <w:rsid w:val="00E5532F"/>
    <w:rsid w:val="00E557F3"/>
    <w:rsid w:val="00E608D9"/>
    <w:rsid w:val="00E61D2A"/>
    <w:rsid w:val="00E64711"/>
    <w:rsid w:val="00E6674D"/>
    <w:rsid w:val="00E67C0C"/>
    <w:rsid w:val="00E7304E"/>
    <w:rsid w:val="00E73500"/>
    <w:rsid w:val="00E779FD"/>
    <w:rsid w:val="00E81235"/>
    <w:rsid w:val="00E95B36"/>
    <w:rsid w:val="00E964FA"/>
    <w:rsid w:val="00E9724E"/>
    <w:rsid w:val="00E9794D"/>
    <w:rsid w:val="00EA009C"/>
    <w:rsid w:val="00EA4DDF"/>
    <w:rsid w:val="00EA56EC"/>
    <w:rsid w:val="00EB1B7A"/>
    <w:rsid w:val="00EB2B30"/>
    <w:rsid w:val="00EB393E"/>
    <w:rsid w:val="00EB4FEA"/>
    <w:rsid w:val="00EC35F0"/>
    <w:rsid w:val="00EC38DC"/>
    <w:rsid w:val="00EC3FF0"/>
    <w:rsid w:val="00EC6725"/>
    <w:rsid w:val="00ED1D5C"/>
    <w:rsid w:val="00ED37FA"/>
    <w:rsid w:val="00ED38E2"/>
    <w:rsid w:val="00ED4CDF"/>
    <w:rsid w:val="00ED6A93"/>
    <w:rsid w:val="00ED6DE5"/>
    <w:rsid w:val="00EE3129"/>
    <w:rsid w:val="00EE7003"/>
    <w:rsid w:val="00EF06C3"/>
    <w:rsid w:val="00EF0839"/>
    <w:rsid w:val="00EF1C89"/>
    <w:rsid w:val="00EF54F3"/>
    <w:rsid w:val="00EF672E"/>
    <w:rsid w:val="00F01DB4"/>
    <w:rsid w:val="00F05265"/>
    <w:rsid w:val="00F072F3"/>
    <w:rsid w:val="00F076A0"/>
    <w:rsid w:val="00F10897"/>
    <w:rsid w:val="00F1254A"/>
    <w:rsid w:val="00F20157"/>
    <w:rsid w:val="00F257BB"/>
    <w:rsid w:val="00F27E8C"/>
    <w:rsid w:val="00F30EC5"/>
    <w:rsid w:val="00F35229"/>
    <w:rsid w:val="00F4432A"/>
    <w:rsid w:val="00F45F96"/>
    <w:rsid w:val="00F515A4"/>
    <w:rsid w:val="00F51742"/>
    <w:rsid w:val="00F52309"/>
    <w:rsid w:val="00F52EE1"/>
    <w:rsid w:val="00F54FA0"/>
    <w:rsid w:val="00F62FA6"/>
    <w:rsid w:val="00F6503A"/>
    <w:rsid w:val="00F65917"/>
    <w:rsid w:val="00F744FC"/>
    <w:rsid w:val="00F81358"/>
    <w:rsid w:val="00F84D65"/>
    <w:rsid w:val="00F95481"/>
    <w:rsid w:val="00F97242"/>
    <w:rsid w:val="00F97468"/>
    <w:rsid w:val="00FA4E24"/>
    <w:rsid w:val="00FA52F8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E2E6F"/>
    <w:rsid w:val="00FE4FFD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511E150"/>
  <w15:docId w15:val="{8E054D40-BEF6-4613-BA66-C2C57206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rsid w:val="00BC2FA9"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rsid w:val="00BC2FA9"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rsid w:val="00BC2FA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BC2FA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BC2FA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BC2FA9"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rsid w:val="00BC2FA9"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rsid w:val="00BC2FA9"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rsid w:val="00BC2FA9"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sid w:val="00BC2FA9"/>
    <w:rPr>
      <w:b w:val="0"/>
    </w:rPr>
  </w:style>
  <w:style w:type="character" w:customStyle="1" w:styleId="WW8Num8z0">
    <w:name w:val="WW8Num8z0"/>
    <w:rsid w:val="00BC2FA9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sid w:val="00BC2FA9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sid w:val="00BC2FA9"/>
    <w:rPr>
      <w:b w:val="0"/>
      <w:i w:val="0"/>
      <w:sz w:val="24"/>
      <w:szCs w:val="28"/>
    </w:rPr>
  </w:style>
  <w:style w:type="character" w:customStyle="1" w:styleId="WW8Num10z1">
    <w:name w:val="WW8Num10z1"/>
    <w:rsid w:val="00BC2FA9"/>
    <w:rPr>
      <w:b w:val="0"/>
      <w:i w:val="0"/>
      <w:sz w:val="24"/>
      <w:szCs w:val="24"/>
    </w:rPr>
  </w:style>
  <w:style w:type="character" w:customStyle="1" w:styleId="WW8Num20z0">
    <w:name w:val="WW8Num20z0"/>
    <w:rsid w:val="00BC2FA9"/>
    <w:rPr>
      <w:b w:val="0"/>
    </w:rPr>
  </w:style>
  <w:style w:type="character" w:customStyle="1" w:styleId="WW8Num21z0">
    <w:name w:val="WW8Num21z0"/>
    <w:rsid w:val="00BC2FA9"/>
    <w:rPr>
      <w:b w:val="0"/>
      <w:i w:val="0"/>
      <w:sz w:val="24"/>
      <w:szCs w:val="28"/>
    </w:rPr>
  </w:style>
  <w:style w:type="character" w:customStyle="1" w:styleId="WW8Num21z1">
    <w:name w:val="WW8Num21z1"/>
    <w:rsid w:val="00BC2FA9"/>
    <w:rPr>
      <w:b w:val="0"/>
      <w:i w:val="0"/>
      <w:sz w:val="24"/>
      <w:szCs w:val="24"/>
    </w:rPr>
  </w:style>
  <w:style w:type="character" w:customStyle="1" w:styleId="WW8Num23z0">
    <w:name w:val="WW8Num23z0"/>
    <w:rsid w:val="00BC2FA9"/>
    <w:rPr>
      <w:sz w:val="24"/>
    </w:rPr>
  </w:style>
  <w:style w:type="character" w:customStyle="1" w:styleId="WW8Num27z1">
    <w:name w:val="WW8Num27z1"/>
    <w:rsid w:val="00BC2FA9"/>
    <w:rPr>
      <w:rFonts w:ascii="Times New Roman" w:eastAsia="Times New Roman" w:hAnsi="Times New Roman" w:cs="Times New Roman"/>
    </w:rPr>
  </w:style>
  <w:style w:type="character" w:customStyle="1" w:styleId="WW8Num32z0">
    <w:name w:val="WW8Num32z0"/>
    <w:rsid w:val="00BC2FA9"/>
    <w:rPr>
      <w:b w:val="0"/>
    </w:rPr>
  </w:style>
  <w:style w:type="character" w:customStyle="1" w:styleId="WW8Num35z1">
    <w:name w:val="WW8Num35z1"/>
    <w:rsid w:val="00BC2FA9"/>
    <w:rPr>
      <w:rFonts w:ascii="Symbol" w:hAnsi="Symbol"/>
    </w:rPr>
  </w:style>
  <w:style w:type="character" w:customStyle="1" w:styleId="WW8Num36z7">
    <w:name w:val="WW8Num36z7"/>
    <w:rsid w:val="00BC2FA9"/>
    <w:rPr>
      <w:b/>
    </w:rPr>
  </w:style>
  <w:style w:type="character" w:customStyle="1" w:styleId="WW8Num39z0">
    <w:name w:val="WW8Num39z0"/>
    <w:rsid w:val="00BC2FA9"/>
    <w:rPr>
      <w:i/>
    </w:rPr>
  </w:style>
  <w:style w:type="character" w:customStyle="1" w:styleId="WW8Num40z0">
    <w:name w:val="WW8Num40z0"/>
    <w:rsid w:val="00BC2FA9"/>
    <w:rPr>
      <w:b w:val="0"/>
    </w:rPr>
  </w:style>
  <w:style w:type="character" w:customStyle="1" w:styleId="Domylnaczcionkaakapitu1">
    <w:name w:val="Domyślna czcionka akapitu1"/>
    <w:rsid w:val="00BC2FA9"/>
  </w:style>
  <w:style w:type="character" w:styleId="Hipercze">
    <w:name w:val="Hyperlink"/>
    <w:rsid w:val="00BC2FA9"/>
    <w:rPr>
      <w:color w:val="0000FF"/>
      <w:u w:val="single"/>
    </w:rPr>
  </w:style>
  <w:style w:type="character" w:styleId="Numerstrony">
    <w:name w:val="page number"/>
    <w:basedOn w:val="Domylnaczcionkaakapitu1"/>
    <w:rsid w:val="00BC2FA9"/>
  </w:style>
  <w:style w:type="character" w:customStyle="1" w:styleId="FontStyle14">
    <w:name w:val="Font Style14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sid w:val="00BC2FA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sid w:val="00BC2FA9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sid w:val="00BC2FA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  <w:rsid w:val="00BC2FA9"/>
  </w:style>
  <w:style w:type="character" w:customStyle="1" w:styleId="Symbolewypunktowania">
    <w:name w:val="Symbole wypunktowania"/>
    <w:rsid w:val="00BC2FA9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sid w:val="00BC2FA9"/>
    <w:rPr>
      <w:vertAlign w:val="superscript"/>
    </w:rPr>
  </w:style>
  <w:style w:type="character" w:styleId="Odwoanieprzypisudolnego">
    <w:name w:val="footnote reference"/>
    <w:rsid w:val="00BC2FA9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rsid w:val="00BC2FA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rsid w:val="00BC2FA9"/>
    <w:pPr>
      <w:spacing w:after="120"/>
    </w:pPr>
  </w:style>
  <w:style w:type="paragraph" w:styleId="Lista">
    <w:name w:val="List"/>
    <w:basedOn w:val="Normalny"/>
    <w:rsid w:val="00BC2FA9"/>
    <w:pPr>
      <w:ind w:left="283" w:hanging="283"/>
    </w:pPr>
  </w:style>
  <w:style w:type="paragraph" w:customStyle="1" w:styleId="Podpis1">
    <w:name w:val="Podpis1"/>
    <w:basedOn w:val="Normalny"/>
    <w:rsid w:val="00BC2FA9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rsid w:val="00BC2FA9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C2FA9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rsid w:val="00BC2FA9"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sid w:val="00BC2FA9"/>
    <w:rPr>
      <w:spacing w:val="40"/>
      <w:sz w:val="32"/>
    </w:rPr>
  </w:style>
  <w:style w:type="paragraph" w:customStyle="1" w:styleId="Tekstpodstawowywcity31">
    <w:name w:val="Tekst podstawowy wcięty 31"/>
    <w:basedOn w:val="Normalny"/>
    <w:rsid w:val="00BC2FA9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rsid w:val="00BC2FA9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rsid w:val="00BC2FA9"/>
    <w:pPr>
      <w:spacing w:before="0" w:line="360" w:lineRule="auto"/>
    </w:pPr>
  </w:style>
  <w:style w:type="paragraph" w:customStyle="1" w:styleId="Punktnumerowany">
    <w:name w:val="Punkt numerowany"/>
    <w:basedOn w:val="Normalny"/>
    <w:rsid w:val="00BC2FA9"/>
  </w:style>
  <w:style w:type="paragraph" w:customStyle="1" w:styleId="Nagwek1TopicHeading1H1h1L1Level1">
    <w:name w:val="Nag³ówek 1.Topic Heading 1.H1.h1.L1.Level 1"/>
    <w:basedOn w:val="Normalny"/>
    <w:next w:val="Normalny"/>
    <w:rsid w:val="00BC2FA9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rsid w:val="00BC2FA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rsid w:val="00BC2FA9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rsid w:val="00BC2FA9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rsid w:val="00BC2FA9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rsid w:val="00BC2FA9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rsid w:val="00BC2FA9"/>
    <w:pPr>
      <w:ind w:left="708"/>
    </w:pPr>
  </w:style>
  <w:style w:type="paragraph" w:customStyle="1" w:styleId="Tekstpodstawowy31">
    <w:name w:val="Tekst podstawowy 31"/>
    <w:basedOn w:val="Normalny"/>
    <w:rsid w:val="00BC2FA9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rsid w:val="00BC2FA9"/>
    <w:pPr>
      <w:spacing w:after="120" w:line="480" w:lineRule="auto"/>
      <w:ind w:left="283"/>
    </w:pPr>
  </w:style>
  <w:style w:type="paragraph" w:customStyle="1" w:styleId="Styl">
    <w:name w:val="Styl"/>
    <w:rsid w:val="00BC2FA9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rsid w:val="00BC2FA9"/>
    <w:pPr>
      <w:spacing w:after="120"/>
      <w:ind w:left="283"/>
    </w:pPr>
  </w:style>
  <w:style w:type="paragraph" w:customStyle="1" w:styleId="Znak1">
    <w:name w:val="Znak1"/>
    <w:basedOn w:val="Normalny"/>
    <w:rsid w:val="00BC2FA9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rsid w:val="00BC2FA9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rsid w:val="00BC2FA9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rsid w:val="00BC2FA9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rsid w:val="00BC2FA9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rsid w:val="00BC2FA9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rsid w:val="00BC2FA9"/>
    <w:pPr>
      <w:suppressLineNumbers/>
    </w:pPr>
  </w:style>
  <w:style w:type="paragraph" w:customStyle="1" w:styleId="Nagwektabeli">
    <w:name w:val="Nagłówek tabeli"/>
    <w:basedOn w:val="Zawartotabeli"/>
    <w:rsid w:val="00BC2FA9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  <w:rsid w:val="00BC2FA9"/>
  </w:style>
  <w:style w:type="paragraph" w:customStyle="1" w:styleId="Listanumerowana21">
    <w:name w:val="Lista numerowana 21"/>
    <w:basedOn w:val="Normalny"/>
    <w:rsid w:val="00BC2FA9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rsid w:val="00BC2FA9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rsid w:val="00BC2FA9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rsid w:val="00BC2FA9"/>
    <w:pPr>
      <w:numPr>
        <w:numId w:val="5"/>
      </w:numPr>
    </w:pPr>
  </w:style>
  <w:style w:type="paragraph" w:customStyle="1" w:styleId="Lista-nagl">
    <w:name w:val="Lista-nagl"/>
    <w:basedOn w:val="Nagwek8"/>
    <w:rsid w:val="00BC2FA9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rsid w:val="00BC2FA9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rsid w:val="00BC2FA9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rsid w:val="00BC2FA9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9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6E41AF"/>
    <w:rPr>
      <w:sz w:val="24"/>
      <w:lang w:eastAsia="ar-SA"/>
    </w:rPr>
  </w:style>
  <w:style w:type="paragraph" w:styleId="Bezodstpw">
    <w:name w:val="No Spacing"/>
    <w:uiPriority w:val="1"/>
    <w:qFormat/>
    <w:rsid w:val="00D61C17"/>
    <w:pPr>
      <w:widowControl w:val="0"/>
      <w:suppressAutoHyphens/>
      <w:autoSpaceDE w:val="0"/>
    </w:pPr>
    <w:rPr>
      <w:sz w:val="24"/>
      <w:szCs w:val="24"/>
      <w:lang w:bidi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C3A9E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24975"/>
    <w:rPr>
      <w:color w:val="954F72" w:themeColor="followedHyperlink"/>
      <w:u w:val="single"/>
    </w:rPr>
  </w:style>
  <w:style w:type="character" w:customStyle="1" w:styleId="TekstprzypisudolnegoZnak">
    <w:name w:val="Tekst przypisu dolnego Znak"/>
    <w:basedOn w:val="Domylnaczcionkaakapitu"/>
    <w:link w:val="Tekstprzypisudolnego"/>
    <w:rsid w:val="009B46D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8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859D0A-B527-48C9-AEFC-4E399E1F4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</TotalTime>
  <Pages>11</Pages>
  <Words>3003</Words>
  <Characters>18023</Characters>
  <Application>Microsoft Office Word</Application>
  <DocSecurity>0</DocSecurity>
  <Lines>150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20985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creator>Your User Name</dc:creator>
  <cp:lastModifiedBy>Agnieszka Tylutka</cp:lastModifiedBy>
  <cp:revision>65</cp:revision>
  <cp:lastPrinted>2025-06-25T07:09:00Z</cp:lastPrinted>
  <dcterms:created xsi:type="dcterms:W3CDTF">2023-08-01T05:38:00Z</dcterms:created>
  <dcterms:modified xsi:type="dcterms:W3CDTF">2025-06-25T07:09:00Z</dcterms:modified>
</cp:coreProperties>
</file>