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D46" w:rsidRPr="007803FE" w:rsidRDefault="00A74D46" w:rsidP="00900E9C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Pr="007803FE">
        <w:rPr>
          <w:rFonts w:ascii="Times New Roman" w:hAnsi="Times New Roman" w:cs="Times New Roman"/>
          <w:sz w:val="24"/>
          <w:szCs w:val="24"/>
        </w:rPr>
        <w:t xml:space="preserve"> do SIWZ </w:t>
      </w:r>
    </w:p>
    <w:p w:rsidR="00A74D46" w:rsidRDefault="00A74D46" w:rsidP="00900E9C">
      <w:pPr>
        <w:jc w:val="center"/>
        <w:rPr>
          <w:b/>
          <w:bCs/>
          <w:sz w:val="28"/>
          <w:szCs w:val="28"/>
        </w:rPr>
      </w:pPr>
      <w:r w:rsidRPr="00D43DEA">
        <w:rPr>
          <w:b/>
          <w:bCs/>
          <w:sz w:val="28"/>
          <w:szCs w:val="28"/>
        </w:rPr>
        <w:t xml:space="preserve">WZÓR  PROTOKOŁU  ODBIORU </w:t>
      </w:r>
    </w:p>
    <w:p w:rsidR="00A74D46" w:rsidRPr="00112F08" w:rsidRDefault="00A74D46" w:rsidP="00900E9C">
      <w:pPr>
        <w:jc w:val="center"/>
        <w:rPr>
          <w:b/>
          <w:bCs/>
        </w:rPr>
      </w:pPr>
    </w:p>
    <w:p w:rsidR="00A74D46" w:rsidRDefault="00A74D46" w:rsidP="00900E9C">
      <w:pPr>
        <w:spacing w:before="120" w:line="360" w:lineRule="auto"/>
        <w:jc w:val="both"/>
      </w:pPr>
      <w:r>
        <w:t xml:space="preserve">Miejsce dokonania odbioru: </w:t>
      </w:r>
      <w:r>
        <w:tab/>
      </w:r>
      <w:r>
        <w:tab/>
        <w:t>___________________</w:t>
      </w:r>
    </w:p>
    <w:p w:rsidR="00A74D46" w:rsidRDefault="00A74D46" w:rsidP="00900E9C">
      <w:pPr>
        <w:spacing w:line="360" w:lineRule="auto"/>
        <w:jc w:val="both"/>
      </w:pPr>
      <w:r>
        <w:t xml:space="preserve">Data dokonania odbioru: </w:t>
      </w:r>
      <w:r>
        <w:tab/>
      </w:r>
      <w:r>
        <w:tab/>
        <w:t>___________________</w:t>
      </w:r>
    </w:p>
    <w:p w:rsidR="00A74D46" w:rsidRDefault="00A74D46" w:rsidP="00900E9C">
      <w:pPr>
        <w:spacing w:line="360" w:lineRule="auto"/>
        <w:jc w:val="both"/>
      </w:pPr>
      <w:r>
        <w:t>Termin realizacji umowy:</w:t>
      </w:r>
      <w:r>
        <w:tab/>
      </w:r>
      <w:r>
        <w:tab/>
        <w:t>___________________</w:t>
      </w:r>
    </w:p>
    <w:p w:rsidR="00A74D46" w:rsidRDefault="00A74D46" w:rsidP="00900E9C">
      <w:pPr>
        <w:spacing w:line="360" w:lineRule="auto"/>
        <w:jc w:val="both"/>
      </w:pPr>
      <w:r>
        <w:t>Ze strony Wykonawcy:</w:t>
      </w:r>
    </w:p>
    <w:p w:rsidR="00A74D46" w:rsidRDefault="00A74D46" w:rsidP="00900E9C">
      <w:pPr>
        <w:jc w:val="both"/>
      </w:pPr>
      <w:r>
        <w:t>_______________________________</w:t>
      </w:r>
    </w:p>
    <w:p w:rsidR="00A74D46" w:rsidRDefault="00A74D46" w:rsidP="00900E9C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A74D46" w:rsidRDefault="00A74D46" w:rsidP="00900E9C">
      <w:pPr>
        <w:jc w:val="both"/>
      </w:pPr>
      <w:r>
        <w:t>_______________________________</w:t>
      </w:r>
    </w:p>
    <w:p w:rsidR="00A74D46" w:rsidRDefault="00A74D46" w:rsidP="00900E9C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(imię i nazwisko osoby upoważnionej)</w:t>
      </w:r>
    </w:p>
    <w:p w:rsidR="00A74D46" w:rsidRDefault="00A74D46" w:rsidP="00900E9C">
      <w:pPr>
        <w:jc w:val="both"/>
        <w:rPr>
          <w:sz w:val="16"/>
          <w:szCs w:val="16"/>
        </w:rPr>
      </w:pPr>
    </w:p>
    <w:p w:rsidR="00A74D46" w:rsidRDefault="00A74D46" w:rsidP="00900E9C">
      <w:pPr>
        <w:spacing w:line="360" w:lineRule="auto"/>
        <w:jc w:val="both"/>
      </w:pPr>
      <w:r>
        <w:t>Ze strony Zamawiającego:</w:t>
      </w:r>
    </w:p>
    <w:p w:rsidR="00A74D46" w:rsidRDefault="00A74D46" w:rsidP="00900E9C">
      <w:pPr>
        <w:jc w:val="both"/>
      </w:pPr>
      <w:r>
        <w:t>_______________________________</w:t>
      </w:r>
    </w:p>
    <w:p w:rsidR="00A74D46" w:rsidRDefault="00A74D46" w:rsidP="00900E9C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A74D46" w:rsidRDefault="00A74D46" w:rsidP="00900E9C">
      <w:pPr>
        <w:jc w:val="both"/>
      </w:pPr>
    </w:p>
    <w:p w:rsidR="00A74D46" w:rsidRDefault="00A74D46" w:rsidP="00900E9C">
      <w:pPr>
        <w:numPr>
          <w:ilvl w:val="0"/>
          <w:numId w:val="31"/>
        </w:numPr>
        <w:jc w:val="both"/>
      </w:pPr>
      <w:r>
        <w:t>_____________________________</w:t>
      </w:r>
    </w:p>
    <w:p w:rsidR="00A74D46" w:rsidRDefault="00A74D46" w:rsidP="00900E9C">
      <w:pPr>
        <w:numPr>
          <w:ilvl w:val="0"/>
          <w:numId w:val="31"/>
        </w:numPr>
        <w:jc w:val="both"/>
      </w:pPr>
      <w:r>
        <w:t>_____________________________</w:t>
      </w:r>
    </w:p>
    <w:p w:rsidR="00A74D46" w:rsidRDefault="00A74D46" w:rsidP="00900E9C">
      <w:pPr>
        <w:numPr>
          <w:ilvl w:val="0"/>
          <w:numId w:val="31"/>
        </w:numPr>
        <w:jc w:val="both"/>
      </w:pPr>
      <w:r>
        <w:t>_____________________________</w:t>
      </w:r>
    </w:p>
    <w:p w:rsidR="00A74D46" w:rsidRDefault="00A74D46" w:rsidP="00900E9C">
      <w:pPr>
        <w:spacing w:line="360" w:lineRule="auto"/>
        <w:ind w:firstLine="540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(imiona i nazwiska osób  upoważnionych)</w:t>
      </w:r>
    </w:p>
    <w:p w:rsidR="00A74D46" w:rsidRDefault="00A74D46" w:rsidP="00900E9C">
      <w:pPr>
        <w:spacing w:line="360" w:lineRule="auto"/>
        <w:jc w:val="both"/>
        <w:rPr>
          <w:sz w:val="16"/>
          <w:szCs w:val="16"/>
        </w:rPr>
      </w:pPr>
    </w:p>
    <w:p w:rsidR="00A74D46" w:rsidRDefault="00A74D46" w:rsidP="00900E9C">
      <w:pPr>
        <w:spacing w:line="360" w:lineRule="auto"/>
        <w:jc w:val="both"/>
      </w:pPr>
      <w:r>
        <w:t>Przedmiotem dostawy i odbioru w ramach Umowy nr ________ z dnia ___________ jest:</w:t>
      </w:r>
    </w:p>
    <w:tbl>
      <w:tblPr>
        <w:tblW w:w="103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316"/>
        <w:gridCol w:w="1436"/>
        <w:gridCol w:w="2164"/>
        <w:gridCol w:w="1980"/>
      </w:tblGrid>
      <w:tr w:rsidR="00A74D46" w:rsidRPr="00BE732F" w:rsidTr="0044282A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A74D46" w:rsidRPr="00BE732F" w:rsidRDefault="00A74D46" w:rsidP="0044282A">
            <w:pPr>
              <w:jc w:val="center"/>
              <w:rPr>
                <w:b/>
                <w:bCs/>
                <w:sz w:val="20"/>
                <w:szCs w:val="20"/>
              </w:rPr>
            </w:pPr>
            <w:r w:rsidRPr="00BE732F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8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A74D46" w:rsidRPr="00BE732F" w:rsidRDefault="00A74D46" w:rsidP="0044282A">
            <w:pPr>
              <w:jc w:val="center"/>
              <w:rPr>
                <w:b/>
                <w:bCs/>
                <w:sz w:val="20"/>
                <w:szCs w:val="20"/>
              </w:rPr>
            </w:pPr>
            <w:r w:rsidRPr="00BE732F">
              <w:rPr>
                <w:b/>
                <w:bCs/>
                <w:sz w:val="20"/>
                <w:szCs w:val="20"/>
              </w:rPr>
              <w:t>Nazwa przedmiotu dostawy</w:t>
            </w:r>
          </w:p>
        </w:tc>
        <w:tc>
          <w:tcPr>
            <w:tcW w:w="1316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A74D46" w:rsidRPr="00BE732F" w:rsidRDefault="00A74D46" w:rsidP="0044282A">
            <w:pPr>
              <w:jc w:val="center"/>
              <w:rPr>
                <w:b/>
                <w:bCs/>
                <w:sz w:val="20"/>
                <w:szCs w:val="20"/>
              </w:rPr>
            </w:pPr>
            <w:r w:rsidRPr="00BE732F">
              <w:rPr>
                <w:b/>
                <w:bCs/>
                <w:sz w:val="20"/>
                <w:szCs w:val="20"/>
              </w:rPr>
              <w:t>Jednostka miary</w:t>
            </w:r>
          </w:p>
        </w:tc>
        <w:tc>
          <w:tcPr>
            <w:tcW w:w="1436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A74D46" w:rsidRPr="00BE732F" w:rsidRDefault="00A74D46" w:rsidP="0044282A">
            <w:pPr>
              <w:jc w:val="center"/>
              <w:rPr>
                <w:b/>
                <w:bCs/>
                <w:sz w:val="20"/>
                <w:szCs w:val="20"/>
              </w:rPr>
            </w:pPr>
            <w:r w:rsidRPr="00BE732F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164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A74D46" w:rsidRPr="00BE732F" w:rsidRDefault="00A74D46" w:rsidP="0044282A">
            <w:pPr>
              <w:jc w:val="center"/>
              <w:rPr>
                <w:b/>
                <w:bCs/>
                <w:sz w:val="20"/>
                <w:szCs w:val="20"/>
              </w:rPr>
            </w:pPr>
            <w:r w:rsidRPr="00BE732F">
              <w:rPr>
                <w:b/>
                <w:bCs/>
                <w:sz w:val="20"/>
                <w:szCs w:val="20"/>
              </w:rPr>
              <w:t>Nr fabryczny sprzętu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A74D46" w:rsidRPr="00BE732F" w:rsidRDefault="00A74D46" w:rsidP="0044282A">
            <w:pPr>
              <w:jc w:val="center"/>
              <w:rPr>
                <w:b/>
                <w:bCs/>
                <w:sz w:val="20"/>
                <w:szCs w:val="20"/>
              </w:rPr>
            </w:pPr>
            <w:r w:rsidRPr="00BE732F"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A74D46" w:rsidRPr="00BE732F" w:rsidTr="0044282A">
        <w:tc>
          <w:tcPr>
            <w:tcW w:w="540" w:type="dxa"/>
            <w:tcBorders>
              <w:top w:val="single" w:sz="12" w:space="0" w:color="auto"/>
              <w:left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12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12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436" w:type="dxa"/>
            <w:tcBorders>
              <w:top w:val="single" w:sz="12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2164" w:type="dxa"/>
            <w:tcBorders>
              <w:top w:val="single" w:sz="12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  <w:right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</w:tr>
      <w:tr w:rsidR="00A74D46" w:rsidRPr="00BE732F" w:rsidTr="0044282A">
        <w:tc>
          <w:tcPr>
            <w:tcW w:w="540" w:type="dxa"/>
            <w:tcBorders>
              <w:left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center"/>
            </w:pPr>
          </w:p>
        </w:tc>
        <w:tc>
          <w:tcPr>
            <w:tcW w:w="2880" w:type="dxa"/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316" w:type="dxa"/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436" w:type="dxa"/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2164" w:type="dxa"/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right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</w:tr>
      <w:tr w:rsidR="00A74D46" w:rsidRPr="00BE732F" w:rsidTr="0044282A">
        <w:tc>
          <w:tcPr>
            <w:tcW w:w="540" w:type="dxa"/>
            <w:tcBorders>
              <w:left w:val="double" w:sz="4" w:space="0" w:color="auto"/>
              <w:bottom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bottom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bottom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436" w:type="dxa"/>
            <w:tcBorders>
              <w:bottom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2164" w:type="dxa"/>
            <w:tcBorders>
              <w:bottom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bottom w:val="double" w:sz="4" w:space="0" w:color="auto"/>
              <w:right w:val="double" w:sz="4" w:space="0" w:color="auto"/>
            </w:tcBorders>
          </w:tcPr>
          <w:p w:rsidR="00A74D46" w:rsidRDefault="00A74D46" w:rsidP="0044282A">
            <w:pPr>
              <w:spacing w:line="360" w:lineRule="auto"/>
              <w:jc w:val="both"/>
            </w:pPr>
          </w:p>
        </w:tc>
      </w:tr>
    </w:tbl>
    <w:p w:rsidR="00A74D46" w:rsidRDefault="00A74D46" w:rsidP="00900E9C">
      <w:pPr>
        <w:jc w:val="both"/>
        <w:rPr>
          <w:sz w:val="16"/>
          <w:szCs w:val="16"/>
        </w:rPr>
      </w:pPr>
    </w:p>
    <w:p w:rsidR="00A74D46" w:rsidRDefault="00A74D46" w:rsidP="00900E9C">
      <w:pPr>
        <w:jc w:val="both"/>
      </w:pPr>
      <w:r>
        <w:t>Potwierdzenie kompletności dostawy:</w:t>
      </w:r>
    </w:p>
    <w:p w:rsidR="00A74D46" w:rsidRDefault="00A74D46" w:rsidP="00900E9C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Tak*</w:t>
      </w:r>
    </w:p>
    <w:p w:rsidR="00A74D46" w:rsidRDefault="00A74D46" w:rsidP="00900E9C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Nie* - zastrzeżenia     ___________________________________</w:t>
      </w:r>
    </w:p>
    <w:p w:rsidR="00A74D46" w:rsidRDefault="00A74D46" w:rsidP="00900E9C">
      <w:pPr>
        <w:jc w:val="both"/>
        <w:rPr>
          <w:sz w:val="16"/>
          <w:szCs w:val="16"/>
        </w:rPr>
      </w:pPr>
    </w:p>
    <w:p w:rsidR="00A74D46" w:rsidRDefault="00A74D46" w:rsidP="00900E9C">
      <w:pPr>
        <w:jc w:val="both"/>
      </w:pPr>
      <w:r>
        <w:t>Potwierdzenie zgodności jakości przyjmowanej dostawy z wymaganiami określonymi w SIWZ:</w:t>
      </w:r>
    </w:p>
    <w:p w:rsidR="00A74D46" w:rsidRDefault="00A74D46" w:rsidP="00900E9C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Tak*</w:t>
      </w:r>
    </w:p>
    <w:p w:rsidR="00A74D46" w:rsidRDefault="00A74D46" w:rsidP="00900E9C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Nie* - zastrzeżenia     ___________________________________</w:t>
      </w:r>
    </w:p>
    <w:p w:rsidR="00A74D46" w:rsidRDefault="00A74D46" w:rsidP="00900E9C">
      <w:pPr>
        <w:jc w:val="both"/>
        <w:rPr>
          <w:sz w:val="16"/>
          <w:szCs w:val="16"/>
        </w:rPr>
      </w:pPr>
    </w:p>
    <w:p w:rsidR="00A74D46" w:rsidRDefault="00A74D46" w:rsidP="00900E9C">
      <w:pPr>
        <w:jc w:val="both"/>
      </w:pPr>
      <w:r>
        <w:t>Końcowy wynik odbioru:</w:t>
      </w:r>
    </w:p>
    <w:p w:rsidR="00A74D46" w:rsidRDefault="00A74D46" w:rsidP="00900E9C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Pozytywny*</w:t>
      </w:r>
    </w:p>
    <w:p w:rsidR="00A74D46" w:rsidRDefault="00A74D46" w:rsidP="00900E9C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Negatywny* - zastrzeżenia ___________________________________</w:t>
      </w:r>
    </w:p>
    <w:p w:rsidR="00A74D46" w:rsidRDefault="00A74D46" w:rsidP="00900E9C">
      <w:pPr>
        <w:spacing w:line="360" w:lineRule="auto"/>
        <w:jc w:val="both"/>
        <w:rPr>
          <w:sz w:val="16"/>
          <w:szCs w:val="16"/>
        </w:rPr>
      </w:pPr>
    </w:p>
    <w:p w:rsidR="00A74D46" w:rsidRDefault="00A74D46" w:rsidP="00900E9C">
      <w:pPr>
        <w:jc w:val="both"/>
      </w:pPr>
      <w:r>
        <w:t>Podpisy:</w:t>
      </w:r>
    </w:p>
    <w:p w:rsidR="00A74D46" w:rsidRDefault="00A74D46" w:rsidP="00900E9C">
      <w:pPr>
        <w:numPr>
          <w:ilvl w:val="1"/>
          <w:numId w:val="32"/>
        </w:numPr>
        <w:tabs>
          <w:tab w:val="num" w:pos="360"/>
        </w:tabs>
        <w:ind w:hanging="510"/>
        <w:jc w:val="both"/>
      </w:pPr>
      <w:r>
        <w:t>_________________________</w:t>
      </w:r>
    </w:p>
    <w:p w:rsidR="00A74D46" w:rsidRDefault="00A74D46" w:rsidP="00900E9C">
      <w:pPr>
        <w:numPr>
          <w:ilvl w:val="1"/>
          <w:numId w:val="32"/>
        </w:numPr>
        <w:tabs>
          <w:tab w:val="num" w:pos="360"/>
        </w:tabs>
        <w:ind w:hanging="510"/>
        <w:jc w:val="both"/>
      </w:pPr>
      <w:r>
        <w:t>_________________________</w:t>
      </w:r>
    </w:p>
    <w:p w:rsidR="00A74D46" w:rsidRDefault="00A74D46" w:rsidP="00900E9C">
      <w:pPr>
        <w:numPr>
          <w:ilvl w:val="1"/>
          <w:numId w:val="32"/>
        </w:numPr>
        <w:tabs>
          <w:tab w:val="num" w:pos="360"/>
        </w:tabs>
        <w:ind w:hanging="510"/>
        <w:jc w:val="both"/>
      </w:pPr>
      <w:r>
        <w:t>_________________________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A74D46" w:rsidRDefault="00A74D46" w:rsidP="00900E9C">
      <w:pPr>
        <w:spacing w:line="360" w:lineRule="auto"/>
        <w:ind w:firstLine="36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Pr="00770495">
        <w:rPr>
          <w:i/>
          <w:iCs/>
          <w:sz w:val="16"/>
          <w:szCs w:val="16"/>
        </w:rPr>
        <w:t>osoby upoważnione ze strony Zamawiającego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</w:t>
      </w:r>
      <w:r w:rsidRPr="00770495">
        <w:rPr>
          <w:i/>
          <w:iCs/>
          <w:sz w:val="16"/>
          <w:szCs w:val="16"/>
        </w:rPr>
        <w:t>Przedstawiciel Wykonawcy</w:t>
      </w:r>
      <w:r>
        <w:rPr>
          <w:sz w:val="16"/>
          <w:szCs w:val="16"/>
        </w:rPr>
        <w:t>)</w:t>
      </w:r>
    </w:p>
    <w:p w:rsidR="00A74D46" w:rsidRDefault="00A74D46" w:rsidP="00900E9C">
      <w:pPr>
        <w:jc w:val="both"/>
        <w:rPr>
          <w:vertAlign w:val="superscript"/>
        </w:rPr>
      </w:pPr>
    </w:p>
    <w:p w:rsidR="00A74D46" w:rsidRPr="00900E9C" w:rsidRDefault="00A74D46" w:rsidP="00900E9C">
      <w:r w:rsidRPr="001A37C8">
        <w:rPr>
          <w:vertAlign w:val="superscript"/>
        </w:rPr>
        <w:t>1)</w:t>
      </w:r>
      <w:r>
        <w:rPr>
          <w:i/>
          <w:iCs/>
          <w:sz w:val="16"/>
          <w:szCs w:val="16"/>
        </w:rPr>
        <w:t>niewłaściwe skreślić.</w:t>
      </w:r>
    </w:p>
    <w:sectPr w:rsidR="00A74D46" w:rsidRPr="00900E9C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D46" w:rsidRDefault="00A74D46">
      <w:r>
        <w:separator/>
      </w:r>
    </w:p>
  </w:endnote>
  <w:endnote w:type="continuationSeparator" w:id="1">
    <w:p w:rsidR="00A74D46" w:rsidRDefault="00A74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46" w:rsidRDefault="00A74D46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A74D46" w:rsidRDefault="00A74D46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D46" w:rsidRDefault="00A74D46" w:rsidP="008A7940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D46" w:rsidRDefault="00A74D46">
      <w:r>
        <w:separator/>
      </w:r>
    </w:p>
  </w:footnote>
  <w:footnote w:type="continuationSeparator" w:id="1">
    <w:p w:rsidR="00A74D46" w:rsidRDefault="00A74D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1B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3EA1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57F99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282A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2CA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47D79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0CC8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0E9C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4D46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889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2E53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92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185</Words>
  <Characters>1113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2014-11-28T13:06:00Z</cp:lastPrinted>
  <dcterms:created xsi:type="dcterms:W3CDTF">2014-12-01T11:43:00Z</dcterms:created>
  <dcterms:modified xsi:type="dcterms:W3CDTF">2014-12-01T11:48:00Z</dcterms:modified>
</cp:coreProperties>
</file>