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733B56" w14:textId="77777777" w:rsidR="00FB09E6" w:rsidRDefault="00FB09E6" w:rsidP="00E72418">
      <w:pPr>
        <w:spacing w:line="0" w:lineRule="atLeast"/>
        <w:rPr>
          <w:rFonts w:ascii="Times New Roman" w:eastAsia="Times New Roman" w:hAnsi="Times New Roman"/>
          <w:i/>
        </w:rPr>
      </w:pPr>
    </w:p>
    <w:p w14:paraId="4DB8391E" w14:textId="77777777" w:rsidR="00FB09E6" w:rsidRDefault="00FB09E6">
      <w:pPr>
        <w:spacing w:line="94" w:lineRule="exact"/>
        <w:rPr>
          <w:rFonts w:ascii="Times New Roman" w:eastAsia="Times New Roman" w:hAnsi="Times New Roman"/>
        </w:rPr>
      </w:pPr>
    </w:p>
    <w:p w14:paraId="2F741CCD" w14:textId="056DF9EC" w:rsidR="00FB09E6" w:rsidRDefault="000836F2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6CCF10C3" wp14:editId="7F41412B">
                <wp:simplePos x="0" y="0"/>
                <wp:positionH relativeFrom="column">
                  <wp:posOffset>82550</wp:posOffset>
                </wp:positionH>
                <wp:positionV relativeFrom="paragraph">
                  <wp:posOffset>27940</wp:posOffset>
                </wp:positionV>
                <wp:extent cx="0" cy="7135495"/>
                <wp:effectExtent l="6350" t="13970" r="12700" b="13335"/>
                <wp:wrapNone/>
                <wp:docPr id="50514548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5495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B19A6" id="Line 20" o:spid="_x0000_s1026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2.2pt" to="6.5pt,5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" strokeweight=".23106mm"/>
            </w:pict>
          </mc:Fallback>
        </mc:AlternateContent>
      </w:r>
      <w:r w:rsidR="007E0E9A">
        <w:rPr>
          <w:rFonts w:ascii="Times New Roman" w:eastAsia="Times New Roman" w:hAnsi="Times New Roman"/>
          <w:b/>
          <w:sz w:val="18"/>
        </w:rPr>
        <w:t>Wniosek o przyznanie świadczenia ratowniczego</w:t>
      </w:r>
    </w:p>
    <w:p w14:paraId="1481A357" w14:textId="7A242551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5EC3037F" wp14:editId="7364B943">
                <wp:simplePos x="0" y="0"/>
                <wp:positionH relativeFrom="column">
                  <wp:posOffset>86360</wp:posOffset>
                </wp:positionH>
                <wp:positionV relativeFrom="paragraph">
                  <wp:posOffset>55245</wp:posOffset>
                </wp:positionV>
                <wp:extent cx="324485" cy="228600"/>
                <wp:effectExtent l="635" t="1270" r="0" b="0"/>
                <wp:wrapNone/>
                <wp:docPr id="11744874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2286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82420" id="Rectangle 4" o:spid="_x0000_s1026" style="position:absolute;margin-left:6.8pt;margin-top:4.35pt;width:25.55pt;height:18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7A6A064F" wp14:editId="6D6EA674">
                <wp:simplePos x="0" y="0"/>
                <wp:positionH relativeFrom="column">
                  <wp:posOffset>410845</wp:posOffset>
                </wp:positionH>
                <wp:positionV relativeFrom="paragraph">
                  <wp:posOffset>55245</wp:posOffset>
                </wp:positionV>
                <wp:extent cx="5728970" cy="228600"/>
                <wp:effectExtent l="1270" t="1270" r="3810" b="0"/>
                <wp:wrapNone/>
                <wp:docPr id="13382682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8970" cy="228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379CB" id="Rectangle 5" o:spid="_x0000_s1026" style="position:absolute;margin-left:32.35pt;margin-top:4.35pt;width:451.1pt;height:18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" fillcolor="#f2f2f2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50810979" wp14:editId="79BFFD15">
                <wp:simplePos x="0" y="0"/>
                <wp:positionH relativeFrom="column">
                  <wp:posOffset>78105</wp:posOffset>
                </wp:positionH>
                <wp:positionV relativeFrom="paragraph">
                  <wp:posOffset>49530</wp:posOffset>
                </wp:positionV>
                <wp:extent cx="6069965" cy="0"/>
                <wp:effectExtent l="11430" t="5080" r="5080" b="13970"/>
                <wp:wrapNone/>
                <wp:docPr id="167742093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965" cy="0"/>
                        </a:xfrm>
                        <a:prstGeom prst="line">
                          <a:avLst/>
                        </a:prstGeom>
                        <a:noFill/>
                        <a:ln w="83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C2D48" id="Line 6" o:spid="_x0000_s1026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3.9pt" to="484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" strokeweight=".23139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1553BB5" wp14:editId="0E9329E3">
                <wp:simplePos x="0" y="0"/>
                <wp:positionH relativeFrom="column">
                  <wp:posOffset>86360</wp:posOffset>
                </wp:positionH>
                <wp:positionV relativeFrom="paragraph">
                  <wp:posOffset>292100</wp:posOffset>
                </wp:positionV>
                <wp:extent cx="318770" cy="761365"/>
                <wp:effectExtent l="635" t="0" r="4445" b="635"/>
                <wp:wrapNone/>
                <wp:docPr id="3922363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76136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B0E2C" id="Rectangle 7" o:spid="_x0000_s1026" style="position:absolute;margin-left:6.8pt;margin-top:23pt;width:25.1pt;height:59.95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3DE02C93" wp14:editId="7F69004C">
                <wp:simplePos x="0" y="0"/>
                <wp:positionH relativeFrom="column">
                  <wp:posOffset>413385</wp:posOffset>
                </wp:positionH>
                <wp:positionV relativeFrom="paragraph">
                  <wp:posOffset>292100</wp:posOffset>
                </wp:positionV>
                <wp:extent cx="5726430" cy="761365"/>
                <wp:effectExtent l="3810" t="0" r="3810" b="635"/>
                <wp:wrapNone/>
                <wp:docPr id="97374607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6430" cy="7613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DBE12" id="Rectangle 8" o:spid="_x0000_s1026" style="position:absolute;margin-left:32.55pt;margin-top:23pt;width:450.9pt;height:59.95pt;z-index:-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" fillcolor="#f2f2f2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5C1AE87B" wp14:editId="23EF6C08">
                <wp:simplePos x="0" y="0"/>
                <wp:positionH relativeFrom="column">
                  <wp:posOffset>406400</wp:posOffset>
                </wp:positionH>
                <wp:positionV relativeFrom="paragraph">
                  <wp:posOffset>288290</wp:posOffset>
                </wp:positionV>
                <wp:extent cx="5741670" cy="0"/>
                <wp:effectExtent l="6350" t="5715" r="5080" b="13335"/>
                <wp:wrapNone/>
                <wp:docPr id="135227282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5D31" id="Line 9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22.7pt" to="484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0F559D44" wp14:editId="07213A14">
                <wp:simplePos x="0" y="0"/>
                <wp:positionH relativeFrom="column">
                  <wp:posOffset>410845</wp:posOffset>
                </wp:positionH>
                <wp:positionV relativeFrom="paragraph">
                  <wp:posOffset>283845</wp:posOffset>
                </wp:positionV>
                <wp:extent cx="0" cy="777875"/>
                <wp:effectExtent l="10795" t="10795" r="8255" b="11430"/>
                <wp:wrapNone/>
                <wp:docPr id="108268942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7875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C309F" id="Line 10" o:spid="_x0000_s1026" style="position:absolute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22.35pt" to="32.35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627EE05D" wp14:editId="44F22CF2">
                <wp:simplePos x="0" y="0"/>
                <wp:positionH relativeFrom="column">
                  <wp:posOffset>78105</wp:posOffset>
                </wp:positionH>
                <wp:positionV relativeFrom="paragraph">
                  <wp:posOffset>1057910</wp:posOffset>
                </wp:positionV>
                <wp:extent cx="6069965" cy="0"/>
                <wp:effectExtent l="11430" t="13335" r="5080" b="5715"/>
                <wp:wrapNone/>
                <wp:docPr id="20969626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965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D4D14" id="Line 11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83.3pt" to="484.1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38724580" wp14:editId="0BDBCB4E">
                <wp:simplePos x="0" y="0"/>
                <wp:positionH relativeFrom="column">
                  <wp:posOffset>78105</wp:posOffset>
                </wp:positionH>
                <wp:positionV relativeFrom="paragraph">
                  <wp:posOffset>1365250</wp:posOffset>
                </wp:positionV>
                <wp:extent cx="6069965" cy="0"/>
                <wp:effectExtent l="11430" t="6350" r="5080" b="12700"/>
                <wp:wrapNone/>
                <wp:docPr id="181812925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965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46D8F" id="Line 12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07.5pt" to="484.1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12E100B1" wp14:editId="38A9308C">
                <wp:simplePos x="0" y="0"/>
                <wp:positionH relativeFrom="column">
                  <wp:posOffset>6144260</wp:posOffset>
                </wp:positionH>
                <wp:positionV relativeFrom="paragraph">
                  <wp:posOffset>45085</wp:posOffset>
                </wp:positionV>
                <wp:extent cx="0" cy="2533650"/>
                <wp:effectExtent l="10160" t="10160" r="8890" b="8890"/>
                <wp:wrapNone/>
                <wp:docPr id="200544589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3365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2BAE2" id="Line 13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8pt,3.55pt" to="483.8pt,2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CE43AD3" wp14:editId="5A692AA6">
                <wp:simplePos x="0" y="0"/>
                <wp:positionH relativeFrom="column">
                  <wp:posOffset>406400</wp:posOffset>
                </wp:positionH>
                <wp:positionV relativeFrom="paragraph">
                  <wp:posOffset>4387215</wp:posOffset>
                </wp:positionV>
                <wp:extent cx="5741670" cy="0"/>
                <wp:effectExtent l="6350" t="8890" r="5080" b="10160"/>
                <wp:wrapNone/>
                <wp:docPr id="161679779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2AEB4" id="Line 14" o:spid="_x0000_s1026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pt,345.45pt" to="484.1pt,3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3AB19728" wp14:editId="49A73D94">
                <wp:simplePos x="0" y="0"/>
                <wp:positionH relativeFrom="column">
                  <wp:posOffset>410845</wp:posOffset>
                </wp:positionH>
                <wp:positionV relativeFrom="paragraph">
                  <wp:posOffset>4383405</wp:posOffset>
                </wp:positionV>
                <wp:extent cx="0" cy="1451610"/>
                <wp:effectExtent l="10795" t="5080" r="8255" b="10160"/>
                <wp:wrapNone/>
                <wp:docPr id="140961338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161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FB664" id="Line 15" o:spid="_x0000_s1026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345.15pt" to="32.35pt,4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A009F97" wp14:editId="1FBB9DE1">
                <wp:simplePos x="0" y="0"/>
                <wp:positionH relativeFrom="column">
                  <wp:posOffset>410845</wp:posOffset>
                </wp:positionH>
                <wp:positionV relativeFrom="paragraph">
                  <wp:posOffset>6065520</wp:posOffset>
                </wp:positionV>
                <wp:extent cx="0" cy="358140"/>
                <wp:effectExtent l="10795" t="10795" r="8255" b="12065"/>
                <wp:wrapNone/>
                <wp:docPr id="190070097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145C0" id="Line 18" o:spid="_x0000_s1026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477.6pt" to="32.35pt,5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" strokeweight=".23106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4F73754" wp14:editId="17540C84">
                <wp:simplePos x="0" y="0"/>
                <wp:positionH relativeFrom="column">
                  <wp:posOffset>78105</wp:posOffset>
                </wp:positionH>
                <wp:positionV relativeFrom="paragraph">
                  <wp:posOffset>6419215</wp:posOffset>
                </wp:positionV>
                <wp:extent cx="6069965" cy="0"/>
                <wp:effectExtent l="11430" t="12065" r="5080" b="6985"/>
                <wp:wrapNone/>
                <wp:docPr id="5701154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965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A536B" id="Line 19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505.45pt" to="484.1pt,5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" strokeweight=".23106mm"/>
            </w:pict>
          </mc:Fallback>
        </mc:AlternateContent>
      </w:r>
    </w:p>
    <w:p w14:paraId="4C64034B" w14:textId="77777777" w:rsidR="00FB09E6" w:rsidRDefault="00FB09E6">
      <w:pPr>
        <w:spacing w:line="133" w:lineRule="exact"/>
        <w:rPr>
          <w:rFonts w:ascii="Times New Roman" w:eastAsia="Times New Roman" w:hAnsi="Times New Roman"/>
        </w:rPr>
      </w:pPr>
    </w:p>
    <w:p w14:paraId="33DF210C" w14:textId="77777777" w:rsidR="00FB09E6" w:rsidRDefault="007E0E9A">
      <w:pPr>
        <w:numPr>
          <w:ilvl w:val="0"/>
          <w:numId w:val="4"/>
        </w:numPr>
        <w:tabs>
          <w:tab w:val="left" w:pos="640"/>
        </w:tabs>
        <w:spacing w:line="0" w:lineRule="atLeast"/>
        <w:ind w:left="640" w:hanging="329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ADNOTACJE URZĘDOWE</w:t>
      </w:r>
      <w:r>
        <w:rPr>
          <w:rFonts w:ascii="Times New Roman" w:eastAsia="Times New Roman" w:hAnsi="Times New Roman"/>
          <w:i/>
          <w:sz w:val="16"/>
        </w:rPr>
        <w:t>(wypełnia właściwa komenda powiatowa/miejska Państwowej Straży Pożarnej)</w:t>
      </w:r>
    </w:p>
    <w:p w14:paraId="1203AA2B" w14:textId="77777777" w:rsidR="00FB09E6" w:rsidRDefault="00FB09E6">
      <w:pPr>
        <w:spacing w:line="295" w:lineRule="exact"/>
        <w:rPr>
          <w:rFonts w:ascii="Times New Roman" w:eastAsia="Times New Roman" w:hAnsi="Times New Roman"/>
          <w:b/>
          <w:sz w:val="16"/>
        </w:rPr>
      </w:pPr>
    </w:p>
    <w:p w14:paraId="31A4012C" w14:textId="77777777" w:rsidR="00FB09E6" w:rsidRDefault="007E0E9A">
      <w:pPr>
        <w:spacing w:line="0" w:lineRule="atLeast"/>
        <w:ind w:left="6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Wniosek wpłynął do Komendy …………….. Państwowej Straży Pożarnej w ……………………. dnia ______________</w:t>
      </w:r>
    </w:p>
    <w:p w14:paraId="7BCDCEBF" w14:textId="77777777" w:rsidR="00FB09E6" w:rsidRDefault="00FB09E6">
      <w:pPr>
        <w:spacing w:line="193" w:lineRule="exact"/>
        <w:rPr>
          <w:rFonts w:ascii="Times New Roman" w:eastAsia="Times New Roman" w:hAnsi="Times New Roman"/>
          <w:b/>
          <w:sz w:val="16"/>
        </w:rPr>
      </w:pPr>
    </w:p>
    <w:p w14:paraId="21816675" w14:textId="77777777" w:rsidR="00FB09E6" w:rsidRDefault="007E0E9A">
      <w:pPr>
        <w:spacing w:line="0" w:lineRule="atLeast"/>
        <w:ind w:left="6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Został zarejestrowany pod numerem ___________</w:t>
      </w:r>
    </w:p>
    <w:p w14:paraId="7C444DB9" w14:textId="76A5CDFC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B125254" wp14:editId="598FA47A">
                <wp:simplePos x="0" y="0"/>
                <wp:positionH relativeFrom="column">
                  <wp:posOffset>86360</wp:posOffset>
                </wp:positionH>
                <wp:positionV relativeFrom="paragraph">
                  <wp:posOffset>-469265</wp:posOffset>
                </wp:positionV>
                <wp:extent cx="320040" cy="0"/>
                <wp:effectExtent l="10160" t="5715" r="12700" b="13335"/>
                <wp:wrapNone/>
                <wp:docPr id="12109453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ECECE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7D4AD" id="Line 21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-36.95pt" to="32pt,-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" strokecolor="#ececec" strokeweight=".23106mm"/>
            </w:pict>
          </mc:Fallback>
        </mc:AlternateContent>
      </w:r>
    </w:p>
    <w:p w14:paraId="6366AD63" w14:textId="77777777" w:rsidR="00FB09E6" w:rsidRDefault="007E0E9A">
      <w:pPr>
        <w:spacing w:line="0" w:lineRule="atLeast"/>
        <w:ind w:left="624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</w:t>
      </w:r>
    </w:p>
    <w:p w14:paraId="7516A07A" w14:textId="77777777" w:rsidR="00FB09E6" w:rsidRDefault="00FB09E6">
      <w:pPr>
        <w:spacing w:line="4" w:lineRule="exact"/>
        <w:rPr>
          <w:rFonts w:ascii="Times New Roman" w:eastAsia="Times New Roman" w:hAnsi="Times New Roman"/>
        </w:rPr>
      </w:pPr>
    </w:p>
    <w:p w14:paraId="00176FA5" w14:textId="77777777" w:rsidR="00FB09E6" w:rsidRDefault="007E0E9A">
      <w:pPr>
        <w:spacing w:line="0" w:lineRule="atLeast"/>
        <w:ind w:left="628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(pieczątka służbowa i podpis)</w:t>
      </w:r>
    </w:p>
    <w:p w14:paraId="1E22C238" w14:textId="77777777" w:rsidR="00FB09E6" w:rsidRDefault="00FB09E6">
      <w:pPr>
        <w:spacing w:line="228" w:lineRule="exact"/>
        <w:rPr>
          <w:rFonts w:ascii="Times New Roman" w:eastAsia="Times New Roman" w:hAnsi="Times New Roman"/>
        </w:rPr>
      </w:pPr>
    </w:p>
    <w:p w14:paraId="36819771" w14:textId="77777777" w:rsidR="00FB09E6" w:rsidRDefault="007E0E9A">
      <w:pPr>
        <w:spacing w:line="0" w:lineRule="atLeast"/>
        <w:ind w:left="940"/>
        <w:rPr>
          <w:rFonts w:ascii="Times New Roman" w:eastAsia="Times New Roman" w:hAnsi="Times New Roman"/>
          <w:i/>
          <w:sz w:val="16"/>
        </w:rPr>
      </w:pPr>
      <w:r>
        <w:rPr>
          <w:rFonts w:ascii="Times New Roman" w:eastAsia="Times New Roman" w:hAnsi="Times New Roman"/>
          <w:b/>
          <w:sz w:val="16"/>
        </w:rPr>
        <w:t>Wnoszę o przyznanie świadczenia ratowniczego</w:t>
      </w:r>
      <w:r>
        <w:rPr>
          <w:rFonts w:ascii="Times New Roman" w:eastAsia="Times New Roman" w:hAnsi="Times New Roman"/>
          <w:i/>
          <w:sz w:val="16"/>
        </w:rPr>
        <w:t>(wnioskodawca wypełnia część „B” druku WIELKIMI LITERAMI)</w:t>
      </w:r>
    </w:p>
    <w:p w14:paraId="249B9AE7" w14:textId="77C5A5F4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8ED3EED" wp14:editId="6DA8976A">
                <wp:simplePos x="0" y="0"/>
                <wp:positionH relativeFrom="column">
                  <wp:posOffset>86360</wp:posOffset>
                </wp:positionH>
                <wp:positionV relativeFrom="paragraph">
                  <wp:posOffset>113030</wp:posOffset>
                </wp:positionV>
                <wp:extent cx="2084705" cy="182245"/>
                <wp:effectExtent l="635" t="3175" r="635" b="0"/>
                <wp:wrapNone/>
                <wp:docPr id="5742619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705" cy="18224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A561C" id="Rectangle 22" o:spid="_x0000_s1026" style="position:absolute;margin-left:6.8pt;margin-top:8.9pt;width:164.15pt;height:14.3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0093DED9" wp14:editId="4B897F24">
                <wp:simplePos x="0" y="0"/>
                <wp:positionH relativeFrom="column">
                  <wp:posOffset>410845</wp:posOffset>
                </wp:positionH>
                <wp:positionV relativeFrom="paragraph">
                  <wp:posOffset>143510</wp:posOffset>
                </wp:positionV>
                <wp:extent cx="1759585" cy="120650"/>
                <wp:effectExtent l="1270" t="0" r="1270" b="0"/>
                <wp:wrapNone/>
                <wp:docPr id="17743273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585" cy="12065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2186A" id="Rectangle 23" o:spid="_x0000_s1026" style="position:absolute;margin-left:32.35pt;margin-top:11.3pt;width:138.55pt;height:9.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3D8C8A7" wp14:editId="79CB2CF5">
                <wp:simplePos x="0" y="0"/>
                <wp:positionH relativeFrom="column">
                  <wp:posOffset>2170430</wp:posOffset>
                </wp:positionH>
                <wp:positionV relativeFrom="paragraph">
                  <wp:posOffset>113030</wp:posOffset>
                </wp:positionV>
                <wp:extent cx="3969385" cy="181610"/>
                <wp:effectExtent l="0" t="3175" r="3810" b="0"/>
                <wp:wrapNone/>
                <wp:docPr id="197542013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9385" cy="18161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02DBE" id="Rectangle 24" o:spid="_x0000_s1026" style="position:absolute;margin-left:170.9pt;margin-top:8.9pt;width:312.55pt;height:14.3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" fillcolor="#ececec" strokecolor="white"/>
            </w:pict>
          </mc:Fallback>
        </mc:AlternateContent>
      </w:r>
    </w:p>
    <w:p w14:paraId="00924306" w14:textId="77777777" w:rsidR="00FB09E6" w:rsidRDefault="00FB09E6">
      <w:pPr>
        <w:spacing w:line="191" w:lineRule="exact"/>
        <w:rPr>
          <w:rFonts w:ascii="Times New Roman" w:eastAsia="Times New Roman" w:hAnsi="Times New Roman"/>
        </w:rPr>
      </w:pPr>
    </w:p>
    <w:p w14:paraId="0621EC04" w14:textId="77777777" w:rsidR="00FB09E6" w:rsidRDefault="007E0E9A">
      <w:pPr>
        <w:tabs>
          <w:tab w:val="left" w:pos="720"/>
        </w:tabs>
        <w:spacing w:line="0" w:lineRule="atLeast"/>
        <w:ind w:left="28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B.1.</w:t>
      </w:r>
      <w:r>
        <w:rPr>
          <w:rFonts w:ascii="Times New Roman" w:eastAsia="Times New Roman" w:hAnsi="Times New Roman"/>
          <w:b/>
          <w:sz w:val="16"/>
        </w:rPr>
        <w:tab/>
        <w:t>DANE PERSONALNE</w:t>
      </w:r>
    </w:p>
    <w:p w14:paraId="5E67F6B9" w14:textId="77777777" w:rsidR="00FB09E6" w:rsidRDefault="00FB09E6">
      <w:pPr>
        <w:spacing w:line="49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0"/>
        <w:gridCol w:w="1820"/>
        <w:gridCol w:w="1200"/>
        <w:gridCol w:w="80"/>
        <w:gridCol w:w="1300"/>
        <w:gridCol w:w="240"/>
        <w:gridCol w:w="520"/>
        <w:gridCol w:w="780"/>
        <w:gridCol w:w="80"/>
        <w:gridCol w:w="260"/>
        <w:gridCol w:w="420"/>
        <w:gridCol w:w="80"/>
        <w:gridCol w:w="2220"/>
        <w:gridCol w:w="30"/>
      </w:tblGrid>
      <w:tr w:rsidR="00FB09E6" w14:paraId="0FF3C52B" w14:textId="77777777" w:rsidTr="00E862B0">
        <w:trPr>
          <w:trHeight w:val="228"/>
        </w:trPr>
        <w:tc>
          <w:tcPr>
            <w:tcW w:w="20" w:type="dxa"/>
            <w:shd w:val="clear" w:color="auto" w:fill="auto"/>
            <w:vAlign w:val="bottom"/>
          </w:tcPr>
          <w:p w14:paraId="5570EF0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top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14:paraId="688FD07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03E3488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Nazwisko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D723F8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2FC6DF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9139EF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0C5EB0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5629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C3379BF" w14:textId="77777777" w:rsidR="00FB09E6" w:rsidRDefault="007E0E9A">
            <w:pPr>
              <w:spacing w:line="0" w:lineRule="atLeast"/>
              <w:ind w:right="38"/>
              <w:jc w:val="righ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Pierwsze imię</w:t>
            </w: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D24DC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7FED0B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59ACFD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F23EAC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B09E6" w14:paraId="24A56777" w14:textId="77777777" w:rsidTr="00E862B0">
        <w:trPr>
          <w:trHeight w:val="178"/>
        </w:trPr>
        <w:tc>
          <w:tcPr>
            <w:tcW w:w="20" w:type="dxa"/>
            <w:shd w:val="clear" w:color="auto" w:fill="auto"/>
            <w:vAlign w:val="bottom"/>
          </w:tcPr>
          <w:p w14:paraId="15DFBE6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14:paraId="4398C06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19E55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81189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96A1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86E8C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9C71D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7CEEC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5A05C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9C9F8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A0B7A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2C26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D80A5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114BD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96BB8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B09E6" w14:paraId="69084624" w14:textId="77777777" w:rsidTr="00E862B0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14:paraId="787F066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ECECEC"/>
            <w:vAlign w:val="bottom"/>
          </w:tcPr>
          <w:p w14:paraId="3C25682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0219BAC0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Drugie imię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01E00A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0C33FC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60" w:type="dxa"/>
            <w:gridSpan w:val="3"/>
            <w:shd w:val="clear" w:color="auto" w:fill="auto"/>
            <w:vAlign w:val="bottom"/>
          </w:tcPr>
          <w:p w14:paraId="1132F3D6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Data urodzenia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C10F7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90" w:type="dxa"/>
            <w:gridSpan w:val="6"/>
            <w:shd w:val="clear" w:color="auto" w:fill="auto"/>
            <w:vAlign w:val="bottom"/>
          </w:tcPr>
          <w:p w14:paraId="0B7A2C75" w14:textId="77777777" w:rsidR="00FB09E6" w:rsidRDefault="007E0E9A">
            <w:pPr>
              <w:spacing w:line="0" w:lineRule="atLeast"/>
              <w:ind w:left="4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Numer PESEL</w:t>
            </w:r>
          </w:p>
        </w:tc>
      </w:tr>
      <w:tr w:rsidR="00FB09E6" w14:paraId="273D5AAC" w14:textId="77777777" w:rsidTr="00E862B0">
        <w:trPr>
          <w:trHeight w:val="156"/>
        </w:trPr>
        <w:tc>
          <w:tcPr>
            <w:tcW w:w="20" w:type="dxa"/>
            <w:shd w:val="clear" w:color="auto" w:fill="auto"/>
            <w:vAlign w:val="bottom"/>
          </w:tcPr>
          <w:p w14:paraId="7D77B16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14:paraId="73DDFD4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4AA1F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34C02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BD355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4574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83E36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7C64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3D6B4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4A51F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369D1C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36201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7A529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C07B0C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862B0" w14:paraId="3BC935EB" w14:textId="77777777" w:rsidTr="007F6EE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14:paraId="77CC2DC1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ECECEC"/>
            <w:vAlign w:val="bottom"/>
          </w:tcPr>
          <w:p w14:paraId="6F044AEF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bottom"/>
          </w:tcPr>
          <w:p w14:paraId="12BB9C8D" w14:textId="77777777" w:rsidR="00E862B0" w:rsidRDefault="00E862B0" w:rsidP="00E862B0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w w:val="96"/>
                <w:sz w:val="16"/>
              </w:rPr>
            </w:pPr>
            <w:r>
              <w:rPr>
                <w:rFonts w:ascii="Times New Roman" w:eastAsia="Times New Roman" w:hAnsi="Times New Roman"/>
                <w:w w:val="96"/>
                <w:sz w:val="16"/>
              </w:rPr>
              <w:t>Seria i nr dowodu osobistego / Numer paszportu</w:t>
            </w:r>
          </w:p>
        </w:tc>
        <w:tc>
          <w:tcPr>
            <w:tcW w:w="2840" w:type="dxa"/>
            <w:gridSpan w:val="4"/>
            <w:shd w:val="clear" w:color="auto" w:fill="auto"/>
            <w:vAlign w:val="bottom"/>
          </w:tcPr>
          <w:p w14:paraId="42718C16" w14:textId="77777777" w:rsidR="00E862B0" w:rsidRDefault="00E862B0">
            <w:pPr>
              <w:spacing w:line="0" w:lineRule="atLeast"/>
              <w:ind w:left="80"/>
              <w:rPr>
                <w:rFonts w:ascii="Times New Roman" w:eastAsia="Times New Roman" w:hAnsi="Times New Roman"/>
                <w:w w:val="91"/>
                <w:sz w:val="16"/>
              </w:rPr>
            </w:pPr>
            <w:r>
              <w:rPr>
                <w:rFonts w:ascii="Times New Roman" w:eastAsia="Times New Roman" w:hAnsi="Times New Roman"/>
                <w:sz w:val="22"/>
                <w:vertAlign w:val="superscript"/>
              </w:rPr>
              <w:t>*)</w:t>
            </w:r>
            <w:r>
              <w:rPr>
                <w:rFonts w:ascii="Times New Roman" w:eastAsia="Times New Roman" w:hAnsi="Times New Roman"/>
                <w:sz w:val="16"/>
              </w:rPr>
              <w:t xml:space="preserve">(należy wypełnić, jeśli </w:t>
            </w:r>
          </w:p>
        </w:tc>
        <w:tc>
          <w:tcPr>
            <w:tcW w:w="340" w:type="dxa"/>
            <w:gridSpan w:val="2"/>
            <w:shd w:val="clear" w:color="auto" w:fill="auto"/>
            <w:vAlign w:val="bottom"/>
          </w:tcPr>
          <w:p w14:paraId="1918110B" w14:textId="77777777" w:rsidR="00E862B0" w:rsidRDefault="00E862B0">
            <w:pPr>
              <w:spacing w:line="0" w:lineRule="atLeast"/>
              <w:jc w:val="righ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50" w:type="dxa"/>
            <w:gridSpan w:val="4"/>
            <w:shd w:val="clear" w:color="auto" w:fill="auto"/>
            <w:vAlign w:val="bottom"/>
          </w:tcPr>
          <w:p w14:paraId="4B529FCC" w14:textId="77777777" w:rsidR="00E862B0" w:rsidRDefault="00E862B0">
            <w:pPr>
              <w:spacing w:line="195" w:lineRule="exact"/>
              <w:rPr>
                <w:rFonts w:ascii="Times New Roman" w:eastAsia="Times New Roman" w:hAnsi="Times New Roman"/>
                <w:sz w:val="21"/>
                <w:vertAlign w:val="superscript"/>
              </w:rPr>
            </w:pPr>
          </w:p>
        </w:tc>
      </w:tr>
      <w:tr w:rsidR="00E862B0" w14:paraId="34B72726" w14:textId="77777777" w:rsidTr="0089683E">
        <w:trPr>
          <w:trHeight w:val="215"/>
        </w:trPr>
        <w:tc>
          <w:tcPr>
            <w:tcW w:w="20" w:type="dxa"/>
            <w:shd w:val="clear" w:color="auto" w:fill="auto"/>
            <w:vAlign w:val="bottom"/>
          </w:tcPr>
          <w:p w14:paraId="312645EC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ECECEC"/>
            <w:vAlign w:val="bottom"/>
          </w:tcPr>
          <w:p w14:paraId="24554880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bottom"/>
          </w:tcPr>
          <w:p w14:paraId="76CB2133" w14:textId="77777777" w:rsidR="00E862B0" w:rsidRDefault="00E862B0" w:rsidP="000812F6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nie nadano numeru PESEL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9C5A566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60" w:type="dxa"/>
            <w:gridSpan w:val="2"/>
            <w:vMerge w:val="restart"/>
            <w:shd w:val="clear" w:color="auto" w:fill="auto"/>
            <w:vAlign w:val="bottom"/>
          </w:tcPr>
          <w:p w14:paraId="5E672E44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766DC57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01FD631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068CE72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20" w:type="dxa"/>
            <w:gridSpan w:val="3"/>
            <w:shd w:val="clear" w:color="auto" w:fill="auto"/>
            <w:vAlign w:val="bottom"/>
          </w:tcPr>
          <w:p w14:paraId="2FC4D18B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2CA79977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862B0" w14:paraId="248D8858" w14:textId="77777777" w:rsidTr="0089683E">
        <w:trPr>
          <w:trHeight w:val="7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65AA21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CECEC"/>
            <w:vAlign w:val="bottom"/>
          </w:tcPr>
          <w:p w14:paraId="643C9F35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B4B1C3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1442D5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54B9AC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63E296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F86BEE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5188B1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F5B243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C48483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1C7D11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F6C918" w14:textId="77777777" w:rsidR="00E862B0" w:rsidRDefault="00E862B0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B09E6" w14:paraId="332E880B" w14:textId="77777777" w:rsidTr="00E862B0">
        <w:trPr>
          <w:trHeight w:val="292"/>
        </w:trPr>
        <w:tc>
          <w:tcPr>
            <w:tcW w:w="20" w:type="dxa"/>
            <w:shd w:val="clear" w:color="auto" w:fill="auto"/>
            <w:vAlign w:val="bottom"/>
          </w:tcPr>
          <w:p w14:paraId="64B45DA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7679A6A8" w14:textId="77777777" w:rsidR="00FB09E6" w:rsidRDefault="007E0E9A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16"/>
              </w:rPr>
            </w:pPr>
            <w:r>
              <w:rPr>
                <w:rFonts w:ascii="Times New Roman" w:eastAsia="Times New Roman" w:hAnsi="Times New Roman"/>
                <w:b/>
                <w:sz w:val="16"/>
              </w:rPr>
              <w:t>B.2.  ADRES ZAMIESZKANIA</w:t>
            </w:r>
          </w:p>
        </w:tc>
        <w:tc>
          <w:tcPr>
            <w:tcW w:w="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33FB76D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5109E61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03CD337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723B07C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5DA76BE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7AE3B01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0BE687F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25FBF30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ECECEC"/>
              <w:right w:val="single" w:sz="8" w:space="0" w:color="ECECEC"/>
            </w:tcBorders>
            <w:shd w:val="clear" w:color="auto" w:fill="ECECEC"/>
            <w:vAlign w:val="bottom"/>
          </w:tcPr>
          <w:p w14:paraId="4DA6AED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ECECEC"/>
            </w:tcBorders>
            <w:shd w:val="clear" w:color="auto" w:fill="ECECEC"/>
            <w:vAlign w:val="bottom"/>
          </w:tcPr>
          <w:p w14:paraId="0E8DD4B5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225E77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B09E6" w14:paraId="49042281" w14:textId="77777777" w:rsidTr="00E862B0">
        <w:trPr>
          <w:trHeight w:val="204"/>
        </w:trPr>
        <w:tc>
          <w:tcPr>
            <w:tcW w:w="20" w:type="dxa"/>
            <w:shd w:val="clear" w:color="auto" w:fill="auto"/>
            <w:vAlign w:val="bottom"/>
          </w:tcPr>
          <w:p w14:paraId="1B25DB8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top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14:paraId="166463A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44EBBD5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Ulica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88918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143B5E5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5E18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FCA52AF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domu</w:t>
            </w: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FD2DE7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7AD3B5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CB719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6D0C18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C7F8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BD63091" w14:textId="77777777" w:rsidR="00FB09E6" w:rsidRDefault="007E0E9A">
            <w:pPr>
              <w:spacing w:line="0" w:lineRule="atLeast"/>
              <w:ind w:right="1458"/>
              <w:jc w:val="righ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lokalu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21D8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B09E6" w14:paraId="4E789964" w14:textId="77777777" w:rsidTr="00E862B0">
        <w:trPr>
          <w:trHeight w:val="126"/>
        </w:trPr>
        <w:tc>
          <w:tcPr>
            <w:tcW w:w="20" w:type="dxa"/>
            <w:shd w:val="clear" w:color="auto" w:fill="auto"/>
            <w:vAlign w:val="bottom"/>
          </w:tcPr>
          <w:p w14:paraId="3EAC93D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ECECEC"/>
              <w:right w:val="single" w:sz="8" w:space="0" w:color="auto"/>
            </w:tcBorders>
            <w:shd w:val="clear" w:color="auto" w:fill="ECECEC"/>
            <w:vAlign w:val="bottom"/>
          </w:tcPr>
          <w:p w14:paraId="7DB17FC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8067E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1F357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36F5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4787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EF193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A8447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56E35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5B77B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608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EF11C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4742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B09E6" w14:paraId="5392026F" w14:textId="77777777" w:rsidTr="00E862B0">
        <w:trPr>
          <w:trHeight w:val="204"/>
        </w:trPr>
        <w:tc>
          <w:tcPr>
            <w:tcW w:w="20" w:type="dxa"/>
            <w:shd w:val="clear" w:color="auto" w:fill="auto"/>
            <w:vAlign w:val="bottom"/>
          </w:tcPr>
          <w:p w14:paraId="03A1650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1AD83E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A9FDE6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Kod pocztowy</w:t>
            </w:r>
          </w:p>
        </w:tc>
        <w:tc>
          <w:tcPr>
            <w:tcW w:w="1280" w:type="dxa"/>
            <w:gridSpan w:val="2"/>
            <w:shd w:val="clear" w:color="auto" w:fill="auto"/>
            <w:vAlign w:val="bottom"/>
          </w:tcPr>
          <w:p w14:paraId="0C7E3740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Miejscowość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11A4BC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8DA97C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4FD1F0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D9D48A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5F9367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AA45A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50" w:type="dxa"/>
            <w:gridSpan w:val="4"/>
            <w:shd w:val="clear" w:color="auto" w:fill="auto"/>
            <w:vAlign w:val="bottom"/>
          </w:tcPr>
          <w:p w14:paraId="633DC3EB" w14:textId="77777777" w:rsidR="00FB09E6" w:rsidRDefault="007E0E9A">
            <w:pPr>
              <w:spacing w:line="0" w:lineRule="atLeast"/>
              <w:ind w:right="1580"/>
              <w:jc w:val="right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Gmina/Dzielnica</w:t>
            </w:r>
          </w:p>
        </w:tc>
      </w:tr>
      <w:tr w:rsidR="00FB09E6" w14:paraId="39C2B233" w14:textId="77777777" w:rsidTr="00E862B0">
        <w:trPr>
          <w:trHeight w:val="172"/>
        </w:trPr>
        <w:tc>
          <w:tcPr>
            <w:tcW w:w="20" w:type="dxa"/>
            <w:shd w:val="clear" w:color="auto" w:fill="auto"/>
            <w:vAlign w:val="bottom"/>
          </w:tcPr>
          <w:p w14:paraId="2374440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14:paraId="3E62830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89B9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870FE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7B104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2B4B9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FF4EE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838BA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0557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5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2A7B2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B09E6" w14:paraId="4B18D754" w14:textId="77777777" w:rsidTr="00E862B0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14:paraId="7D3B291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1A52E8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18F6C796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Powiat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53977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7E67F2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60" w:type="dxa"/>
            <w:gridSpan w:val="3"/>
            <w:shd w:val="clear" w:color="auto" w:fill="auto"/>
            <w:vAlign w:val="bottom"/>
          </w:tcPr>
          <w:p w14:paraId="60A7F917" w14:textId="77777777" w:rsidR="00FB09E6" w:rsidRDefault="007E0E9A">
            <w:pPr>
              <w:spacing w:line="0" w:lineRule="atLeast"/>
              <w:ind w:left="4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Województwo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270BDAF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DC405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10" w:type="dxa"/>
            <w:gridSpan w:val="5"/>
            <w:shd w:val="clear" w:color="auto" w:fill="auto"/>
            <w:vAlign w:val="bottom"/>
          </w:tcPr>
          <w:p w14:paraId="789D7184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Nazwa państwa</w:t>
            </w:r>
          </w:p>
        </w:tc>
      </w:tr>
      <w:tr w:rsidR="00FB09E6" w14:paraId="630E6BA6" w14:textId="77777777" w:rsidTr="00E862B0">
        <w:trPr>
          <w:trHeight w:val="145"/>
        </w:trPr>
        <w:tc>
          <w:tcPr>
            <w:tcW w:w="20" w:type="dxa"/>
            <w:shd w:val="clear" w:color="auto" w:fill="auto"/>
            <w:vAlign w:val="bottom"/>
          </w:tcPr>
          <w:p w14:paraId="13098D75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14:paraId="7084701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CDBB4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5D22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AB1F3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D8878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D3E8A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91721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D295E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D859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8A3D4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5CD32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E937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0CB49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79F08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3B44A702" w14:textId="0A81B6E7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E9693BF" wp14:editId="68A7DACC">
                <wp:simplePos x="0" y="0"/>
                <wp:positionH relativeFrom="column">
                  <wp:posOffset>86360</wp:posOffset>
                </wp:positionH>
                <wp:positionV relativeFrom="paragraph">
                  <wp:posOffset>0</wp:posOffset>
                </wp:positionV>
                <wp:extent cx="324485" cy="206375"/>
                <wp:effectExtent l="635" t="2540" r="0" b="635"/>
                <wp:wrapNone/>
                <wp:docPr id="172650155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2063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B7071" id="Rectangle 25" o:spid="_x0000_s1026" style="position:absolute;margin-left:6.8pt;margin-top:0;width:25.55pt;height:16.2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" fillcolor="#f2f2f2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1AEECF7" wp14:editId="13E5AF0C">
                <wp:simplePos x="0" y="0"/>
                <wp:positionH relativeFrom="column">
                  <wp:posOffset>410845</wp:posOffset>
                </wp:positionH>
                <wp:positionV relativeFrom="paragraph">
                  <wp:posOffset>0</wp:posOffset>
                </wp:positionV>
                <wp:extent cx="5729605" cy="206375"/>
                <wp:effectExtent l="1270" t="2540" r="3175" b="635"/>
                <wp:wrapNone/>
                <wp:docPr id="130905319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9605" cy="20637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CD7AC" id="Rectangle 26" o:spid="_x0000_s1026" style="position:absolute;margin-left:32.35pt;margin-top:0;width:451.15pt;height:16.2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EC58CD5" wp14:editId="2EFE4738">
                <wp:simplePos x="0" y="0"/>
                <wp:positionH relativeFrom="column">
                  <wp:posOffset>5426075</wp:posOffset>
                </wp:positionH>
                <wp:positionV relativeFrom="paragraph">
                  <wp:posOffset>0</wp:posOffset>
                </wp:positionV>
                <wp:extent cx="714375" cy="189865"/>
                <wp:effectExtent l="0" t="2540" r="3175" b="0"/>
                <wp:wrapNone/>
                <wp:docPr id="64631195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8986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295B4" id="Rectangle 27" o:spid="_x0000_s1026" style="position:absolute;margin-left:427.25pt;margin-top:0;width:56.25pt;height:14.9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BB89DB3" wp14:editId="40D72079">
                <wp:simplePos x="0" y="0"/>
                <wp:positionH relativeFrom="column">
                  <wp:posOffset>6144260</wp:posOffset>
                </wp:positionH>
                <wp:positionV relativeFrom="paragraph">
                  <wp:posOffset>-495935</wp:posOffset>
                </wp:positionV>
                <wp:extent cx="0" cy="4384040"/>
                <wp:effectExtent l="10160" t="11430" r="8890" b="5080"/>
                <wp:wrapNone/>
                <wp:docPr id="135950645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404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3E57B" id="Line 28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8pt,-39.05pt" to="483.8pt,3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" strokeweight=".23106mm"/>
            </w:pict>
          </mc:Fallback>
        </mc:AlternateContent>
      </w:r>
    </w:p>
    <w:p w14:paraId="53C7BA30" w14:textId="77777777" w:rsidR="00FB09E6" w:rsidRDefault="00FB09E6">
      <w:pPr>
        <w:spacing w:line="35" w:lineRule="exact"/>
        <w:rPr>
          <w:rFonts w:ascii="Times New Roman" w:eastAsia="Times New Roman" w:hAnsi="Times New Roman"/>
        </w:rPr>
      </w:pPr>
    </w:p>
    <w:p w14:paraId="303EA1B3" w14:textId="77777777" w:rsidR="00FB09E6" w:rsidRDefault="007E0E9A">
      <w:pPr>
        <w:spacing w:line="0" w:lineRule="atLeast"/>
        <w:ind w:left="30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B.3.  ADRES DO KORESPONDENCJI (należy podać, jeżeli jest inny niż adres zamieszkania)</w:t>
      </w:r>
    </w:p>
    <w:p w14:paraId="6DCE16D5" w14:textId="77777777" w:rsidR="00FB09E6" w:rsidRDefault="00FB09E6">
      <w:pPr>
        <w:spacing w:line="63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0"/>
        <w:gridCol w:w="1820"/>
        <w:gridCol w:w="1200"/>
        <w:gridCol w:w="1380"/>
        <w:gridCol w:w="1620"/>
        <w:gridCol w:w="260"/>
        <w:gridCol w:w="560"/>
        <w:gridCol w:w="2200"/>
      </w:tblGrid>
      <w:tr w:rsidR="00FB09E6" w14:paraId="1D5D94FC" w14:textId="77777777">
        <w:trPr>
          <w:trHeight w:val="231"/>
        </w:trPr>
        <w:tc>
          <w:tcPr>
            <w:tcW w:w="20" w:type="dxa"/>
            <w:shd w:val="clear" w:color="auto" w:fill="auto"/>
            <w:vAlign w:val="bottom"/>
          </w:tcPr>
          <w:p w14:paraId="164EDC2C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top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14:paraId="6A6141F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02BE96F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Ulica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FA71F3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55D4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0B8D7B1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domu</w:t>
            </w: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E378C25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8688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19F7523" w14:textId="77777777" w:rsidR="00FB09E6" w:rsidRDefault="007E0E9A">
            <w:pPr>
              <w:spacing w:line="0" w:lineRule="atLeast"/>
              <w:ind w:left="6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Nr lokalu</w:t>
            </w:r>
          </w:p>
        </w:tc>
      </w:tr>
      <w:tr w:rsidR="00FB09E6" w14:paraId="32968817" w14:textId="77777777">
        <w:trPr>
          <w:trHeight w:val="80"/>
        </w:trPr>
        <w:tc>
          <w:tcPr>
            <w:tcW w:w="20" w:type="dxa"/>
            <w:shd w:val="clear" w:color="auto" w:fill="auto"/>
            <w:vAlign w:val="bottom"/>
          </w:tcPr>
          <w:p w14:paraId="2A29562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14:paraId="0EDAB80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D30F00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F37C1E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D745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945D82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D4177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54F3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0D4ED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B09E6" w14:paraId="15854DBD" w14:textId="77777777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14:paraId="53EFA91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C3746F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AABA50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Kod pocztowy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3BA7291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Miejscowość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2CA06E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6B77D12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F2A4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740" w:type="dxa"/>
            <w:gridSpan w:val="2"/>
            <w:shd w:val="clear" w:color="auto" w:fill="auto"/>
            <w:vAlign w:val="bottom"/>
          </w:tcPr>
          <w:p w14:paraId="6B256AF6" w14:textId="77777777" w:rsidR="00FB09E6" w:rsidRDefault="007E0E9A">
            <w:pPr>
              <w:spacing w:line="0" w:lineRule="atLeast"/>
              <w:ind w:left="6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Gmina/Dzielnica</w:t>
            </w:r>
          </w:p>
        </w:tc>
      </w:tr>
      <w:tr w:rsidR="00FB09E6" w14:paraId="12A17882" w14:textId="77777777">
        <w:trPr>
          <w:trHeight w:val="161"/>
        </w:trPr>
        <w:tc>
          <w:tcPr>
            <w:tcW w:w="20" w:type="dxa"/>
            <w:shd w:val="clear" w:color="auto" w:fill="auto"/>
            <w:vAlign w:val="bottom"/>
          </w:tcPr>
          <w:p w14:paraId="3604149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tcBorders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</w:tcPr>
          <w:p w14:paraId="5595CE6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1C0315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AF2947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CF4AF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B5B63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6DE2C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B09E6" w14:paraId="798BA9AE" w14:textId="77777777">
        <w:trPr>
          <w:trHeight w:val="208"/>
        </w:trPr>
        <w:tc>
          <w:tcPr>
            <w:tcW w:w="20" w:type="dxa"/>
            <w:shd w:val="clear" w:color="auto" w:fill="auto"/>
            <w:vAlign w:val="bottom"/>
          </w:tcPr>
          <w:p w14:paraId="5798DE0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E89BC5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14:paraId="250B5463" w14:textId="77777777" w:rsidR="00FB09E6" w:rsidRDefault="007E0E9A">
            <w:pPr>
              <w:spacing w:line="0" w:lineRule="atLeast"/>
              <w:ind w:left="8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Powiat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11A5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4BE37B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Województwo</w:t>
            </w:r>
          </w:p>
        </w:tc>
        <w:tc>
          <w:tcPr>
            <w:tcW w:w="3000" w:type="dxa"/>
            <w:gridSpan w:val="3"/>
            <w:shd w:val="clear" w:color="auto" w:fill="auto"/>
            <w:vAlign w:val="bottom"/>
          </w:tcPr>
          <w:p w14:paraId="1962ACCB" w14:textId="77777777" w:rsidR="00FB09E6" w:rsidRDefault="007E0E9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Nazwa państwa</w:t>
            </w:r>
          </w:p>
        </w:tc>
      </w:tr>
      <w:tr w:rsidR="00FB09E6" w14:paraId="1537BD20" w14:textId="77777777">
        <w:trPr>
          <w:trHeight w:val="15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9726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5A7569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B222CB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D9F36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01AFCF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2863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A2F885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24BD51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F8C58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14:paraId="165F2E19" w14:textId="40B0CC07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4869918" wp14:editId="321DEA43">
                <wp:simplePos x="0" y="0"/>
                <wp:positionH relativeFrom="column">
                  <wp:posOffset>86360</wp:posOffset>
                </wp:positionH>
                <wp:positionV relativeFrom="paragraph">
                  <wp:posOffset>0</wp:posOffset>
                </wp:positionV>
                <wp:extent cx="6054090" cy="189865"/>
                <wp:effectExtent l="635" t="3175" r="3175" b="0"/>
                <wp:wrapNone/>
                <wp:docPr id="83563645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18986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4A57A" id="Rectangle 29" o:spid="_x0000_s1026" style="position:absolute;margin-left:6.8pt;margin-top:0;width:476.7pt;height:14.9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" fillcolor="#ececec" strokecolor="white"/>
            </w:pict>
          </mc:Fallback>
        </mc:AlternateContent>
      </w:r>
    </w:p>
    <w:p w14:paraId="5C784045" w14:textId="77777777" w:rsidR="00FB09E6" w:rsidRDefault="00FB09E6">
      <w:pPr>
        <w:spacing w:line="19" w:lineRule="exact"/>
        <w:rPr>
          <w:rFonts w:ascii="Times New Roman" w:eastAsia="Times New Roman" w:hAnsi="Times New Roman"/>
        </w:rPr>
      </w:pPr>
    </w:p>
    <w:p w14:paraId="0C468EB1" w14:textId="77777777" w:rsidR="00FB09E6" w:rsidRDefault="007E0E9A">
      <w:pPr>
        <w:spacing w:line="0" w:lineRule="atLeast"/>
        <w:ind w:left="260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16"/>
        </w:rPr>
        <w:t>B.4.  DYSPOZYCJA WNIOSKODAWCY</w:t>
      </w:r>
    </w:p>
    <w:p w14:paraId="09DCE296" w14:textId="6F02559E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AAC08FA" wp14:editId="58EF4A4D">
                <wp:simplePos x="0" y="0"/>
                <wp:positionH relativeFrom="column">
                  <wp:posOffset>86360</wp:posOffset>
                </wp:positionH>
                <wp:positionV relativeFrom="paragraph">
                  <wp:posOffset>55880</wp:posOffset>
                </wp:positionV>
                <wp:extent cx="318770" cy="1435735"/>
                <wp:effectExtent l="635" t="635" r="4445" b="1905"/>
                <wp:wrapNone/>
                <wp:docPr id="642176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14357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DB369" id="Rectangle 30" o:spid="_x0000_s1026" style="position:absolute;margin-left:6.8pt;margin-top:4.4pt;width:25.1pt;height:113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4E1682A" wp14:editId="042CB9B1">
                <wp:simplePos x="0" y="0"/>
                <wp:positionH relativeFrom="column">
                  <wp:posOffset>86360</wp:posOffset>
                </wp:positionH>
                <wp:positionV relativeFrom="paragraph">
                  <wp:posOffset>52070</wp:posOffset>
                </wp:positionV>
                <wp:extent cx="320040" cy="0"/>
                <wp:effectExtent l="10160" t="6350" r="12700" b="12700"/>
                <wp:wrapNone/>
                <wp:docPr id="181423370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ECECE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9534E" id="Line 3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4.1pt" to="3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" strokecolor="#ececec" strokeweight=".23106mm"/>
            </w:pict>
          </mc:Fallback>
        </mc:AlternateContent>
      </w:r>
    </w:p>
    <w:p w14:paraId="79ED5680" w14:textId="77777777" w:rsidR="00FB09E6" w:rsidRDefault="00FB09E6">
      <w:pPr>
        <w:spacing w:line="142" w:lineRule="exact"/>
        <w:rPr>
          <w:rFonts w:ascii="Times New Roman" w:eastAsia="Times New Roman" w:hAnsi="Times New Roman"/>
        </w:rPr>
      </w:pPr>
    </w:p>
    <w:p w14:paraId="211C6DAE" w14:textId="77777777" w:rsidR="00FB09E6" w:rsidRDefault="007E0E9A">
      <w:pPr>
        <w:spacing w:line="284" w:lineRule="auto"/>
        <w:ind w:left="740" w:right="90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Świadczenie ratownicze proszę przekazywać na wskazany adres zamieszkania / adres do korespondencji / poniższy rachunek bankowy</w:t>
      </w:r>
      <w:r w:rsidR="00E862B0">
        <w:rPr>
          <w:rFonts w:ascii="Times New Roman" w:eastAsia="Times New Roman" w:hAnsi="Times New Roman"/>
          <w:sz w:val="16"/>
        </w:rPr>
        <w:t xml:space="preserve"> albo rachunek w spółdzielczej kasie oszczędnościowo - kredytowej</w:t>
      </w:r>
      <w:r w:rsidR="00E862B0">
        <w:rPr>
          <w:rFonts w:ascii="Times New Roman" w:eastAsia="Times New Roman" w:hAnsi="Times New Roman"/>
          <w:sz w:val="21"/>
          <w:vertAlign w:val="superscript"/>
        </w:rPr>
        <w:t>*)*</w:t>
      </w:r>
      <w:r>
        <w:rPr>
          <w:rFonts w:ascii="Times New Roman" w:eastAsia="Times New Roman" w:hAnsi="Times New Roman"/>
          <w:sz w:val="21"/>
          <w:vertAlign w:val="superscript"/>
        </w:rPr>
        <w:t>*)</w:t>
      </w:r>
      <w:r>
        <w:rPr>
          <w:rFonts w:ascii="Times New Roman" w:eastAsia="Times New Roman" w:hAnsi="Times New Roman"/>
          <w:sz w:val="16"/>
        </w:rPr>
        <w:t>:</w:t>
      </w:r>
    </w:p>
    <w:p w14:paraId="5AA86561" w14:textId="77777777" w:rsidR="00FB09E6" w:rsidRDefault="00FB09E6">
      <w:pPr>
        <w:spacing w:line="1" w:lineRule="exact"/>
        <w:rPr>
          <w:rFonts w:ascii="Times New Roman" w:eastAsia="Times New Roman" w:hAnsi="Times New Roman"/>
        </w:rPr>
      </w:pPr>
    </w:p>
    <w:p w14:paraId="09462AC9" w14:textId="77777777" w:rsidR="00FB09E6" w:rsidRPr="00E862B0" w:rsidRDefault="00E862B0" w:rsidP="00C74EEC">
      <w:pPr>
        <w:spacing w:line="360" w:lineRule="auto"/>
        <w:ind w:left="743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A</w:t>
      </w:r>
      <w:r w:rsidR="007E0E9A">
        <w:rPr>
          <w:rFonts w:ascii="Times New Roman" w:eastAsia="Times New Roman" w:hAnsi="Times New Roman"/>
          <w:sz w:val="16"/>
        </w:rPr>
        <w:t>dres: ………………………………………………………………………………………………………………………………….</w:t>
      </w:r>
    </w:p>
    <w:p w14:paraId="63E40DC0" w14:textId="77777777" w:rsidR="00FB09E6" w:rsidRDefault="007E0E9A" w:rsidP="00C74EEC">
      <w:pPr>
        <w:spacing w:line="360" w:lineRule="auto"/>
        <w:ind w:left="743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numer rachunku bankowego</w:t>
      </w:r>
      <w:r w:rsidR="00E862B0">
        <w:rPr>
          <w:rFonts w:ascii="Times New Roman" w:eastAsia="Times New Roman" w:hAnsi="Times New Roman"/>
          <w:sz w:val="16"/>
        </w:rPr>
        <w:t>/ rachunku w spółdzielczej kasie oszczędnościowo - kredytowej</w:t>
      </w:r>
      <w:r>
        <w:rPr>
          <w:rFonts w:ascii="Times New Roman" w:eastAsia="Times New Roman" w:hAnsi="Times New Roman"/>
          <w:sz w:val="16"/>
        </w:rPr>
        <w:t>:</w:t>
      </w:r>
    </w:p>
    <w:p w14:paraId="3EF06973" w14:textId="2B399DC7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665EB26" wp14:editId="70814B7B">
                <wp:simplePos x="0" y="0"/>
                <wp:positionH relativeFrom="column">
                  <wp:posOffset>476250</wp:posOffset>
                </wp:positionH>
                <wp:positionV relativeFrom="paragraph">
                  <wp:posOffset>87630</wp:posOffset>
                </wp:positionV>
                <wp:extent cx="5445760" cy="0"/>
                <wp:effectExtent l="9525" t="5715" r="12065" b="13335"/>
                <wp:wrapNone/>
                <wp:docPr id="81996946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760" cy="0"/>
                        </a:xfrm>
                        <a:prstGeom prst="line">
                          <a:avLst/>
                        </a:prstGeom>
                        <a:noFill/>
                        <a:ln w="55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788D1" id="Line 3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6.9pt" to="466.3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" strokeweight=".15378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EFAED1E" wp14:editId="54780EFC">
                <wp:simplePos x="0" y="0"/>
                <wp:positionH relativeFrom="column">
                  <wp:posOffset>478790</wp:posOffset>
                </wp:positionH>
                <wp:positionV relativeFrom="paragraph">
                  <wp:posOffset>84455</wp:posOffset>
                </wp:positionV>
                <wp:extent cx="0" cy="287020"/>
                <wp:effectExtent l="12065" t="12065" r="6985" b="5715"/>
                <wp:wrapNone/>
                <wp:docPr id="99838454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D994C" id="Line 3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7pt,6.65pt" to="37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" strokeweight=".15414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B676959" wp14:editId="51896FB9">
                <wp:simplePos x="0" y="0"/>
                <wp:positionH relativeFrom="column">
                  <wp:posOffset>688340</wp:posOffset>
                </wp:positionH>
                <wp:positionV relativeFrom="paragraph">
                  <wp:posOffset>84455</wp:posOffset>
                </wp:positionV>
                <wp:extent cx="0" cy="287020"/>
                <wp:effectExtent l="12065" t="12065" r="6985" b="5715"/>
                <wp:wrapNone/>
                <wp:docPr id="16073657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CF8D5" id="Line 3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pt,6.65pt" to="54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" strokeweight=".15414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9413FD2" wp14:editId="7E8C9296">
                <wp:simplePos x="0" y="0"/>
                <wp:positionH relativeFrom="column">
                  <wp:posOffset>897890</wp:posOffset>
                </wp:positionH>
                <wp:positionV relativeFrom="paragraph">
                  <wp:posOffset>84455</wp:posOffset>
                </wp:positionV>
                <wp:extent cx="0" cy="287020"/>
                <wp:effectExtent l="12065" t="12065" r="16510" b="15240"/>
                <wp:wrapNone/>
                <wp:docPr id="17238406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166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0693" id="Line 35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7pt,6.65pt" to="70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" strokeweight="1.31pt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73A0F83" wp14:editId="40440CFF">
                <wp:simplePos x="0" y="0"/>
                <wp:positionH relativeFrom="column">
                  <wp:posOffset>1106805</wp:posOffset>
                </wp:positionH>
                <wp:positionV relativeFrom="paragraph">
                  <wp:posOffset>84455</wp:posOffset>
                </wp:positionV>
                <wp:extent cx="0" cy="287020"/>
                <wp:effectExtent l="11430" t="12065" r="7620" b="5715"/>
                <wp:wrapNone/>
                <wp:docPr id="7788972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59EEC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6.65pt" to="87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9720596" wp14:editId="2C4FE2F7">
                <wp:simplePos x="0" y="0"/>
                <wp:positionH relativeFrom="column">
                  <wp:posOffset>1315085</wp:posOffset>
                </wp:positionH>
                <wp:positionV relativeFrom="paragraph">
                  <wp:posOffset>84455</wp:posOffset>
                </wp:positionV>
                <wp:extent cx="0" cy="287020"/>
                <wp:effectExtent l="10160" t="12065" r="8890" b="5715"/>
                <wp:wrapNone/>
                <wp:docPr id="2725397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D1ED2" id="Line 37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6.65pt" to="103.5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" strokeweight=".15414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64CFBAB" wp14:editId="2F871C48">
                <wp:simplePos x="0" y="0"/>
                <wp:positionH relativeFrom="column">
                  <wp:posOffset>1524635</wp:posOffset>
                </wp:positionH>
                <wp:positionV relativeFrom="paragraph">
                  <wp:posOffset>84455</wp:posOffset>
                </wp:positionV>
                <wp:extent cx="0" cy="287020"/>
                <wp:effectExtent l="10160" t="12065" r="8890" b="5715"/>
                <wp:wrapNone/>
                <wp:docPr id="163340997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393A7" id="Line 38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05pt,6.65pt" to="120.0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25FC776" wp14:editId="163F2B78">
                <wp:simplePos x="0" y="0"/>
                <wp:positionH relativeFrom="column">
                  <wp:posOffset>1733550</wp:posOffset>
                </wp:positionH>
                <wp:positionV relativeFrom="paragraph">
                  <wp:posOffset>84455</wp:posOffset>
                </wp:positionV>
                <wp:extent cx="0" cy="287020"/>
                <wp:effectExtent l="9525" t="12065" r="9525" b="15240"/>
                <wp:wrapNone/>
                <wp:docPr id="66526386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166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89694" id="Line 39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5pt,6.65pt" to="136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" strokeweight=".4621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F73A28E" wp14:editId="047C8335">
                <wp:simplePos x="0" y="0"/>
                <wp:positionH relativeFrom="column">
                  <wp:posOffset>1943100</wp:posOffset>
                </wp:positionH>
                <wp:positionV relativeFrom="paragraph">
                  <wp:posOffset>84455</wp:posOffset>
                </wp:positionV>
                <wp:extent cx="0" cy="287020"/>
                <wp:effectExtent l="9525" t="12065" r="9525" b="5715"/>
                <wp:wrapNone/>
                <wp:docPr id="68446930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FE8C5" id="Line 40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.65pt" to="153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22FED45" wp14:editId="3B9BF8F0">
                <wp:simplePos x="0" y="0"/>
                <wp:positionH relativeFrom="column">
                  <wp:posOffset>2152650</wp:posOffset>
                </wp:positionH>
                <wp:positionV relativeFrom="paragraph">
                  <wp:posOffset>84455</wp:posOffset>
                </wp:positionV>
                <wp:extent cx="0" cy="287020"/>
                <wp:effectExtent l="9525" t="12065" r="9525" b="5715"/>
                <wp:wrapNone/>
                <wp:docPr id="209423250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AC5D3" id="Line 4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5pt,6.65pt" to="169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" strokeweight=".15414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3AE25B8" wp14:editId="680FBC28">
                <wp:simplePos x="0" y="0"/>
                <wp:positionH relativeFrom="column">
                  <wp:posOffset>2362200</wp:posOffset>
                </wp:positionH>
                <wp:positionV relativeFrom="paragraph">
                  <wp:posOffset>84455</wp:posOffset>
                </wp:positionV>
                <wp:extent cx="0" cy="287020"/>
                <wp:effectExtent l="9525" t="12065" r="9525" b="5715"/>
                <wp:wrapNone/>
                <wp:docPr id="167317802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774AE" id="Line 42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6.65pt" to="18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" strokeweight=".15414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AE9B96B" wp14:editId="4C1A1808">
                <wp:simplePos x="0" y="0"/>
                <wp:positionH relativeFrom="column">
                  <wp:posOffset>2569845</wp:posOffset>
                </wp:positionH>
                <wp:positionV relativeFrom="paragraph">
                  <wp:posOffset>84455</wp:posOffset>
                </wp:positionV>
                <wp:extent cx="0" cy="287020"/>
                <wp:effectExtent l="17145" t="12065" r="11430" b="15240"/>
                <wp:wrapNone/>
                <wp:docPr id="152936032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166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9C9F0" id="Line 43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35pt,6.65pt" to="202.3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" strokeweight=".4621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37B29D6" wp14:editId="2D0D8E75">
                <wp:simplePos x="0" y="0"/>
                <wp:positionH relativeFrom="column">
                  <wp:posOffset>2779395</wp:posOffset>
                </wp:positionH>
                <wp:positionV relativeFrom="paragraph">
                  <wp:posOffset>84455</wp:posOffset>
                </wp:positionV>
                <wp:extent cx="0" cy="287020"/>
                <wp:effectExtent l="7620" t="12065" r="11430" b="5715"/>
                <wp:wrapNone/>
                <wp:docPr id="63660999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AAD93" id="Line 44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5pt,6.65pt" to="218.8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700B77B" wp14:editId="41160A87">
                <wp:simplePos x="0" y="0"/>
                <wp:positionH relativeFrom="column">
                  <wp:posOffset>2988945</wp:posOffset>
                </wp:positionH>
                <wp:positionV relativeFrom="paragraph">
                  <wp:posOffset>84455</wp:posOffset>
                </wp:positionV>
                <wp:extent cx="0" cy="287020"/>
                <wp:effectExtent l="7620" t="12065" r="11430" b="5715"/>
                <wp:wrapNone/>
                <wp:docPr id="152774422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4482D" id="Line 45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35pt,6.65pt" to="235.3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" strokeweight=".15414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18BC120" wp14:editId="5FF51D56">
                <wp:simplePos x="0" y="0"/>
                <wp:positionH relativeFrom="column">
                  <wp:posOffset>3198495</wp:posOffset>
                </wp:positionH>
                <wp:positionV relativeFrom="paragraph">
                  <wp:posOffset>84455</wp:posOffset>
                </wp:positionV>
                <wp:extent cx="0" cy="287020"/>
                <wp:effectExtent l="7620" t="12065" r="11430" b="5715"/>
                <wp:wrapNone/>
                <wp:docPr id="169784993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6F6C8" id="Line 46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85pt,6.65pt" to="251.8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97CC17D" wp14:editId="24B5F716">
                <wp:simplePos x="0" y="0"/>
                <wp:positionH relativeFrom="column">
                  <wp:posOffset>3408045</wp:posOffset>
                </wp:positionH>
                <wp:positionV relativeFrom="paragraph">
                  <wp:posOffset>84455</wp:posOffset>
                </wp:positionV>
                <wp:extent cx="0" cy="287020"/>
                <wp:effectExtent l="17145" t="12065" r="11430" b="15240"/>
                <wp:wrapNone/>
                <wp:docPr id="77459530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166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7A5B0" id="Line 47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35pt,6.65pt" to="268.3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" strokeweight=".4621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217C295" wp14:editId="7BBCDD53">
                <wp:simplePos x="0" y="0"/>
                <wp:positionH relativeFrom="column">
                  <wp:posOffset>3616960</wp:posOffset>
                </wp:positionH>
                <wp:positionV relativeFrom="paragraph">
                  <wp:posOffset>84455</wp:posOffset>
                </wp:positionV>
                <wp:extent cx="0" cy="287020"/>
                <wp:effectExtent l="6985" t="12065" r="12065" b="5715"/>
                <wp:wrapNone/>
                <wp:docPr id="11831444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35F27" id="Line 48" o:spid="_x0000_s1026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8pt,6.65pt" to="284.8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7490B6BA" wp14:editId="51FBD445">
                <wp:simplePos x="0" y="0"/>
                <wp:positionH relativeFrom="column">
                  <wp:posOffset>3826510</wp:posOffset>
                </wp:positionH>
                <wp:positionV relativeFrom="paragraph">
                  <wp:posOffset>84455</wp:posOffset>
                </wp:positionV>
                <wp:extent cx="0" cy="287020"/>
                <wp:effectExtent l="6985" t="12065" r="12065" b="5715"/>
                <wp:wrapNone/>
                <wp:docPr id="114893197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23ACB" id="Line 49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3pt,6.65pt" to="301.3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" strokeweight=".15378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6EBEED49" wp14:editId="23AE204C">
                <wp:simplePos x="0" y="0"/>
                <wp:positionH relativeFrom="column">
                  <wp:posOffset>4036060</wp:posOffset>
                </wp:positionH>
                <wp:positionV relativeFrom="paragraph">
                  <wp:posOffset>84455</wp:posOffset>
                </wp:positionV>
                <wp:extent cx="0" cy="287020"/>
                <wp:effectExtent l="6985" t="12065" r="12065" b="5715"/>
                <wp:wrapNone/>
                <wp:docPr id="158148322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C4576" id="Line 50" o:spid="_x0000_s1026" style="position:absolute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8pt,6.65pt" to="317.8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DA20321" wp14:editId="741B99C0">
                <wp:simplePos x="0" y="0"/>
                <wp:positionH relativeFrom="column">
                  <wp:posOffset>4245610</wp:posOffset>
                </wp:positionH>
                <wp:positionV relativeFrom="paragraph">
                  <wp:posOffset>84455</wp:posOffset>
                </wp:positionV>
                <wp:extent cx="0" cy="287020"/>
                <wp:effectExtent l="16510" t="12065" r="12065" b="15240"/>
                <wp:wrapNone/>
                <wp:docPr id="47301989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166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895B7" id="Line 51" o:spid="_x0000_s1026" style="position:absolute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3pt,6.65pt" to="334.3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" strokeweight=".4621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B5EDB56" wp14:editId="792D7487">
                <wp:simplePos x="0" y="0"/>
                <wp:positionH relativeFrom="column">
                  <wp:posOffset>4453255</wp:posOffset>
                </wp:positionH>
                <wp:positionV relativeFrom="paragraph">
                  <wp:posOffset>84455</wp:posOffset>
                </wp:positionV>
                <wp:extent cx="0" cy="287020"/>
                <wp:effectExtent l="5080" t="12065" r="13970" b="5715"/>
                <wp:wrapNone/>
                <wp:docPr id="187423687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64F3C" id="Line 52" o:spid="_x0000_s1026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65pt,6.65pt" to="350.6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1113D9F" wp14:editId="5E702896">
                <wp:simplePos x="0" y="0"/>
                <wp:positionH relativeFrom="column">
                  <wp:posOffset>4662805</wp:posOffset>
                </wp:positionH>
                <wp:positionV relativeFrom="paragraph">
                  <wp:posOffset>84455</wp:posOffset>
                </wp:positionV>
                <wp:extent cx="0" cy="287020"/>
                <wp:effectExtent l="5080" t="12065" r="13970" b="5715"/>
                <wp:wrapNone/>
                <wp:docPr id="90543832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5D520" id="Line 53" o:spid="_x0000_s1026" style="position:absolute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6.65pt" to="367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4D75CC43" wp14:editId="2DDF8BC4">
                <wp:simplePos x="0" y="0"/>
                <wp:positionH relativeFrom="column">
                  <wp:posOffset>4872355</wp:posOffset>
                </wp:positionH>
                <wp:positionV relativeFrom="paragraph">
                  <wp:posOffset>84455</wp:posOffset>
                </wp:positionV>
                <wp:extent cx="0" cy="287020"/>
                <wp:effectExtent l="5080" t="12065" r="13970" b="5715"/>
                <wp:wrapNone/>
                <wp:docPr id="104495900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7C627" id="Line 54" o:spid="_x0000_s1026" style="position:absolute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65pt,6.65pt" to="383.6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3B29F577" wp14:editId="3EF5A6DD">
                <wp:simplePos x="0" y="0"/>
                <wp:positionH relativeFrom="column">
                  <wp:posOffset>5081905</wp:posOffset>
                </wp:positionH>
                <wp:positionV relativeFrom="paragraph">
                  <wp:posOffset>84455</wp:posOffset>
                </wp:positionV>
                <wp:extent cx="0" cy="287020"/>
                <wp:effectExtent l="14605" t="12065" r="13970" b="15240"/>
                <wp:wrapNone/>
                <wp:docPr id="939623589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166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4919A" id="Line 55" o:spid="_x0000_s1026" style="position:absolute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15pt,6.65pt" to="400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" strokeweight=".4621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3BAA8E0" wp14:editId="51734F2F">
                <wp:simplePos x="0" y="0"/>
                <wp:positionH relativeFrom="column">
                  <wp:posOffset>5290820</wp:posOffset>
                </wp:positionH>
                <wp:positionV relativeFrom="paragraph">
                  <wp:posOffset>84455</wp:posOffset>
                </wp:positionV>
                <wp:extent cx="0" cy="287020"/>
                <wp:effectExtent l="13970" t="12065" r="5080" b="5715"/>
                <wp:wrapNone/>
                <wp:docPr id="94742277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F527C" id="Line 56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6pt,6.65pt" to="416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3AED80A0" wp14:editId="4817A83A">
                <wp:simplePos x="0" y="0"/>
                <wp:positionH relativeFrom="column">
                  <wp:posOffset>5500370</wp:posOffset>
                </wp:positionH>
                <wp:positionV relativeFrom="paragraph">
                  <wp:posOffset>84455</wp:posOffset>
                </wp:positionV>
                <wp:extent cx="0" cy="287020"/>
                <wp:effectExtent l="13970" t="12065" r="5080" b="5715"/>
                <wp:wrapNone/>
                <wp:docPr id="17056606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B2735" id="Line 57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6.65pt" to="433.1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446C5F81" wp14:editId="3C0461D2">
                <wp:simplePos x="0" y="0"/>
                <wp:positionH relativeFrom="column">
                  <wp:posOffset>5708650</wp:posOffset>
                </wp:positionH>
                <wp:positionV relativeFrom="paragraph">
                  <wp:posOffset>84455</wp:posOffset>
                </wp:positionV>
                <wp:extent cx="0" cy="287020"/>
                <wp:effectExtent l="12700" t="12065" r="6350" b="5715"/>
                <wp:wrapNone/>
                <wp:docPr id="135794832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02B36" id="Line 58" o:spid="_x0000_s1026" style="position:absolute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5pt,6.65pt" to="449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" strokeweight=".15381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0C98A87D" wp14:editId="51437180">
                <wp:simplePos x="0" y="0"/>
                <wp:positionH relativeFrom="column">
                  <wp:posOffset>5919470</wp:posOffset>
                </wp:positionH>
                <wp:positionV relativeFrom="paragraph">
                  <wp:posOffset>84455</wp:posOffset>
                </wp:positionV>
                <wp:extent cx="0" cy="287020"/>
                <wp:effectExtent l="13970" t="12065" r="5080" b="5715"/>
                <wp:wrapNone/>
                <wp:docPr id="170979498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55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792F2" id="Line 59" o:spid="_x0000_s1026" style="position:absolute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1pt,6.65pt" to="466.1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" strokeweight=".15417mm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578487F8" wp14:editId="4C16025D">
                <wp:simplePos x="0" y="0"/>
                <wp:positionH relativeFrom="column">
                  <wp:posOffset>476250</wp:posOffset>
                </wp:positionH>
                <wp:positionV relativeFrom="paragraph">
                  <wp:posOffset>368935</wp:posOffset>
                </wp:positionV>
                <wp:extent cx="5445760" cy="0"/>
                <wp:effectExtent l="9525" t="10795" r="12065" b="8255"/>
                <wp:wrapNone/>
                <wp:docPr id="105854998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760" cy="0"/>
                        </a:xfrm>
                        <a:prstGeom prst="line">
                          <a:avLst/>
                        </a:prstGeom>
                        <a:noFill/>
                        <a:ln w="55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2820B" id="Line 60" o:spid="_x0000_s1026" style="position:absolute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29.05pt" to="466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" strokeweight=".15414mm"/>
            </w:pict>
          </mc:Fallback>
        </mc:AlternateContent>
      </w:r>
    </w:p>
    <w:p w14:paraId="280A2D6E" w14:textId="77777777" w:rsidR="00FB09E6" w:rsidRDefault="00FB09E6">
      <w:pPr>
        <w:spacing w:line="200" w:lineRule="exact"/>
        <w:rPr>
          <w:rFonts w:ascii="Times New Roman" w:eastAsia="Times New Roman" w:hAnsi="Times New Roman"/>
        </w:rPr>
      </w:pPr>
    </w:p>
    <w:p w14:paraId="297DA7D5" w14:textId="77777777" w:rsidR="00FB09E6" w:rsidRDefault="00FB09E6">
      <w:pPr>
        <w:spacing w:line="200" w:lineRule="exact"/>
        <w:rPr>
          <w:rFonts w:ascii="Times New Roman" w:eastAsia="Times New Roman" w:hAnsi="Times New Roman"/>
        </w:rPr>
      </w:pPr>
    </w:p>
    <w:p w14:paraId="549C6C2C" w14:textId="77777777" w:rsidR="00FB09E6" w:rsidRDefault="00FB09E6">
      <w:pPr>
        <w:spacing w:line="241" w:lineRule="exact"/>
        <w:rPr>
          <w:rFonts w:ascii="Times New Roman" w:eastAsia="Times New Roman" w:hAnsi="Times New Roman"/>
        </w:rPr>
      </w:pPr>
    </w:p>
    <w:p w14:paraId="0FEEAD01" w14:textId="77777777" w:rsidR="00C74EEC" w:rsidRDefault="007E0E9A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Nazwa banku</w:t>
      </w:r>
      <w:r w:rsidR="00C74EEC">
        <w:rPr>
          <w:rFonts w:ascii="Times New Roman" w:eastAsia="Times New Roman" w:hAnsi="Times New Roman"/>
          <w:sz w:val="16"/>
        </w:rPr>
        <w:t>/</w:t>
      </w:r>
      <w:r w:rsidR="00C74EEC" w:rsidRPr="00C74EEC">
        <w:rPr>
          <w:rFonts w:ascii="Times New Roman" w:eastAsia="Times New Roman" w:hAnsi="Times New Roman"/>
          <w:sz w:val="16"/>
        </w:rPr>
        <w:t xml:space="preserve"> </w:t>
      </w:r>
      <w:r w:rsidR="00C74EEC">
        <w:rPr>
          <w:rFonts w:ascii="Times New Roman" w:eastAsia="Times New Roman" w:hAnsi="Times New Roman"/>
          <w:sz w:val="16"/>
        </w:rPr>
        <w:t>rachunku w spółdzielczej kasie oszczędnościowo – kredytowej:</w:t>
      </w:r>
    </w:p>
    <w:p w14:paraId="526FAABF" w14:textId="77777777" w:rsidR="00C74EEC" w:rsidRDefault="00C74EEC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……………………………………………………………………………………………</w:t>
      </w:r>
      <w:r w:rsidR="000812F6">
        <w:rPr>
          <w:rFonts w:ascii="Times New Roman" w:eastAsia="Times New Roman" w:hAnsi="Times New Roman"/>
          <w:sz w:val="16"/>
        </w:rPr>
        <w:t>………………………………………………..</w:t>
      </w:r>
    </w:p>
    <w:p w14:paraId="20F641BF" w14:textId="77777777" w:rsidR="00C74EEC" w:rsidRDefault="00C74EEC">
      <w:pPr>
        <w:spacing w:line="0" w:lineRule="atLeast"/>
        <w:ind w:left="780"/>
        <w:rPr>
          <w:rFonts w:ascii="Times New Roman" w:eastAsia="Times New Roman" w:hAnsi="Times New Roman"/>
          <w:sz w:val="16"/>
        </w:rPr>
      </w:pPr>
    </w:p>
    <w:p w14:paraId="2245067E" w14:textId="77777777" w:rsidR="00E862B0" w:rsidRDefault="00E862B0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Adres urzędu skarbowego właściwego dla wnioskodawcy:</w:t>
      </w:r>
      <w:r w:rsidR="000812F6">
        <w:rPr>
          <w:rFonts w:ascii="Times New Roman" w:eastAsia="Times New Roman" w:hAnsi="Times New Roman"/>
          <w:sz w:val="16"/>
        </w:rPr>
        <w:t>………………………………………………………………………………</w:t>
      </w:r>
    </w:p>
    <w:p w14:paraId="4D16DBE6" w14:textId="77777777" w:rsidR="00C74EEC" w:rsidRDefault="00C74EEC" w:rsidP="00C74EEC">
      <w:pPr>
        <w:spacing w:line="360" w:lineRule="auto"/>
        <w:ind w:left="782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………………………………………………………………………………………</w:t>
      </w:r>
      <w:r w:rsidR="000812F6">
        <w:rPr>
          <w:rFonts w:ascii="Times New Roman" w:eastAsia="Times New Roman" w:hAnsi="Times New Roman"/>
          <w:sz w:val="16"/>
        </w:rPr>
        <w:t>……………………………………………………..</w:t>
      </w:r>
    </w:p>
    <w:p w14:paraId="00FEF561" w14:textId="77777777" w:rsidR="00C74EEC" w:rsidRDefault="00C74EEC">
      <w:pPr>
        <w:spacing w:line="0" w:lineRule="atLeast"/>
        <w:ind w:left="780"/>
        <w:rPr>
          <w:rFonts w:ascii="Times New Roman" w:eastAsia="Times New Roman" w:hAnsi="Times New Roman"/>
          <w:sz w:val="16"/>
        </w:rPr>
      </w:pPr>
    </w:p>
    <w:p w14:paraId="50183027" w14:textId="58B09414" w:rsidR="00E862B0" w:rsidRDefault="000836F2">
      <w:pPr>
        <w:spacing w:line="0" w:lineRule="atLeast"/>
        <w:ind w:left="78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126116A7" wp14:editId="406AB50D">
                <wp:simplePos x="0" y="0"/>
                <wp:positionH relativeFrom="column">
                  <wp:posOffset>86360</wp:posOffset>
                </wp:positionH>
                <wp:positionV relativeFrom="paragraph">
                  <wp:posOffset>87630</wp:posOffset>
                </wp:positionV>
                <wp:extent cx="6069965" cy="0"/>
                <wp:effectExtent l="10160" t="7620" r="6350" b="11430"/>
                <wp:wrapNone/>
                <wp:docPr id="197284565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965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3914" id="Line 16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6.9pt" to="484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" strokeweight=".23106mm"/>
            </w:pict>
          </mc:Fallback>
        </mc:AlternateContent>
      </w:r>
    </w:p>
    <w:p w14:paraId="4AFC1E90" w14:textId="6D19E36C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31AECB2D" wp14:editId="0C0313C3">
                <wp:simplePos x="0" y="0"/>
                <wp:positionH relativeFrom="column">
                  <wp:posOffset>86360</wp:posOffset>
                </wp:positionH>
                <wp:positionV relativeFrom="paragraph">
                  <wp:posOffset>46355</wp:posOffset>
                </wp:positionV>
                <wp:extent cx="324485" cy="228600"/>
                <wp:effectExtent l="635" t="0" r="0" b="2540"/>
                <wp:wrapNone/>
                <wp:docPr id="191751717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2286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1A75B" id="Rectangle 61" o:spid="_x0000_s1026" style="position:absolute;margin-left:6.8pt;margin-top:3.65pt;width:25.55pt;height:18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" fillcolor="#ececec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19B55444" wp14:editId="326117B3">
                <wp:simplePos x="0" y="0"/>
                <wp:positionH relativeFrom="column">
                  <wp:posOffset>410845</wp:posOffset>
                </wp:positionH>
                <wp:positionV relativeFrom="paragraph">
                  <wp:posOffset>46355</wp:posOffset>
                </wp:positionV>
                <wp:extent cx="5729605" cy="228600"/>
                <wp:effectExtent l="1270" t="0" r="3175" b="2540"/>
                <wp:wrapNone/>
                <wp:docPr id="61534631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9605" cy="228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11A42" id="Rectangle 62" o:spid="_x0000_s1026" style="position:absolute;margin-left:32.35pt;margin-top:3.65pt;width:451.15pt;height:18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" fillcolor="#f2f2f2" strokecolor="white"/>
            </w:pict>
          </mc:Fallback>
        </mc:AlternateContent>
      </w:r>
    </w:p>
    <w:p w14:paraId="452D49D0" w14:textId="77777777" w:rsidR="00FB09E6" w:rsidRDefault="00FB09E6">
      <w:pPr>
        <w:spacing w:line="126" w:lineRule="exact"/>
        <w:rPr>
          <w:rFonts w:ascii="Times New Roman" w:eastAsia="Times New Roman" w:hAnsi="Times New Roman"/>
        </w:rPr>
      </w:pPr>
    </w:p>
    <w:p w14:paraId="75757FAF" w14:textId="26B6625C" w:rsidR="00FB09E6" w:rsidRPr="000812F6" w:rsidRDefault="007E0E9A" w:rsidP="000812F6">
      <w:pPr>
        <w:tabs>
          <w:tab w:val="left" w:pos="720"/>
        </w:tabs>
        <w:spacing w:line="0" w:lineRule="atLeast"/>
        <w:ind w:left="260"/>
        <w:rPr>
          <w:rFonts w:ascii="Times New Roman" w:eastAsia="Times New Roman" w:hAnsi="Times New Roman"/>
          <w:sz w:val="21"/>
          <w:vertAlign w:val="superscript"/>
        </w:rPr>
        <w:sectPr w:rsidR="00FB09E6" w:rsidRPr="000812F6">
          <w:pgSz w:w="11900" w:h="16838"/>
          <w:pgMar w:top="929" w:right="1026" w:bottom="863" w:left="1020" w:header="0" w:footer="0" w:gutter="0"/>
          <w:cols w:space="0" w:equalWidth="0">
            <w:col w:w="9860"/>
          </w:cols>
          <w:docGrid w:linePitch="360"/>
        </w:sectPr>
      </w:pPr>
      <w:r>
        <w:rPr>
          <w:rFonts w:ascii="Times New Roman" w:eastAsia="Times New Roman" w:hAnsi="Times New Roman"/>
          <w:b/>
          <w:sz w:val="16"/>
        </w:rPr>
        <w:t>B.5.</w:t>
      </w:r>
      <w:r>
        <w:rPr>
          <w:rFonts w:ascii="Times New Roman" w:eastAsia="Times New Roman" w:hAnsi="Times New Roman"/>
          <w:b/>
          <w:sz w:val="16"/>
        </w:rPr>
        <w:tab/>
        <w:t>ZAŁĄCZNIKI:</w:t>
      </w:r>
      <w:r>
        <w:rPr>
          <w:rFonts w:ascii="Times New Roman" w:eastAsia="Times New Roman" w:hAnsi="Times New Roman"/>
          <w:sz w:val="21"/>
          <w:vertAlign w:val="superscript"/>
        </w:rPr>
        <w:t>****)</w:t>
      </w:r>
      <w:r w:rsidR="000836F2">
        <w:rPr>
          <w:rFonts w:ascii="Times New Roman" w:eastAsia="Times New Roman" w:hAnsi="Times New Roman"/>
          <w:noProof/>
          <w:sz w:val="21"/>
          <w:vertAlign w:val="superscript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C6E8327" wp14:editId="2171D2F2">
                <wp:simplePos x="0" y="0"/>
                <wp:positionH relativeFrom="column">
                  <wp:posOffset>86360</wp:posOffset>
                </wp:positionH>
                <wp:positionV relativeFrom="paragraph">
                  <wp:posOffset>36830</wp:posOffset>
                </wp:positionV>
                <wp:extent cx="318770" cy="340995"/>
                <wp:effectExtent l="635" t="4445" r="4445" b="0"/>
                <wp:wrapNone/>
                <wp:docPr id="166267434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34099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D4EA3" id="Rectangle 63" o:spid="_x0000_s1026" style="position:absolute;margin-left:6.8pt;margin-top:2.9pt;width:25.1pt;height:26.8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" fillcolor="#ececec" strokecolor="white"/>
            </w:pict>
          </mc:Fallback>
        </mc:AlternateContent>
      </w:r>
      <w:r w:rsidR="000836F2">
        <w:rPr>
          <w:rFonts w:ascii="Times New Roman" w:eastAsia="Times New Roman" w:hAnsi="Times New Roman"/>
          <w:noProof/>
          <w:sz w:val="21"/>
          <w:vertAlign w:val="superscript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16AA4FD4" wp14:editId="6A72CECA">
                <wp:simplePos x="0" y="0"/>
                <wp:positionH relativeFrom="column">
                  <wp:posOffset>86360</wp:posOffset>
                </wp:positionH>
                <wp:positionV relativeFrom="paragraph">
                  <wp:posOffset>32385</wp:posOffset>
                </wp:positionV>
                <wp:extent cx="320040" cy="0"/>
                <wp:effectExtent l="10160" t="9525" r="12700" b="9525"/>
                <wp:wrapNone/>
                <wp:docPr id="31238152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ECECE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59EB1" id="Line 64" o:spid="_x0000_s1026" style="position:absolute;z-index:-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2.55pt" to="32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" strokecolor="#ececec" strokeweight=".23106mm"/>
            </w:pict>
          </mc:Fallback>
        </mc:AlternateContent>
      </w:r>
    </w:p>
    <w:p w14:paraId="37B05596" w14:textId="402DC651" w:rsidR="00FB09E6" w:rsidRDefault="000836F2">
      <w:pPr>
        <w:spacing w:line="33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1EC537A2" wp14:editId="06E5FD29">
                <wp:simplePos x="0" y="0"/>
                <wp:positionH relativeFrom="column">
                  <wp:posOffset>361950</wp:posOffset>
                </wp:positionH>
                <wp:positionV relativeFrom="paragraph">
                  <wp:posOffset>15875</wp:posOffset>
                </wp:positionV>
                <wp:extent cx="5741670" cy="0"/>
                <wp:effectExtent l="9525" t="13335" r="11430" b="5715"/>
                <wp:wrapNone/>
                <wp:docPr id="61029683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57835" id="Line 17" o:spid="_x0000_s1026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5pt,1.25pt" to="480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" strokeweight=".23106mm"/>
            </w:pict>
          </mc:Fallback>
        </mc:AlternateContent>
      </w:r>
    </w:p>
    <w:p w14:paraId="02D01C76" w14:textId="77777777" w:rsidR="00FB09E6" w:rsidRDefault="007E0E9A">
      <w:pPr>
        <w:spacing w:line="0" w:lineRule="atLeast"/>
        <w:ind w:left="3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………………………………..…..</w:t>
      </w:r>
    </w:p>
    <w:p w14:paraId="04E07A7E" w14:textId="77777777" w:rsidR="00FB09E6" w:rsidRDefault="007E0E9A">
      <w:pPr>
        <w:spacing w:line="33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</w:rPr>
        <w:br w:type="column"/>
      </w:r>
    </w:p>
    <w:p w14:paraId="32C7D9EA" w14:textId="77777777" w:rsidR="00FB09E6" w:rsidRDefault="007E0E9A">
      <w:pPr>
        <w:spacing w:line="0" w:lineRule="atLeast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…………………………………………………………………………..</w:t>
      </w:r>
    </w:p>
    <w:p w14:paraId="37FFC1F0" w14:textId="77777777" w:rsidR="00FB09E6" w:rsidRDefault="00FB09E6">
      <w:pPr>
        <w:spacing w:line="0" w:lineRule="atLeast"/>
        <w:rPr>
          <w:rFonts w:ascii="Times New Roman" w:eastAsia="Times New Roman" w:hAnsi="Times New Roman"/>
          <w:sz w:val="15"/>
        </w:rPr>
        <w:sectPr w:rsidR="00FB09E6">
          <w:type w:val="continuous"/>
          <w:pgSz w:w="11900" w:h="16838"/>
          <w:pgMar w:top="929" w:right="1026" w:bottom="863" w:left="1020" w:header="0" w:footer="0" w:gutter="0"/>
          <w:cols w:num="2" w:space="0" w:equalWidth="0">
            <w:col w:w="3600" w:space="720"/>
            <w:col w:w="5540"/>
          </w:cols>
          <w:docGrid w:linePitch="360"/>
        </w:sectPr>
      </w:pPr>
    </w:p>
    <w:p w14:paraId="69BFD9E8" w14:textId="77777777" w:rsidR="00FB09E6" w:rsidRDefault="00FB09E6">
      <w:pPr>
        <w:spacing w:line="31" w:lineRule="exact"/>
        <w:rPr>
          <w:rFonts w:ascii="Times New Roman" w:eastAsia="Times New Roman" w:hAnsi="Times New Roman"/>
        </w:rPr>
      </w:pPr>
    </w:p>
    <w:p w14:paraId="001786FB" w14:textId="77777777" w:rsidR="00FB09E6" w:rsidRDefault="007E0E9A">
      <w:pPr>
        <w:spacing w:line="0" w:lineRule="atLeast"/>
        <w:ind w:left="9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(miejscowość, data)</w:t>
      </w:r>
    </w:p>
    <w:p w14:paraId="21A1FBAA" w14:textId="77777777" w:rsidR="00FB09E6" w:rsidRDefault="007E0E9A">
      <w:pPr>
        <w:spacing w:line="3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</w:rPr>
        <w:br w:type="column"/>
      </w:r>
    </w:p>
    <w:p w14:paraId="5E40703D" w14:textId="77777777" w:rsidR="00FB09E6" w:rsidRDefault="007E0E9A">
      <w:pPr>
        <w:spacing w:line="0" w:lineRule="atLeast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(podpis wnioskodawcy / przedstawiciela ustawowego / pełnomocnika / opiekuna prawnego</w:t>
      </w:r>
      <w:r>
        <w:rPr>
          <w:rFonts w:ascii="Times New Roman" w:eastAsia="Times New Roman" w:hAnsi="Times New Roman"/>
          <w:sz w:val="10"/>
        </w:rPr>
        <w:t>*)</w:t>
      </w:r>
      <w:r>
        <w:rPr>
          <w:rFonts w:ascii="Times New Roman" w:eastAsia="Times New Roman" w:hAnsi="Times New Roman"/>
          <w:sz w:val="16"/>
        </w:rPr>
        <w:t>)</w:t>
      </w:r>
    </w:p>
    <w:p w14:paraId="691EC693" w14:textId="42C28B29" w:rsidR="00FB09E6" w:rsidRDefault="000836F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EF3FD7F" wp14:editId="297D30B6">
                <wp:simplePos x="0" y="0"/>
                <wp:positionH relativeFrom="column">
                  <wp:posOffset>-2092960</wp:posOffset>
                </wp:positionH>
                <wp:positionV relativeFrom="paragraph">
                  <wp:posOffset>24765</wp:posOffset>
                </wp:positionV>
                <wp:extent cx="6069330" cy="0"/>
                <wp:effectExtent l="12065" t="10160" r="5080" b="8890"/>
                <wp:wrapNone/>
                <wp:docPr id="2091385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330" cy="0"/>
                        </a:xfrm>
                        <a:prstGeom prst="line">
                          <a:avLst/>
                        </a:prstGeom>
                        <a:noFill/>
                        <a:ln w="8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8CA7D" id="Line 65" o:spid="_x0000_s1026" style="position:absolute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4.8pt,1.95pt" to="313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" strokeweight=".23106mm"/>
            </w:pict>
          </mc:Fallback>
        </mc:AlternateContent>
      </w:r>
    </w:p>
    <w:p w14:paraId="5CB4DD40" w14:textId="77777777" w:rsidR="00FB09E6" w:rsidRDefault="00FB09E6">
      <w:pPr>
        <w:spacing w:line="20" w:lineRule="exact"/>
        <w:rPr>
          <w:rFonts w:ascii="Times New Roman" w:eastAsia="Times New Roman" w:hAnsi="Times New Roman"/>
        </w:rPr>
        <w:sectPr w:rsidR="00FB09E6">
          <w:type w:val="continuous"/>
          <w:pgSz w:w="11900" w:h="16838"/>
          <w:pgMar w:top="929" w:right="1026" w:bottom="863" w:left="1020" w:header="0" w:footer="0" w:gutter="0"/>
          <w:cols w:num="2" w:space="0" w:equalWidth="0">
            <w:col w:w="2700" w:space="720"/>
            <w:col w:w="6440"/>
          </w:cols>
          <w:docGrid w:linePitch="360"/>
        </w:sectPr>
      </w:pPr>
    </w:p>
    <w:p w14:paraId="2198D703" w14:textId="77777777" w:rsidR="00FB09E6" w:rsidRDefault="00FB09E6">
      <w:pPr>
        <w:spacing w:line="231" w:lineRule="exact"/>
        <w:rPr>
          <w:rFonts w:ascii="Times New Roman" w:eastAsia="Times New Roman" w:hAnsi="Times New Roman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7020"/>
      </w:tblGrid>
      <w:tr w:rsidR="00FB09E6" w14:paraId="3D90C465" w14:textId="77777777">
        <w:trPr>
          <w:trHeight w:val="142"/>
        </w:trPr>
        <w:tc>
          <w:tcPr>
            <w:tcW w:w="300" w:type="dxa"/>
            <w:shd w:val="clear" w:color="auto" w:fill="auto"/>
            <w:vAlign w:val="bottom"/>
          </w:tcPr>
          <w:p w14:paraId="7F7D641B" w14:textId="77777777" w:rsidR="00FB09E6" w:rsidRDefault="007E0E9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*)</w:t>
            </w:r>
          </w:p>
        </w:tc>
        <w:tc>
          <w:tcPr>
            <w:tcW w:w="7020" w:type="dxa"/>
            <w:vMerge w:val="restart"/>
            <w:shd w:val="clear" w:color="auto" w:fill="auto"/>
            <w:vAlign w:val="bottom"/>
          </w:tcPr>
          <w:p w14:paraId="08764DBB" w14:textId="77777777" w:rsidR="00FB09E6" w:rsidRDefault="007E0E9A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Niepotrzebne skreślić.</w:t>
            </w:r>
          </w:p>
        </w:tc>
      </w:tr>
      <w:tr w:rsidR="00FB09E6" w14:paraId="2578F064" w14:textId="77777777">
        <w:trPr>
          <w:trHeight w:val="126"/>
        </w:trPr>
        <w:tc>
          <w:tcPr>
            <w:tcW w:w="300" w:type="dxa"/>
            <w:vMerge w:val="restart"/>
            <w:shd w:val="clear" w:color="auto" w:fill="auto"/>
            <w:vAlign w:val="bottom"/>
          </w:tcPr>
          <w:p w14:paraId="75CB18C6" w14:textId="77777777" w:rsidR="00FB09E6" w:rsidRDefault="007E0E9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**)</w:t>
            </w:r>
          </w:p>
        </w:tc>
        <w:tc>
          <w:tcPr>
            <w:tcW w:w="7020" w:type="dxa"/>
            <w:vMerge/>
            <w:shd w:val="clear" w:color="auto" w:fill="auto"/>
            <w:vAlign w:val="bottom"/>
          </w:tcPr>
          <w:p w14:paraId="0B826C14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B09E6" w14:paraId="033739C7" w14:textId="77777777">
        <w:trPr>
          <w:trHeight w:val="125"/>
        </w:trPr>
        <w:tc>
          <w:tcPr>
            <w:tcW w:w="300" w:type="dxa"/>
            <w:vMerge/>
            <w:shd w:val="clear" w:color="auto" w:fill="auto"/>
            <w:vAlign w:val="bottom"/>
          </w:tcPr>
          <w:p w14:paraId="2BAAFDD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20" w:type="dxa"/>
            <w:vMerge w:val="restart"/>
            <w:shd w:val="clear" w:color="auto" w:fill="auto"/>
            <w:vAlign w:val="bottom"/>
          </w:tcPr>
          <w:p w14:paraId="59D95FA6" w14:textId="77777777" w:rsidR="00FB09E6" w:rsidRDefault="007E0E9A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Dane dodatkowe, których podanie nie jest wymagane.</w:t>
            </w:r>
          </w:p>
        </w:tc>
      </w:tr>
      <w:tr w:rsidR="00FB09E6" w14:paraId="1B1B5347" w14:textId="77777777">
        <w:trPr>
          <w:trHeight w:val="126"/>
        </w:trPr>
        <w:tc>
          <w:tcPr>
            <w:tcW w:w="300" w:type="dxa"/>
            <w:vMerge w:val="restart"/>
            <w:shd w:val="clear" w:color="auto" w:fill="auto"/>
            <w:vAlign w:val="bottom"/>
          </w:tcPr>
          <w:p w14:paraId="78B02BEE" w14:textId="77777777" w:rsidR="00FB09E6" w:rsidRDefault="007E0E9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***)</w:t>
            </w:r>
          </w:p>
        </w:tc>
        <w:tc>
          <w:tcPr>
            <w:tcW w:w="7020" w:type="dxa"/>
            <w:vMerge/>
            <w:shd w:val="clear" w:color="auto" w:fill="auto"/>
            <w:vAlign w:val="bottom"/>
          </w:tcPr>
          <w:p w14:paraId="199242DA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B09E6" w14:paraId="7349C85C" w14:textId="77777777">
        <w:trPr>
          <w:trHeight w:val="125"/>
        </w:trPr>
        <w:tc>
          <w:tcPr>
            <w:tcW w:w="300" w:type="dxa"/>
            <w:vMerge/>
            <w:shd w:val="clear" w:color="auto" w:fill="auto"/>
            <w:vAlign w:val="bottom"/>
          </w:tcPr>
          <w:p w14:paraId="02569979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20" w:type="dxa"/>
            <w:vMerge w:val="restart"/>
            <w:shd w:val="clear" w:color="auto" w:fill="auto"/>
            <w:vAlign w:val="bottom"/>
          </w:tcPr>
          <w:p w14:paraId="4F4A5FCB" w14:textId="77777777" w:rsidR="00FB09E6" w:rsidRDefault="007E0E9A">
            <w:pPr>
              <w:spacing w:line="173" w:lineRule="exac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W przypadku niedokonania wyboru, świadczenie będzie przekazywane na wskazany adres zamieszkania.</w:t>
            </w:r>
          </w:p>
        </w:tc>
      </w:tr>
      <w:tr w:rsidR="00FB09E6" w14:paraId="4B87222C" w14:textId="77777777">
        <w:trPr>
          <w:trHeight w:val="48"/>
        </w:trPr>
        <w:tc>
          <w:tcPr>
            <w:tcW w:w="300" w:type="dxa"/>
            <w:shd w:val="clear" w:color="auto" w:fill="auto"/>
            <w:vAlign w:val="bottom"/>
          </w:tcPr>
          <w:p w14:paraId="70986B8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20" w:type="dxa"/>
            <w:vMerge/>
            <w:shd w:val="clear" w:color="auto" w:fill="auto"/>
            <w:vAlign w:val="bottom"/>
          </w:tcPr>
          <w:p w14:paraId="2263036D" w14:textId="77777777" w:rsidR="00FB09E6" w:rsidRDefault="00FB09E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14:paraId="1A36C6F5" w14:textId="77777777" w:rsidR="00FB09E6" w:rsidRDefault="007E0E9A" w:rsidP="00E862B0">
      <w:pPr>
        <w:tabs>
          <w:tab w:val="left" w:pos="620"/>
        </w:tabs>
        <w:spacing w:line="186" w:lineRule="auto"/>
        <w:ind w:left="260"/>
        <w:rPr>
          <w:rFonts w:ascii="Times New Roman" w:eastAsia="Times New Roman" w:hAnsi="Times New Roman"/>
          <w:sz w:val="16"/>
        </w:rPr>
        <w:sectPr w:rsidR="00FB09E6">
          <w:type w:val="continuous"/>
          <w:pgSz w:w="11900" w:h="16838"/>
          <w:pgMar w:top="929" w:right="1026" w:bottom="863" w:left="1020" w:header="0" w:footer="0" w:gutter="0"/>
          <w:cols w:space="0" w:equalWidth="0">
            <w:col w:w="9860"/>
          </w:cols>
          <w:docGrid w:linePitch="360"/>
        </w:sectPr>
      </w:pPr>
      <w:r>
        <w:rPr>
          <w:rFonts w:ascii="Times New Roman" w:eastAsia="Times New Roman" w:hAnsi="Times New Roman"/>
          <w:sz w:val="21"/>
          <w:vertAlign w:val="superscript"/>
        </w:rPr>
        <w:t>****)</w:t>
      </w:r>
      <w:r>
        <w:rPr>
          <w:rFonts w:ascii="Times New Roman" w:eastAsia="Times New Roman" w:hAnsi="Times New Roman"/>
        </w:rPr>
        <w:tab/>
      </w:r>
      <w:r w:rsidR="00E862B0">
        <w:rPr>
          <w:rFonts w:ascii="Times New Roman" w:eastAsia="Times New Roman" w:hAnsi="Times New Roman"/>
          <w:sz w:val="16"/>
        </w:rPr>
        <w:t>Zgodnie z art.50 ust.3 pkt 2 i 3 ustawy z dnia 17 grudnia 2021 r. o ochotniczych strażach pożarnych (Dz. U. poz. 2490 z poen. zm.) można załączyć pisemne oświadczenia 3 świadków potwierdzające bezpośredni udział w działaniach ratowniczych.</w:t>
      </w:r>
    </w:p>
    <w:p w14:paraId="427B57BB" w14:textId="77777777" w:rsidR="00FB09E6" w:rsidRDefault="00FB09E6">
      <w:pPr>
        <w:spacing w:line="332" w:lineRule="exact"/>
        <w:rPr>
          <w:rFonts w:ascii="Times New Roman" w:eastAsia="Times New Roman" w:hAnsi="Times New Roman"/>
        </w:rPr>
      </w:pPr>
      <w:bookmarkStart w:id="0" w:name="page3"/>
      <w:bookmarkEnd w:id="0"/>
    </w:p>
    <w:p w14:paraId="10E179A7" w14:textId="77777777" w:rsidR="003E127F" w:rsidRDefault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</w:p>
    <w:p w14:paraId="3504B18B" w14:textId="77777777" w:rsidR="003E127F" w:rsidRPr="003E127F" w:rsidRDefault="003E127F" w:rsidP="003E127F">
      <w:pPr>
        <w:spacing w:line="255" w:lineRule="auto"/>
        <w:ind w:left="500" w:right="600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r w:rsidRPr="003E127F">
        <w:rPr>
          <w:rFonts w:ascii="Times New Roman" w:eastAsia="Times New Roman" w:hAnsi="Times New Roman"/>
          <w:b/>
          <w:bCs/>
          <w:sz w:val="22"/>
          <w:szCs w:val="22"/>
        </w:rPr>
        <w:t>KLAUZULA INFORMACYJNA – do wniosku o przyznanie świadczenia ratowniczego</w:t>
      </w:r>
    </w:p>
    <w:p w14:paraId="101BEBFA" w14:textId="77777777" w:rsidR="003E127F" w:rsidRPr="003E127F" w:rsidRDefault="003E127F" w:rsidP="003E127F">
      <w:pPr>
        <w:spacing w:line="255" w:lineRule="auto"/>
        <w:ind w:left="500" w:right="600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1A389E6E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14:paraId="092295D1" w14:textId="5BEDA68F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1.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Administratorem przetwarzającym Pani/Pana dane osobowe jest Komendant Powiatowy Państwowej Straży Pożarnej w Pińczowie, reprezentujący Komendę Powiatową PSP w Pińczowie </w:t>
      </w:r>
      <w:r w:rsidR="00D264D3">
        <w:rPr>
          <w:rFonts w:ascii="Times New Roman" w:eastAsia="Times New Roman" w:hAnsi="Times New Roman"/>
          <w:sz w:val="22"/>
          <w:szCs w:val="22"/>
        </w:rPr>
        <w:t xml:space="preserve">  </w:t>
      </w:r>
      <w:r w:rsidRPr="003E127F">
        <w:rPr>
          <w:rFonts w:ascii="Times New Roman" w:eastAsia="Times New Roman" w:hAnsi="Times New Roman"/>
          <w:sz w:val="22"/>
          <w:szCs w:val="22"/>
        </w:rPr>
        <w:t xml:space="preserve">z siedzibą przy ul. Przemysłowej 21, tel. 41 357 22 47, </w:t>
      </w:r>
    </w:p>
    <w:p w14:paraId="0EDA1AB7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adres e-mail: pinczow@straz.kielce.pl</w:t>
      </w:r>
    </w:p>
    <w:p w14:paraId="603FA343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2.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W Komendzie Powiatowej PSP w Pińczowie wyznaczony został Inspektor Ochrony Danych</w:t>
      </w:r>
      <w:r w:rsidR="00E56ECD">
        <w:rPr>
          <w:rFonts w:ascii="Times New Roman" w:eastAsia="Times New Roman" w:hAnsi="Times New Roman"/>
          <w:sz w:val="22"/>
          <w:szCs w:val="22"/>
        </w:rPr>
        <w:t xml:space="preserve"> – Pani Edyta </w:t>
      </w:r>
      <w:proofErr w:type="spellStart"/>
      <w:r w:rsidR="00E56ECD">
        <w:rPr>
          <w:rFonts w:ascii="Times New Roman" w:eastAsia="Times New Roman" w:hAnsi="Times New Roman"/>
          <w:sz w:val="22"/>
          <w:szCs w:val="22"/>
        </w:rPr>
        <w:t>Kucel</w:t>
      </w:r>
      <w:proofErr w:type="spellEnd"/>
      <w:r w:rsidRPr="003E127F">
        <w:rPr>
          <w:rFonts w:ascii="Times New Roman" w:eastAsia="Times New Roman" w:hAnsi="Times New Roman"/>
          <w:sz w:val="22"/>
          <w:szCs w:val="22"/>
        </w:rPr>
        <w:t>, kontakt e-mail: iod@straz.kielce.pl tel. 41 365-32-04, lub 41 365-32-26.</w:t>
      </w:r>
    </w:p>
    <w:p w14:paraId="046737CE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3.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Pani/Pana dane osobowe są przetwarzane w celu rozpatrzenia na Pani/Pana rzecz przyznania świadczenia ratowniczego.</w:t>
      </w:r>
    </w:p>
    <w:p w14:paraId="06D493FC" w14:textId="77A6BC35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4.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Podstawą prawną przetwarzania Pani/Pana danych jest  art. 6 ust. 1 lit. c) i e) RODO tj. realizacji obowiązku prawnego ciążącego na administratorze w związku z art.17 ust.2 ustawy o Ochotniczych Strażach Pożarnych z dnia 17 grudnia 2021 r. </w:t>
      </w:r>
    </w:p>
    <w:p w14:paraId="243DDC3A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5.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Odbiorcami Pani/Pana danych osobowych będą podmioty uprawnione określone zgodnie z ustawą to jest Świętokrzyski Komendant Wojewódzki PSP w Kielcach i Zakład Emerytalno-Rentowy Ministerstwa Spraw Wewnętrznych i Administracji. </w:t>
      </w:r>
    </w:p>
    <w:p w14:paraId="743660F4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6.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Dane będą przechowywane przez okres wskazany w jednolitym rzeczowym wykazie akt dla jednostek PSP dla poszczególnych kategorii spraw.</w:t>
      </w:r>
    </w:p>
    <w:p w14:paraId="65326035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7.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Przysługuje Pani/Panu prawo do:</w:t>
      </w:r>
    </w:p>
    <w:p w14:paraId="58A1BCED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a.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żądania od administratora dostępu do treści swoich danych, ich sprostowania, lub ograniczenia przetwarzania, wniesienia sprzeciwu wobec przetwarzania, przenoszenia;</w:t>
      </w:r>
    </w:p>
    <w:p w14:paraId="4FD9AA9C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b.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wniesienia skargi do organu nadzorczego, którym jest Urząd Ochrony Danych Osobowych (00-193 Warszawa, ul. Stawki 2, tel. 22 531 03 00, fax. 22 531 03 01,</w:t>
      </w:r>
    </w:p>
    <w:p w14:paraId="6C730CB1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 xml:space="preserve"> e-mail: kancelaria@uodo.gov.pl)</w:t>
      </w:r>
    </w:p>
    <w:p w14:paraId="14BAE355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8.</w:t>
      </w:r>
      <w:r w:rsidRPr="003E127F">
        <w:rPr>
          <w:rFonts w:ascii="Times New Roman" w:eastAsia="Times New Roman" w:hAnsi="Times New Roman"/>
          <w:sz w:val="22"/>
          <w:szCs w:val="22"/>
        </w:rPr>
        <w:tab/>
        <w:t>Pani/Pana dane osobowe nie będą przekazywane do państwa trzeciego lub organizacji międzynarodowej.</w:t>
      </w:r>
    </w:p>
    <w:p w14:paraId="60AFDF43" w14:textId="471B9736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>9.</w:t>
      </w:r>
      <w:r w:rsidRPr="003E127F">
        <w:rPr>
          <w:rFonts w:ascii="Times New Roman" w:eastAsia="Times New Roman" w:hAnsi="Times New Roman"/>
          <w:sz w:val="22"/>
          <w:szCs w:val="22"/>
        </w:rPr>
        <w:tab/>
        <w:t xml:space="preserve">Podanie przez Panią/Pana danych osobowych jest dobrowolne, ale niezbędne dla realizacji celu </w:t>
      </w:r>
      <w:r w:rsidR="00D264D3">
        <w:rPr>
          <w:rFonts w:ascii="Times New Roman" w:eastAsia="Times New Roman" w:hAnsi="Times New Roman"/>
          <w:sz w:val="22"/>
          <w:szCs w:val="22"/>
        </w:rPr>
        <w:t xml:space="preserve"> </w:t>
      </w:r>
      <w:r w:rsidRPr="003E127F">
        <w:rPr>
          <w:rFonts w:ascii="Times New Roman" w:eastAsia="Times New Roman" w:hAnsi="Times New Roman"/>
          <w:sz w:val="22"/>
          <w:szCs w:val="22"/>
        </w:rPr>
        <w:t xml:space="preserve">o którym mowa w pkt 3. Nie podanie prawidłowych danych wiąże się z brakiem możliwości załatwienia sprawy. </w:t>
      </w:r>
    </w:p>
    <w:p w14:paraId="5614EDB2" w14:textId="658B3F7A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  <w:r w:rsidRPr="003E127F">
        <w:rPr>
          <w:rFonts w:ascii="Times New Roman" w:eastAsia="Times New Roman" w:hAnsi="Times New Roman"/>
          <w:sz w:val="22"/>
          <w:szCs w:val="22"/>
        </w:rPr>
        <w:t xml:space="preserve">10.Przetwarzanie podanych przez Panią/Pana danych osobowych nie będzie podlegało zautomatyzowanemu podejmowaniu decyzji, w tym profilowaniu, o którym mowa w art. 22 ust. 1 </w:t>
      </w:r>
      <w:r w:rsidR="00D264D3">
        <w:rPr>
          <w:rFonts w:ascii="Times New Roman" w:eastAsia="Times New Roman" w:hAnsi="Times New Roman"/>
          <w:sz w:val="22"/>
          <w:szCs w:val="22"/>
        </w:rPr>
        <w:t xml:space="preserve">                 </w:t>
      </w:r>
      <w:r w:rsidRPr="003E127F">
        <w:rPr>
          <w:rFonts w:ascii="Times New Roman" w:eastAsia="Times New Roman" w:hAnsi="Times New Roman"/>
          <w:sz w:val="22"/>
          <w:szCs w:val="22"/>
        </w:rPr>
        <w:t xml:space="preserve">i 4 RODO. </w:t>
      </w:r>
    </w:p>
    <w:p w14:paraId="7BEFB621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</w:p>
    <w:p w14:paraId="362B027B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22"/>
          <w:szCs w:val="22"/>
        </w:rPr>
      </w:pPr>
    </w:p>
    <w:p w14:paraId="2B0AF124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</w:p>
    <w:p w14:paraId="5DD1BE5B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</w:p>
    <w:p w14:paraId="52807F73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  <w:r w:rsidRPr="003E127F">
        <w:rPr>
          <w:rFonts w:ascii="Times New Roman" w:eastAsia="Times New Roman" w:hAnsi="Times New Roman"/>
          <w:sz w:val="16"/>
        </w:rPr>
        <w:t xml:space="preserve">Miejscowość, dn. ……………………….   </w:t>
      </w:r>
    </w:p>
    <w:p w14:paraId="26A6492D" w14:textId="77777777" w:rsidR="003E127F" w:rsidRPr="003E127F" w:rsidRDefault="003E127F" w:rsidP="003E127F">
      <w:pPr>
        <w:spacing w:line="255" w:lineRule="auto"/>
        <w:ind w:left="500" w:right="600"/>
        <w:jc w:val="both"/>
        <w:rPr>
          <w:rFonts w:ascii="Times New Roman" w:eastAsia="Times New Roman" w:hAnsi="Times New Roman"/>
          <w:sz w:val="16"/>
        </w:rPr>
      </w:pPr>
      <w:r w:rsidRPr="003E127F">
        <w:rPr>
          <w:rFonts w:ascii="Times New Roman" w:eastAsia="Times New Roman" w:hAnsi="Times New Roman"/>
          <w:sz w:val="16"/>
        </w:rPr>
        <w:t>(data złożenia oświadczenia)                                                                                                  ..…………………………………………</w:t>
      </w:r>
    </w:p>
    <w:p w14:paraId="54521A7D" w14:textId="77777777" w:rsidR="003E127F" w:rsidRDefault="003E127F" w:rsidP="00E216D9">
      <w:pPr>
        <w:spacing w:line="255" w:lineRule="auto"/>
        <w:ind w:left="6260" w:right="600"/>
        <w:jc w:val="both"/>
        <w:rPr>
          <w:rFonts w:ascii="Times New Roman" w:eastAsia="Times New Roman" w:hAnsi="Times New Roman"/>
          <w:sz w:val="16"/>
        </w:rPr>
      </w:pPr>
      <w:r w:rsidRPr="003E127F">
        <w:rPr>
          <w:rFonts w:ascii="Times New Roman" w:eastAsia="Times New Roman" w:hAnsi="Times New Roman"/>
          <w:sz w:val="16"/>
        </w:rPr>
        <w:t>podpis osoby, która zapoznała się z Klauzulą</w:t>
      </w:r>
    </w:p>
    <w:sectPr w:rsidR="003E127F" w:rsidSect="00935B4B">
      <w:pgSz w:w="11900" w:h="16838"/>
      <w:pgMar w:top="929" w:right="1026" w:bottom="1440" w:left="1020" w:header="0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FF122" w14:textId="77777777" w:rsidR="005216B3" w:rsidRDefault="005216B3" w:rsidP="00202AB2">
      <w:r>
        <w:separator/>
      </w:r>
    </w:p>
  </w:endnote>
  <w:endnote w:type="continuationSeparator" w:id="0">
    <w:p w14:paraId="6A56CAC0" w14:textId="77777777" w:rsidR="005216B3" w:rsidRDefault="005216B3" w:rsidP="0020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EBF0B" w14:textId="77777777" w:rsidR="005216B3" w:rsidRDefault="005216B3" w:rsidP="00202AB2">
      <w:r>
        <w:separator/>
      </w:r>
    </w:p>
  </w:footnote>
  <w:footnote w:type="continuationSeparator" w:id="0">
    <w:p w14:paraId="368C0C16" w14:textId="77777777" w:rsidR="005216B3" w:rsidRDefault="005216B3" w:rsidP="00202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9495CFE"/>
    <w:lvl w:ilvl="0" w:tplc="8FF07718">
      <w:start w:val="1"/>
      <w:numFmt w:val="bullet"/>
      <w:lvlText w:val="§"/>
      <w:lvlJc w:val="left"/>
    </w:lvl>
    <w:lvl w:ilvl="1" w:tplc="5A980688">
      <w:start w:val="1"/>
      <w:numFmt w:val="bullet"/>
      <w:lvlText w:val=""/>
      <w:lvlJc w:val="left"/>
    </w:lvl>
    <w:lvl w:ilvl="2" w:tplc="F2684ADE">
      <w:start w:val="1"/>
      <w:numFmt w:val="bullet"/>
      <w:lvlText w:val=""/>
      <w:lvlJc w:val="left"/>
    </w:lvl>
    <w:lvl w:ilvl="3" w:tplc="93B29F04">
      <w:start w:val="1"/>
      <w:numFmt w:val="bullet"/>
      <w:lvlText w:val=""/>
      <w:lvlJc w:val="left"/>
    </w:lvl>
    <w:lvl w:ilvl="4" w:tplc="CDA0EA48">
      <w:start w:val="1"/>
      <w:numFmt w:val="bullet"/>
      <w:lvlText w:val=""/>
      <w:lvlJc w:val="left"/>
    </w:lvl>
    <w:lvl w:ilvl="5" w:tplc="80BE6AEC">
      <w:start w:val="1"/>
      <w:numFmt w:val="bullet"/>
      <w:lvlText w:val=""/>
      <w:lvlJc w:val="left"/>
    </w:lvl>
    <w:lvl w:ilvl="6" w:tplc="5B2AF2F0">
      <w:start w:val="1"/>
      <w:numFmt w:val="bullet"/>
      <w:lvlText w:val=""/>
      <w:lvlJc w:val="left"/>
    </w:lvl>
    <w:lvl w:ilvl="7" w:tplc="8D42A778">
      <w:start w:val="1"/>
      <w:numFmt w:val="bullet"/>
      <w:lvlText w:val=""/>
      <w:lvlJc w:val="left"/>
    </w:lvl>
    <w:lvl w:ilvl="8" w:tplc="54607A8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58C6FC0E">
      <w:start w:val="1"/>
      <w:numFmt w:val="bullet"/>
      <w:lvlText w:val="§"/>
      <w:lvlJc w:val="left"/>
    </w:lvl>
    <w:lvl w:ilvl="1" w:tplc="6158D3CE">
      <w:start w:val="1"/>
      <w:numFmt w:val="bullet"/>
      <w:lvlText w:val=""/>
      <w:lvlJc w:val="left"/>
    </w:lvl>
    <w:lvl w:ilvl="2" w:tplc="105272DC">
      <w:start w:val="1"/>
      <w:numFmt w:val="bullet"/>
      <w:lvlText w:val=""/>
      <w:lvlJc w:val="left"/>
    </w:lvl>
    <w:lvl w:ilvl="3" w:tplc="BC84BC1E">
      <w:start w:val="1"/>
      <w:numFmt w:val="bullet"/>
      <w:lvlText w:val=""/>
      <w:lvlJc w:val="left"/>
    </w:lvl>
    <w:lvl w:ilvl="4" w:tplc="3E34BD06">
      <w:start w:val="1"/>
      <w:numFmt w:val="bullet"/>
      <w:lvlText w:val=""/>
      <w:lvlJc w:val="left"/>
    </w:lvl>
    <w:lvl w:ilvl="5" w:tplc="3E1C20FE">
      <w:start w:val="1"/>
      <w:numFmt w:val="bullet"/>
      <w:lvlText w:val=""/>
      <w:lvlJc w:val="left"/>
    </w:lvl>
    <w:lvl w:ilvl="6" w:tplc="14A8ECF2">
      <w:start w:val="1"/>
      <w:numFmt w:val="bullet"/>
      <w:lvlText w:val=""/>
      <w:lvlJc w:val="left"/>
    </w:lvl>
    <w:lvl w:ilvl="7" w:tplc="9F32C42C">
      <w:start w:val="1"/>
      <w:numFmt w:val="bullet"/>
      <w:lvlText w:val=""/>
      <w:lvlJc w:val="left"/>
    </w:lvl>
    <w:lvl w:ilvl="8" w:tplc="832EFF5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0EE84896">
      <w:start w:val="1"/>
      <w:numFmt w:val="decimal"/>
      <w:lvlText w:val="%1)"/>
      <w:lvlJc w:val="left"/>
    </w:lvl>
    <w:lvl w:ilvl="1" w:tplc="2996C40C">
      <w:start w:val="1"/>
      <w:numFmt w:val="bullet"/>
      <w:lvlText w:val=""/>
      <w:lvlJc w:val="left"/>
    </w:lvl>
    <w:lvl w:ilvl="2" w:tplc="7D6031E0">
      <w:start w:val="1"/>
      <w:numFmt w:val="bullet"/>
      <w:lvlText w:val=""/>
      <w:lvlJc w:val="left"/>
    </w:lvl>
    <w:lvl w:ilvl="3" w:tplc="EEACEFBE">
      <w:start w:val="1"/>
      <w:numFmt w:val="bullet"/>
      <w:lvlText w:val=""/>
      <w:lvlJc w:val="left"/>
    </w:lvl>
    <w:lvl w:ilvl="4" w:tplc="EFEE2C36">
      <w:start w:val="1"/>
      <w:numFmt w:val="bullet"/>
      <w:lvlText w:val=""/>
      <w:lvlJc w:val="left"/>
    </w:lvl>
    <w:lvl w:ilvl="5" w:tplc="991C393A">
      <w:start w:val="1"/>
      <w:numFmt w:val="bullet"/>
      <w:lvlText w:val=""/>
      <w:lvlJc w:val="left"/>
    </w:lvl>
    <w:lvl w:ilvl="6" w:tplc="D1D8073C">
      <w:start w:val="1"/>
      <w:numFmt w:val="bullet"/>
      <w:lvlText w:val=""/>
      <w:lvlJc w:val="left"/>
    </w:lvl>
    <w:lvl w:ilvl="7" w:tplc="F9D29EC8">
      <w:start w:val="1"/>
      <w:numFmt w:val="bullet"/>
      <w:lvlText w:val=""/>
      <w:lvlJc w:val="left"/>
    </w:lvl>
    <w:lvl w:ilvl="8" w:tplc="D84C52D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04405078">
      <w:start w:val="1"/>
      <w:numFmt w:val="upperLetter"/>
      <w:lvlText w:val="%1."/>
      <w:lvlJc w:val="left"/>
    </w:lvl>
    <w:lvl w:ilvl="1" w:tplc="A1AAA214">
      <w:start w:val="1"/>
      <w:numFmt w:val="bullet"/>
      <w:lvlText w:val=""/>
      <w:lvlJc w:val="left"/>
    </w:lvl>
    <w:lvl w:ilvl="2" w:tplc="576E6C5C">
      <w:start w:val="1"/>
      <w:numFmt w:val="bullet"/>
      <w:lvlText w:val=""/>
      <w:lvlJc w:val="left"/>
    </w:lvl>
    <w:lvl w:ilvl="3" w:tplc="97CE4BF8">
      <w:start w:val="1"/>
      <w:numFmt w:val="bullet"/>
      <w:lvlText w:val=""/>
      <w:lvlJc w:val="left"/>
    </w:lvl>
    <w:lvl w:ilvl="4" w:tplc="D5BABC94">
      <w:start w:val="1"/>
      <w:numFmt w:val="bullet"/>
      <w:lvlText w:val=""/>
      <w:lvlJc w:val="left"/>
    </w:lvl>
    <w:lvl w:ilvl="5" w:tplc="FA1EE5DE">
      <w:start w:val="1"/>
      <w:numFmt w:val="bullet"/>
      <w:lvlText w:val=""/>
      <w:lvlJc w:val="left"/>
    </w:lvl>
    <w:lvl w:ilvl="6" w:tplc="27F8BF94">
      <w:start w:val="1"/>
      <w:numFmt w:val="bullet"/>
      <w:lvlText w:val=""/>
      <w:lvlJc w:val="left"/>
    </w:lvl>
    <w:lvl w:ilvl="7" w:tplc="42507CBC">
      <w:start w:val="1"/>
      <w:numFmt w:val="bullet"/>
      <w:lvlText w:val=""/>
      <w:lvlJc w:val="left"/>
    </w:lvl>
    <w:lvl w:ilvl="8" w:tplc="BACA778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8C9CB458">
      <w:start w:val="2"/>
      <w:numFmt w:val="decimal"/>
      <w:lvlText w:val="%1)"/>
      <w:lvlJc w:val="left"/>
    </w:lvl>
    <w:lvl w:ilvl="1" w:tplc="265261C0">
      <w:start w:val="1"/>
      <w:numFmt w:val="bullet"/>
      <w:lvlText w:val=""/>
      <w:lvlJc w:val="left"/>
    </w:lvl>
    <w:lvl w:ilvl="2" w:tplc="97DAF57E">
      <w:start w:val="1"/>
      <w:numFmt w:val="bullet"/>
      <w:lvlText w:val=""/>
      <w:lvlJc w:val="left"/>
    </w:lvl>
    <w:lvl w:ilvl="3" w:tplc="9378FFBE">
      <w:start w:val="1"/>
      <w:numFmt w:val="bullet"/>
      <w:lvlText w:val=""/>
      <w:lvlJc w:val="left"/>
    </w:lvl>
    <w:lvl w:ilvl="4" w:tplc="A6A6A452">
      <w:start w:val="1"/>
      <w:numFmt w:val="bullet"/>
      <w:lvlText w:val=""/>
      <w:lvlJc w:val="left"/>
    </w:lvl>
    <w:lvl w:ilvl="5" w:tplc="7458B634">
      <w:start w:val="1"/>
      <w:numFmt w:val="bullet"/>
      <w:lvlText w:val=""/>
      <w:lvlJc w:val="left"/>
    </w:lvl>
    <w:lvl w:ilvl="6" w:tplc="9A42545E">
      <w:start w:val="1"/>
      <w:numFmt w:val="bullet"/>
      <w:lvlText w:val=""/>
      <w:lvlJc w:val="left"/>
    </w:lvl>
    <w:lvl w:ilvl="7" w:tplc="25361092">
      <w:start w:val="1"/>
      <w:numFmt w:val="bullet"/>
      <w:lvlText w:val=""/>
      <w:lvlJc w:val="left"/>
    </w:lvl>
    <w:lvl w:ilvl="8" w:tplc="F648E5FC">
      <w:start w:val="1"/>
      <w:numFmt w:val="bullet"/>
      <w:lvlText w:val=""/>
      <w:lvlJc w:val="left"/>
    </w:lvl>
  </w:abstractNum>
  <w:num w:numId="1" w16cid:durableId="1521384540">
    <w:abstractNumId w:val="0"/>
  </w:num>
  <w:num w:numId="2" w16cid:durableId="1744721685">
    <w:abstractNumId w:val="1"/>
  </w:num>
  <w:num w:numId="3" w16cid:durableId="1887257494">
    <w:abstractNumId w:val="2"/>
  </w:num>
  <w:num w:numId="4" w16cid:durableId="799420195">
    <w:abstractNumId w:val="3"/>
  </w:num>
  <w:num w:numId="5" w16cid:durableId="2104761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18"/>
    <w:rsid w:val="00064962"/>
    <w:rsid w:val="000812F6"/>
    <w:rsid w:val="000836F2"/>
    <w:rsid w:val="00161019"/>
    <w:rsid w:val="00202AB2"/>
    <w:rsid w:val="003E127F"/>
    <w:rsid w:val="0045081C"/>
    <w:rsid w:val="0049529F"/>
    <w:rsid w:val="005216B3"/>
    <w:rsid w:val="005A26C4"/>
    <w:rsid w:val="006371E3"/>
    <w:rsid w:val="006D6976"/>
    <w:rsid w:val="0077552B"/>
    <w:rsid w:val="007E0E9A"/>
    <w:rsid w:val="00910018"/>
    <w:rsid w:val="00935B4B"/>
    <w:rsid w:val="009B40CA"/>
    <w:rsid w:val="00A75E2A"/>
    <w:rsid w:val="00C74EEC"/>
    <w:rsid w:val="00D264D3"/>
    <w:rsid w:val="00D8785E"/>
    <w:rsid w:val="00E216D9"/>
    <w:rsid w:val="00E56ECD"/>
    <w:rsid w:val="00E72418"/>
    <w:rsid w:val="00E862B0"/>
    <w:rsid w:val="00FB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C3B14"/>
  <w15:docId w15:val="{79B5F7A1-43E3-45C2-BA0E-96D1AA8B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B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2A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2AB2"/>
  </w:style>
  <w:style w:type="paragraph" w:styleId="Stopka">
    <w:name w:val="footer"/>
    <w:basedOn w:val="Normalny"/>
    <w:link w:val="StopkaZnak"/>
    <w:uiPriority w:val="99"/>
    <w:unhideWhenUsed/>
    <w:rsid w:val="00202A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2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Świąder</dc:creator>
  <cp:lastModifiedBy>S.Głuch (KP Pińczów)</cp:lastModifiedBy>
  <cp:revision>3</cp:revision>
  <dcterms:created xsi:type="dcterms:W3CDTF">2024-10-30T11:07:00Z</dcterms:created>
  <dcterms:modified xsi:type="dcterms:W3CDTF">2025-03-26T11:06:00Z</dcterms:modified>
</cp:coreProperties>
</file>