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0C1CC38" w14:textId="6EE479A9" w:rsidR="00555A2D" w:rsidRDefault="00555A2D" w:rsidP="00555A2D">
      <w:pPr>
        <w:jc w:val="right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D60807">
        <w:rPr>
          <w:rFonts w:ascii="Arial" w:hAnsi="Arial" w:cs="Arial"/>
          <w:b/>
          <w:bCs/>
          <w:sz w:val="22"/>
          <w:szCs w:val="22"/>
        </w:rPr>
        <w:t>5</w:t>
      </w:r>
      <w:r w:rsidRPr="00431C4B">
        <w:rPr>
          <w:rFonts w:ascii="Arial" w:hAnsi="Arial" w:cs="Arial"/>
          <w:b/>
          <w:bCs/>
          <w:sz w:val="22"/>
          <w:szCs w:val="22"/>
        </w:rPr>
        <w:t xml:space="preserve"> do </w:t>
      </w:r>
      <w:r w:rsidR="00A41303">
        <w:rPr>
          <w:rFonts w:ascii="Arial" w:hAnsi="Arial" w:cs="Arial"/>
          <w:b/>
          <w:bCs/>
          <w:sz w:val="22"/>
          <w:szCs w:val="22"/>
        </w:rPr>
        <w:t>zapytania ofertowego</w:t>
      </w:r>
    </w:p>
    <w:p w14:paraId="696A96D1" w14:textId="77777777" w:rsidR="00D32632" w:rsidRPr="00431C4B" w:rsidRDefault="00D32632" w:rsidP="00555A2D">
      <w:pPr>
        <w:jc w:val="right"/>
        <w:rPr>
          <w:rFonts w:ascii="Arial" w:hAnsi="Arial" w:cs="Arial"/>
          <w:b/>
          <w:bCs/>
          <w:sz w:val="22"/>
          <w:szCs w:val="22"/>
        </w:rPr>
      </w:pPr>
    </w:p>
    <w:p w14:paraId="35C4644D" w14:textId="4E11031D" w:rsidR="00561AEB" w:rsidRPr="00EC6998" w:rsidRDefault="00274E07" w:rsidP="00881ACC">
      <w:pPr>
        <w:pStyle w:val="Nagwek3"/>
        <w:jc w:val="center"/>
        <w:rPr>
          <w:sz w:val="22"/>
          <w:szCs w:val="22"/>
        </w:rPr>
      </w:pPr>
      <w:r w:rsidRPr="00EC6998">
        <w:rPr>
          <w:sz w:val="22"/>
          <w:szCs w:val="22"/>
        </w:rPr>
        <w:t>Umowa nr WPN.26</w:t>
      </w:r>
      <w:r w:rsidR="00EC6998" w:rsidRPr="00EC6998">
        <w:rPr>
          <w:sz w:val="22"/>
          <w:szCs w:val="22"/>
        </w:rPr>
        <w:t>2</w:t>
      </w:r>
      <w:r w:rsidR="006275B7" w:rsidRPr="00EC6998">
        <w:rPr>
          <w:sz w:val="22"/>
          <w:szCs w:val="22"/>
        </w:rPr>
        <w:t>………</w:t>
      </w:r>
    </w:p>
    <w:p w14:paraId="15083D2C" w14:textId="77777777" w:rsidR="00EC6998" w:rsidRDefault="00EC6998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4A489D49" w14:textId="6CC4A894" w:rsidR="00B92B70" w:rsidRPr="00431C4B" w:rsidRDefault="00B92B70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 xml:space="preserve">zawarta w </w:t>
      </w:r>
      <w:r w:rsidR="00ED6A93" w:rsidRPr="00431C4B">
        <w:rPr>
          <w:rFonts w:ascii="Arial" w:hAnsi="Arial" w:cs="Arial"/>
          <w:sz w:val="22"/>
          <w:szCs w:val="22"/>
        </w:rPr>
        <w:t xml:space="preserve">dniu </w:t>
      </w:r>
      <w:r w:rsidR="009B4A3B" w:rsidRPr="00431C4B">
        <w:rPr>
          <w:rFonts w:ascii="Arial" w:hAnsi="Arial" w:cs="Arial"/>
          <w:sz w:val="22"/>
          <w:szCs w:val="22"/>
        </w:rPr>
        <w:t>……</w:t>
      </w:r>
      <w:r w:rsidR="00274E07" w:rsidRPr="00431C4B">
        <w:rPr>
          <w:rFonts w:ascii="Arial" w:hAnsi="Arial" w:cs="Arial"/>
          <w:sz w:val="22"/>
          <w:szCs w:val="22"/>
        </w:rPr>
        <w:t xml:space="preserve"> 202</w:t>
      </w:r>
      <w:r w:rsidR="00194980">
        <w:rPr>
          <w:rFonts w:ascii="Arial" w:hAnsi="Arial" w:cs="Arial"/>
          <w:sz w:val="22"/>
          <w:szCs w:val="22"/>
        </w:rPr>
        <w:t>6</w:t>
      </w:r>
      <w:r w:rsidR="00A87F87" w:rsidRPr="00431C4B">
        <w:rPr>
          <w:rFonts w:ascii="Arial" w:hAnsi="Arial" w:cs="Arial"/>
          <w:sz w:val="22"/>
          <w:szCs w:val="22"/>
        </w:rPr>
        <w:t xml:space="preserve"> </w:t>
      </w:r>
      <w:r w:rsidRPr="00431C4B">
        <w:rPr>
          <w:rFonts w:ascii="Arial" w:hAnsi="Arial" w:cs="Arial"/>
          <w:sz w:val="22"/>
          <w:szCs w:val="22"/>
        </w:rPr>
        <w:t>r. w Rzeszowie pomi</w:t>
      </w:r>
      <w:r w:rsidRPr="00431C4B">
        <w:rPr>
          <w:rFonts w:ascii="Arial" w:eastAsia="TT45Co00" w:hAnsi="Arial" w:cs="Arial"/>
          <w:sz w:val="22"/>
          <w:szCs w:val="22"/>
        </w:rPr>
        <w:t>ę</w:t>
      </w:r>
      <w:r w:rsidRPr="00431C4B">
        <w:rPr>
          <w:rFonts w:ascii="Arial" w:hAnsi="Arial" w:cs="Arial"/>
          <w:sz w:val="22"/>
          <w:szCs w:val="22"/>
        </w:rPr>
        <w:t>dz</w:t>
      </w:r>
      <w:r w:rsidRPr="005D0E8B">
        <w:rPr>
          <w:rFonts w:ascii="Arial" w:hAnsi="Arial" w:cs="Arial"/>
          <w:sz w:val="22"/>
          <w:szCs w:val="22"/>
        </w:rPr>
        <w:t>y</w:t>
      </w:r>
      <w:r w:rsidR="00AF68C7" w:rsidRPr="005D0E8B">
        <w:rPr>
          <w:rFonts w:ascii="Arial" w:hAnsi="Arial" w:cs="Arial"/>
          <w:sz w:val="22"/>
          <w:szCs w:val="22"/>
        </w:rPr>
        <w:t>*</w:t>
      </w:r>
      <w:r w:rsidRPr="005D0E8B">
        <w:rPr>
          <w:rFonts w:ascii="Arial" w:hAnsi="Arial" w:cs="Arial"/>
          <w:sz w:val="22"/>
          <w:szCs w:val="22"/>
        </w:rPr>
        <w:t>:</w:t>
      </w:r>
    </w:p>
    <w:p w14:paraId="5EC6E604" w14:textId="77777777" w:rsidR="00B92B70" w:rsidRPr="00431C4B" w:rsidRDefault="00204DD9" w:rsidP="00881ACC">
      <w:pPr>
        <w:pStyle w:val="NormalnyWeb"/>
        <w:spacing w:after="0" w:line="360" w:lineRule="auto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 xml:space="preserve">Skarbem Państwa – </w:t>
      </w:r>
      <w:r w:rsidR="00A87F87" w:rsidRPr="00431C4B">
        <w:rPr>
          <w:rFonts w:ascii="Arial" w:hAnsi="Arial" w:cs="Arial"/>
          <w:b/>
          <w:bCs/>
          <w:sz w:val="22"/>
          <w:szCs w:val="22"/>
        </w:rPr>
        <w:t>Regionalną</w:t>
      </w:r>
      <w:r w:rsidRPr="00431C4B">
        <w:rPr>
          <w:rFonts w:ascii="Arial" w:hAnsi="Arial" w:cs="Arial"/>
          <w:b/>
          <w:bCs/>
          <w:sz w:val="22"/>
          <w:szCs w:val="22"/>
        </w:rPr>
        <w:t xml:space="preserve"> </w:t>
      </w:r>
      <w:r w:rsidR="00A87F87" w:rsidRPr="00431C4B">
        <w:rPr>
          <w:rFonts w:ascii="Arial" w:hAnsi="Arial" w:cs="Arial"/>
          <w:b/>
          <w:bCs/>
          <w:sz w:val="22"/>
          <w:szCs w:val="22"/>
        </w:rPr>
        <w:t>Dyrekcją Ochrony Środowiska w Rzeszowie</w:t>
      </w:r>
      <w:r w:rsidR="00A87F87" w:rsidRPr="00431C4B">
        <w:rPr>
          <w:rFonts w:ascii="Arial" w:hAnsi="Arial" w:cs="Arial"/>
          <w:sz w:val="22"/>
          <w:szCs w:val="22"/>
        </w:rPr>
        <w:t xml:space="preserve"> z siedzibą </w:t>
      </w:r>
      <w:r w:rsidRPr="00431C4B">
        <w:rPr>
          <w:rFonts w:ascii="Arial" w:hAnsi="Arial" w:cs="Arial"/>
          <w:sz w:val="22"/>
          <w:szCs w:val="22"/>
        </w:rPr>
        <w:br/>
      </w:r>
      <w:r w:rsidR="00A87F87" w:rsidRPr="00431C4B">
        <w:rPr>
          <w:rFonts w:ascii="Arial" w:hAnsi="Arial" w:cs="Arial"/>
          <w:sz w:val="22"/>
          <w:szCs w:val="22"/>
        </w:rPr>
        <w:t>w Rzeszowie przy</w:t>
      </w:r>
      <w:r w:rsidRPr="00431C4B">
        <w:rPr>
          <w:rFonts w:ascii="Arial" w:hAnsi="Arial" w:cs="Arial"/>
          <w:b/>
          <w:bCs/>
          <w:sz w:val="22"/>
          <w:szCs w:val="22"/>
        </w:rPr>
        <w:t xml:space="preserve"> </w:t>
      </w:r>
      <w:r w:rsidR="00D653E0" w:rsidRPr="00431C4B">
        <w:rPr>
          <w:rFonts w:ascii="Arial" w:hAnsi="Arial" w:cs="Arial"/>
          <w:sz w:val="22"/>
          <w:szCs w:val="22"/>
        </w:rPr>
        <w:t>a</w:t>
      </w:r>
      <w:r w:rsidR="00A87F87" w:rsidRPr="00431C4B">
        <w:rPr>
          <w:rFonts w:ascii="Arial" w:hAnsi="Arial" w:cs="Arial"/>
          <w:sz w:val="22"/>
          <w:szCs w:val="22"/>
        </w:rPr>
        <w:t>l. Józefa Piłsudskiego 38,</w:t>
      </w:r>
      <w:r w:rsidR="00561AEB" w:rsidRPr="00431C4B">
        <w:rPr>
          <w:rFonts w:ascii="Arial" w:hAnsi="Arial" w:cs="Arial"/>
          <w:sz w:val="22"/>
          <w:szCs w:val="22"/>
        </w:rPr>
        <w:t xml:space="preserve"> 35-001 Rzeszów</w:t>
      </w:r>
      <w:r w:rsidR="00AC5096" w:rsidRPr="00431C4B">
        <w:rPr>
          <w:rFonts w:ascii="Arial" w:hAnsi="Arial" w:cs="Arial"/>
          <w:sz w:val="22"/>
          <w:szCs w:val="22"/>
        </w:rPr>
        <w:t>, NIP: 813 35 69 045,</w:t>
      </w:r>
      <w:r w:rsidR="00A87F87" w:rsidRPr="00431C4B">
        <w:rPr>
          <w:rFonts w:ascii="Arial" w:hAnsi="Arial" w:cs="Arial"/>
          <w:sz w:val="22"/>
          <w:szCs w:val="22"/>
        </w:rPr>
        <w:t xml:space="preserve"> reprezentowaną przez: </w:t>
      </w:r>
      <w:r w:rsidR="006275B7" w:rsidRPr="00431C4B">
        <w:rPr>
          <w:rFonts w:ascii="Arial" w:hAnsi="Arial" w:cs="Arial"/>
          <w:sz w:val="22"/>
          <w:szCs w:val="22"/>
        </w:rPr>
        <w:t>……….</w:t>
      </w:r>
      <w:r w:rsidR="00C074FC" w:rsidRPr="00431C4B">
        <w:rPr>
          <w:rFonts w:ascii="Arial" w:hAnsi="Arial" w:cs="Arial"/>
          <w:sz w:val="22"/>
          <w:szCs w:val="22"/>
        </w:rPr>
        <w:t>, zwaną</w:t>
      </w:r>
      <w:r w:rsidR="00A87F87" w:rsidRPr="00431C4B">
        <w:rPr>
          <w:rFonts w:ascii="Arial" w:hAnsi="Arial" w:cs="Arial"/>
          <w:sz w:val="22"/>
          <w:szCs w:val="22"/>
        </w:rPr>
        <w:t xml:space="preserve"> dalej</w:t>
      </w:r>
      <w:r w:rsidR="00A87F87" w:rsidRPr="00431C4B">
        <w:rPr>
          <w:rFonts w:ascii="Arial" w:hAnsi="Arial" w:cs="Arial"/>
          <w:b/>
          <w:bCs/>
          <w:sz w:val="22"/>
          <w:szCs w:val="22"/>
        </w:rPr>
        <w:t xml:space="preserve"> „Zamawiającym”</w:t>
      </w:r>
      <w:r w:rsidR="00A87F87" w:rsidRPr="00431C4B">
        <w:rPr>
          <w:rFonts w:ascii="Arial" w:hAnsi="Arial" w:cs="Arial"/>
          <w:sz w:val="22"/>
          <w:szCs w:val="22"/>
        </w:rPr>
        <w:t>,</w:t>
      </w:r>
    </w:p>
    <w:p w14:paraId="0F7301E5" w14:textId="77777777" w:rsidR="00256B2B" w:rsidRPr="00431C4B" w:rsidRDefault="00256B2B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a</w:t>
      </w:r>
    </w:p>
    <w:p w14:paraId="4A1C6AE2" w14:textId="77777777" w:rsidR="00256B2B" w:rsidRDefault="006275B7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b/>
          <w:sz w:val="22"/>
          <w:szCs w:val="22"/>
        </w:rPr>
        <w:t xml:space="preserve">……. </w:t>
      </w:r>
      <w:r w:rsidR="00256B2B" w:rsidRPr="00431C4B">
        <w:rPr>
          <w:rFonts w:ascii="Arial" w:hAnsi="Arial" w:cs="Arial"/>
          <w:sz w:val="22"/>
          <w:szCs w:val="22"/>
        </w:rPr>
        <w:t>zwanym</w:t>
      </w:r>
      <w:r w:rsidR="00C074FC" w:rsidRPr="00431C4B">
        <w:rPr>
          <w:rFonts w:ascii="Arial" w:hAnsi="Arial" w:cs="Arial"/>
          <w:sz w:val="22"/>
          <w:szCs w:val="22"/>
        </w:rPr>
        <w:t>/ą</w:t>
      </w:r>
      <w:r w:rsidR="00256B2B" w:rsidRPr="00431C4B">
        <w:rPr>
          <w:rFonts w:ascii="Arial" w:hAnsi="Arial" w:cs="Arial"/>
          <w:sz w:val="22"/>
          <w:szCs w:val="22"/>
        </w:rPr>
        <w:t xml:space="preserve"> dalej „</w:t>
      </w:r>
      <w:r w:rsidR="00256B2B" w:rsidRPr="00431C4B">
        <w:rPr>
          <w:rFonts w:ascii="Arial" w:hAnsi="Arial" w:cs="Arial"/>
          <w:b/>
          <w:bCs/>
          <w:sz w:val="22"/>
          <w:szCs w:val="22"/>
        </w:rPr>
        <w:t>Wykonawc</w:t>
      </w:r>
      <w:r w:rsidR="00256B2B" w:rsidRPr="00431C4B">
        <w:rPr>
          <w:rFonts w:ascii="Arial" w:eastAsia="TT45Fo00" w:hAnsi="Arial" w:cs="Arial"/>
          <w:b/>
          <w:bCs/>
          <w:sz w:val="22"/>
          <w:szCs w:val="22"/>
        </w:rPr>
        <w:t>ą”</w:t>
      </w:r>
      <w:r w:rsidR="00256B2B" w:rsidRPr="00431C4B">
        <w:rPr>
          <w:rFonts w:ascii="Arial" w:hAnsi="Arial" w:cs="Arial"/>
          <w:sz w:val="22"/>
          <w:szCs w:val="22"/>
        </w:rPr>
        <w:t>.</w:t>
      </w:r>
    </w:p>
    <w:p w14:paraId="7B794810" w14:textId="77777777" w:rsidR="00603E6E" w:rsidRPr="00431C4B" w:rsidRDefault="00603E6E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377A696E" w14:textId="182CDD4F" w:rsidR="00EC6998" w:rsidRPr="003F2F6D" w:rsidRDefault="006275B7" w:rsidP="00EC6998">
      <w:pPr>
        <w:autoSpaceDE w:val="0"/>
        <w:spacing w:before="0" w:line="360" w:lineRule="auto"/>
        <w:jc w:val="left"/>
        <w:rPr>
          <w:rFonts w:ascii="Arial" w:hAnsi="Arial" w:cs="Arial"/>
          <w:i/>
          <w:iCs/>
          <w:sz w:val="22"/>
          <w:szCs w:val="22"/>
        </w:rPr>
      </w:pPr>
      <w:r w:rsidRPr="003F2F6D">
        <w:rPr>
          <w:rFonts w:ascii="Arial" w:hAnsi="Arial" w:cs="Arial"/>
          <w:i/>
          <w:iCs/>
          <w:sz w:val="22"/>
          <w:szCs w:val="22"/>
        </w:rPr>
        <w:t xml:space="preserve">Usługa realizowana w ramach umowy o dofinansowanie </w:t>
      </w:r>
      <w:r w:rsidR="00EC6998" w:rsidRPr="003F2F6D">
        <w:rPr>
          <w:rFonts w:ascii="Arial" w:hAnsi="Arial" w:cs="Arial"/>
          <w:bCs/>
          <w:i/>
          <w:iCs/>
          <w:sz w:val="22"/>
          <w:szCs w:val="22"/>
        </w:rPr>
        <w:t xml:space="preserve">nr </w:t>
      </w:r>
      <w:r w:rsidR="006B333E" w:rsidRPr="003F2F6D">
        <w:rPr>
          <w:rFonts w:ascii="Arial" w:hAnsi="Arial" w:cs="Arial"/>
          <w:bCs/>
          <w:i/>
          <w:iCs/>
          <w:sz w:val="22"/>
          <w:szCs w:val="22"/>
        </w:rPr>
        <w:t>69/2026/OP/R/DB z dnia 19 stycznia 2026 r. zawartej z Wojewódzkim Funduszem Ochrony Środowiska i Gospodarki Wodnej w Rzeszowie, zmienionej aneksem nr 1 z dnia 1 października 2026 r.</w:t>
      </w:r>
    </w:p>
    <w:p w14:paraId="6E2FB688" w14:textId="77777777" w:rsidR="00EC6998" w:rsidRDefault="00EC6998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219A57EE" w14:textId="77777777" w:rsidR="009C6F60" w:rsidRPr="00431C4B" w:rsidRDefault="009C6F60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4EF352B0" w14:textId="77777777" w:rsidR="00B92B70" w:rsidRPr="00431C4B" w:rsidRDefault="00ED6A93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>§ 1</w:t>
      </w:r>
    </w:p>
    <w:p w14:paraId="67B819CE" w14:textId="5EEA950D" w:rsidR="00630848" w:rsidRPr="00EF6E43" w:rsidRDefault="00630848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EF6E43">
        <w:rPr>
          <w:rFonts w:ascii="Arial" w:hAnsi="Arial" w:cs="Arial"/>
          <w:b/>
          <w:bCs/>
          <w:sz w:val="22"/>
          <w:szCs w:val="22"/>
        </w:rPr>
        <w:t xml:space="preserve">Przedmiot </w:t>
      </w:r>
      <w:r w:rsidR="0069666D" w:rsidRPr="00EF6E43">
        <w:rPr>
          <w:rFonts w:ascii="Arial" w:hAnsi="Arial" w:cs="Arial"/>
          <w:b/>
          <w:bCs/>
          <w:sz w:val="22"/>
          <w:szCs w:val="22"/>
        </w:rPr>
        <w:t>umowy</w:t>
      </w:r>
    </w:p>
    <w:p w14:paraId="5B62BDCA" w14:textId="5BABC7AA" w:rsidR="00794619" w:rsidRDefault="00B62DF2" w:rsidP="00EC6998">
      <w:pPr>
        <w:numPr>
          <w:ilvl w:val="1"/>
          <w:numId w:val="26"/>
        </w:numPr>
        <w:tabs>
          <w:tab w:val="clear" w:pos="644"/>
          <w:tab w:val="num" w:pos="284"/>
        </w:tabs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794619">
        <w:rPr>
          <w:rFonts w:ascii="Arial" w:hAnsi="Arial" w:cs="Arial"/>
          <w:sz w:val="22"/>
          <w:szCs w:val="22"/>
        </w:rPr>
        <w:t>Zamawiający zleca a Wykonawca zobowiązuje się</w:t>
      </w:r>
      <w:r w:rsidR="003716CF" w:rsidRPr="00794619">
        <w:rPr>
          <w:rFonts w:ascii="Arial" w:hAnsi="Arial" w:cs="Arial"/>
          <w:sz w:val="22"/>
          <w:szCs w:val="22"/>
        </w:rPr>
        <w:t xml:space="preserve"> </w:t>
      </w:r>
      <w:r w:rsidR="009B6D67" w:rsidRPr="006B333E">
        <w:rPr>
          <w:rFonts w:ascii="Arial" w:hAnsi="Arial" w:cs="Arial"/>
          <w:sz w:val="22"/>
          <w:szCs w:val="22"/>
        </w:rPr>
        <w:t xml:space="preserve">wykonać </w:t>
      </w:r>
      <w:r w:rsidR="006B333E" w:rsidRPr="006B333E">
        <w:rPr>
          <w:rFonts w:ascii="Arial" w:hAnsi="Arial" w:cs="Arial"/>
          <w:bCs/>
          <w:sz w:val="22"/>
          <w:szCs w:val="22"/>
        </w:rPr>
        <w:t>prace naprawcze w obrębie poszycia dachowego w Kościele pw. Św. Mikołaja Biskupa w Równem</w:t>
      </w:r>
      <w:r w:rsidR="006B333E">
        <w:rPr>
          <w:rFonts w:ascii="Arial" w:hAnsi="Arial" w:cs="Arial"/>
          <w:bCs/>
          <w:sz w:val="22"/>
          <w:szCs w:val="22"/>
        </w:rPr>
        <w:t xml:space="preserve">. </w:t>
      </w:r>
    </w:p>
    <w:p w14:paraId="60016CFC" w14:textId="37D47D9E" w:rsidR="00570F1E" w:rsidRPr="00794619" w:rsidRDefault="00B62DF2" w:rsidP="00EC6998">
      <w:pPr>
        <w:numPr>
          <w:ilvl w:val="1"/>
          <w:numId w:val="26"/>
        </w:numPr>
        <w:tabs>
          <w:tab w:val="clear" w:pos="644"/>
          <w:tab w:val="num" w:pos="284"/>
        </w:tabs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794619">
        <w:rPr>
          <w:rFonts w:ascii="Arial" w:hAnsi="Arial" w:cs="Arial"/>
          <w:sz w:val="22"/>
          <w:szCs w:val="22"/>
        </w:rPr>
        <w:t xml:space="preserve">Wykonawca </w:t>
      </w:r>
      <w:r w:rsidR="00603E6E" w:rsidRPr="00794619">
        <w:rPr>
          <w:rFonts w:ascii="Arial" w:hAnsi="Arial" w:cs="Arial"/>
          <w:sz w:val="22"/>
          <w:szCs w:val="22"/>
        </w:rPr>
        <w:t xml:space="preserve">zobowiązuję się wykonać przedmiot zamówienia z należytą starannością, </w:t>
      </w:r>
      <w:r w:rsidR="00570F1E" w:rsidRPr="00794619">
        <w:rPr>
          <w:rFonts w:ascii="Arial" w:hAnsi="Arial" w:cs="Arial"/>
          <w:sz w:val="22"/>
          <w:szCs w:val="22"/>
        </w:rPr>
        <w:t>zgodnie z postanowieniami umowy, w sposób zgodny z zapytaniem ofertowym w szczególności opisem przedmiotu zamówienia oraz aktami prawnymi dotyczącymi przedmiotu umowy oraz złożoną ofertą.</w:t>
      </w:r>
    </w:p>
    <w:p w14:paraId="5A61E219" w14:textId="31BEE29A" w:rsidR="00B62DF2" w:rsidRPr="00570F1E" w:rsidRDefault="00B62DF2" w:rsidP="00EC6998">
      <w:pPr>
        <w:numPr>
          <w:ilvl w:val="1"/>
          <w:numId w:val="26"/>
        </w:numPr>
        <w:tabs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570F1E">
        <w:rPr>
          <w:rFonts w:ascii="Arial" w:hAnsi="Arial" w:cs="Arial"/>
          <w:sz w:val="22"/>
          <w:szCs w:val="22"/>
        </w:rPr>
        <w:t>Integralną cz</w:t>
      </w:r>
      <w:r w:rsidRPr="00570F1E">
        <w:rPr>
          <w:rFonts w:ascii="Arial" w:eastAsia="TT45Co00" w:hAnsi="Arial" w:cs="Arial"/>
          <w:sz w:val="22"/>
          <w:szCs w:val="22"/>
        </w:rPr>
        <w:t>ęś</w:t>
      </w:r>
      <w:r w:rsidRPr="00570F1E">
        <w:rPr>
          <w:rFonts w:ascii="Arial" w:hAnsi="Arial" w:cs="Arial"/>
          <w:sz w:val="22"/>
          <w:szCs w:val="22"/>
        </w:rPr>
        <w:t>ć niniejszej umowy stanowi</w:t>
      </w:r>
      <w:r w:rsidRPr="00570F1E">
        <w:rPr>
          <w:rFonts w:ascii="Arial" w:eastAsia="TT45Co00" w:hAnsi="Arial" w:cs="Arial"/>
          <w:sz w:val="22"/>
          <w:szCs w:val="22"/>
        </w:rPr>
        <w:t xml:space="preserve">ą </w:t>
      </w:r>
      <w:r w:rsidRPr="00570F1E">
        <w:rPr>
          <w:rFonts w:ascii="Arial" w:hAnsi="Arial" w:cs="Arial"/>
          <w:sz w:val="22"/>
          <w:szCs w:val="22"/>
        </w:rPr>
        <w:t>nast</w:t>
      </w:r>
      <w:r w:rsidRPr="00570F1E">
        <w:rPr>
          <w:rFonts w:ascii="Arial" w:eastAsia="TT45Co00" w:hAnsi="Arial" w:cs="Arial"/>
          <w:sz w:val="22"/>
          <w:szCs w:val="22"/>
        </w:rPr>
        <w:t>ę</w:t>
      </w:r>
      <w:r w:rsidRPr="00570F1E">
        <w:rPr>
          <w:rFonts w:ascii="Arial" w:hAnsi="Arial" w:cs="Arial"/>
          <w:sz w:val="22"/>
          <w:szCs w:val="22"/>
        </w:rPr>
        <w:t>puj</w:t>
      </w:r>
      <w:r w:rsidRPr="00570F1E">
        <w:rPr>
          <w:rFonts w:ascii="Arial" w:eastAsia="TT45Co00" w:hAnsi="Arial" w:cs="Arial"/>
          <w:sz w:val="22"/>
          <w:szCs w:val="22"/>
        </w:rPr>
        <w:t>ą</w:t>
      </w:r>
      <w:r w:rsidRPr="00570F1E">
        <w:rPr>
          <w:rFonts w:ascii="Arial" w:hAnsi="Arial" w:cs="Arial"/>
          <w:sz w:val="22"/>
          <w:szCs w:val="22"/>
        </w:rPr>
        <w:t>ce dokumenty, które b</w:t>
      </w:r>
      <w:r w:rsidRPr="00570F1E">
        <w:rPr>
          <w:rFonts w:ascii="Arial" w:eastAsia="TT45Co00" w:hAnsi="Arial" w:cs="Arial"/>
          <w:sz w:val="22"/>
          <w:szCs w:val="22"/>
        </w:rPr>
        <w:t>ę</w:t>
      </w:r>
      <w:r w:rsidRPr="00570F1E">
        <w:rPr>
          <w:rFonts w:ascii="Arial" w:hAnsi="Arial" w:cs="Arial"/>
          <w:sz w:val="22"/>
          <w:szCs w:val="22"/>
        </w:rPr>
        <w:t>d</w:t>
      </w:r>
      <w:r w:rsidRPr="00570F1E">
        <w:rPr>
          <w:rFonts w:ascii="Arial" w:eastAsia="TT45Co00" w:hAnsi="Arial" w:cs="Arial"/>
          <w:sz w:val="22"/>
          <w:szCs w:val="22"/>
        </w:rPr>
        <w:t xml:space="preserve">ą </w:t>
      </w:r>
      <w:r w:rsidRPr="00570F1E">
        <w:rPr>
          <w:rFonts w:ascii="Arial" w:hAnsi="Arial" w:cs="Arial"/>
          <w:sz w:val="22"/>
          <w:szCs w:val="22"/>
        </w:rPr>
        <w:t>odczytywane jako jego cz</w:t>
      </w:r>
      <w:r w:rsidRPr="00570F1E">
        <w:rPr>
          <w:rFonts w:ascii="Arial" w:eastAsia="TT45Co00" w:hAnsi="Arial" w:cs="Arial"/>
          <w:sz w:val="22"/>
          <w:szCs w:val="22"/>
        </w:rPr>
        <w:t>ęś</w:t>
      </w:r>
      <w:r w:rsidRPr="00570F1E">
        <w:rPr>
          <w:rFonts w:ascii="Arial" w:hAnsi="Arial" w:cs="Arial"/>
          <w:sz w:val="22"/>
          <w:szCs w:val="22"/>
        </w:rPr>
        <w:t>ci:</w:t>
      </w:r>
    </w:p>
    <w:p w14:paraId="782BCBCB" w14:textId="652D5EF9" w:rsidR="00B62DF2" w:rsidRPr="00570F1E" w:rsidRDefault="00F943CD" w:rsidP="00EC6998">
      <w:pPr>
        <w:numPr>
          <w:ilvl w:val="0"/>
          <w:numId w:val="27"/>
        </w:numPr>
        <w:tabs>
          <w:tab w:val="clear" w:pos="720"/>
        </w:tabs>
        <w:autoSpaceDE w:val="0"/>
        <w:spacing w:before="0" w:line="360" w:lineRule="auto"/>
        <w:ind w:left="284" w:firstLine="0"/>
        <w:jc w:val="left"/>
        <w:rPr>
          <w:rFonts w:ascii="Arial" w:hAnsi="Arial" w:cs="Arial"/>
          <w:sz w:val="22"/>
          <w:szCs w:val="22"/>
        </w:rPr>
      </w:pPr>
      <w:r w:rsidRPr="00570F1E">
        <w:rPr>
          <w:rFonts w:ascii="Arial" w:hAnsi="Arial" w:cs="Arial"/>
          <w:sz w:val="22"/>
          <w:szCs w:val="22"/>
        </w:rPr>
        <w:t>Zapytanie ofertowe</w:t>
      </w:r>
      <w:r w:rsidR="00B62DF2" w:rsidRPr="00570F1E">
        <w:rPr>
          <w:rFonts w:ascii="Arial" w:hAnsi="Arial" w:cs="Arial"/>
          <w:sz w:val="22"/>
          <w:szCs w:val="22"/>
        </w:rPr>
        <w:t xml:space="preserve"> (wraz z zał</w:t>
      </w:r>
      <w:r w:rsidR="00B62DF2" w:rsidRPr="00570F1E">
        <w:rPr>
          <w:rFonts w:ascii="Arial" w:eastAsia="TT45Co00" w:hAnsi="Arial" w:cs="Arial"/>
          <w:sz w:val="22"/>
          <w:szCs w:val="22"/>
        </w:rPr>
        <w:t>ą</w:t>
      </w:r>
      <w:r w:rsidR="00B62DF2" w:rsidRPr="00570F1E">
        <w:rPr>
          <w:rFonts w:ascii="Arial" w:hAnsi="Arial" w:cs="Arial"/>
          <w:sz w:val="22"/>
          <w:szCs w:val="22"/>
        </w:rPr>
        <w:t>cznikami),</w:t>
      </w:r>
    </w:p>
    <w:p w14:paraId="43362E78" w14:textId="0A2F1276" w:rsidR="00B62DF2" w:rsidRDefault="00B62DF2" w:rsidP="00EC6998">
      <w:pPr>
        <w:numPr>
          <w:ilvl w:val="0"/>
          <w:numId w:val="27"/>
        </w:numPr>
        <w:tabs>
          <w:tab w:val="clear" w:pos="720"/>
        </w:tabs>
        <w:autoSpaceDE w:val="0"/>
        <w:spacing w:before="0" w:line="360" w:lineRule="auto"/>
        <w:ind w:left="284" w:firstLine="0"/>
        <w:jc w:val="left"/>
        <w:rPr>
          <w:rFonts w:ascii="Arial" w:hAnsi="Arial" w:cs="Arial"/>
          <w:sz w:val="22"/>
          <w:szCs w:val="22"/>
        </w:rPr>
      </w:pPr>
      <w:r w:rsidRPr="00570F1E">
        <w:rPr>
          <w:rFonts w:ascii="Arial" w:hAnsi="Arial" w:cs="Arial"/>
          <w:sz w:val="22"/>
          <w:szCs w:val="22"/>
        </w:rPr>
        <w:t>Oferta zło</w:t>
      </w:r>
      <w:r w:rsidRPr="00570F1E">
        <w:rPr>
          <w:rFonts w:ascii="Arial" w:eastAsia="TT45Co00" w:hAnsi="Arial" w:cs="Arial"/>
          <w:sz w:val="22"/>
          <w:szCs w:val="22"/>
        </w:rPr>
        <w:t>ż</w:t>
      </w:r>
      <w:r w:rsidRPr="00570F1E">
        <w:rPr>
          <w:rFonts w:ascii="Arial" w:hAnsi="Arial" w:cs="Arial"/>
          <w:sz w:val="22"/>
          <w:szCs w:val="22"/>
        </w:rPr>
        <w:t>ona przez Wykonawc</w:t>
      </w:r>
      <w:r w:rsidRPr="00570F1E">
        <w:rPr>
          <w:rFonts w:ascii="Arial" w:eastAsia="TT45Co00" w:hAnsi="Arial" w:cs="Arial"/>
          <w:sz w:val="22"/>
          <w:szCs w:val="22"/>
        </w:rPr>
        <w:t>ę</w:t>
      </w:r>
      <w:r w:rsidRPr="00431C4B">
        <w:rPr>
          <w:rFonts w:ascii="Arial" w:hAnsi="Arial" w:cs="Arial"/>
          <w:sz w:val="22"/>
          <w:szCs w:val="22"/>
        </w:rPr>
        <w:t>.</w:t>
      </w:r>
    </w:p>
    <w:p w14:paraId="0F623574" w14:textId="77777777" w:rsidR="00794619" w:rsidRDefault="00794619" w:rsidP="00EC6998">
      <w:pPr>
        <w:suppressAutoHyphens w:val="0"/>
        <w:autoSpaceDE w:val="0"/>
        <w:autoSpaceDN w:val="0"/>
        <w:adjustRightInd w:val="0"/>
        <w:spacing w:before="0" w:line="360" w:lineRule="auto"/>
        <w:contextualSpacing/>
        <w:jc w:val="left"/>
        <w:rPr>
          <w:rFonts w:ascii="Arial" w:eastAsiaTheme="minorHAnsi" w:hAnsi="Arial" w:cs="Arial"/>
          <w:sz w:val="22"/>
          <w:szCs w:val="22"/>
          <w:lang w:eastAsia="en-US"/>
        </w:rPr>
      </w:pPr>
    </w:p>
    <w:p w14:paraId="6DDB7D5D" w14:textId="77777777" w:rsidR="006B333E" w:rsidRDefault="006B333E" w:rsidP="00EC6998">
      <w:pPr>
        <w:suppressAutoHyphens w:val="0"/>
        <w:autoSpaceDE w:val="0"/>
        <w:autoSpaceDN w:val="0"/>
        <w:adjustRightInd w:val="0"/>
        <w:spacing w:before="0" w:line="360" w:lineRule="auto"/>
        <w:contextualSpacing/>
        <w:jc w:val="left"/>
        <w:rPr>
          <w:rFonts w:ascii="Arial" w:eastAsiaTheme="minorHAnsi" w:hAnsi="Arial" w:cs="Arial"/>
          <w:sz w:val="22"/>
          <w:szCs w:val="22"/>
          <w:lang w:eastAsia="en-US"/>
        </w:rPr>
      </w:pPr>
    </w:p>
    <w:p w14:paraId="7FD4F91A" w14:textId="77777777" w:rsidR="006B333E" w:rsidRDefault="006B333E" w:rsidP="00EC6998">
      <w:pPr>
        <w:suppressAutoHyphens w:val="0"/>
        <w:autoSpaceDE w:val="0"/>
        <w:autoSpaceDN w:val="0"/>
        <w:adjustRightInd w:val="0"/>
        <w:spacing w:before="0" w:line="360" w:lineRule="auto"/>
        <w:contextualSpacing/>
        <w:jc w:val="left"/>
        <w:rPr>
          <w:rFonts w:ascii="Arial" w:eastAsiaTheme="minorHAnsi" w:hAnsi="Arial" w:cs="Arial"/>
          <w:sz w:val="22"/>
          <w:szCs w:val="22"/>
          <w:lang w:eastAsia="en-US"/>
        </w:rPr>
      </w:pPr>
    </w:p>
    <w:p w14:paraId="559AE9DF" w14:textId="77777777" w:rsidR="006B333E" w:rsidRPr="0069666D" w:rsidRDefault="006B333E" w:rsidP="00EC6998">
      <w:pPr>
        <w:suppressAutoHyphens w:val="0"/>
        <w:autoSpaceDE w:val="0"/>
        <w:autoSpaceDN w:val="0"/>
        <w:adjustRightInd w:val="0"/>
        <w:spacing w:before="0" w:line="360" w:lineRule="auto"/>
        <w:contextualSpacing/>
        <w:jc w:val="left"/>
        <w:rPr>
          <w:rFonts w:ascii="Arial" w:eastAsiaTheme="minorHAnsi" w:hAnsi="Arial" w:cs="Arial"/>
          <w:sz w:val="22"/>
          <w:szCs w:val="22"/>
          <w:lang w:eastAsia="en-US"/>
        </w:rPr>
      </w:pPr>
    </w:p>
    <w:p w14:paraId="2251DD45" w14:textId="77777777" w:rsidR="00B62DF2" w:rsidRPr="00431C4B" w:rsidRDefault="00B62DF2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lastRenderedPageBreak/>
        <w:t>§ 2</w:t>
      </w:r>
    </w:p>
    <w:p w14:paraId="39A277A9" w14:textId="77777777" w:rsidR="00B62DF2" w:rsidRPr="00431C4B" w:rsidRDefault="00B62DF2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31C4B">
        <w:rPr>
          <w:rFonts w:ascii="Arial" w:hAnsi="Arial" w:cs="Arial"/>
          <w:b/>
          <w:sz w:val="22"/>
          <w:szCs w:val="22"/>
        </w:rPr>
        <w:t>Obowiązki Wykonawcy</w:t>
      </w:r>
    </w:p>
    <w:p w14:paraId="28D54ED6" w14:textId="582BBE67" w:rsidR="00B62DF2" w:rsidRPr="00431C4B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431C4B">
        <w:rPr>
          <w:rFonts w:ascii="Arial" w:hAnsi="Arial" w:cs="Arial"/>
          <w:sz w:val="22"/>
          <w:szCs w:val="22"/>
        </w:rPr>
        <w:t xml:space="preserve">Wykonawca zobowiązany jest do wykonania przedmiotu umowy w zakresie, terminach </w:t>
      </w:r>
      <w:r w:rsidRPr="00431C4B">
        <w:rPr>
          <w:rFonts w:ascii="Arial" w:hAnsi="Arial" w:cs="Arial"/>
          <w:sz w:val="22"/>
          <w:szCs w:val="22"/>
        </w:rPr>
        <w:br/>
        <w:t xml:space="preserve">i na warunkach określonych w umowie, zgodnie z </w:t>
      </w:r>
      <w:r w:rsidR="00F943CD">
        <w:rPr>
          <w:rFonts w:ascii="Arial" w:hAnsi="Arial" w:cs="Arial"/>
          <w:sz w:val="22"/>
          <w:szCs w:val="22"/>
        </w:rPr>
        <w:t>zapytaniem ofertowym</w:t>
      </w:r>
      <w:r w:rsidRPr="00431C4B">
        <w:rPr>
          <w:rFonts w:ascii="Arial" w:hAnsi="Arial" w:cs="Arial"/>
          <w:sz w:val="22"/>
          <w:szCs w:val="22"/>
        </w:rPr>
        <w:t xml:space="preserve"> wraz z załącznikami oraz z zachowaniem należytej staranności.</w:t>
      </w:r>
    </w:p>
    <w:p w14:paraId="1A3E2350" w14:textId="77777777" w:rsidR="00B62DF2" w:rsidRPr="00431C4B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431C4B">
        <w:rPr>
          <w:rFonts w:ascii="Arial" w:hAnsi="Arial" w:cs="Arial"/>
          <w:sz w:val="22"/>
          <w:szCs w:val="22"/>
        </w:rPr>
        <w:t>Wykonawca zobowi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zany jest w ka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dym przypadku działa</w:t>
      </w:r>
      <w:r w:rsidRPr="00431C4B">
        <w:rPr>
          <w:rFonts w:ascii="Arial" w:eastAsia="TT45Co00" w:hAnsi="Arial" w:cs="Arial"/>
          <w:sz w:val="22"/>
          <w:szCs w:val="22"/>
        </w:rPr>
        <w:t xml:space="preserve">ć </w:t>
      </w:r>
      <w:r w:rsidRPr="00431C4B">
        <w:rPr>
          <w:rFonts w:ascii="Arial" w:hAnsi="Arial" w:cs="Arial"/>
          <w:sz w:val="22"/>
          <w:szCs w:val="22"/>
        </w:rPr>
        <w:t>bezstronnie i z nale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yt</w:t>
      </w:r>
      <w:r w:rsidRPr="00431C4B">
        <w:rPr>
          <w:rFonts w:ascii="Arial" w:eastAsia="TT45Co00" w:hAnsi="Arial" w:cs="Arial"/>
          <w:sz w:val="22"/>
          <w:szCs w:val="22"/>
        </w:rPr>
        <w:t xml:space="preserve">ą </w:t>
      </w:r>
      <w:r w:rsidRPr="00431C4B">
        <w:rPr>
          <w:rFonts w:ascii="Arial" w:hAnsi="Arial" w:cs="Arial"/>
          <w:sz w:val="22"/>
          <w:szCs w:val="22"/>
        </w:rPr>
        <w:t>staranno</w:t>
      </w:r>
      <w:r w:rsidRPr="00431C4B">
        <w:rPr>
          <w:rFonts w:ascii="Arial" w:eastAsia="TT45Co00" w:hAnsi="Arial" w:cs="Arial"/>
          <w:sz w:val="22"/>
          <w:szCs w:val="22"/>
        </w:rPr>
        <w:t>ś</w:t>
      </w:r>
      <w:r w:rsidRPr="00431C4B">
        <w:rPr>
          <w:rFonts w:ascii="Arial" w:hAnsi="Arial" w:cs="Arial"/>
          <w:sz w:val="22"/>
          <w:szCs w:val="22"/>
        </w:rPr>
        <w:t>ci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. Wykonawca nie ma prawa składania publicznych deklaracji zwi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zanych</w:t>
      </w:r>
      <w:r w:rsidRPr="00431C4B">
        <w:rPr>
          <w:rFonts w:ascii="Arial" w:hAnsi="Arial" w:cs="Arial"/>
          <w:sz w:val="22"/>
          <w:szCs w:val="22"/>
        </w:rPr>
        <w:br/>
        <w:t>z przedmiotem umowy bez uprzedniej zgody Zamawiaj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cego.</w:t>
      </w:r>
    </w:p>
    <w:p w14:paraId="5CDD770C" w14:textId="77777777" w:rsidR="00B62DF2" w:rsidRPr="00431C4B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431C4B">
        <w:rPr>
          <w:rFonts w:ascii="Arial" w:hAnsi="Arial" w:cs="Arial"/>
          <w:sz w:val="22"/>
          <w:szCs w:val="22"/>
        </w:rPr>
        <w:t>Na przeprowadzenie poszczególnych prac, jeżeli zajdzie taka konieczność, Wykonawca uzyska stosowne decyzje derogacyjne.</w:t>
      </w:r>
    </w:p>
    <w:p w14:paraId="37C96795" w14:textId="6A0938DB" w:rsidR="003A5E8F" w:rsidRPr="003A5E8F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3A5E8F">
        <w:rPr>
          <w:rFonts w:ascii="Arial" w:hAnsi="Arial" w:cs="Arial"/>
          <w:sz w:val="22"/>
          <w:szCs w:val="22"/>
        </w:rPr>
        <w:t>Wykonawca jest zobowiązany do uzyskania wszystkich zgód i zezwoleń wymaganych do prowadzenia prac</w:t>
      </w:r>
      <w:r w:rsidR="008F227A">
        <w:rPr>
          <w:rFonts w:ascii="Arial" w:hAnsi="Arial" w:cs="Arial"/>
          <w:sz w:val="22"/>
          <w:szCs w:val="22"/>
        </w:rPr>
        <w:t>.</w:t>
      </w:r>
    </w:p>
    <w:p w14:paraId="52015998" w14:textId="77777777" w:rsidR="00B62DF2" w:rsidRPr="00431C4B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431C4B">
        <w:rPr>
          <w:rFonts w:ascii="Arial" w:hAnsi="Arial" w:cs="Arial"/>
          <w:sz w:val="22"/>
          <w:szCs w:val="22"/>
        </w:rPr>
        <w:t>Wykonawca na wniosek Zamawiającego będzie składał pisemne informacje/wyjaśnienia odnośnie zakresu przeprowadzonych prac będących przedmiotem umowy.</w:t>
      </w:r>
    </w:p>
    <w:p w14:paraId="5BBA14CF" w14:textId="41C77BED" w:rsidR="00B62DF2" w:rsidRPr="00431C4B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431C4B">
        <w:rPr>
          <w:rFonts w:ascii="Arial" w:hAnsi="Arial" w:cs="Arial"/>
          <w:sz w:val="22"/>
          <w:szCs w:val="22"/>
        </w:rPr>
        <w:t xml:space="preserve">Wykonawca będzie wykonywał prace w terenie w sposób uniemożliwiający zniszczenie siedlisk </w:t>
      </w:r>
      <w:r w:rsidR="006B333E">
        <w:rPr>
          <w:rFonts w:ascii="Arial" w:hAnsi="Arial" w:cs="Arial"/>
          <w:sz w:val="22"/>
          <w:szCs w:val="22"/>
        </w:rPr>
        <w:t>chronionych gatunków</w:t>
      </w:r>
      <w:r w:rsidRPr="00431C4B">
        <w:rPr>
          <w:rFonts w:ascii="Arial" w:hAnsi="Arial" w:cs="Arial"/>
          <w:sz w:val="22"/>
          <w:szCs w:val="22"/>
        </w:rPr>
        <w:t>.</w:t>
      </w:r>
      <w:r w:rsidRPr="00431C4B">
        <w:rPr>
          <w:rFonts w:ascii="Arial" w:eastAsia="Calibri" w:hAnsi="Arial" w:cs="Arial"/>
          <w:sz w:val="22"/>
          <w:szCs w:val="22"/>
          <w:lang w:eastAsia="en-US"/>
        </w:rPr>
        <w:t xml:space="preserve"> Z</w:t>
      </w:r>
      <w:r w:rsidRPr="00431C4B">
        <w:rPr>
          <w:rFonts w:ascii="Arial" w:hAnsi="Arial" w:cs="Arial"/>
          <w:sz w:val="22"/>
          <w:szCs w:val="22"/>
        </w:rPr>
        <w:t>apewni na obszarze wykonywanych prac terenowych porządek, tj. nie pozostawi po sobie śmieci, odpadków itp.</w:t>
      </w:r>
    </w:p>
    <w:p w14:paraId="0CBD225E" w14:textId="77777777" w:rsidR="00B62DF2" w:rsidRPr="00431C4B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431C4B">
        <w:rPr>
          <w:rFonts w:ascii="Arial" w:hAnsi="Arial" w:cs="Arial"/>
          <w:sz w:val="22"/>
          <w:szCs w:val="22"/>
        </w:rPr>
        <w:t>W przypadku wystąpienia wszelkich trudności przy wykonywaniu przedmiotu umowy Wykonawca niezwłocznie powiadomi o tym fakcie Zamawiającego na piśmie.</w:t>
      </w:r>
    </w:p>
    <w:p w14:paraId="4EDC2978" w14:textId="77777777" w:rsidR="00B62DF2" w:rsidRPr="00431C4B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431C4B">
        <w:rPr>
          <w:rFonts w:ascii="Arial" w:hAnsi="Arial" w:cs="Arial"/>
          <w:sz w:val="22"/>
          <w:szCs w:val="22"/>
        </w:rPr>
        <w:t>Wykonawca zobowiązany jest do współdziałania z pracownikami odpowiednich komórek organizacyjnych Zamawiającego wskazanymi przez Zamawiającego.</w:t>
      </w:r>
    </w:p>
    <w:p w14:paraId="6F2FB8B5" w14:textId="77777777" w:rsidR="00B62DF2" w:rsidRPr="0038427F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431C4B">
        <w:rPr>
          <w:rFonts w:ascii="Arial" w:hAnsi="Arial" w:cs="Arial"/>
          <w:sz w:val="22"/>
          <w:szCs w:val="22"/>
        </w:rPr>
        <w:t>Wykonawca jest zobowi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zany stosowa</w:t>
      </w:r>
      <w:r w:rsidRPr="00431C4B">
        <w:rPr>
          <w:rFonts w:ascii="Arial" w:eastAsia="TT45Co00" w:hAnsi="Arial" w:cs="Arial"/>
          <w:sz w:val="22"/>
          <w:szCs w:val="22"/>
        </w:rPr>
        <w:t xml:space="preserve">ć </w:t>
      </w:r>
      <w:r w:rsidRPr="00431C4B">
        <w:rPr>
          <w:rFonts w:ascii="Arial" w:hAnsi="Arial" w:cs="Arial"/>
          <w:sz w:val="22"/>
          <w:szCs w:val="22"/>
        </w:rPr>
        <w:t>si</w:t>
      </w:r>
      <w:r w:rsidRPr="00431C4B">
        <w:rPr>
          <w:rFonts w:ascii="Arial" w:eastAsia="TT45Co00" w:hAnsi="Arial" w:cs="Arial"/>
          <w:sz w:val="22"/>
          <w:szCs w:val="22"/>
        </w:rPr>
        <w:t xml:space="preserve">ę </w:t>
      </w:r>
      <w:r w:rsidRPr="00431C4B">
        <w:rPr>
          <w:rFonts w:ascii="Arial" w:hAnsi="Arial" w:cs="Arial"/>
          <w:sz w:val="22"/>
          <w:szCs w:val="22"/>
        </w:rPr>
        <w:t>do wytycznych i wskazówek udzielanych przez Zamawiaj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cego oraz udzielania wyja</w:t>
      </w:r>
      <w:r w:rsidRPr="00431C4B">
        <w:rPr>
          <w:rFonts w:ascii="Arial" w:eastAsia="TT45Co00" w:hAnsi="Arial" w:cs="Arial"/>
          <w:sz w:val="22"/>
          <w:szCs w:val="22"/>
        </w:rPr>
        <w:t>ś</w:t>
      </w:r>
      <w:r w:rsidRPr="00431C4B">
        <w:rPr>
          <w:rFonts w:ascii="Arial" w:hAnsi="Arial" w:cs="Arial"/>
          <w:sz w:val="22"/>
          <w:szCs w:val="22"/>
        </w:rPr>
        <w:t>nie</w:t>
      </w:r>
      <w:r w:rsidRPr="00431C4B">
        <w:rPr>
          <w:rFonts w:ascii="Arial" w:eastAsia="TT45Co00" w:hAnsi="Arial" w:cs="Arial"/>
          <w:sz w:val="22"/>
          <w:szCs w:val="22"/>
        </w:rPr>
        <w:t xml:space="preserve">ń </w:t>
      </w:r>
      <w:r w:rsidRPr="00431C4B">
        <w:rPr>
          <w:rFonts w:ascii="Arial" w:hAnsi="Arial" w:cs="Arial"/>
          <w:sz w:val="22"/>
          <w:szCs w:val="22"/>
        </w:rPr>
        <w:t>dotycz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cych realizacji zadania na ka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 xml:space="preserve">de </w:t>
      </w:r>
      <w:r w:rsidRPr="00431C4B">
        <w:rPr>
          <w:rFonts w:ascii="Arial" w:eastAsia="TT45Co00" w:hAnsi="Arial" w:cs="Arial"/>
          <w:sz w:val="22"/>
          <w:szCs w:val="22"/>
        </w:rPr>
        <w:t>żą</w:t>
      </w:r>
      <w:r w:rsidRPr="00431C4B">
        <w:rPr>
          <w:rFonts w:ascii="Arial" w:hAnsi="Arial" w:cs="Arial"/>
          <w:sz w:val="22"/>
          <w:szCs w:val="22"/>
        </w:rPr>
        <w:t>danie Zamawiaj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cego w terminie wskazanym przez Zamawiaj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 xml:space="preserve">cego. </w:t>
      </w:r>
    </w:p>
    <w:p w14:paraId="7D110D63" w14:textId="453AED44" w:rsidR="0038427F" w:rsidRPr="008F227A" w:rsidRDefault="0038427F" w:rsidP="001E4A9A">
      <w:pPr>
        <w:numPr>
          <w:ilvl w:val="0"/>
          <w:numId w:val="20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8F227A">
        <w:rPr>
          <w:rFonts w:ascii="Arial" w:hAnsi="Arial" w:cs="Arial"/>
          <w:sz w:val="22"/>
          <w:szCs w:val="22"/>
        </w:rPr>
        <w:t>Przy realizacji przedmiotu umowy Wykonawca na własny koszt i we własnym zakresie zobowiązuje się do:</w:t>
      </w:r>
    </w:p>
    <w:p w14:paraId="54B59500" w14:textId="3921639C" w:rsidR="0038427F" w:rsidRPr="008F227A" w:rsidRDefault="0038427F" w:rsidP="008F227A">
      <w:pPr>
        <w:pStyle w:val="Akapitzlist"/>
        <w:numPr>
          <w:ilvl w:val="0"/>
          <w:numId w:val="35"/>
        </w:numPr>
        <w:spacing w:before="0" w:line="360" w:lineRule="auto"/>
        <w:rPr>
          <w:rFonts w:ascii="Arial" w:hAnsi="Arial" w:cs="Arial"/>
          <w:sz w:val="22"/>
          <w:szCs w:val="22"/>
        </w:rPr>
      </w:pPr>
      <w:r w:rsidRPr="008F227A">
        <w:rPr>
          <w:rFonts w:ascii="Arial" w:hAnsi="Arial" w:cs="Arial"/>
          <w:sz w:val="22"/>
          <w:szCs w:val="22"/>
        </w:rPr>
        <w:t xml:space="preserve">zachowania, w czasie wykonania </w:t>
      </w:r>
      <w:r w:rsidR="008100B2" w:rsidRPr="008F227A">
        <w:rPr>
          <w:rFonts w:ascii="Arial" w:hAnsi="Arial" w:cs="Arial"/>
          <w:sz w:val="22"/>
          <w:szCs w:val="22"/>
        </w:rPr>
        <w:t>prac</w:t>
      </w:r>
      <w:r w:rsidRPr="008F227A">
        <w:rPr>
          <w:rFonts w:ascii="Arial" w:hAnsi="Arial" w:cs="Arial"/>
          <w:sz w:val="22"/>
          <w:szCs w:val="22"/>
        </w:rPr>
        <w:t xml:space="preserve"> warunków BHP i P.POŻ.,</w:t>
      </w:r>
    </w:p>
    <w:p w14:paraId="3C452A59" w14:textId="45D345BC" w:rsidR="0038427F" w:rsidRPr="008F227A" w:rsidRDefault="0038427F" w:rsidP="008F227A">
      <w:pPr>
        <w:pStyle w:val="Akapitzlist"/>
        <w:numPr>
          <w:ilvl w:val="0"/>
          <w:numId w:val="35"/>
        </w:numPr>
        <w:spacing w:before="0" w:line="360" w:lineRule="auto"/>
        <w:rPr>
          <w:rFonts w:ascii="Arial" w:hAnsi="Arial" w:cs="Arial"/>
          <w:sz w:val="22"/>
          <w:szCs w:val="22"/>
        </w:rPr>
      </w:pPr>
      <w:r w:rsidRPr="008F227A">
        <w:rPr>
          <w:rFonts w:ascii="Arial" w:hAnsi="Arial" w:cs="Arial"/>
          <w:sz w:val="22"/>
          <w:szCs w:val="22"/>
        </w:rPr>
        <w:t>ubezpieczenia na swój koszt prac i urządzeń od szkód mogących wystąpić i od zdarzeń nagłych,</w:t>
      </w:r>
    </w:p>
    <w:p w14:paraId="44765F84" w14:textId="7A488B35" w:rsidR="0038427F" w:rsidRPr="008F227A" w:rsidRDefault="0038427F" w:rsidP="008F227A">
      <w:pPr>
        <w:pStyle w:val="Akapitzlist"/>
        <w:numPr>
          <w:ilvl w:val="0"/>
          <w:numId w:val="35"/>
        </w:numPr>
        <w:spacing w:before="0" w:line="360" w:lineRule="auto"/>
        <w:rPr>
          <w:rFonts w:ascii="Arial" w:hAnsi="Arial" w:cs="Arial"/>
          <w:sz w:val="22"/>
          <w:szCs w:val="22"/>
        </w:rPr>
      </w:pPr>
      <w:r w:rsidRPr="008F227A">
        <w:rPr>
          <w:rFonts w:ascii="Arial" w:hAnsi="Arial" w:cs="Arial"/>
          <w:sz w:val="22"/>
          <w:szCs w:val="22"/>
        </w:rPr>
        <w:t>naprawienia na swój koszt szkód powstałych z przyczyn leżących po stronie Wykonawcy,</w:t>
      </w:r>
    </w:p>
    <w:p w14:paraId="615BB829" w14:textId="52AD9F2F" w:rsidR="0038427F" w:rsidRPr="008F227A" w:rsidRDefault="0038427F" w:rsidP="008F227A">
      <w:pPr>
        <w:pStyle w:val="Akapitzlist"/>
        <w:numPr>
          <w:ilvl w:val="0"/>
          <w:numId w:val="35"/>
        </w:numPr>
        <w:spacing w:before="0" w:line="360" w:lineRule="auto"/>
        <w:rPr>
          <w:rFonts w:ascii="Arial" w:hAnsi="Arial" w:cs="Arial"/>
          <w:sz w:val="22"/>
          <w:szCs w:val="22"/>
        </w:rPr>
      </w:pPr>
      <w:r w:rsidRPr="008F227A">
        <w:rPr>
          <w:rFonts w:ascii="Arial" w:hAnsi="Arial" w:cs="Arial"/>
          <w:sz w:val="22"/>
          <w:szCs w:val="22"/>
        </w:rPr>
        <w:t>zabezpieczenia we własnym zakresie i na własny koszt materiałów niezbędnych do wykonania przedmiotu umowy, w tym również - transportu, sprzętu ochrony osobistej, narzędzi, telefonu itp.,</w:t>
      </w:r>
    </w:p>
    <w:p w14:paraId="118DB86E" w14:textId="50EE55FC" w:rsidR="0038427F" w:rsidRPr="008F227A" w:rsidRDefault="0038427F" w:rsidP="008F227A">
      <w:pPr>
        <w:pStyle w:val="Akapitzlist"/>
        <w:numPr>
          <w:ilvl w:val="0"/>
          <w:numId w:val="35"/>
        </w:numPr>
        <w:suppressAutoHyphens w:val="0"/>
        <w:spacing w:before="0" w:line="360" w:lineRule="auto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8F227A">
        <w:rPr>
          <w:rFonts w:ascii="Arial" w:hAnsi="Arial" w:cs="Arial"/>
          <w:sz w:val="22"/>
          <w:szCs w:val="22"/>
        </w:rPr>
        <w:t>do użyciu materiałów, wyrobów i urządzeń zgodnych z obowiązującymi przepisami.</w:t>
      </w:r>
    </w:p>
    <w:p w14:paraId="14CDE8F9" w14:textId="0920F916" w:rsidR="00B62DF2" w:rsidRPr="001E4A9A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431C4B">
        <w:rPr>
          <w:rFonts w:ascii="Arial" w:hAnsi="Arial" w:cs="Arial"/>
          <w:sz w:val="22"/>
          <w:szCs w:val="22"/>
        </w:rPr>
        <w:lastRenderedPageBreak/>
        <w:t xml:space="preserve">Wykonawca jest odpowiedzialny względem Zamawiającego z tytułu </w:t>
      </w:r>
      <w:r w:rsidR="0038427F" w:rsidRPr="008F227A">
        <w:rPr>
          <w:rFonts w:ascii="Arial" w:hAnsi="Arial" w:cs="Arial"/>
          <w:sz w:val="22"/>
          <w:szCs w:val="22"/>
        </w:rPr>
        <w:t xml:space="preserve">gwarancji jakości i </w:t>
      </w:r>
      <w:r w:rsidRPr="0038427F">
        <w:rPr>
          <w:rFonts w:ascii="Arial" w:hAnsi="Arial" w:cs="Arial"/>
          <w:sz w:val="22"/>
          <w:szCs w:val="22"/>
        </w:rPr>
        <w:t>rękojm</w:t>
      </w:r>
      <w:r w:rsidRPr="00B711F0">
        <w:rPr>
          <w:rFonts w:ascii="Arial" w:hAnsi="Arial" w:cs="Arial"/>
          <w:sz w:val="22"/>
          <w:szCs w:val="22"/>
        </w:rPr>
        <w:t>i</w:t>
      </w:r>
      <w:r w:rsidR="00B711F0" w:rsidRPr="00B711F0">
        <w:rPr>
          <w:rFonts w:ascii="Arial" w:hAnsi="Arial" w:cs="Arial"/>
          <w:sz w:val="22"/>
          <w:szCs w:val="22"/>
        </w:rPr>
        <w:t xml:space="preserve"> </w:t>
      </w:r>
      <w:r w:rsidRPr="00431C4B">
        <w:rPr>
          <w:rFonts w:ascii="Arial" w:hAnsi="Arial" w:cs="Arial"/>
          <w:sz w:val="22"/>
          <w:szCs w:val="22"/>
        </w:rPr>
        <w:t xml:space="preserve">za wady przedmiotu umowy przez okres 24 miesięcy, licząc od dnia podpisania protokołu odbioru, </w:t>
      </w:r>
      <w:r w:rsidRPr="00D32632">
        <w:rPr>
          <w:rFonts w:ascii="Arial" w:hAnsi="Arial" w:cs="Arial"/>
          <w:sz w:val="22"/>
          <w:szCs w:val="22"/>
        </w:rPr>
        <w:t xml:space="preserve">o którym mowa w § 5 ust. </w:t>
      </w:r>
      <w:r w:rsidR="00A40AAE" w:rsidRPr="00D32632">
        <w:rPr>
          <w:rFonts w:ascii="Arial" w:hAnsi="Arial" w:cs="Arial"/>
          <w:sz w:val="22"/>
          <w:szCs w:val="22"/>
        </w:rPr>
        <w:t>1</w:t>
      </w:r>
      <w:r w:rsidR="00F53018">
        <w:rPr>
          <w:rFonts w:ascii="Arial" w:hAnsi="Arial" w:cs="Arial"/>
          <w:sz w:val="22"/>
          <w:szCs w:val="22"/>
        </w:rPr>
        <w:t>.</w:t>
      </w:r>
    </w:p>
    <w:p w14:paraId="6C004BE2" w14:textId="1201A6CE" w:rsidR="001E4A9A" w:rsidRPr="006E00E5" w:rsidRDefault="001E4A9A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6E00E5">
        <w:rPr>
          <w:rFonts w:ascii="Arial" w:hAnsi="Arial" w:cs="Arial"/>
          <w:sz w:val="22"/>
          <w:szCs w:val="22"/>
        </w:rPr>
        <w:t>Zamawiający może wykonywać uprawnienia z tytułu gwarancji niezależnie od uprawnień z tytułu rękojmi za wady.</w:t>
      </w:r>
    </w:p>
    <w:p w14:paraId="3A6F5D9E" w14:textId="16338126" w:rsidR="00B62DF2" w:rsidRPr="00431C4B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431C4B">
        <w:rPr>
          <w:rFonts w:ascii="Arial" w:hAnsi="Arial" w:cs="Arial"/>
          <w:sz w:val="22"/>
          <w:szCs w:val="22"/>
        </w:rPr>
        <w:t xml:space="preserve">W przypadku stwierdzenia wad przedmiotu umowy w okresie </w:t>
      </w:r>
      <w:r w:rsidR="0038427F" w:rsidRPr="006E00E5">
        <w:rPr>
          <w:rFonts w:ascii="Arial" w:hAnsi="Arial" w:cs="Arial"/>
          <w:sz w:val="22"/>
          <w:szCs w:val="22"/>
        </w:rPr>
        <w:t xml:space="preserve">gwarancji jakości </w:t>
      </w:r>
      <w:r w:rsidR="0038427F">
        <w:rPr>
          <w:rFonts w:ascii="Arial" w:hAnsi="Arial" w:cs="Arial"/>
          <w:sz w:val="22"/>
          <w:szCs w:val="22"/>
        </w:rPr>
        <w:t xml:space="preserve">lub </w:t>
      </w:r>
      <w:r w:rsidRPr="00431C4B">
        <w:rPr>
          <w:rFonts w:ascii="Arial" w:hAnsi="Arial" w:cs="Arial"/>
          <w:sz w:val="22"/>
          <w:szCs w:val="22"/>
        </w:rPr>
        <w:t>rękojmi, Zamawiający pisemnie powiadomi o tym fakcie Wykonawcę. Wykonawca zobowiązany będzie do usunięcia wad w terminie nieprzekraczającym 14 dni od dnia otrzymania informacji o wadzie bądź w terminie późniejszym, o ile Zamawiający wyrazi na to zgodę.</w:t>
      </w:r>
    </w:p>
    <w:p w14:paraId="5D6742F9" w14:textId="6270FCC9" w:rsidR="00D0172E" w:rsidRPr="00431C4B" w:rsidRDefault="00B62DF2" w:rsidP="00675516">
      <w:pPr>
        <w:numPr>
          <w:ilvl w:val="0"/>
          <w:numId w:val="20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431C4B">
        <w:rPr>
          <w:rFonts w:ascii="Arial" w:hAnsi="Arial" w:cs="Arial"/>
          <w:sz w:val="22"/>
          <w:szCs w:val="22"/>
        </w:rPr>
        <w:t xml:space="preserve">W przypadku odmowy usunięcia wad ze strony Wykonawcy Zamawiający może usunąć wady we własnym zakresie lub zlecić ich usunięcie innemu podmiotowi, w każdym </w:t>
      </w:r>
      <w:r w:rsidRPr="00D32632">
        <w:rPr>
          <w:rFonts w:ascii="Arial" w:hAnsi="Arial" w:cs="Arial"/>
          <w:sz w:val="22"/>
          <w:szCs w:val="22"/>
        </w:rPr>
        <w:t xml:space="preserve">przypadku obciążając kosztami Wykonawcę, </w:t>
      </w:r>
      <w:r w:rsidR="00AF68C7" w:rsidRPr="00D32632">
        <w:rPr>
          <w:rFonts w:ascii="Arial" w:hAnsi="Arial" w:cs="Arial"/>
          <w:sz w:val="22"/>
          <w:szCs w:val="22"/>
        </w:rPr>
        <w:t xml:space="preserve">na co Wykonawca wyraża zgodę, </w:t>
      </w:r>
      <w:r w:rsidRPr="00D32632">
        <w:rPr>
          <w:rFonts w:ascii="Arial" w:hAnsi="Arial" w:cs="Arial"/>
          <w:sz w:val="22"/>
          <w:szCs w:val="22"/>
        </w:rPr>
        <w:t xml:space="preserve">co nie </w:t>
      </w:r>
      <w:r w:rsidRPr="00431C4B">
        <w:rPr>
          <w:rFonts w:ascii="Arial" w:hAnsi="Arial" w:cs="Arial"/>
          <w:sz w:val="22"/>
          <w:szCs w:val="22"/>
        </w:rPr>
        <w:t xml:space="preserve">uchybia roszczeniom Zamawiającego o naprawienie szkody powstałej na skutek pojawienia się wad. </w:t>
      </w:r>
    </w:p>
    <w:p w14:paraId="037B74F7" w14:textId="77777777" w:rsidR="00C074FC" w:rsidRPr="00F53018" w:rsidRDefault="00C074FC" w:rsidP="00881ACC">
      <w:pPr>
        <w:pStyle w:val="Akapitzlist"/>
        <w:suppressAutoHyphens w:val="0"/>
        <w:autoSpaceDE w:val="0"/>
        <w:autoSpaceDN w:val="0"/>
        <w:adjustRightInd w:val="0"/>
        <w:spacing w:before="0" w:line="360" w:lineRule="auto"/>
        <w:ind w:left="426"/>
        <w:contextualSpacing/>
        <w:jc w:val="left"/>
        <w:rPr>
          <w:rFonts w:ascii="Arial" w:hAnsi="Arial" w:cs="Arial"/>
          <w:strike/>
          <w:color w:val="C00000"/>
          <w:sz w:val="22"/>
          <w:szCs w:val="22"/>
        </w:rPr>
      </w:pPr>
    </w:p>
    <w:p w14:paraId="3242CCD2" w14:textId="77777777" w:rsidR="00C074FC" w:rsidRPr="0020018F" w:rsidRDefault="00C074FC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0018F">
        <w:rPr>
          <w:rFonts w:ascii="Arial" w:hAnsi="Arial" w:cs="Arial"/>
          <w:b/>
          <w:bCs/>
          <w:sz w:val="22"/>
          <w:szCs w:val="22"/>
        </w:rPr>
        <w:t>§ 3</w:t>
      </w:r>
    </w:p>
    <w:p w14:paraId="47B86AC2" w14:textId="77777777" w:rsidR="00C074FC" w:rsidRPr="00431C4B" w:rsidRDefault="00C074FC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>Obowiązki Zamawiającego</w:t>
      </w:r>
    </w:p>
    <w:p w14:paraId="08E45F7C" w14:textId="77777777" w:rsidR="00C074FC" w:rsidRPr="00431C4B" w:rsidRDefault="00C074FC" w:rsidP="00881ACC">
      <w:pPr>
        <w:numPr>
          <w:ilvl w:val="1"/>
          <w:numId w:val="9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Zamawiający ma prawo kontrolowa</w:t>
      </w:r>
      <w:r w:rsidRPr="00431C4B">
        <w:rPr>
          <w:rFonts w:ascii="Arial" w:eastAsia="TT45Co00" w:hAnsi="Arial" w:cs="Arial"/>
          <w:sz w:val="22"/>
          <w:szCs w:val="22"/>
        </w:rPr>
        <w:t xml:space="preserve">ć – </w:t>
      </w:r>
      <w:r w:rsidRPr="00431C4B">
        <w:rPr>
          <w:rFonts w:ascii="Arial" w:hAnsi="Arial" w:cs="Arial"/>
          <w:sz w:val="22"/>
          <w:szCs w:val="22"/>
        </w:rPr>
        <w:t>poprzez swoich przedstawicieli – post</w:t>
      </w:r>
      <w:r w:rsidRPr="00431C4B">
        <w:rPr>
          <w:rFonts w:ascii="Arial" w:eastAsia="TT45Co00" w:hAnsi="Arial" w:cs="Arial"/>
          <w:sz w:val="22"/>
          <w:szCs w:val="22"/>
        </w:rPr>
        <w:t>ę</w:t>
      </w:r>
      <w:r w:rsidRPr="00431C4B">
        <w:rPr>
          <w:rFonts w:ascii="Arial" w:hAnsi="Arial" w:cs="Arial"/>
          <w:sz w:val="22"/>
          <w:szCs w:val="22"/>
        </w:rPr>
        <w:t>py wykonywania umowy oraz jej jako</w:t>
      </w:r>
      <w:r w:rsidRPr="00431C4B">
        <w:rPr>
          <w:rFonts w:ascii="Arial" w:eastAsia="TT45Co00" w:hAnsi="Arial" w:cs="Arial"/>
          <w:sz w:val="22"/>
          <w:szCs w:val="22"/>
        </w:rPr>
        <w:t xml:space="preserve">ść </w:t>
      </w:r>
      <w:r w:rsidRPr="00431C4B">
        <w:rPr>
          <w:rFonts w:ascii="Arial" w:hAnsi="Arial" w:cs="Arial"/>
          <w:sz w:val="22"/>
          <w:szCs w:val="22"/>
        </w:rPr>
        <w:t>na ka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dym etapie realizacji, w tym równie</w:t>
      </w:r>
      <w:r w:rsidRPr="00431C4B">
        <w:rPr>
          <w:rFonts w:ascii="Arial" w:eastAsia="TT45Co00" w:hAnsi="Arial" w:cs="Arial"/>
          <w:sz w:val="22"/>
          <w:szCs w:val="22"/>
        </w:rPr>
        <w:t xml:space="preserve">ż </w:t>
      </w:r>
      <w:r w:rsidRPr="00431C4B">
        <w:rPr>
          <w:rFonts w:ascii="Arial" w:hAnsi="Arial" w:cs="Arial"/>
          <w:sz w:val="22"/>
          <w:szCs w:val="22"/>
        </w:rPr>
        <w:t xml:space="preserve">poprzez </w:t>
      </w:r>
      <w:r w:rsidRPr="00431C4B">
        <w:rPr>
          <w:rFonts w:ascii="Arial" w:eastAsia="TT45Co00" w:hAnsi="Arial" w:cs="Arial"/>
          <w:sz w:val="22"/>
          <w:szCs w:val="22"/>
        </w:rPr>
        <w:t>żą</w:t>
      </w:r>
      <w:r w:rsidRPr="00431C4B">
        <w:rPr>
          <w:rFonts w:ascii="Arial" w:hAnsi="Arial" w:cs="Arial"/>
          <w:sz w:val="22"/>
          <w:szCs w:val="22"/>
        </w:rPr>
        <w:t>danie pisemnych sprawozda</w:t>
      </w:r>
      <w:r w:rsidRPr="00431C4B">
        <w:rPr>
          <w:rFonts w:ascii="Arial" w:eastAsia="TT45Co00" w:hAnsi="Arial" w:cs="Arial"/>
          <w:sz w:val="22"/>
          <w:szCs w:val="22"/>
        </w:rPr>
        <w:t xml:space="preserve">ń </w:t>
      </w:r>
      <w:r w:rsidRPr="00431C4B">
        <w:rPr>
          <w:rFonts w:ascii="Arial" w:hAnsi="Arial" w:cs="Arial"/>
          <w:sz w:val="22"/>
          <w:szCs w:val="22"/>
        </w:rPr>
        <w:t>z dotychczas wykonanych prac w terminie wyznaczonym przez Zamawiaj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cego.</w:t>
      </w:r>
    </w:p>
    <w:p w14:paraId="3C2FC4B4" w14:textId="77777777" w:rsidR="00C074FC" w:rsidRPr="00431C4B" w:rsidRDefault="00C074FC" w:rsidP="00881ACC">
      <w:pPr>
        <w:numPr>
          <w:ilvl w:val="1"/>
          <w:numId w:val="9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bCs/>
          <w:sz w:val="22"/>
          <w:szCs w:val="22"/>
        </w:rPr>
      </w:pPr>
      <w:r w:rsidRPr="00431C4B">
        <w:rPr>
          <w:rFonts w:ascii="Arial" w:hAnsi="Arial" w:cs="Arial"/>
          <w:bCs/>
          <w:sz w:val="22"/>
          <w:szCs w:val="22"/>
        </w:rPr>
        <w:t xml:space="preserve">W ramach wykonywania przedmiotu Umowy, Zamawiający zobowiązuje się </w:t>
      </w:r>
      <w:r w:rsidR="00AC5096" w:rsidRPr="00431C4B">
        <w:rPr>
          <w:rFonts w:ascii="Arial" w:hAnsi="Arial" w:cs="Arial"/>
          <w:bCs/>
          <w:sz w:val="22"/>
          <w:szCs w:val="22"/>
        </w:rPr>
        <w:br/>
      </w:r>
      <w:r w:rsidRPr="00431C4B">
        <w:rPr>
          <w:rFonts w:ascii="Arial" w:hAnsi="Arial" w:cs="Arial"/>
          <w:bCs/>
          <w:sz w:val="22"/>
          <w:szCs w:val="22"/>
        </w:rPr>
        <w:t>w szczególności do:</w:t>
      </w:r>
    </w:p>
    <w:p w14:paraId="0F9A1120" w14:textId="77777777" w:rsidR="00C074FC" w:rsidRPr="00431C4B" w:rsidRDefault="00C074FC" w:rsidP="00675516">
      <w:pPr>
        <w:numPr>
          <w:ilvl w:val="1"/>
          <w:numId w:val="17"/>
        </w:numPr>
        <w:autoSpaceDE w:val="0"/>
        <w:spacing w:before="0" w:line="360" w:lineRule="auto"/>
        <w:ind w:left="567" w:hanging="283"/>
        <w:jc w:val="left"/>
        <w:rPr>
          <w:rFonts w:ascii="Arial" w:hAnsi="Arial" w:cs="Arial"/>
          <w:bCs/>
          <w:sz w:val="22"/>
          <w:szCs w:val="22"/>
        </w:rPr>
      </w:pPr>
      <w:r w:rsidRPr="00431C4B">
        <w:rPr>
          <w:rFonts w:ascii="Arial" w:hAnsi="Arial" w:cs="Arial"/>
          <w:bCs/>
          <w:sz w:val="22"/>
          <w:szCs w:val="22"/>
        </w:rPr>
        <w:t xml:space="preserve">współpracy z Wykonawcą przy wykonywaniu Umowy, w tym udostępnienia </w:t>
      </w:r>
      <w:r w:rsidRPr="00431C4B">
        <w:rPr>
          <w:rFonts w:ascii="Arial" w:hAnsi="Arial" w:cs="Arial"/>
          <w:bCs/>
          <w:sz w:val="22"/>
          <w:szCs w:val="22"/>
        </w:rPr>
        <w:br/>
        <w:t xml:space="preserve">posiadanych informacji, materiałów i dokumentów oraz dokonywania innych czynności faktycznych i prawnych, </w:t>
      </w:r>
    </w:p>
    <w:p w14:paraId="551A5ABE" w14:textId="76A22610" w:rsidR="001E4A9A" w:rsidRPr="006F20E4" w:rsidRDefault="00C074FC" w:rsidP="001E4A9A">
      <w:pPr>
        <w:numPr>
          <w:ilvl w:val="1"/>
          <w:numId w:val="17"/>
        </w:numPr>
        <w:autoSpaceDE w:val="0"/>
        <w:spacing w:before="0" w:after="240" w:line="360" w:lineRule="auto"/>
        <w:ind w:left="567" w:hanging="283"/>
        <w:jc w:val="left"/>
        <w:rPr>
          <w:rFonts w:ascii="Arial" w:hAnsi="Arial" w:cs="Arial"/>
          <w:bCs/>
          <w:sz w:val="22"/>
          <w:szCs w:val="22"/>
        </w:rPr>
      </w:pPr>
      <w:r w:rsidRPr="00794619">
        <w:rPr>
          <w:rFonts w:ascii="Arial" w:hAnsi="Arial" w:cs="Arial"/>
          <w:bCs/>
          <w:sz w:val="22"/>
          <w:szCs w:val="22"/>
        </w:rPr>
        <w:t>zapłaty wynagrodzenia na rzecz Wykonawcy zgodnie z § 6, po poprawnym zrealizowaniu przedmiotu umowy.</w:t>
      </w:r>
    </w:p>
    <w:p w14:paraId="66CFD284" w14:textId="77777777" w:rsidR="009255A6" w:rsidRPr="00431C4B" w:rsidRDefault="009255A6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>§ 4</w:t>
      </w:r>
    </w:p>
    <w:p w14:paraId="69B68CA7" w14:textId="3807AB32" w:rsidR="00874E82" w:rsidRDefault="004A37BC" w:rsidP="00E46852">
      <w:pPr>
        <w:autoSpaceDE w:val="0"/>
        <w:spacing w:before="0" w:after="240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>Okres obowiązywania umowy oraz terminy realizacji</w:t>
      </w:r>
    </w:p>
    <w:p w14:paraId="3B12FC64" w14:textId="2FEC01E4" w:rsidR="00A72B84" w:rsidRPr="007046AC" w:rsidRDefault="00EC6998" w:rsidP="007046AC">
      <w:pPr>
        <w:tabs>
          <w:tab w:val="left" w:pos="284"/>
        </w:tabs>
        <w:suppressAutoHyphens w:val="0"/>
        <w:autoSpaceDE w:val="0"/>
        <w:autoSpaceDN w:val="0"/>
        <w:adjustRightInd w:val="0"/>
        <w:spacing w:before="0" w:line="360" w:lineRule="auto"/>
        <w:contextualSpacing/>
        <w:jc w:val="left"/>
        <w:rPr>
          <w:rFonts w:ascii="Arial" w:hAnsi="Arial" w:cs="Arial"/>
          <w:sz w:val="22"/>
          <w:szCs w:val="22"/>
        </w:rPr>
      </w:pPr>
      <w:r w:rsidRPr="007046AC">
        <w:rPr>
          <w:rFonts w:ascii="Arial" w:hAnsi="Arial" w:cs="Arial"/>
          <w:sz w:val="22"/>
          <w:szCs w:val="22"/>
        </w:rPr>
        <w:t xml:space="preserve">Wykonawca </w:t>
      </w:r>
      <w:r w:rsidR="007046AC">
        <w:rPr>
          <w:rFonts w:ascii="Arial" w:hAnsi="Arial" w:cs="Arial"/>
          <w:sz w:val="22"/>
          <w:szCs w:val="22"/>
        </w:rPr>
        <w:t xml:space="preserve">wykona przedmiot umowy, o którym mowa w </w:t>
      </w:r>
      <w:r w:rsidR="007046AC" w:rsidRPr="00794619">
        <w:rPr>
          <w:rFonts w:ascii="Arial" w:hAnsi="Arial" w:cs="Arial"/>
          <w:bCs/>
          <w:sz w:val="22"/>
          <w:szCs w:val="22"/>
        </w:rPr>
        <w:t>§</w:t>
      </w:r>
      <w:r w:rsidR="007046AC">
        <w:rPr>
          <w:rFonts w:ascii="Arial" w:hAnsi="Arial" w:cs="Arial"/>
          <w:bCs/>
          <w:sz w:val="22"/>
          <w:szCs w:val="22"/>
        </w:rPr>
        <w:t xml:space="preserve"> 1 ust. 1 w terminie </w:t>
      </w:r>
      <w:r w:rsidR="007046AC" w:rsidRPr="007046AC">
        <w:rPr>
          <w:rFonts w:ascii="Arial" w:hAnsi="Arial" w:cs="Arial"/>
          <w:b/>
          <w:sz w:val="22"/>
          <w:szCs w:val="22"/>
          <w:u w:val="single"/>
        </w:rPr>
        <w:t xml:space="preserve">od dnia podpisania umowy </w:t>
      </w:r>
      <w:r w:rsidRPr="007046AC">
        <w:rPr>
          <w:rFonts w:ascii="Arial" w:hAnsi="Arial" w:cs="Arial"/>
          <w:b/>
          <w:sz w:val="22"/>
          <w:szCs w:val="22"/>
          <w:u w:val="single"/>
        </w:rPr>
        <w:t>do</w:t>
      </w:r>
      <w:r w:rsidR="007046AC" w:rsidRPr="007046AC">
        <w:rPr>
          <w:rFonts w:ascii="Arial" w:hAnsi="Arial" w:cs="Arial"/>
          <w:b/>
          <w:sz w:val="22"/>
          <w:szCs w:val="22"/>
          <w:u w:val="single"/>
        </w:rPr>
        <w:t xml:space="preserve"> dnia</w:t>
      </w:r>
      <w:r w:rsidRPr="007046AC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7046AC" w:rsidRPr="007046AC">
        <w:rPr>
          <w:rFonts w:ascii="Arial" w:hAnsi="Arial" w:cs="Arial"/>
          <w:b/>
          <w:sz w:val="22"/>
          <w:szCs w:val="22"/>
          <w:u w:val="single"/>
        </w:rPr>
        <w:t>1</w:t>
      </w:r>
      <w:r w:rsidR="001C6328">
        <w:rPr>
          <w:rFonts w:ascii="Arial" w:hAnsi="Arial" w:cs="Arial"/>
          <w:b/>
          <w:sz w:val="22"/>
          <w:szCs w:val="22"/>
          <w:u w:val="single"/>
        </w:rPr>
        <w:t>6</w:t>
      </w:r>
      <w:r w:rsidRPr="007046AC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7046AC" w:rsidRPr="007046AC">
        <w:rPr>
          <w:rFonts w:ascii="Arial" w:hAnsi="Arial" w:cs="Arial"/>
          <w:b/>
          <w:sz w:val="22"/>
          <w:szCs w:val="22"/>
          <w:u w:val="single"/>
        </w:rPr>
        <w:t>grudnia</w:t>
      </w:r>
      <w:r w:rsidRPr="007046AC">
        <w:rPr>
          <w:rFonts w:ascii="Arial" w:hAnsi="Arial" w:cs="Arial"/>
          <w:b/>
          <w:sz w:val="22"/>
          <w:szCs w:val="22"/>
          <w:u w:val="single"/>
        </w:rPr>
        <w:t xml:space="preserve"> 2026 r. </w:t>
      </w:r>
      <w:r w:rsidR="008B0EA8" w:rsidRPr="007046AC">
        <w:rPr>
          <w:rFonts w:ascii="Arial" w:hAnsi="Arial" w:cs="Arial"/>
          <w:b/>
          <w:sz w:val="22"/>
          <w:szCs w:val="22"/>
          <w:u w:val="single"/>
        </w:rPr>
        <w:br/>
      </w:r>
    </w:p>
    <w:p w14:paraId="6CB47FF5" w14:textId="77777777" w:rsidR="006F20E4" w:rsidRDefault="006F20E4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53CC974" w14:textId="77777777" w:rsidR="006F20E4" w:rsidRDefault="006F20E4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E3FDE3E" w14:textId="639DBBDC" w:rsidR="00561AEB" w:rsidRPr="00431C4B" w:rsidRDefault="009255A6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lastRenderedPageBreak/>
        <w:t>§ 5</w:t>
      </w:r>
    </w:p>
    <w:p w14:paraId="733DE808" w14:textId="77777777" w:rsidR="00630848" w:rsidRPr="00431C4B" w:rsidRDefault="00AC5096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>O</w:t>
      </w:r>
      <w:r w:rsidR="00630848" w:rsidRPr="00431C4B">
        <w:rPr>
          <w:rFonts w:ascii="Arial" w:hAnsi="Arial" w:cs="Arial"/>
          <w:b/>
          <w:bCs/>
          <w:sz w:val="22"/>
          <w:szCs w:val="22"/>
        </w:rPr>
        <w:t>dbi</w:t>
      </w:r>
      <w:r w:rsidR="000C0559" w:rsidRPr="00431C4B">
        <w:rPr>
          <w:rFonts w:ascii="Arial" w:hAnsi="Arial" w:cs="Arial"/>
          <w:b/>
          <w:bCs/>
          <w:sz w:val="22"/>
          <w:szCs w:val="22"/>
        </w:rPr>
        <w:t>ó</w:t>
      </w:r>
      <w:r w:rsidR="00630848" w:rsidRPr="00431C4B">
        <w:rPr>
          <w:rFonts w:ascii="Arial" w:hAnsi="Arial" w:cs="Arial"/>
          <w:b/>
          <w:bCs/>
          <w:sz w:val="22"/>
          <w:szCs w:val="22"/>
        </w:rPr>
        <w:t>r przedmiotu umowy</w:t>
      </w:r>
    </w:p>
    <w:p w14:paraId="28FB7052" w14:textId="47181758" w:rsidR="004A37BC" w:rsidRDefault="004A37BC" w:rsidP="00675516">
      <w:pPr>
        <w:numPr>
          <w:ilvl w:val="2"/>
          <w:numId w:val="22"/>
        </w:numPr>
        <w:tabs>
          <w:tab w:val="clear" w:pos="144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bCs/>
          <w:sz w:val="22"/>
          <w:szCs w:val="22"/>
        </w:rPr>
      </w:pPr>
      <w:bookmarkStart w:id="0" w:name="_Hlk242291138"/>
      <w:r w:rsidRPr="00431C4B">
        <w:rPr>
          <w:rFonts w:ascii="Arial" w:hAnsi="Arial" w:cs="Arial"/>
          <w:bCs/>
          <w:sz w:val="22"/>
          <w:szCs w:val="22"/>
        </w:rPr>
        <w:t>Podstawą</w:t>
      </w:r>
      <w:bookmarkEnd w:id="0"/>
      <w:r w:rsidRPr="00431C4B">
        <w:rPr>
          <w:rFonts w:ascii="Arial" w:hAnsi="Arial" w:cs="Arial"/>
          <w:bCs/>
          <w:sz w:val="22"/>
          <w:szCs w:val="22"/>
        </w:rPr>
        <w:t xml:space="preserve"> odbioru przedmiotu umowy, o którym mowa w </w:t>
      </w:r>
      <w:r w:rsidRPr="006F20E4">
        <w:rPr>
          <w:rFonts w:ascii="Arial" w:hAnsi="Arial" w:cs="Arial"/>
          <w:bCs/>
          <w:sz w:val="22"/>
          <w:szCs w:val="22"/>
        </w:rPr>
        <w:t xml:space="preserve">§ </w:t>
      </w:r>
      <w:r w:rsidR="008100B2" w:rsidRPr="006F20E4">
        <w:rPr>
          <w:rFonts w:ascii="Arial" w:hAnsi="Arial" w:cs="Arial"/>
          <w:bCs/>
          <w:sz w:val="22"/>
          <w:szCs w:val="22"/>
        </w:rPr>
        <w:t>1</w:t>
      </w:r>
      <w:r w:rsidRPr="006F20E4">
        <w:rPr>
          <w:rFonts w:ascii="Arial" w:hAnsi="Arial" w:cs="Arial"/>
          <w:bCs/>
          <w:sz w:val="22"/>
          <w:szCs w:val="22"/>
        </w:rPr>
        <w:t xml:space="preserve"> ust. </w:t>
      </w:r>
      <w:r w:rsidR="00BA6DE4" w:rsidRPr="006F20E4">
        <w:rPr>
          <w:rFonts w:ascii="Arial" w:hAnsi="Arial" w:cs="Arial"/>
          <w:bCs/>
          <w:sz w:val="22"/>
          <w:szCs w:val="22"/>
        </w:rPr>
        <w:t>1</w:t>
      </w:r>
      <w:r w:rsidR="0020018F" w:rsidRPr="006F20E4">
        <w:rPr>
          <w:rFonts w:ascii="Arial" w:hAnsi="Arial" w:cs="Arial"/>
          <w:bCs/>
          <w:sz w:val="22"/>
          <w:szCs w:val="22"/>
        </w:rPr>
        <w:t xml:space="preserve"> </w:t>
      </w:r>
      <w:r w:rsidRPr="00431C4B">
        <w:rPr>
          <w:rFonts w:ascii="Arial" w:hAnsi="Arial" w:cs="Arial"/>
          <w:bCs/>
          <w:sz w:val="22"/>
          <w:szCs w:val="22"/>
        </w:rPr>
        <w:t xml:space="preserve">jest spisany pomiędzy przedstawicielami Wykonawcy i Zamawiającego </w:t>
      </w:r>
      <w:r w:rsidR="00A7608F">
        <w:rPr>
          <w:rFonts w:ascii="Arial" w:hAnsi="Arial" w:cs="Arial"/>
          <w:bCs/>
          <w:sz w:val="22"/>
          <w:szCs w:val="22"/>
        </w:rPr>
        <w:t xml:space="preserve">końcowy </w:t>
      </w:r>
      <w:r w:rsidRPr="00431C4B">
        <w:rPr>
          <w:rFonts w:ascii="Arial" w:hAnsi="Arial" w:cs="Arial"/>
          <w:bCs/>
          <w:sz w:val="22"/>
          <w:szCs w:val="22"/>
        </w:rPr>
        <w:t xml:space="preserve">protokół odbioru. </w:t>
      </w:r>
    </w:p>
    <w:p w14:paraId="046F95C7" w14:textId="5850CC54" w:rsidR="00BA6DE4" w:rsidRPr="006F20E4" w:rsidRDefault="0020018F" w:rsidP="00675516">
      <w:pPr>
        <w:numPr>
          <w:ilvl w:val="2"/>
          <w:numId w:val="22"/>
        </w:numPr>
        <w:tabs>
          <w:tab w:val="clear" w:pos="144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bCs/>
          <w:sz w:val="22"/>
          <w:szCs w:val="22"/>
        </w:rPr>
      </w:pPr>
      <w:r w:rsidRPr="006F20E4">
        <w:rPr>
          <w:rFonts w:ascii="Arial" w:hAnsi="Arial" w:cs="Arial"/>
          <w:bCs/>
          <w:sz w:val="22"/>
          <w:szCs w:val="22"/>
        </w:rPr>
        <w:t>Podstawą o</w:t>
      </w:r>
      <w:r w:rsidR="00BA6DE4" w:rsidRPr="006F20E4">
        <w:rPr>
          <w:rFonts w:ascii="Arial" w:hAnsi="Arial" w:cs="Arial"/>
          <w:bCs/>
          <w:sz w:val="22"/>
          <w:szCs w:val="22"/>
        </w:rPr>
        <w:t>dbior</w:t>
      </w:r>
      <w:r w:rsidRPr="006F20E4">
        <w:rPr>
          <w:rFonts w:ascii="Arial" w:hAnsi="Arial" w:cs="Arial"/>
          <w:bCs/>
          <w:sz w:val="22"/>
          <w:szCs w:val="22"/>
        </w:rPr>
        <w:t>u</w:t>
      </w:r>
      <w:r w:rsidR="00BA6DE4" w:rsidRPr="006F20E4">
        <w:rPr>
          <w:rFonts w:ascii="Arial" w:hAnsi="Arial" w:cs="Arial"/>
          <w:bCs/>
          <w:sz w:val="22"/>
          <w:szCs w:val="22"/>
        </w:rPr>
        <w:t xml:space="preserve"> prac zanikowych, określon</w:t>
      </w:r>
      <w:r w:rsidRPr="006F20E4">
        <w:rPr>
          <w:rFonts w:ascii="Arial" w:hAnsi="Arial" w:cs="Arial"/>
          <w:bCs/>
          <w:sz w:val="22"/>
          <w:szCs w:val="22"/>
        </w:rPr>
        <w:t>ych</w:t>
      </w:r>
      <w:r w:rsidR="00BA6DE4" w:rsidRPr="006F20E4">
        <w:rPr>
          <w:rFonts w:ascii="Arial" w:hAnsi="Arial" w:cs="Arial"/>
          <w:bCs/>
          <w:sz w:val="22"/>
          <w:szCs w:val="22"/>
        </w:rPr>
        <w:t xml:space="preserve"> w opisie </w:t>
      </w:r>
      <w:r w:rsidR="00BA6DE4" w:rsidRPr="006F20E4">
        <w:rPr>
          <w:rFonts w:ascii="Arial" w:hAnsi="Arial" w:cs="Arial"/>
          <w:sz w:val="22"/>
          <w:szCs w:val="22"/>
        </w:rPr>
        <w:t>prac naprawczych</w:t>
      </w:r>
      <w:r w:rsidRPr="006F20E4">
        <w:rPr>
          <w:rFonts w:ascii="Arial" w:hAnsi="Arial" w:cs="Arial"/>
          <w:sz w:val="22"/>
          <w:szCs w:val="22"/>
        </w:rPr>
        <w:t xml:space="preserve">, stanowiącym załącznik nr 2 do zapytania ofertowego jest spisany </w:t>
      </w:r>
      <w:r w:rsidRPr="006F20E4">
        <w:rPr>
          <w:rFonts w:ascii="Arial" w:hAnsi="Arial" w:cs="Arial"/>
          <w:bCs/>
          <w:sz w:val="22"/>
          <w:szCs w:val="22"/>
        </w:rPr>
        <w:t>pomiędzy przedstawicielami Wykonawcy i Zamawiającego</w:t>
      </w:r>
      <w:r w:rsidRPr="006F20E4">
        <w:rPr>
          <w:rFonts w:ascii="Arial" w:hAnsi="Arial" w:cs="Arial"/>
          <w:sz w:val="22"/>
          <w:szCs w:val="22"/>
        </w:rPr>
        <w:t xml:space="preserve"> częściowy protokół odbioru.</w:t>
      </w:r>
    </w:p>
    <w:p w14:paraId="68DDA353" w14:textId="04B88D8D" w:rsidR="0038427F" w:rsidRPr="006F20E4" w:rsidRDefault="0038427F" w:rsidP="005329A9">
      <w:pPr>
        <w:tabs>
          <w:tab w:val="num" w:pos="284"/>
        </w:tabs>
        <w:autoSpaceDE w:val="0"/>
        <w:spacing w:before="0" w:line="360" w:lineRule="auto"/>
        <w:ind w:left="284"/>
        <w:jc w:val="left"/>
        <w:rPr>
          <w:rFonts w:ascii="Arial" w:hAnsi="Arial" w:cs="Arial"/>
          <w:bCs/>
          <w:sz w:val="22"/>
          <w:szCs w:val="22"/>
        </w:rPr>
      </w:pPr>
      <w:r w:rsidRPr="006F20E4">
        <w:rPr>
          <w:rFonts w:ascii="Arial" w:hAnsi="Arial" w:cs="Arial"/>
          <w:sz w:val="22"/>
          <w:szCs w:val="22"/>
        </w:rPr>
        <w:t xml:space="preserve">Wykonawca jest zobowiązany do poinformowania Zamawiającego nie później niż na 2 dni robocze przed zdarzeniem </w:t>
      </w:r>
      <w:r w:rsidR="005329A9" w:rsidRPr="006F20E4">
        <w:rPr>
          <w:rFonts w:ascii="Arial" w:hAnsi="Arial" w:cs="Arial"/>
          <w:sz w:val="22"/>
          <w:szCs w:val="22"/>
        </w:rPr>
        <w:t>(</w:t>
      </w:r>
      <w:r w:rsidRPr="006F20E4">
        <w:rPr>
          <w:rFonts w:ascii="Arial" w:hAnsi="Arial" w:cs="Arial"/>
          <w:sz w:val="22"/>
          <w:szCs w:val="22"/>
        </w:rPr>
        <w:t>zaniknięci</w:t>
      </w:r>
      <w:r w:rsidR="005329A9" w:rsidRPr="006F20E4">
        <w:rPr>
          <w:rFonts w:ascii="Arial" w:hAnsi="Arial" w:cs="Arial"/>
          <w:sz w:val="22"/>
          <w:szCs w:val="22"/>
        </w:rPr>
        <w:t>e)</w:t>
      </w:r>
      <w:r w:rsidRPr="006F20E4">
        <w:rPr>
          <w:rFonts w:ascii="Arial" w:hAnsi="Arial" w:cs="Arial"/>
          <w:sz w:val="22"/>
          <w:szCs w:val="22"/>
        </w:rPr>
        <w:t xml:space="preserve"> o termin</w:t>
      </w:r>
      <w:r w:rsidR="001529EF" w:rsidRPr="006F20E4">
        <w:rPr>
          <w:rFonts w:ascii="Arial" w:hAnsi="Arial" w:cs="Arial"/>
          <w:sz w:val="22"/>
          <w:szCs w:val="22"/>
        </w:rPr>
        <w:t>ie</w:t>
      </w:r>
      <w:r w:rsidRPr="006F20E4">
        <w:rPr>
          <w:rFonts w:ascii="Arial" w:hAnsi="Arial" w:cs="Arial"/>
          <w:sz w:val="22"/>
          <w:szCs w:val="22"/>
        </w:rPr>
        <w:t xml:space="preserve"> odbioru tych prac</w:t>
      </w:r>
      <w:r w:rsidR="001E4A9A" w:rsidRPr="006F20E4">
        <w:rPr>
          <w:rFonts w:ascii="Arial" w:hAnsi="Arial" w:cs="Arial"/>
          <w:sz w:val="22"/>
          <w:szCs w:val="22"/>
        </w:rPr>
        <w:t>.</w:t>
      </w:r>
    </w:p>
    <w:p w14:paraId="5110C58A" w14:textId="371B1E1C" w:rsidR="004A37BC" w:rsidRPr="00431C4B" w:rsidRDefault="004A37BC" w:rsidP="00675516">
      <w:pPr>
        <w:numPr>
          <w:ilvl w:val="2"/>
          <w:numId w:val="22"/>
        </w:numPr>
        <w:tabs>
          <w:tab w:val="clear" w:pos="144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bCs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Protokół odbioru</w:t>
      </w:r>
      <w:r w:rsidR="0020018F">
        <w:rPr>
          <w:rFonts w:ascii="Arial" w:hAnsi="Arial" w:cs="Arial"/>
          <w:sz w:val="22"/>
          <w:szCs w:val="22"/>
        </w:rPr>
        <w:t xml:space="preserve">, o którym mowa w ust. 1 i 2 </w:t>
      </w:r>
      <w:r w:rsidRPr="00431C4B">
        <w:rPr>
          <w:rFonts w:ascii="Arial" w:hAnsi="Arial" w:cs="Arial"/>
          <w:sz w:val="22"/>
          <w:szCs w:val="22"/>
        </w:rPr>
        <w:t>powinien zawierać w szczególności:</w:t>
      </w:r>
    </w:p>
    <w:p w14:paraId="0B77317A" w14:textId="77777777" w:rsidR="004A37BC" w:rsidRPr="00431C4B" w:rsidRDefault="004A37BC" w:rsidP="00675516">
      <w:pPr>
        <w:numPr>
          <w:ilvl w:val="0"/>
          <w:numId w:val="21"/>
        </w:numPr>
        <w:tabs>
          <w:tab w:val="num" w:pos="567"/>
        </w:tabs>
        <w:autoSpaceDE w:val="0"/>
        <w:spacing w:before="0" w:line="360" w:lineRule="auto"/>
        <w:ind w:hanging="786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dzień odbioru przedmiotu umowy,</w:t>
      </w:r>
    </w:p>
    <w:p w14:paraId="76B1CFD6" w14:textId="77777777" w:rsidR="004A37BC" w:rsidRPr="00431C4B" w:rsidRDefault="004A37BC" w:rsidP="00675516">
      <w:pPr>
        <w:numPr>
          <w:ilvl w:val="0"/>
          <w:numId w:val="21"/>
        </w:numPr>
        <w:tabs>
          <w:tab w:val="num" w:pos="567"/>
        </w:tabs>
        <w:autoSpaceDE w:val="0"/>
        <w:spacing w:before="0" w:line="360" w:lineRule="auto"/>
        <w:ind w:hanging="786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opis odbieranego przedmiotu umowy,</w:t>
      </w:r>
    </w:p>
    <w:p w14:paraId="1E7F3FA1" w14:textId="77777777" w:rsidR="004A37BC" w:rsidRPr="00431C4B" w:rsidRDefault="004A37BC" w:rsidP="00675516">
      <w:pPr>
        <w:numPr>
          <w:ilvl w:val="0"/>
          <w:numId w:val="21"/>
        </w:numPr>
        <w:tabs>
          <w:tab w:val="num" w:pos="567"/>
        </w:tabs>
        <w:autoSpaceDE w:val="0"/>
        <w:spacing w:before="0" w:line="360" w:lineRule="auto"/>
        <w:ind w:hanging="786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oświadczenie Stron o braku albo o istnieniu wad w realizacji przedmiotu umowy.</w:t>
      </w:r>
    </w:p>
    <w:p w14:paraId="12B8B2C5" w14:textId="77777777" w:rsidR="00D0172E" w:rsidRPr="00431C4B" w:rsidRDefault="00D0172E" w:rsidP="00881ACC">
      <w:pPr>
        <w:autoSpaceDE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52AEFAA5" w14:textId="77777777" w:rsidR="00B92B70" w:rsidRPr="00431C4B" w:rsidRDefault="009255A6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>§ 6</w:t>
      </w:r>
    </w:p>
    <w:p w14:paraId="1DD265EF" w14:textId="77777777" w:rsidR="00630848" w:rsidRPr="00431C4B" w:rsidRDefault="00630848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>Wynagrodzenie</w:t>
      </w:r>
    </w:p>
    <w:p w14:paraId="2B9D3B12" w14:textId="7338B43C" w:rsidR="00E5532F" w:rsidRPr="00D32632" w:rsidRDefault="00B92B70" w:rsidP="00881ACC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D32632">
        <w:rPr>
          <w:rFonts w:ascii="Arial" w:hAnsi="Arial" w:cs="Arial"/>
          <w:sz w:val="22"/>
          <w:szCs w:val="22"/>
        </w:rPr>
        <w:t>Za wykonanie przedmiotu umowy</w:t>
      </w:r>
      <w:r w:rsidR="009F710F" w:rsidRPr="00D32632">
        <w:rPr>
          <w:rFonts w:ascii="Arial" w:hAnsi="Arial" w:cs="Arial"/>
          <w:sz w:val="22"/>
          <w:szCs w:val="22"/>
        </w:rPr>
        <w:t xml:space="preserve"> </w:t>
      </w:r>
      <w:r w:rsidR="00B00717" w:rsidRPr="00D32632">
        <w:rPr>
          <w:rFonts w:ascii="Arial" w:hAnsi="Arial" w:cs="Arial"/>
          <w:sz w:val="22"/>
          <w:szCs w:val="22"/>
        </w:rPr>
        <w:t>opisane</w:t>
      </w:r>
      <w:r w:rsidR="00E9794D" w:rsidRPr="00D32632">
        <w:rPr>
          <w:rFonts w:ascii="Arial" w:hAnsi="Arial" w:cs="Arial"/>
          <w:sz w:val="22"/>
          <w:szCs w:val="22"/>
        </w:rPr>
        <w:t>go</w:t>
      </w:r>
      <w:r w:rsidR="00B00717" w:rsidRPr="00D32632">
        <w:rPr>
          <w:rFonts w:ascii="Arial" w:hAnsi="Arial" w:cs="Arial"/>
          <w:sz w:val="22"/>
          <w:szCs w:val="22"/>
        </w:rPr>
        <w:t xml:space="preserve"> w § 1 </w:t>
      </w:r>
      <w:r w:rsidR="009F710F" w:rsidRPr="00D32632">
        <w:rPr>
          <w:rFonts w:ascii="Arial" w:hAnsi="Arial" w:cs="Arial"/>
          <w:sz w:val="22"/>
          <w:szCs w:val="22"/>
        </w:rPr>
        <w:t xml:space="preserve">Wykonawca otrzyma </w:t>
      </w:r>
      <w:r w:rsidR="00FA1F90" w:rsidRPr="00D32632">
        <w:rPr>
          <w:rFonts w:ascii="Arial" w:hAnsi="Arial" w:cs="Arial"/>
          <w:sz w:val="22"/>
          <w:szCs w:val="22"/>
        </w:rPr>
        <w:t xml:space="preserve">łączne </w:t>
      </w:r>
      <w:r w:rsidRPr="00D32632">
        <w:rPr>
          <w:rFonts w:ascii="Arial" w:hAnsi="Arial" w:cs="Arial"/>
          <w:sz w:val="22"/>
          <w:szCs w:val="22"/>
        </w:rPr>
        <w:t>wynagrodzenie</w:t>
      </w:r>
      <w:r w:rsidR="006E4D0C">
        <w:rPr>
          <w:rFonts w:ascii="Arial" w:hAnsi="Arial" w:cs="Arial"/>
          <w:sz w:val="22"/>
          <w:szCs w:val="22"/>
        </w:rPr>
        <w:t xml:space="preserve"> </w:t>
      </w:r>
      <w:r w:rsidR="006E4D0C" w:rsidRPr="006F20E4">
        <w:rPr>
          <w:rFonts w:ascii="Arial" w:hAnsi="Arial" w:cs="Arial"/>
          <w:sz w:val="22"/>
          <w:szCs w:val="22"/>
        </w:rPr>
        <w:t>ryczałtowe</w:t>
      </w:r>
      <w:r w:rsidRPr="00D32632">
        <w:rPr>
          <w:rFonts w:ascii="Arial" w:hAnsi="Arial" w:cs="Arial"/>
          <w:sz w:val="22"/>
          <w:szCs w:val="22"/>
        </w:rPr>
        <w:t xml:space="preserve"> w</w:t>
      </w:r>
      <w:r w:rsidR="00B00717" w:rsidRPr="00D32632">
        <w:rPr>
          <w:rFonts w:ascii="Arial" w:hAnsi="Arial" w:cs="Arial"/>
          <w:sz w:val="22"/>
          <w:szCs w:val="22"/>
        </w:rPr>
        <w:t> </w:t>
      </w:r>
      <w:r w:rsidRPr="00D32632">
        <w:rPr>
          <w:rFonts w:ascii="Arial" w:hAnsi="Arial" w:cs="Arial"/>
          <w:sz w:val="22"/>
          <w:szCs w:val="22"/>
        </w:rPr>
        <w:t>wysoko</w:t>
      </w:r>
      <w:r w:rsidRPr="00D32632">
        <w:rPr>
          <w:rFonts w:ascii="Arial" w:eastAsia="TT45Co00" w:hAnsi="Arial" w:cs="Arial"/>
          <w:sz w:val="22"/>
          <w:szCs w:val="22"/>
        </w:rPr>
        <w:t>ś</w:t>
      </w:r>
      <w:r w:rsidRPr="00D32632">
        <w:rPr>
          <w:rFonts w:ascii="Arial" w:hAnsi="Arial" w:cs="Arial"/>
          <w:sz w:val="22"/>
          <w:szCs w:val="22"/>
        </w:rPr>
        <w:t>ci</w:t>
      </w:r>
      <w:r w:rsidR="00E5532F" w:rsidRPr="00D32632">
        <w:rPr>
          <w:rFonts w:ascii="Arial" w:hAnsi="Arial" w:cs="Arial"/>
          <w:sz w:val="22"/>
          <w:szCs w:val="22"/>
        </w:rPr>
        <w:t>:</w:t>
      </w:r>
    </w:p>
    <w:p w14:paraId="49EFF2B0" w14:textId="6DB93D12" w:rsidR="00E5532F" w:rsidRPr="00D32632" w:rsidRDefault="006275B7" w:rsidP="00881ACC">
      <w:pPr>
        <w:autoSpaceDE w:val="0"/>
        <w:spacing w:before="0" w:line="360" w:lineRule="auto"/>
        <w:ind w:left="284"/>
        <w:jc w:val="left"/>
        <w:rPr>
          <w:rFonts w:ascii="Arial" w:hAnsi="Arial" w:cs="Arial"/>
          <w:sz w:val="22"/>
          <w:szCs w:val="22"/>
        </w:rPr>
      </w:pPr>
      <w:r w:rsidRPr="00D32632">
        <w:rPr>
          <w:rFonts w:ascii="Arial" w:hAnsi="Arial" w:cs="Arial"/>
          <w:sz w:val="22"/>
          <w:szCs w:val="22"/>
        </w:rPr>
        <w:t>…….</w:t>
      </w:r>
      <w:r w:rsidR="00274E07" w:rsidRPr="00D32632">
        <w:rPr>
          <w:rFonts w:ascii="Arial" w:hAnsi="Arial" w:cs="Arial"/>
          <w:sz w:val="22"/>
          <w:szCs w:val="22"/>
        </w:rPr>
        <w:t xml:space="preserve"> </w:t>
      </w:r>
      <w:r w:rsidR="00E5532F" w:rsidRPr="00D32632">
        <w:rPr>
          <w:rFonts w:ascii="Arial" w:hAnsi="Arial" w:cs="Arial"/>
          <w:sz w:val="22"/>
          <w:szCs w:val="22"/>
        </w:rPr>
        <w:t>zł netto,</w:t>
      </w:r>
    </w:p>
    <w:p w14:paraId="153E18EA" w14:textId="2DCEB046" w:rsidR="00D653E0" w:rsidRPr="00D32632" w:rsidRDefault="006275B7" w:rsidP="00881ACC">
      <w:pPr>
        <w:autoSpaceDE w:val="0"/>
        <w:spacing w:before="0" w:line="360" w:lineRule="auto"/>
        <w:ind w:left="284"/>
        <w:jc w:val="left"/>
        <w:rPr>
          <w:rFonts w:ascii="Arial" w:hAnsi="Arial" w:cs="Arial"/>
          <w:sz w:val="22"/>
          <w:szCs w:val="22"/>
        </w:rPr>
      </w:pPr>
      <w:r w:rsidRPr="00D32632">
        <w:rPr>
          <w:rFonts w:ascii="Arial" w:hAnsi="Arial" w:cs="Arial"/>
          <w:sz w:val="22"/>
          <w:szCs w:val="22"/>
        </w:rPr>
        <w:t>…….</w:t>
      </w:r>
      <w:r w:rsidR="00D653E0" w:rsidRPr="00D32632">
        <w:rPr>
          <w:rFonts w:ascii="Arial" w:hAnsi="Arial" w:cs="Arial"/>
          <w:sz w:val="22"/>
          <w:szCs w:val="22"/>
        </w:rPr>
        <w:t xml:space="preserve"> zł podatek VAT,</w:t>
      </w:r>
    </w:p>
    <w:p w14:paraId="0A4E8DB8" w14:textId="77777777" w:rsidR="00B00717" w:rsidRPr="00D32632" w:rsidRDefault="006275B7" w:rsidP="00881ACC">
      <w:pPr>
        <w:tabs>
          <w:tab w:val="num" w:pos="720"/>
        </w:tabs>
        <w:autoSpaceDE w:val="0"/>
        <w:spacing w:before="0" w:line="360" w:lineRule="auto"/>
        <w:ind w:left="284"/>
        <w:jc w:val="left"/>
        <w:rPr>
          <w:rFonts w:ascii="Arial" w:hAnsi="Arial" w:cs="Arial"/>
          <w:sz w:val="22"/>
          <w:szCs w:val="22"/>
        </w:rPr>
      </w:pPr>
      <w:r w:rsidRPr="00D32632">
        <w:rPr>
          <w:rFonts w:ascii="Arial" w:hAnsi="Arial" w:cs="Arial"/>
          <w:sz w:val="22"/>
          <w:szCs w:val="22"/>
        </w:rPr>
        <w:t>…….</w:t>
      </w:r>
      <w:r w:rsidR="00274E07" w:rsidRPr="00D32632">
        <w:rPr>
          <w:rFonts w:ascii="Arial" w:hAnsi="Arial" w:cs="Arial"/>
          <w:sz w:val="22"/>
          <w:szCs w:val="22"/>
        </w:rPr>
        <w:t xml:space="preserve"> </w:t>
      </w:r>
      <w:r w:rsidR="00B92B70" w:rsidRPr="00D32632">
        <w:rPr>
          <w:rFonts w:ascii="Arial" w:hAnsi="Arial" w:cs="Arial"/>
          <w:sz w:val="22"/>
          <w:szCs w:val="22"/>
        </w:rPr>
        <w:t xml:space="preserve">zł brutto (słownie brutto: </w:t>
      </w:r>
      <w:r w:rsidR="000C0559" w:rsidRPr="00D32632">
        <w:rPr>
          <w:rFonts w:ascii="Arial" w:hAnsi="Arial" w:cs="Arial"/>
          <w:sz w:val="22"/>
          <w:szCs w:val="22"/>
        </w:rPr>
        <w:t>……….</w:t>
      </w:r>
      <w:r w:rsidR="00274E07" w:rsidRPr="00D32632">
        <w:rPr>
          <w:rFonts w:ascii="Arial" w:hAnsi="Arial" w:cs="Arial"/>
          <w:sz w:val="22"/>
          <w:szCs w:val="22"/>
        </w:rPr>
        <w:t xml:space="preserve"> złotych 00/</w:t>
      </w:r>
      <w:r w:rsidR="00426AB1" w:rsidRPr="00D32632">
        <w:rPr>
          <w:rFonts w:ascii="Arial" w:hAnsi="Arial" w:cs="Arial"/>
          <w:sz w:val="22"/>
          <w:szCs w:val="22"/>
        </w:rPr>
        <w:t>100).</w:t>
      </w:r>
    </w:p>
    <w:p w14:paraId="42B8525D" w14:textId="7360E94B" w:rsidR="00BA79D2" w:rsidRPr="006050AA" w:rsidRDefault="00BA79D2" w:rsidP="00BA79D2">
      <w:pPr>
        <w:numPr>
          <w:ilvl w:val="1"/>
          <w:numId w:val="10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6050AA">
        <w:rPr>
          <w:rFonts w:ascii="Arial" w:hAnsi="Arial" w:cs="Arial"/>
          <w:sz w:val="22"/>
          <w:szCs w:val="22"/>
        </w:rPr>
        <w:t>Wynagrodzenie, o którym mowa w ust. 1 obejmuje wszystkie koszty realizacji przedmiotu umowy.</w:t>
      </w:r>
    </w:p>
    <w:p w14:paraId="343CA1F0" w14:textId="546B3F0D" w:rsidR="00BA79D2" w:rsidRPr="006050AA" w:rsidRDefault="00BA79D2" w:rsidP="00BA79D2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6050AA">
        <w:rPr>
          <w:rFonts w:ascii="Arial" w:hAnsi="Arial" w:cs="Arial"/>
          <w:sz w:val="22"/>
          <w:szCs w:val="22"/>
        </w:rPr>
        <w:t>Podstawą wystawienia przez Wykonawcę faktur</w:t>
      </w:r>
      <w:r w:rsidR="001B0BC5">
        <w:rPr>
          <w:rFonts w:ascii="Arial" w:hAnsi="Arial" w:cs="Arial"/>
          <w:sz w:val="22"/>
          <w:szCs w:val="22"/>
        </w:rPr>
        <w:t>y</w:t>
      </w:r>
      <w:r w:rsidRPr="006050AA">
        <w:rPr>
          <w:rFonts w:ascii="Arial" w:hAnsi="Arial" w:cs="Arial"/>
          <w:sz w:val="22"/>
          <w:szCs w:val="22"/>
        </w:rPr>
        <w:t>/rachunk</w:t>
      </w:r>
      <w:r w:rsidR="001B0BC5">
        <w:rPr>
          <w:rFonts w:ascii="Arial" w:hAnsi="Arial" w:cs="Arial"/>
          <w:sz w:val="22"/>
          <w:szCs w:val="22"/>
        </w:rPr>
        <w:t>u</w:t>
      </w:r>
      <w:r w:rsidRPr="006050AA">
        <w:rPr>
          <w:rFonts w:ascii="Arial" w:hAnsi="Arial" w:cs="Arial"/>
          <w:sz w:val="22"/>
          <w:szCs w:val="22"/>
        </w:rPr>
        <w:t xml:space="preserve"> jest podpisanie przez Strony </w:t>
      </w:r>
      <w:r w:rsidR="000D11D3">
        <w:rPr>
          <w:rFonts w:ascii="Arial" w:hAnsi="Arial" w:cs="Arial"/>
          <w:sz w:val="22"/>
          <w:szCs w:val="22"/>
        </w:rPr>
        <w:t xml:space="preserve">końcowego </w:t>
      </w:r>
      <w:r w:rsidRPr="006050AA">
        <w:rPr>
          <w:rFonts w:ascii="Arial" w:hAnsi="Arial" w:cs="Arial"/>
          <w:sz w:val="22"/>
          <w:szCs w:val="22"/>
        </w:rPr>
        <w:t>protok</w:t>
      </w:r>
      <w:r>
        <w:rPr>
          <w:rFonts w:ascii="Arial" w:hAnsi="Arial" w:cs="Arial"/>
          <w:sz w:val="22"/>
          <w:szCs w:val="22"/>
        </w:rPr>
        <w:t>oł</w:t>
      </w:r>
      <w:r w:rsidR="000D11D3">
        <w:rPr>
          <w:rFonts w:ascii="Arial" w:hAnsi="Arial" w:cs="Arial"/>
          <w:sz w:val="22"/>
          <w:szCs w:val="22"/>
        </w:rPr>
        <w:t>u</w:t>
      </w:r>
      <w:r w:rsidRPr="006050AA">
        <w:rPr>
          <w:rFonts w:ascii="Arial" w:hAnsi="Arial" w:cs="Arial"/>
          <w:sz w:val="22"/>
          <w:szCs w:val="22"/>
        </w:rPr>
        <w:t xml:space="preserve"> odbioru, o który</w:t>
      </w:r>
      <w:r>
        <w:rPr>
          <w:rFonts w:ascii="Arial" w:hAnsi="Arial" w:cs="Arial"/>
          <w:sz w:val="22"/>
          <w:szCs w:val="22"/>
        </w:rPr>
        <w:t>ch</w:t>
      </w:r>
      <w:r w:rsidRPr="006050AA">
        <w:rPr>
          <w:rFonts w:ascii="Arial" w:hAnsi="Arial" w:cs="Arial"/>
          <w:sz w:val="22"/>
          <w:szCs w:val="22"/>
        </w:rPr>
        <w:t xml:space="preserve"> mowa w § 5</w:t>
      </w:r>
      <w:r w:rsidR="000D11D3">
        <w:rPr>
          <w:rFonts w:ascii="Arial" w:hAnsi="Arial" w:cs="Arial"/>
          <w:sz w:val="22"/>
          <w:szCs w:val="22"/>
        </w:rPr>
        <w:t xml:space="preserve"> ust.1</w:t>
      </w:r>
      <w:r w:rsidRPr="006050AA">
        <w:rPr>
          <w:rFonts w:ascii="Arial" w:hAnsi="Arial" w:cs="Arial"/>
          <w:sz w:val="22"/>
          <w:szCs w:val="22"/>
        </w:rPr>
        <w:t xml:space="preserve">. </w:t>
      </w:r>
    </w:p>
    <w:p w14:paraId="151D3A19" w14:textId="729ADC14" w:rsidR="00BA79D2" w:rsidRDefault="00BA79D2" w:rsidP="00BA79D2">
      <w:pPr>
        <w:numPr>
          <w:ilvl w:val="1"/>
          <w:numId w:val="10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6050AA">
        <w:rPr>
          <w:rFonts w:ascii="Arial" w:hAnsi="Arial" w:cs="Arial"/>
          <w:sz w:val="22"/>
          <w:szCs w:val="22"/>
        </w:rPr>
        <w:t xml:space="preserve">Wykonawca wystawi fakturę/rachunek w ciągu 5 dni roboczych od dnia podpisania </w:t>
      </w:r>
      <w:r w:rsidR="000D11D3">
        <w:rPr>
          <w:rFonts w:ascii="Arial" w:hAnsi="Arial" w:cs="Arial"/>
          <w:sz w:val="22"/>
          <w:szCs w:val="22"/>
        </w:rPr>
        <w:t xml:space="preserve">końcowego </w:t>
      </w:r>
      <w:r w:rsidRPr="006050AA">
        <w:rPr>
          <w:rFonts w:ascii="Arial" w:hAnsi="Arial" w:cs="Arial"/>
          <w:sz w:val="22"/>
          <w:szCs w:val="22"/>
        </w:rPr>
        <w:t>protokołu odbioru, o którym mowa w § 5</w:t>
      </w:r>
      <w:r w:rsidR="000D11D3">
        <w:rPr>
          <w:rFonts w:ascii="Arial" w:hAnsi="Arial" w:cs="Arial"/>
          <w:sz w:val="22"/>
          <w:szCs w:val="22"/>
        </w:rPr>
        <w:t xml:space="preserve"> ust. 1</w:t>
      </w:r>
      <w:r w:rsidRPr="006050AA">
        <w:rPr>
          <w:rFonts w:ascii="Arial" w:hAnsi="Arial" w:cs="Arial"/>
          <w:sz w:val="22"/>
          <w:szCs w:val="22"/>
        </w:rPr>
        <w:t>.</w:t>
      </w:r>
    </w:p>
    <w:p w14:paraId="1D4A969E" w14:textId="77777777" w:rsidR="00BA79D2" w:rsidRPr="001B6652" w:rsidRDefault="00BA79D2" w:rsidP="00BA79D2">
      <w:pPr>
        <w:numPr>
          <w:ilvl w:val="1"/>
          <w:numId w:val="10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B1794D">
        <w:rPr>
          <w:rFonts w:ascii="Arial" w:hAnsi="Arial" w:cs="Arial"/>
          <w:sz w:val="22"/>
          <w:szCs w:val="22"/>
        </w:rPr>
        <w:t xml:space="preserve">Zapłata wynagrodzenia, o którym mowa w ust. 1 </w:t>
      </w:r>
      <w:r>
        <w:rPr>
          <w:rFonts w:ascii="Arial" w:hAnsi="Arial" w:cs="Arial"/>
          <w:sz w:val="22"/>
          <w:szCs w:val="22"/>
        </w:rPr>
        <w:t xml:space="preserve">nastąpi </w:t>
      </w:r>
      <w:r w:rsidRPr="00B1794D">
        <w:rPr>
          <w:rFonts w:ascii="Arial" w:hAnsi="Arial" w:cs="Arial"/>
          <w:sz w:val="22"/>
          <w:szCs w:val="22"/>
        </w:rPr>
        <w:t>na rachunek bankowy wskazany przez Wykonawcę, w ter</w:t>
      </w:r>
      <w:r>
        <w:rPr>
          <w:rFonts w:ascii="Arial" w:hAnsi="Arial" w:cs="Arial"/>
          <w:sz w:val="22"/>
          <w:szCs w:val="22"/>
        </w:rPr>
        <w:t>minie do 21 dni od wystawienia faktury/rachunku.</w:t>
      </w:r>
    </w:p>
    <w:p w14:paraId="5180F474" w14:textId="77777777" w:rsidR="00BA79D2" w:rsidRPr="006050AA" w:rsidRDefault="00BA79D2" w:rsidP="00BA79D2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6050AA">
        <w:rPr>
          <w:rFonts w:ascii="Arial" w:hAnsi="Arial" w:cs="Arial"/>
          <w:sz w:val="22"/>
          <w:szCs w:val="22"/>
        </w:rPr>
        <w:t>Jako dzień zapłaty Strony ustalają dzień wydania dyspozycji przez Zamawiającego.</w:t>
      </w:r>
    </w:p>
    <w:p w14:paraId="5B2EE3CD" w14:textId="77777777" w:rsidR="00BA79D2" w:rsidRDefault="00BA79D2" w:rsidP="00BA79D2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AF0A80">
        <w:rPr>
          <w:rFonts w:ascii="Arial" w:hAnsi="Arial" w:cs="Arial"/>
          <w:sz w:val="22"/>
          <w:szCs w:val="22"/>
        </w:rPr>
        <w:t>Faktura/rachunek zostanie wystawiona/y na następujące dane</w:t>
      </w:r>
      <w:r w:rsidRPr="006050AA">
        <w:rPr>
          <w:rFonts w:ascii="Arial" w:hAnsi="Arial" w:cs="Arial"/>
          <w:sz w:val="22"/>
          <w:szCs w:val="22"/>
        </w:rPr>
        <w:t>: Regionalna Dyrekcja Ochrony Środowiska w Rzeszowie, Al. Józefa Piłsudskiego 38, 35-001 Rzeszów.</w:t>
      </w:r>
    </w:p>
    <w:p w14:paraId="2852C2EC" w14:textId="5BEC0C14" w:rsidR="00A72B84" w:rsidRPr="00D32632" w:rsidRDefault="00A72B84" w:rsidP="00BA79D2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D32632">
        <w:rPr>
          <w:rFonts w:ascii="Arial" w:hAnsi="Arial" w:cs="Arial"/>
          <w:sz w:val="22"/>
          <w:szCs w:val="22"/>
        </w:rPr>
        <w:t>Od momentu objęcia Wykonawcy obowiązkiem wystawienia faktur w formie ustrukturyzowanej i zamieszczania ich w Krajowym Systemie e-Faktur (KSeF), za moment dostarczenia faktury do Zamawiającego uznaje się dzień jej zamieszczenia w KSeF. W przypadku awarii KSeF faktura może zostać dostarczona Zamawiającemu poza systemem KSeF, zgodnie z obowiązującymi w tym zakresie przepisami prawa.</w:t>
      </w:r>
    </w:p>
    <w:p w14:paraId="29723F04" w14:textId="73133DA8" w:rsidR="00A72B84" w:rsidRPr="00D32632" w:rsidRDefault="00A72B84" w:rsidP="00BA79D2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D32632">
        <w:rPr>
          <w:rFonts w:ascii="Arial" w:hAnsi="Arial" w:cs="Arial"/>
          <w:sz w:val="22"/>
          <w:szCs w:val="22"/>
        </w:rPr>
        <w:lastRenderedPageBreak/>
        <w:t>Wynagrodzenie za wykonanie przedmiotu umowy, o którym mowa w ust. 1 zostanie pomniejszone o zaliczkę na podatek dochodowy od osób fizycznych, składki na ubezpieczenie społeczne i ubezpieczenie zdrowotne oraz koszty, które ponosi Zamawiający o ile obowiązek taki przewidują obowiązujące przepisy.</w:t>
      </w:r>
    </w:p>
    <w:p w14:paraId="30E60B43" w14:textId="50AC29B9" w:rsidR="00BA79D2" w:rsidRDefault="00BA79D2" w:rsidP="00BA79D2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B555D3">
        <w:rPr>
          <w:rFonts w:ascii="Arial" w:hAnsi="Arial" w:cs="Arial"/>
          <w:sz w:val="22"/>
          <w:szCs w:val="22"/>
        </w:rPr>
        <w:t xml:space="preserve">Wynagrodzenie, o którym mowa w ust. 1 zostanie pomniejszone o ewentualne kary umowne, o których mowa w § </w:t>
      </w:r>
      <w:r w:rsidR="00E90142">
        <w:rPr>
          <w:rFonts w:ascii="Arial" w:hAnsi="Arial" w:cs="Arial"/>
          <w:sz w:val="22"/>
          <w:szCs w:val="22"/>
        </w:rPr>
        <w:t>9</w:t>
      </w:r>
      <w:r w:rsidRPr="008D51E9">
        <w:rPr>
          <w:rFonts w:ascii="Arial" w:hAnsi="Arial" w:cs="Arial"/>
          <w:sz w:val="22"/>
          <w:szCs w:val="22"/>
        </w:rPr>
        <w:t>.</w:t>
      </w:r>
      <w:r w:rsidRPr="00B555D3">
        <w:rPr>
          <w:rFonts w:ascii="Arial" w:hAnsi="Arial" w:cs="Arial"/>
          <w:sz w:val="22"/>
          <w:szCs w:val="22"/>
        </w:rPr>
        <w:t xml:space="preserve"> </w:t>
      </w:r>
    </w:p>
    <w:p w14:paraId="044AD060" w14:textId="1FDE1AC4" w:rsidR="00BA79D2" w:rsidRPr="002A3D1E" w:rsidRDefault="00BA79D2" w:rsidP="00BA79D2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2A3D1E">
        <w:rPr>
          <w:rFonts w:ascii="Arial" w:hAnsi="Arial" w:cs="Arial"/>
          <w:color w:val="000000" w:themeColor="text1"/>
          <w:sz w:val="22"/>
          <w:szCs w:val="22"/>
        </w:rPr>
        <w:t xml:space="preserve">Wykonawca, który będzie świadczył osobiście  usługi na podstawie niniejszej umowy jako osoba fizyczna zobowiązany jest prowadzić ewidencję czasu pracy i przedstawić </w:t>
      </w:r>
      <w:r w:rsidRPr="002A3D1E">
        <w:rPr>
          <w:rFonts w:ascii="Arial" w:hAnsi="Arial" w:cs="Arial"/>
          <w:color w:val="000000" w:themeColor="text1"/>
          <w:sz w:val="22"/>
          <w:szCs w:val="22"/>
        </w:rPr>
        <w:br/>
        <w:t xml:space="preserve">ją Zamawiającemu razem z fakturą/rachunkiem, o którym/ej mowa w ust. </w:t>
      </w:r>
      <w:r>
        <w:rPr>
          <w:rFonts w:ascii="Arial" w:hAnsi="Arial" w:cs="Arial"/>
          <w:color w:val="000000" w:themeColor="text1"/>
          <w:sz w:val="22"/>
          <w:szCs w:val="22"/>
        </w:rPr>
        <w:t>4</w:t>
      </w:r>
      <w:r w:rsidRPr="002A3D1E">
        <w:rPr>
          <w:rFonts w:ascii="Arial" w:hAnsi="Arial" w:cs="Arial"/>
          <w:color w:val="000000" w:themeColor="text1"/>
          <w:sz w:val="22"/>
          <w:szCs w:val="22"/>
        </w:rPr>
        <w:t xml:space="preserve"> niniejszego paragrafu umowy.</w:t>
      </w:r>
      <w:r w:rsidR="0081152E">
        <w:rPr>
          <w:rFonts w:ascii="Arial" w:hAnsi="Arial" w:cs="Arial"/>
          <w:color w:val="000000" w:themeColor="text1"/>
          <w:sz w:val="22"/>
          <w:szCs w:val="22"/>
        </w:rPr>
        <w:t>*</w:t>
      </w:r>
      <w:r w:rsidR="00AE78E0">
        <w:rPr>
          <w:rFonts w:ascii="Arial" w:hAnsi="Arial" w:cs="Arial"/>
          <w:color w:val="000000" w:themeColor="text1"/>
          <w:sz w:val="22"/>
          <w:szCs w:val="22"/>
        </w:rPr>
        <w:t>*</w:t>
      </w:r>
    </w:p>
    <w:p w14:paraId="168DA61E" w14:textId="77777777" w:rsidR="00A45161" w:rsidRDefault="00A45161" w:rsidP="001E4A9A">
      <w:pPr>
        <w:autoSpaceDE w:val="0"/>
        <w:spacing w:before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3066C077" w14:textId="43EA8218" w:rsidR="00B92B70" w:rsidRPr="00431C4B" w:rsidRDefault="00056152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>§ 7</w:t>
      </w:r>
    </w:p>
    <w:p w14:paraId="70F25345" w14:textId="77777777" w:rsidR="00630848" w:rsidRPr="00431C4B" w:rsidRDefault="00630848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>Przedstawiciele Zamawiającego i Wykonawców</w:t>
      </w:r>
    </w:p>
    <w:p w14:paraId="1B716732" w14:textId="77777777" w:rsidR="00B92B70" w:rsidRPr="00431C4B" w:rsidRDefault="00B92B70" w:rsidP="00881ACC">
      <w:pPr>
        <w:numPr>
          <w:ilvl w:val="1"/>
          <w:numId w:val="11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Osob</w:t>
      </w:r>
      <w:r w:rsidR="00E9794D" w:rsidRPr="00431C4B">
        <w:rPr>
          <w:rFonts w:ascii="Arial" w:eastAsia="TT45Co00" w:hAnsi="Arial" w:cs="Arial"/>
          <w:sz w:val="22"/>
          <w:szCs w:val="22"/>
        </w:rPr>
        <w:t>ami</w:t>
      </w:r>
      <w:r w:rsidRPr="00431C4B">
        <w:rPr>
          <w:rFonts w:ascii="Arial" w:eastAsia="TT45Co00" w:hAnsi="Arial" w:cs="Arial"/>
          <w:sz w:val="22"/>
          <w:szCs w:val="22"/>
        </w:rPr>
        <w:t xml:space="preserve"> </w:t>
      </w:r>
      <w:r w:rsidRPr="00431C4B">
        <w:rPr>
          <w:rFonts w:ascii="Arial" w:hAnsi="Arial" w:cs="Arial"/>
          <w:sz w:val="22"/>
          <w:szCs w:val="22"/>
        </w:rPr>
        <w:t>uprawnion</w:t>
      </w:r>
      <w:r w:rsidR="00E9794D" w:rsidRPr="00431C4B">
        <w:rPr>
          <w:rFonts w:ascii="Arial" w:hAnsi="Arial" w:cs="Arial"/>
          <w:sz w:val="22"/>
          <w:szCs w:val="22"/>
        </w:rPr>
        <w:t>ymi</w:t>
      </w:r>
      <w:r w:rsidRPr="00431C4B">
        <w:rPr>
          <w:rFonts w:ascii="Arial" w:eastAsia="TT45Co00" w:hAnsi="Arial" w:cs="Arial"/>
          <w:sz w:val="22"/>
          <w:szCs w:val="22"/>
        </w:rPr>
        <w:t xml:space="preserve"> </w:t>
      </w:r>
      <w:r w:rsidRPr="00431C4B">
        <w:rPr>
          <w:rFonts w:ascii="Arial" w:hAnsi="Arial" w:cs="Arial"/>
          <w:sz w:val="22"/>
          <w:szCs w:val="22"/>
        </w:rPr>
        <w:t>przez Zamawiaj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cego do koordynowania spraw zwi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zanych z</w:t>
      </w:r>
      <w:r w:rsidR="00E9794D" w:rsidRPr="00431C4B">
        <w:rPr>
          <w:rFonts w:ascii="Arial" w:hAnsi="Arial" w:cs="Arial"/>
          <w:sz w:val="22"/>
          <w:szCs w:val="22"/>
        </w:rPr>
        <w:t> </w:t>
      </w:r>
      <w:r w:rsidRPr="00431C4B">
        <w:rPr>
          <w:rFonts w:ascii="Arial" w:hAnsi="Arial" w:cs="Arial"/>
          <w:sz w:val="22"/>
          <w:szCs w:val="22"/>
        </w:rPr>
        <w:t>realizacj</w:t>
      </w:r>
      <w:r w:rsidRPr="00431C4B">
        <w:rPr>
          <w:rFonts w:ascii="Arial" w:eastAsia="TT45Co00" w:hAnsi="Arial" w:cs="Arial"/>
          <w:sz w:val="22"/>
          <w:szCs w:val="22"/>
        </w:rPr>
        <w:t xml:space="preserve">ą </w:t>
      </w:r>
      <w:r w:rsidRPr="00431C4B">
        <w:rPr>
          <w:rFonts w:ascii="Arial" w:hAnsi="Arial" w:cs="Arial"/>
          <w:sz w:val="22"/>
          <w:szCs w:val="22"/>
        </w:rPr>
        <w:t>umowy i koordy</w:t>
      </w:r>
      <w:r w:rsidR="009C03AB" w:rsidRPr="00431C4B">
        <w:rPr>
          <w:rFonts w:ascii="Arial" w:hAnsi="Arial" w:cs="Arial"/>
          <w:sz w:val="22"/>
          <w:szCs w:val="22"/>
        </w:rPr>
        <w:t>nowania</w:t>
      </w:r>
      <w:r w:rsidRPr="00431C4B">
        <w:rPr>
          <w:rFonts w:ascii="Arial" w:hAnsi="Arial" w:cs="Arial"/>
          <w:sz w:val="22"/>
          <w:szCs w:val="22"/>
        </w:rPr>
        <w:t xml:space="preserve"> w zakresie obowi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zków umownyc</w:t>
      </w:r>
      <w:r w:rsidR="009C03AB" w:rsidRPr="00431C4B">
        <w:rPr>
          <w:rFonts w:ascii="Arial" w:hAnsi="Arial" w:cs="Arial"/>
          <w:sz w:val="22"/>
          <w:szCs w:val="22"/>
        </w:rPr>
        <w:t xml:space="preserve">h, w tym do </w:t>
      </w:r>
      <w:r w:rsidR="00274E07" w:rsidRPr="00431C4B">
        <w:rPr>
          <w:rFonts w:ascii="Arial" w:hAnsi="Arial" w:cs="Arial"/>
          <w:sz w:val="22"/>
          <w:szCs w:val="22"/>
        </w:rPr>
        <w:t xml:space="preserve"> </w:t>
      </w:r>
      <w:r w:rsidR="009C03AB" w:rsidRPr="00431C4B">
        <w:rPr>
          <w:rFonts w:ascii="Arial" w:hAnsi="Arial" w:cs="Arial"/>
          <w:sz w:val="22"/>
          <w:szCs w:val="22"/>
        </w:rPr>
        <w:t>podpisania protokołów</w:t>
      </w:r>
      <w:r w:rsidRPr="00431C4B">
        <w:rPr>
          <w:rFonts w:ascii="Arial" w:hAnsi="Arial" w:cs="Arial"/>
          <w:sz w:val="22"/>
          <w:szCs w:val="22"/>
        </w:rPr>
        <w:t xml:space="preserve"> odbioru </w:t>
      </w:r>
      <w:r w:rsidR="00E9794D" w:rsidRPr="00431C4B">
        <w:rPr>
          <w:rFonts w:ascii="Arial" w:hAnsi="Arial" w:cs="Arial"/>
          <w:sz w:val="22"/>
          <w:szCs w:val="22"/>
        </w:rPr>
        <w:t>są:</w:t>
      </w:r>
      <w:r w:rsidRPr="00431C4B">
        <w:rPr>
          <w:rFonts w:ascii="Arial" w:hAnsi="Arial" w:cs="Arial"/>
          <w:sz w:val="22"/>
          <w:szCs w:val="22"/>
        </w:rPr>
        <w:t xml:space="preserve"> </w:t>
      </w:r>
      <w:r w:rsidR="006275B7" w:rsidRPr="00431C4B">
        <w:rPr>
          <w:rFonts w:ascii="Arial" w:hAnsi="Arial" w:cs="Arial"/>
          <w:sz w:val="22"/>
          <w:szCs w:val="22"/>
        </w:rPr>
        <w:t>……..</w:t>
      </w:r>
      <w:r w:rsidR="00274E07" w:rsidRPr="00431C4B">
        <w:rPr>
          <w:rFonts w:ascii="Arial" w:hAnsi="Arial" w:cs="Arial"/>
          <w:sz w:val="22"/>
          <w:szCs w:val="22"/>
        </w:rPr>
        <w:t xml:space="preserve"> </w:t>
      </w:r>
      <w:r w:rsidR="003A766D" w:rsidRPr="00431C4B">
        <w:rPr>
          <w:rFonts w:ascii="Arial" w:hAnsi="Arial" w:cs="Arial"/>
          <w:sz w:val="22"/>
          <w:szCs w:val="22"/>
        </w:rPr>
        <w:t>.</w:t>
      </w:r>
      <w:r w:rsidR="00E9794D" w:rsidRPr="00431C4B">
        <w:rPr>
          <w:rFonts w:ascii="Arial" w:hAnsi="Arial" w:cs="Arial"/>
          <w:sz w:val="22"/>
          <w:szCs w:val="22"/>
        </w:rPr>
        <w:t xml:space="preserve"> </w:t>
      </w:r>
    </w:p>
    <w:p w14:paraId="689096A5" w14:textId="77777777" w:rsidR="00B92B70" w:rsidRPr="00431C4B" w:rsidRDefault="00B92B70" w:rsidP="00881ACC">
      <w:pPr>
        <w:numPr>
          <w:ilvl w:val="1"/>
          <w:numId w:val="11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Przedstawicielem Wykonawcy upowa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nionym do koordynowania spraw zwi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zanych</w:t>
      </w:r>
      <w:r w:rsidRPr="00431C4B">
        <w:rPr>
          <w:rFonts w:ascii="Arial" w:hAnsi="Arial" w:cs="Arial"/>
          <w:sz w:val="22"/>
          <w:szCs w:val="22"/>
        </w:rPr>
        <w:br/>
        <w:t>z realizacj</w:t>
      </w:r>
      <w:r w:rsidRPr="00431C4B">
        <w:rPr>
          <w:rFonts w:ascii="Arial" w:eastAsia="TT45Co00" w:hAnsi="Arial" w:cs="Arial"/>
          <w:sz w:val="22"/>
          <w:szCs w:val="22"/>
        </w:rPr>
        <w:t xml:space="preserve">ą </w:t>
      </w:r>
      <w:r w:rsidRPr="00431C4B">
        <w:rPr>
          <w:rFonts w:ascii="Arial" w:hAnsi="Arial" w:cs="Arial"/>
          <w:sz w:val="22"/>
          <w:szCs w:val="22"/>
        </w:rPr>
        <w:t>umowy i koordynatorem w zakresie obowi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 xml:space="preserve">zków umownych, w tym do podpisania protokołu odbioru jest: </w:t>
      </w:r>
      <w:r w:rsidR="006275B7" w:rsidRPr="00431C4B">
        <w:rPr>
          <w:rFonts w:ascii="Arial" w:hAnsi="Arial" w:cs="Arial"/>
          <w:sz w:val="22"/>
          <w:szCs w:val="22"/>
        </w:rPr>
        <w:t>………</w:t>
      </w:r>
    </w:p>
    <w:p w14:paraId="0DF01B99" w14:textId="77777777" w:rsidR="00487D99" w:rsidRDefault="00D26A63" w:rsidP="00881ACC">
      <w:pPr>
        <w:numPr>
          <w:ilvl w:val="1"/>
          <w:numId w:val="11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Każ</w:t>
      </w:r>
      <w:r w:rsidR="0054305B" w:rsidRPr="00431C4B">
        <w:rPr>
          <w:rFonts w:ascii="Arial" w:hAnsi="Arial" w:cs="Arial"/>
          <w:sz w:val="22"/>
          <w:szCs w:val="22"/>
        </w:rPr>
        <w:t>da ze Stron oświadcza, iż osoby, o których mowa w ust. 1 i 2 są umocowan</w:t>
      </w:r>
      <w:r w:rsidRPr="00431C4B">
        <w:rPr>
          <w:rFonts w:ascii="Arial" w:hAnsi="Arial" w:cs="Arial"/>
          <w:sz w:val="22"/>
          <w:szCs w:val="22"/>
        </w:rPr>
        <w:t>e przez Stronę do dokonywania czynności związanych z realizacją przedmiotu umowy, w tym do podpisywania protokołów odbioru</w:t>
      </w:r>
      <w:r w:rsidR="00487D99">
        <w:rPr>
          <w:rFonts w:ascii="Arial" w:hAnsi="Arial" w:cs="Arial"/>
          <w:sz w:val="22"/>
          <w:szCs w:val="22"/>
        </w:rPr>
        <w:t>.</w:t>
      </w:r>
    </w:p>
    <w:p w14:paraId="4F5F8663" w14:textId="415292B2" w:rsidR="00487D99" w:rsidRPr="00873FC1" w:rsidRDefault="00487D99" w:rsidP="00881ACC">
      <w:pPr>
        <w:numPr>
          <w:ilvl w:val="1"/>
          <w:numId w:val="11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87D99">
        <w:rPr>
          <w:rFonts w:ascii="Arial" w:eastAsia="Arial Unicode MS" w:hAnsi="Arial" w:cs="Arial"/>
          <w:sz w:val="22"/>
          <w:szCs w:val="22"/>
        </w:rPr>
        <w:t>Zmiana osób, o których mowa w ust. 1</w:t>
      </w:r>
      <w:r>
        <w:rPr>
          <w:rFonts w:ascii="Arial" w:eastAsia="Arial Unicode MS" w:hAnsi="Arial" w:cs="Arial"/>
          <w:sz w:val="22"/>
          <w:szCs w:val="22"/>
        </w:rPr>
        <w:t xml:space="preserve"> i 2</w:t>
      </w:r>
      <w:r w:rsidRPr="00487D99">
        <w:rPr>
          <w:rFonts w:ascii="Arial" w:eastAsia="Arial Unicode MS" w:hAnsi="Arial" w:cs="Arial"/>
          <w:sz w:val="22"/>
          <w:szCs w:val="22"/>
        </w:rPr>
        <w:t xml:space="preserve">, numerów telefonów i adresów e-mail następuje poprzez pisemne powiadomienie drugiej Strony </w:t>
      </w:r>
      <w:r>
        <w:rPr>
          <w:rFonts w:ascii="Arial" w:eastAsia="Arial Unicode MS" w:hAnsi="Arial" w:cs="Arial"/>
          <w:sz w:val="22"/>
          <w:szCs w:val="22"/>
        </w:rPr>
        <w:t>u</w:t>
      </w:r>
      <w:r w:rsidRPr="00487D99">
        <w:rPr>
          <w:rFonts w:ascii="Arial" w:eastAsia="Arial Unicode MS" w:hAnsi="Arial" w:cs="Arial"/>
          <w:sz w:val="22"/>
          <w:szCs w:val="22"/>
        </w:rPr>
        <w:t xml:space="preserve">mowy i nie wymaga sporządzenia aneksu do </w:t>
      </w:r>
      <w:r>
        <w:rPr>
          <w:rFonts w:ascii="Arial" w:eastAsia="Arial Unicode MS" w:hAnsi="Arial" w:cs="Arial"/>
          <w:sz w:val="22"/>
          <w:szCs w:val="22"/>
        </w:rPr>
        <w:t>u</w:t>
      </w:r>
      <w:r w:rsidRPr="00487D99">
        <w:rPr>
          <w:rFonts w:ascii="Arial" w:eastAsia="Arial Unicode MS" w:hAnsi="Arial" w:cs="Arial"/>
          <w:sz w:val="22"/>
          <w:szCs w:val="22"/>
        </w:rPr>
        <w:t xml:space="preserve">mowy. </w:t>
      </w:r>
    </w:p>
    <w:p w14:paraId="1EB35A96" w14:textId="77777777" w:rsidR="00D26A63" w:rsidRPr="00431C4B" w:rsidRDefault="00056152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31C4B">
        <w:rPr>
          <w:rFonts w:ascii="Arial" w:hAnsi="Arial" w:cs="Arial"/>
          <w:b/>
          <w:sz w:val="22"/>
          <w:szCs w:val="22"/>
        </w:rPr>
        <w:t>§ 8</w:t>
      </w:r>
    </w:p>
    <w:p w14:paraId="61A6DF11" w14:textId="77777777" w:rsidR="00D26A63" w:rsidRPr="00431C4B" w:rsidRDefault="00D26A63" w:rsidP="00873FC1">
      <w:pPr>
        <w:tabs>
          <w:tab w:val="left" w:pos="0"/>
        </w:tabs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31C4B">
        <w:rPr>
          <w:rFonts w:ascii="Arial" w:hAnsi="Arial" w:cs="Arial"/>
          <w:b/>
          <w:sz w:val="22"/>
          <w:szCs w:val="22"/>
        </w:rPr>
        <w:t>Konflikt interesów</w:t>
      </w:r>
    </w:p>
    <w:p w14:paraId="59C88051" w14:textId="77777777" w:rsidR="00D26A63" w:rsidRPr="00431C4B" w:rsidRDefault="00D26A63" w:rsidP="00675516">
      <w:pPr>
        <w:numPr>
          <w:ilvl w:val="2"/>
          <w:numId w:val="18"/>
        </w:numPr>
        <w:tabs>
          <w:tab w:val="clear" w:pos="144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Wykonawca jest zobowiązany do powstrzymywania się od wszelkich działań, które mogą stanowić konflikt interesów w związku z wykonywaniem przedmiotu Umowy.  W tym samym zakresie Wykonawca jest zobowiązany przeciwdziałać konfliktowi interesów osób, przy pomocy których wykonuje Umowę.</w:t>
      </w:r>
    </w:p>
    <w:p w14:paraId="2F3D9903" w14:textId="62C563D0" w:rsidR="00D26A63" w:rsidRPr="00D32632" w:rsidRDefault="00D26A63" w:rsidP="00881ACC">
      <w:pPr>
        <w:numPr>
          <w:ilvl w:val="2"/>
          <w:numId w:val="18"/>
        </w:numPr>
        <w:tabs>
          <w:tab w:val="clear" w:pos="144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W przypadku zaistnienia konfliktu interesów lub ryzyka wystąpienia konfliktu interesów, Wykonawca jest zobowiązany niezwłocznie powiadomić o tym Zamawiającego.</w:t>
      </w:r>
    </w:p>
    <w:p w14:paraId="2180098E" w14:textId="77777777" w:rsidR="00A45161" w:rsidRDefault="00A45161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1479AA7" w14:textId="77777777" w:rsidR="006F20E4" w:rsidRDefault="006F20E4" w:rsidP="00937CA9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EDB0B0F" w14:textId="77777777" w:rsidR="006F20E4" w:rsidRDefault="006F20E4" w:rsidP="00937CA9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0EF1CE0" w14:textId="77777777" w:rsidR="006F20E4" w:rsidRDefault="006F20E4" w:rsidP="00937CA9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3BB61C6" w14:textId="744407E0" w:rsidR="00B92B70" w:rsidRPr="00431C4B" w:rsidRDefault="00905211" w:rsidP="00937CA9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lastRenderedPageBreak/>
        <w:t xml:space="preserve">§ </w:t>
      </w:r>
      <w:r w:rsidR="001E4A9A">
        <w:rPr>
          <w:rFonts w:ascii="Arial" w:hAnsi="Arial" w:cs="Arial"/>
          <w:b/>
          <w:bCs/>
          <w:sz w:val="22"/>
          <w:szCs w:val="22"/>
        </w:rPr>
        <w:t>9</w:t>
      </w:r>
    </w:p>
    <w:p w14:paraId="76A2EA07" w14:textId="77777777" w:rsidR="00630848" w:rsidRPr="00431C4B" w:rsidRDefault="00630848" w:rsidP="00937CA9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>Kary umowne</w:t>
      </w:r>
    </w:p>
    <w:p w14:paraId="62F90D8B" w14:textId="77777777" w:rsidR="009255A6" w:rsidRPr="00431C4B" w:rsidRDefault="009255A6" w:rsidP="00881ACC">
      <w:pPr>
        <w:numPr>
          <w:ilvl w:val="1"/>
          <w:numId w:val="12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Strony ustanawiaj</w:t>
      </w:r>
      <w:r w:rsidRPr="00431C4B">
        <w:rPr>
          <w:rFonts w:ascii="Arial" w:eastAsia="TT45Co00" w:hAnsi="Arial" w:cs="Arial"/>
          <w:sz w:val="22"/>
          <w:szCs w:val="22"/>
        </w:rPr>
        <w:t xml:space="preserve">ą </w:t>
      </w:r>
      <w:r w:rsidRPr="00431C4B">
        <w:rPr>
          <w:rFonts w:ascii="Arial" w:hAnsi="Arial" w:cs="Arial"/>
          <w:sz w:val="22"/>
          <w:szCs w:val="22"/>
        </w:rPr>
        <w:t>odpowiedzialno</w:t>
      </w:r>
      <w:r w:rsidRPr="00431C4B">
        <w:rPr>
          <w:rFonts w:ascii="Arial" w:eastAsia="TT45Co00" w:hAnsi="Arial" w:cs="Arial"/>
          <w:sz w:val="22"/>
          <w:szCs w:val="22"/>
        </w:rPr>
        <w:t xml:space="preserve">ść </w:t>
      </w:r>
      <w:r w:rsidR="00EF672E" w:rsidRPr="00431C4B">
        <w:rPr>
          <w:rFonts w:ascii="Arial" w:hAnsi="Arial" w:cs="Arial"/>
          <w:sz w:val="22"/>
          <w:szCs w:val="22"/>
        </w:rPr>
        <w:t>za nie</w:t>
      </w:r>
      <w:r w:rsidRPr="00431C4B">
        <w:rPr>
          <w:rFonts w:ascii="Arial" w:hAnsi="Arial" w:cs="Arial"/>
          <w:sz w:val="22"/>
          <w:szCs w:val="22"/>
        </w:rPr>
        <w:t>wykonanie lub nienale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yte wykonanie zobowi</w:t>
      </w:r>
      <w:r w:rsidRPr="00431C4B">
        <w:rPr>
          <w:rFonts w:ascii="Arial" w:eastAsia="TT45Co00" w:hAnsi="Arial" w:cs="Arial"/>
          <w:sz w:val="22"/>
          <w:szCs w:val="22"/>
        </w:rPr>
        <w:t>ą</w:t>
      </w:r>
      <w:r w:rsidRPr="00431C4B">
        <w:rPr>
          <w:rFonts w:ascii="Arial" w:hAnsi="Arial" w:cs="Arial"/>
          <w:sz w:val="22"/>
          <w:szCs w:val="22"/>
        </w:rPr>
        <w:t>zania, na ni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ej opisanych zasadach</w:t>
      </w:r>
      <w:r w:rsidR="000C0559" w:rsidRPr="00431C4B">
        <w:rPr>
          <w:rFonts w:ascii="Arial" w:hAnsi="Arial" w:cs="Arial"/>
          <w:sz w:val="22"/>
          <w:szCs w:val="22"/>
        </w:rPr>
        <w:t>:</w:t>
      </w:r>
    </w:p>
    <w:p w14:paraId="41839D3E" w14:textId="6F513306" w:rsidR="00FD5923" w:rsidRPr="00D32632" w:rsidRDefault="00FD5923" w:rsidP="00FD5923">
      <w:pPr>
        <w:pStyle w:val="Akapitzlist"/>
        <w:numPr>
          <w:ilvl w:val="1"/>
          <w:numId w:val="16"/>
        </w:numPr>
        <w:spacing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D32632">
        <w:rPr>
          <w:rFonts w:ascii="Arial" w:eastAsia="Calibri" w:hAnsi="Arial" w:cs="Arial"/>
          <w:sz w:val="22"/>
          <w:szCs w:val="22"/>
          <w:lang w:eastAsia="en-US"/>
        </w:rPr>
        <w:t>Wykonawca zapłaci Zamawiającemu karę umowną za każdy dzień zwłoki w oddaniu przedmiotu umowy w wysokości 0,</w:t>
      </w:r>
      <w:r w:rsidR="00EF2537">
        <w:rPr>
          <w:rFonts w:ascii="Arial" w:eastAsia="Calibri" w:hAnsi="Arial" w:cs="Arial"/>
          <w:sz w:val="22"/>
          <w:szCs w:val="22"/>
          <w:lang w:eastAsia="en-US"/>
        </w:rPr>
        <w:t>5</w:t>
      </w:r>
      <w:r w:rsidRPr="00D32632">
        <w:rPr>
          <w:rFonts w:ascii="Arial" w:eastAsia="Calibri" w:hAnsi="Arial" w:cs="Arial"/>
          <w:sz w:val="22"/>
          <w:szCs w:val="22"/>
          <w:lang w:eastAsia="en-US"/>
        </w:rPr>
        <w:t xml:space="preserve">% </w:t>
      </w:r>
      <w:r w:rsidR="00FA1F90" w:rsidRPr="00D32632">
        <w:rPr>
          <w:rFonts w:ascii="Arial" w:eastAsia="Calibri" w:hAnsi="Arial" w:cs="Arial"/>
          <w:sz w:val="22"/>
          <w:szCs w:val="22"/>
          <w:lang w:eastAsia="en-US"/>
        </w:rPr>
        <w:t xml:space="preserve">łącznego </w:t>
      </w:r>
      <w:r w:rsidRPr="00D32632">
        <w:rPr>
          <w:rFonts w:ascii="Arial" w:eastAsia="Calibri" w:hAnsi="Arial" w:cs="Arial"/>
          <w:sz w:val="22"/>
          <w:szCs w:val="22"/>
          <w:lang w:eastAsia="en-US"/>
        </w:rPr>
        <w:t>wynagrodzenia umownego brutto, o którym mowa w § 6 ust. 1,</w:t>
      </w:r>
    </w:p>
    <w:p w14:paraId="4A23265D" w14:textId="35C9E3B0" w:rsidR="00FD5923" w:rsidRPr="00FD5923" w:rsidRDefault="00FD5923" w:rsidP="00FD5923">
      <w:pPr>
        <w:numPr>
          <w:ilvl w:val="1"/>
          <w:numId w:val="16"/>
        </w:numPr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D32632">
        <w:rPr>
          <w:rFonts w:ascii="Arial" w:eastAsia="Calibri" w:hAnsi="Arial" w:cs="Arial"/>
          <w:sz w:val="22"/>
          <w:szCs w:val="22"/>
          <w:lang w:eastAsia="en-US"/>
        </w:rPr>
        <w:t>Wykonawca zapłaci Zamawiającemu karę umowną za każdy dzień zwłoki w usunięciu wad stwierdzonych w przekazanym przedmiocie umowy w wysokości 0,</w:t>
      </w:r>
      <w:r w:rsidR="00EF2537">
        <w:rPr>
          <w:rFonts w:ascii="Arial" w:eastAsia="Calibri" w:hAnsi="Arial" w:cs="Arial"/>
          <w:sz w:val="22"/>
          <w:szCs w:val="22"/>
          <w:lang w:eastAsia="en-US"/>
        </w:rPr>
        <w:t>5</w:t>
      </w:r>
      <w:r w:rsidRPr="00D32632">
        <w:rPr>
          <w:rFonts w:ascii="Arial" w:eastAsia="Calibri" w:hAnsi="Arial" w:cs="Arial"/>
          <w:sz w:val="22"/>
          <w:szCs w:val="22"/>
          <w:lang w:eastAsia="en-US"/>
        </w:rPr>
        <w:t xml:space="preserve">% </w:t>
      </w:r>
      <w:r w:rsidR="00FA1F90" w:rsidRPr="00D32632">
        <w:rPr>
          <w:rFonts w:ascii="Arial" w:eastAsia="Calibri" w:hAnsi="Arial" w:cs="Arial"/>
          <w:sz w:val="22"/>
          <w:szCs w:val="22"/>
          <w:lang w:eastAsia="en-US"/>
        </w:rPr>
        <w:t xml:space="preserve">łącznego </w:t>
      </w:r>
      <w:r w:rsidRPr="00D32632">
        <w:rPr>
          <w:rFonts w:ascii="Arial" w:eastAsia="Calibri" w:hAnsi="Arial" w:cs="Arial"/>
          <w:sz w:val="22"/>
          <w:szCs w:val="22"/>
          <w:lang w:eastAsia="en-US"/>
        </w:rPr>
        <w:t xml:space="preserve">wynagrodzenia umownego brutto, o którym mowa </w:t>
      </w:r>
      <w:r w:rsidRPr="00431C4B">
        <w:rPr>
          <w:rFonts w:ascii="Arial" w:eastAsia="Calibri" w:hAnsi="Arial" w:cs="Arial"/>
          <w:sz w:val="22"/>
          <w:szCs w:val="22"/>
          <w:lang w:eastAsia="en-US"/>
        </w:rPr>
        <w:t xml:space="preserve">w § 6 ust. </w:t>
      </w:r>
      <w:r>
        <w:rPr>
          <w:rFonts w:ascii="Arial" w:eastAsia="Calibri" w:hAnsi="Arial" w:cs="Arial"/>
          <w:sz w:val="22"/>
          <w:szCs w:val="22"/>
          <w:lang w:eastAsia="en-US"/>
        </w:rPr>
        <w:t>1,</w:t>
      </w:r>
    </w:p>
    <w:p w14:paraId="5B370BEE" w14:textId="099840DF" w:rsidR="00AB2F5C" w:rsidRPr="00431C4B" w:rsidRDefault="0041009E" w:rsidP="00675516">
      <w:pPr>
        <w:numPr>
          <w:ilvl w:val="1"/>
          <w:numId w:val="16"/>
        </w:numPr>
        <w:autoSpaceDE w:val="0"/>
        <w:spacing w:before="0" w:line="360" w:lineRule="auto"/>
        <w:ind w:left="567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eastAsia="Calibri" w:hAnsi="Arial" w:cs="Arial"/>
          <w:sz w:val="22"/>
          <w:szCs w:val="22"/>
          <w:lang w:eastAsia="en-US"/>
        </w:rPr>
        <w:t>Wykonawca zapłaci Zamawiającemu karę umowną za odstąpienie od umowy przez Zamawiającego z przyczyn leżących po stronie Wykonawcy w wysokości 10% wynagrodzenia umownego brutto, o którym mowa w § 6 ust. 1</w:t>
      </w:r>
      <w:r w:rsidR="00F943CD">
        <w:rPr>
          <w:rFonts w:ascii="Arial" w:hAnsi="Arial" w:cs="Arial"/>
          <w:sz w:val="22"/>
          <w:szCs w:val="22"/>
        </w:rPr>
        <w:t>.</w:t>
      </w:r>
    </w:p>
    <w:p w14:paraId="57C682B4" w14:textId="50692126" w:rsidR="00A3788A" w:rsidRPr="00431C4B" w:rsidRDefault="00A3788A" w:rsidP="00675516">
      <w:pPr>
        <w:numPr>
          <w:ilvl w:val="0"/>
          <w:numId w:val="16"/>
        </w:numPr>
        <w:tabs>
          <w:tab w:val="left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Łączna maksymalna wysokość kar umownych, jaką mogą dochodzić strony wynosi</w:t>
      </w:r>
      <w:r w:rsidR="002E2506">
        <w:rPr>
          <w:rFonts w:ascii="Arial" w:hAnsi="Arial" w:cs="Arial"/>
          <w:sz w:val="22"/>
          <w:szCs w:val="22"/>
        </w:rPr>
        <w:t xml:space="preserve"> 20</w:t>
      </w:r>
      <w:r w:rsidRPr="00431C4B">
        <w:rPr>
          <w:rFonts w:ascii="Arial" w:hAnsi="Arial" w:cs="Arial"/>
          <w:sz w:val="22"/>
          <w:szCs w:val="22"/>
        </w:rPr>
        <w:t>% umownego wynagrodzenia brutto, o którym mowa w § 6 ust. 1</w:t>
      </w:r>
      <w:r w:rsidR="002A3B74" w:rsidRPr="00431C4B">
        <w:rPr>
          <w:rFonts w:ascii="Arial" w:hAnsi="Arial" w:cs="Arial"/>
          <w:sz w:val="22"/>
          <w:szCs w:val="22"/>
        </w:rPr>
        <w:t>.</w:t>
      </w:r>
    </w:p>
    <w:p w14:paraId="75910E20" w14:textId="77777777" w:rsidR="009255A6" w:rsidRPr="00431C4B" w:rsidRDefault="009255A6" w:rsidP="00675516">
      <w:pPr>
        <w:numPr>
          <w:ilvl w:val="0"/>
          <w:numId w:val="16"/>
        </w:numPr>
        <w:tabs>
          <w:tab w:val="left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W przypadku, gdy szkoda poniesiona przez Zamawiającego przekroczy kary umowne, Zamawiającemu przysługuje prawo dochodzenia uzupełniającego odszkodowanie na zasadach ogólnych Kodeksu cywilnego.</w:t>
      </w:r>
    </w:p>
    <w:p w14:paraId="58D7E08D" w14:textId="77777777" w:rsidR="009255A6" w:rsidRPr="00431C4B" w:rsidRDefault="009255A6" w:rsidP="00675516">
      <w:pPr>
        <w:numPr>
          <w:ilvl w:val="0"/>
          <w:numId w:val="16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Roszczenie o zapłat</w:t>
      </w:r>
      <w:r w:rsidRPr="00431C4B">
        <w:rPr>
          <w:rFonts w:ascii="Arial" w:eastAsia="TT45Co00" w:hAnsi="Arial" w:cs="Arial"/>
          <w:sz w:val="22"/>
          <w:szCs w:val="22"/>
        </w:rPr>
        <w:t xml:space="preserve">ę </w:t>
      </w:r>
      <w:r w:rsidRPr="00431C4B">
        <w:rPr>
          <w:rFonts w:ascii="Arial" w:hAnsi="Arial" w:cs="Arial"/>
          <w:sz w:val="22"/>
          <w:szCs w:val="22"/>
        </w:rPr>
        <w:t>kar umownych z tytułu zwłoki, ustalonych za ka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dy rozpocz</w:t>
      </w:r>
      <w:r w:rsidRPr="00431C4B">
        <w:rPr>
          <w:rFonts w:ascii="Arial" w:eastAsia="TT45Co00" w:hAnsi="Arial" w:cs="Arial"/>
          <w:sz w:val="22"/>
          <w:szCs w:val="22"/>
        </w:rPr>
        <w:t>ę</w:t>
      </w:r>
      <w:r w:rsidRPr="00431C4B">
        <w:rPr>
          <w:rFonts w:ascii="Arial" w:hAnsi="Arial" w:cs="Arial"/>
          <w:sz w:val="22"/>
          <w:szCs w:val="22"/>
        </w:rPr>
        <w:t>ty dzie</w:t>
      </w:r>
      <w:r w:rsidRPr="00431C4B">
        <w:rPr>
          <w:rFonts w:ascii="Arial" w:eastAsia="TT45Co00" w:hAnsi="Arial" w:cs="Arial"/>
          <w:sz w:val="22"/>
          <w:szCs w:val="22"/>
        </w:rPr>
        <w:t xml:space="preserve">ń </w:t>
      </w:r>
      <w:r w:rsidRPr="00431C4B">
        <w:rPr>
          <w:rFonts w:ascii="Arial" w:hAnsi="Arial" w:cs="Arial"/>
          <w:sz w:val="22"/>
          <w:szCs w:val="22"/>
        </w:rPr>
        <w:t>zwłoki, staje si</w:t>
      </w:r>
      <w:r w:rsidRPr="00431C4B">
        <w:rPr>
          <w:rFonts w:ascii="Arial" w:eastAsia="TT45Co00" w:hAnsi="Arial" w:cs="Arial"/>
          <w:sz w:val="22"/>
          <w:szCs w:val="22"/>
        </w:rPr>
        <w:t xml:space="preserve">ę </w:t>
      </w:r>
      <w:r w:rsidRPr="00431C4B">
        <w:rPr>
          <w:rFonts w:ascii="Arial" w:hAnsi="Arial" w:cs="Arial"/>
          <w:sz w:val="22"/>
          <w:szCs w:val="22"/>
        </w:rPr>
        <w:t>wymagalne:</w:t>
      </w:r>
    </w:p>
    <w:p w14:paraId="6CCE7609" w14:textId="77777777" w:rsidR="009255A6" w:rsidRPr="00431C4B" w:rsidRDefault="009255A6" w:rsidP="00881ACC">
      <w:pPr>
        <w:numPr>
          <w:ilvl w:val="0"/>
          <w:numId w:val="13"/>
        </w:numPr>
        <w:tabs>
          <w:tab w:val="clear" w:pos="720"/>
          <w:tab w:val="left" w:pos="567"/>
        </w:tabs>
        <w:autoSpaceDE w:val="0"/>
        <w:spacing w:before="0" w:line="360" w:lineRule="auto"/>
        <w:ind w:left="595" w:hanging="311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za pierwszy rozpocz</w:t>
      </w:r>
      <w:r w:rsidRPr="00431C4B">
        <w:rPr>
          <w:rFonts w:ascii="Arial" w:eastAsia="TT45Co00" w:hAnsi="Arial" w:cs="Arial"/>
          <w:sz w:val="22"/>
          <w:szCs w:val="22"/>
        </w:rPr>
        <w:t>ę</w:t>
      </w:r>
      <w:r w:rsidRPr="00431C4B">
        <w:rPr>
          <w:rFonts w:ascii="Arial" w:hAnsi="Arial" w:cs="Arial"/>
          <w:sz w:val="22"/>
          <w:szCs w:val="22"/>
        </w:rPr>
        <w:t>ty dzie</w:t>
      </w:r>
      <w:r w:rsidRPr="00431C4B">
        <w:rPr>
          <w:rFonts w:ascii="Arial" w:eastAsia="TT45Co00" w:hAnsi="Arial" w:cs="Arial"/>
          <w:sz w:val="22"/>
          <w:szCs w:val="22"/>
        </w:rPr>
        <w:t xml:space="preserve">ń </w:t>
      </w:r>
      <w:r w:rsidRPr="00431C4B">
        <w:rPr>
          <w:rFonts w:ascii="Arial" w:hAnsi="Arial" w:cs="Arial"/>
          <w:sz w:val="22"/>
          <w:szCs w:val="22"/>
        </w:rPr>
        <w:t>zwłoki - w tym dniu,</w:t>
      </w:r>
    </w:p>
    <w:p w14:paraId="479317ED" w14:textId="77777777" w:rsidR="009255A6" w:rsidRDefault="009255A6" w:rsidP="00881ACC">
      <w:pPr>
        <w:numPr>
          <w:ilvl w:val="0"/>
          <w:numId w:val="13"/>
        </w:numPr>
        <w:tabs>
          <w:tab w:val="clear" w:pos="720"/>
          <w:tab w:val="left" w:pos="567"/>
        </w:tabs>
        <w:autoSpaceDE w:val="0"/>
        <w:spacing w:before="0" w:line="360" w:lineRule="auto"/>
        <w:ind w:left="595" w:hanging="311"/>
        <w:jc w:val="left"/>
        <w:rPr>
          <w:rFonts w:ascii="Arial" w:hAnsi="Arial" w:cs="Arial"/>
          <w:sz w:val="22"/>
          <w:szCs w:val="22"/>
        </w:rPr>
      </w:pPr>
      <w:r w:rsidRPr="00431C4B">
        <w:rPr>
          <w:rFonts w:ascii="Arial" w:hAnsi="Arial" w:cs="Arial"/>
          <w:sz w:val="22"/>
          <w:szCs w:val="22"/>
        </w:rPr>
        <w:t>za ka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dy nast</w:t>
      </w:r>
      <w:r w:rsidRPr="00431C4B">
        <w:rPr>
          <w:rFonts w:ascii="Arial" w:eastAsia="TT45Co00" w:hAnsi="Arial" w:cs="Arial"/>
          <w:sz w:val="22"/>
          <w:szCs w:val="22"/>
        </w:rPr>
        <w:t>ę</w:t>
      </w:r>
      <w:r w:rsidRPr="00431C4B">
        <w:rPr>
          <w:rFonts w:ascii="Arial" w:hAnsi="Arial" w:cs="Arial"/>
          <w:sz w:val="22"/>
          <w:szCs w:val="22"/>
        </w:rPr>
        <w:t>pny rozpocz</w:t>
      </w:r>
      <w:r w:rsidRPr="00431C4B">
        <w:rPr>
          <w:rFonts w:ascii="Arial" w:eastAsia="TT45Co00" w:hAnsi="Arial" w:cs="Arial"/>
          <w:sz w:val="22"/>
          <w:szCs w:val="22"/>
        </w:rPr>
        <w:t>ę</w:t>
      </w:r>
      <w:r w:rsidRPr="00431C4B">
        <w:rPr>
          <w:rFonts w:ascii="Arial" w:hAnsi="Arial" w:cs="Arial"/>
          <w:sz w:val="22"/>
          <w:szCs w:val="22"/>
        </w:rPr>
        <w:t>ty dzie</w:t>
      </w:r>
      <w:r w:rsidRPr="00431C4B">
        <w:rPr>
          <w:rFonts w:ascii="Arial" w:eastAsia="TT45Co00" w:hAnsi="Arial" w:cs="Arial"/>
          <w:sz w:val="22"/>
          <w:szCs w:val="22"/>
        </w:rPr>
        <w:t xml:space="preserve">ń </w:t>
      </w:r>
      <w:r w:rsidRPr="00431C4B">
        <w:rPr>
          <w:rFonts w:ascii="Arial" w:hAnsi="Arial" w:cs="Arial"/>
          <w:sz w:val="22"/>
          <w:szCs w:val="22"/>
        </w:rPr>
        <w:t>zwłoki - odpowiednio w ka</w:t>
      </w:r>
      <w:r w:rsidRPr="00431C4B">
        <w:rPr>
          <w:rFonts w:ascii="Arial" w:eastAsia="TT45Co00" w:hAnsi="Arial" w:cs="Arial"/>
          <w:sz w:val="22"/>
          <w:szCs w:val="22"/>
        </w:rPr>
        <w:t>ż</w:t>
      </w:r>
      <w:r w:rsidRPr="00431C4B">
        <w:rPr>
          <w:rFonts w:ascii="Arial" w:hAnsi="Arial" w:cs="Arial"/>
          <w:sz w:val="22"/>
          <w:szCs w:val="22"/>
        </w:rPr>
        <w:t>dym z tych dni.</w:t>
      </w:r>
    </w:p>
    <w:p w14:paraId="5616DD29" w14:textId="77777777" w:rsidR="009C6F60" w:rsidRPr="00431C4B" w:rsidRDefault="009C6F60" w:rsidP="009C6F60">
      <w:pPr>
        <w:tabs>
          <w:tab w:val="left" w:pos="567"/>
        </w:tabs>
        <w:autoSpaceDE w:val="0"/>
        <w:spacing w:before="0" w:line="360" w:lineRule="auto"/>
        <w:ind w:left="595"/>
        <w:jc w:val="left"/>
        <w:rPr>
          <w:rFonts w:ascii="Arial" w:hAnsi="Arial" w:cs="Arial"/>
          <w:sz w:val="22"/>
          <w:szCs w:val="22"/>
        </w:rPr>
      </w:pPr>
    </w:p>
    <w:p w14:paraId="2DAEE0EA" w14:textId="4AD97C2F" w:rsidR="002E2506" w:rsidRPr="00E56865" w:rsidRDefault="002E2506" w:rsidP="002E2506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§ </w:t>
      </w:r>
      <w:r w:rsidR="001E4A9A">
        <w:rPr>
          <w:rFonts w:ascii="Arial" w:hAnsi="Arial" w:cs="Arial"/>
          <w:b/>
          <w:bCs/>
          <w:color w:val="000000" w:themeColor="text1"/>
          <w:sz w:val="22"/>
          <w:szCs w:val="22"/>
        </w:rPr>
        <w:t>10</w:t>
      </w:r>
    </w:p>
    <w:p w14:paraId="28F74EF8" w14:textId="77777777" w:rsidR="002E2506" w:rsidRPr="00E56865" w:rsidRDefault="002E2506" w:rsidP="002E2506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b/>
          <w:bCs/>
          <w:color w:val="000000" w:themeColor="text1"/>
          <w:sz w:val="22"/>
          <w:szCs w:val="22"/>
        </w:rPr>
        <w:t>Zmiany umowy</w:t>
      </w:r>
    </w:p>
    <w:p w14:paraId="329D5164" w14:textId="77777777" w:rsidR="002E2506" w:rsidRPr="00E56865" w:rsidRDefault="002E2506" w:rsidP="002E2506">
      <w:pPr>
        <w:numPr>
          <w:ilvl w:val="1"/>
          <w:numId w:val="14"/>
        </w:numPr>
        <w:tabs>
          <w:tab w:val="clear" w:pos="1080"/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Zmiany postanowień niniejszej umowy mogą nastąpić za zgodą obu stron w formie pisemnego aneksu pod rygorem nieważności.</w:t>
      </w:r>
    </w:p>
    <w:p w14:paraId="5848463D" w14:textId="77777777" w:rsidR="002E2506" w:rsidRPr="00E56865" w:rsidRDefault="002E2506" w:rsidP="002E2506">
      <w:pPr>
        <w:numPr>
          <w:ilvl w:val="1"/>
          <w:numId w:val="14"/>
        </w:numPr>
        <w:tabs>
          <w:tab w:val="clear" w:pos="1080"/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Dopuszczalne zmiany postanowień umowy:</w:t>
      </w:r>
    </w:p>
    <w:p w14:paraId="57B68A5D" w14:textId="77777777" w:rsidR="006300F6" w:rsidRDefault="002E2506" w:rsidP="00675516">
      <w:pPr>
        <w:pStyle w:val="Akapitzlist"/>
        <w:numPr>
          <w:ilvl w:val="1"/>
          <w:numId w:val="16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zmiany odnoszące się do zakresu przedmiotu umowy</w:t>
      </w:r>
      <w:r w:rsidR="006300F6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67BB74FD" w14:textId="2E485001" w:rsidR="002E2506" w:rsidRDefault="002E2506" w:rsidP="006300F6">
      <w:pPr>
        <w:pStyle w:val="Akapitzlist"/>
        <w:numPr>
          <w:ilvl w:val="0"/>
          <w:numId w:val="36"/>
        </w:numPr>
        <w:tabs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w sytuacji wystąpienia siły wyższej, która uniemożliwiła lub w istotny sposób ograniczyła możliwość wykonania przedmiotu umowy albo jej części w sposób określony w umowie lub dokumentach zamówienia. Siła wyższa oznacza wydarzenie zewnętrzne, nieprzewidywalne i poza kontrolą stron umowy, którego skutkom nie można zapobiec, występujące po podpisaniu umowy, a  powodujące niemożliwość wywiązania się z umowy w jej brzmieniu, w tym w szczególności pożaru, zalania, wojny, zamieszek i klęsk żywiołowych</w:t>
      </w:r>
      <w:r w:rsidR="006300F6">
        <w:rPr>
          <w:rFonts w:ascii="Arial" w:hAnsi="Arial" w:cs="Arial"/>
          <w:color w:val="000000" w:themeColor="text1"/>
          <w:sz w:val="22"/>
          <w:szCs w:val="22"/>
        </w:rPr>
        <w:t>,</w:t>
      </w:r>
    </w:p>
    <w:p w14:paraId="4FBCC761" w14:textId="668937D9" w:rsidR="006300F6" w:rsidRPr="006F20E4" w:rsidRDefault="006300F6" w:rsidP="006300F6">
      <w:pPr>
        <w:pStyle w:val="Akapitzlist"/>
        <w:numPr>
          <w:ilvl w:val="0"/>
          <w:numId w:val="36"/>
        </w:numPr>
        <w:tabs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6F20E4">
        <w:rPr>
          <w:rFonts w:ascii="Arial" w:hAnsi="Arial" w:cs="Arial"/>
          <w:sz w:val="22"/>
          <w:szCs w:val="22"/>
        </w:rPr>
        <w:lastRenderedPageBreak/>
        <w:t>w przypadku wystąpienia okoliczności niezależnych od Wykonawcy na jego pisemny uzasadniony wniosek, pod warunkiem, że zmiana ta wynika z okoliczności, których Wykonawca nie mógł przewidzieć na etapie składania oferty i nie jest przez niego zawiniona;</w:t>
      </w:r>
    </w:p>
    <w:p w14:paraId="1D83FE28" w14:textId="77777777" w:rsidR="002E2506" w:rsidRPr="00E56865" w:rsidRDefault="002E2506" w:rsidP="00675516">
      <w:pPr>
        <w:pStyle w:val="Akapitzlist"/>
        <w:numPr>
          <w:ilvl w:val="1"/>
          <w:numId w:val="16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 xml:space="preserve">zmiany odnoszące się do terminu realizacji umowy, który może ulec zmianie o czas, w jakim poniżej wskazane okoliczności wpłynęły na termin wykonania umowy przez Wykonawcę, to jest uniemożliwiły Wykonawcy terminową realizację przedmiotu umowy: </w:t>
      </w:r>
    </w:p>
    <w:p w14:paraId="6BB9FBC0" w14:textId="77777777" w:rsidR="002E2506" w:rsidRPr="00E56865" w:rsidRDefault="002E2506" w:rsidP="00675516">
      <w:pPr>
        <w:pStyle w:val="Akapitzlist"/>
        <w:numPr>
          <w:ilvl w:val="0"/>
          <w:numId w:val="30"/>
        </w:numPr>
        <w:tabs>
          <w:tab w:val="left" w:pos="284"/>
        </w:tabs>
        <w:autoSpaceDE w:val="0"/>
        <w:spacing w:before="0" w:line="360" w:lineRule="auto"/>
        <w:ind w:left="567" w:firstLine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w przypadku wyjątkowo niesprzyjających warunków atmosferycznych uniemożliwiających realizację prac, z tym zastrzeżeniem, że Wykonawca powołujący się na wyjątkowo niesprzyjające warunki atmosferyczne powinien wykazać, że warunki pogodowe były w okresie wykonywania umowy nietypowe dla danej pory roku,</w:t>
      </w:r>
    </w:p>
    <w:p w14:paraId="58FBEFEE" w14:textId="77777777" w:rsidR="002E2506" w:rsidRPr="00E56865" w:rsidRDefault="002E2506" w:rsidP="00675516">
      <w:pPr>
        <w:pStyle w:val="Akapitzlist"/>
        <w:numPr>
          <w:ilvl w:val="0"/>
          <w:numId w:val="30"/>
        </w:numPr>
        <w:spacing w:line="360" w:lineRule="auto"/>
        <w:ind w:left="567" w:firstLine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działań osób trzecich uniemożliwiających wykonanie prac, które to działania nie są konsekwencją winy Wykonawcy,</w:t>
      </w:r>
    </w:p>
    <w:p w14:paraId="54306EFA" w14:textId="77777777" w:rsidR="002E2506" w:rsidRDefault="002E2506" w:rsidP="00675516">
      <w:pPr>
        <w:pStyle w:val="Akapitzlist"/>
        <w:numPr>
          <w:ilvl w:val="0"/>
          <w:numId w:val="30"/>
        </w:numPr>
        <w:tabs>
          <w:tab w:val="left" w:pos="284"/>
        </w:tabs>
        <w:autoSpaceDE w:val="0"/>
        <w:spacing w:before="0" w:line="360" w:lineRule="auto"/>
        <w:ind w:left="567" w:firstLine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wystąpienia siły wyższej, która uniemożliwiła lub istotnie ograniczyła możliwość wykonania przedmiotu umowy albo jej części, określonej w ust. 2 pkt 1;</w:t>
      </w:r>
    </w:p>
    <w:p w14:paraId="2BB7060E" w14:textId="298D9C01" w:rsidR="006300F6" w:rsidRPr="006F20E4" w:rsidRDefault="006300F6" w:rsidP="00675516">
      <w:pPr>
        <w:pStyle w:val="Akapitzlist"/>
        <w:numPr>
          <w:ilvl w:val="0"/>
          <w:numId w:val="30"/>
        </w:numPr>
        <w:tabs>
          <w:tab w:val="left" w:pos="284"/>
        </w:tabs>
        <w:autoSpaceDE w:val="0"/>
        <w:spacing w:before="0" w:line="360" w:lineRule="auto"/>
        <w:ind w:left="567" w:firstLine="284"/>
        <w:jc w:val="left"/>
        <w:rPr>
          <w:rFonts w:ascii="Arial" w:hAnsi="Arial" w:cs="Arial"/>
          <w:sz w:val="22"/>
          <w:szCs w:val="22"/>
        </w:rPr>
      </w:pPr>
      <w:r w:rsidRPr="006F20E4">
        <w:rPr>
          <w:rFonts w:ascii="Arial" w:hAnsi="Arial" w:cs="Arial"/>
          <w:sz w:val="22"/>
          <w:szCs w:val="22"/>
        </w:rPr>
        <w:t>w przypadku wystąpienia okoliczności niezależnych od Wykonawcy na jego pisemny uzasadniony wniosek, pod warunkiem, że zmiana ta wynika z okoliczności, których Wykonawca nie mógł przewidzieć na etapie składania oferty i nie jest przez niego zawiniona</w:t>
      </w:r>
      <w:r w:rsidR="008B090F" w:rsidRPr="006F20E4">
        <w:rPr>
          <w:rFonts w:ascii="Arial" w:hAnsi="Arial" w:cs="Arial"/>
          <w:sz w:val="22"/>
          <w:szCs w:val="22"/>
        </w:rPr>
        <w:t>;</w:t>
      </w:r>
    </w:p>
    <w:p w14:paraId="611E4DC7" w14:textId="77777777" w:rsidR="002E2506" w:rsidRPr="00E56865" w:rsidRDefault="002E2506" w:rsidP="00675516">
      <w:pPr>
        <w:pStyle w:val="Akapitzlist"/>
        <w:numPr>
          <w:ilvl w:val="0"/>
          <w:numId w:val="30"/>
        </w:numPr>
        <w:tabs>
          <w:tab w:val="left" w:pos="284"/>
        </w:tabs>
        <w:autoSpaceDE w:val="0"/>
        <w:spacing w:before="0" w:line="360" w:lineRule="auto"/>
        <w:ind w:left="567" w:firstLine="284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zmiany po upływie składania ofert powszechnie obowiązujących przepisów prawa, które miały wpływ na możliwość wykonania umowy w terminie w niej ustalonym;</w:t>
      </w:r>
    </w:p>
    <w:p w14:paraId="0FC9E9BA" w14:textId="1534A3D1" w:rsidR="002E2506" w:rsidRPr="006F20E4" w:rsidRDefault="002E2506" w:rsidP="00675516">
      <w:pPr>
        <w:pStyle w:val="Akapitzlist"/>
        <w:numPr>
          <w:ilvl w:val="1"/>
          <w:numId w:val="16"/>
        </w:numPr>
        <w:tabs>
          <w:tab w:val="left" w:pos="284"/>
        </w:tabs>
        <w:autoSpaceDE w:val="0"/>
        <w:spacing w:before="0" w:line="360" w:lineRule="auto"/>
        <w:ind w:left="709" w:hanging="425"/>
        <w:jc w:val="left"/>
        <w:rPr>
          <w:rFonts w:ascii="Arial" w:hAnsi="Arial" w:cs="Arial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zmiany w zakresie wynagrodzenia Wykonawcy dopuszczalne w sytuacji konieczności</w:t>
      </w:r>
      <w:r w:rsidR="00F943C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F943CD">
        <w:rPr>
          <w:rFonts w:ascii="Arial" w:hAnsi="Arial" w:cs="Arial"/>
          <w:color w:val="000000" w:themeColor="text1"/>
          <w:sz w:val="22"/>
          <w:szCs w:val="22"/>
        </w:rPr>
        <w:t xml:space="preserve">zmiany zakresu przedmiotu umowy, o której mowa w ust. 2 pkt 1. W takim przypadku wynagrodzenie Wykonawcy </w:t>
      </w:r>
      <w:r w:rsidR="006300F6" w:rsidRPr="00F943CD">
        <w:rPr>
          <w:rFonts w:ascii="Arial" w:hAnsi="Arial" w:cs="Arial"/>
          <w:color w:val="000000" w:themeColor="text1"/>
          <w:sz w:val="22"/>
          <w:szCs w:val="22"/>
        </w:rPr>
        <w:t xml:space="preserve">odpowiednio </w:t>
      </w:r>
      <w:r w:rsidRPr="00F943CD">
        <w:rPr>
          <w:rFonts w:ascii="Arial" w:hAnsi="Arial" w:cs="Arial"/>
          <w:color w:val="000000" w:themeColor="text1"/>
          <w:sz w:val="22"/>
          <w:szCs w:val="22"/>
        </w:rPr>
        <w:t xml:space="preserve">zmniejsza sią </w:t>
      </w:r>
      <w:r w:rsidR="006300F6">
        <w:rPr>
          <w:rFonts w:ascii="Arial" w:hAnsi="Arial" w:cs="Arial"/>
          <w:color w:val="000000" w:themeColor="text1"/>
          <w:sz w:val="22"/>
          <w:szCs w:val="22"/>
        </w:rPr>
        <w:t xml:space="preserve">lub </w:t>
      </w:r>
      <w:r w:rsidR="006300F6" w:rsidRPr="006F20E4">
        <w:rPr>
          <w:rFonts w:ascii="Arial" w:hAnsi="Arial" w:cs="Arial"/>
          <w:sz w:val="22"/>
          <w:szCs w:val="22"/>
        </w:rPr>
        <w:t>zwiększa się</w:t>
      </w:r>
      <w:r w:rsidRPr="006F20E4">
        <w:rPr>
          <w:rFonts w:ascii="Arial" w:hAnsi="Arial" w:cs="Arial"/>
          <w:sz w:val="22"/>
          <w:szCs w:val="22"/>
        </w:rPr>
        <w:t xml:space="preserve"> w stosunku do zmniejszenia</w:t>
      </w:r>
      <w:r w:rsidR="006300F6" w:rsidRPr="006F20E4">
        <w:rPr>
          <w:rFonts w:ascii="Arial" w:hAnsi="Arial" w:cs="Arial"/>
          <w:sz w:val="22"/>
          <w:szCs w:val="22"/>
        </w:rPr>
        <w:t xml:space="preserve"> lub zwiększenia</w:t>
      </w:r>
      <w:r w:rsidRPr="006F20E4">
        <w:rPr>
          <w:rFonts w:ascii="Arial" w:hAnsi="Arial" w:cs="Arial"/>
          <w:sz w:val="22"/>
          <w:szCs w:val="22"/>
        </w:rPr>
        <w:t xml:space="preserve"> zakresu przedmiotu umowy i zostanie ustalone na podstawie wyliczenia, o którym mowa w ust. </w:t>
      </w:r>
      <w:r w:rsidR="00B27909" w:rsidRPr="006F20E4">
        <w:rPr>
          <w:rFonts w:ascii="Arial" w:hAnsi="Arial" w:cs="Arial"/>
          <w:sz w:val="22"/>
          <w:szCs w:val="22"/>
        </w:rPr>
        <w:t>3</w:t>
      </w:r>
      <w:r w:rsidRPr="006F20E4">
        <w:rPr>
          <w:rFonts w:ascii="Arial" w:hAnsi="Arial" w:cs="Arial"/>
          <w:sz w:val="22"/>
          <w:szCs w:val="22"/>
        </w:rPr>
        <w:t xml:space="preserve"> pkt 4. </w:t>
      </w:r>
      <w:r w:rsidR="006300F6" w:rsidRPr="006F20E4">
        <w:rPr>
          <w:rFonts w:ascii="Arial" w:hAnsi="Arial" w:cs="Arial"/>
          <w:sz w:val="22"/>
          <w:szCs w:val="22"/>
        </w:rPr>
        <w:t xml:space="preserve">Powyższa zmiana nie może przekroczyć 10% wynagrodzenia, o którym mowa w </w:t>
      </w:r>
      <w:r w:rsidR="006300F6" w:rsidRPr="006F20E4">
        <w:rPr>
          <w:rFonts w:ascii="Arial" w:eastAsia="Calibri" w:hAnsi="Arial" w:cs="Arial"/>
          <w:sz w:val="22"/>
          <w:szCs w:val="22"/>
          <w:lang w:eastAsia="en-US"/>
        </w:rPr>
        <w:t>§ 6 ust. 1.</w:t>
      </w:r>
    </w:p>
    <w:p w14:paraId="50184F93" w14:textId="26739A2D" w:rsidR="002E2506" w:rsidRPr="00E56865" w:rsidRDefault="00F4382E" w:rsidP="002E2506">
      <w:pPr>
        <w:autoSpaceDE w:val="0"/>
        <w:spacing w:before="0" w:line="360" w:lineRule="auto"/>
        <w:jc w:val="left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3</w:t>
      </w:r>
      <w:r w:rsidR="002E2506" w:rsidRPr="00E56865">
        <w:rPr>
          <w:rFonts w:ascii="Arial" w:hAnsi="Arial" w:cs="Arial"/>
          <w:color w:val="000000" w:themeColor="text1"/>
          <w:sz w:val="22"/>
          <w:szCs w:val="22"/>
        </w:rPr>
        <w:t>. Strona występująca o zmianę postanowień umowy zobowiązana jest do udokumentowania zaistnienia okoliczności, o których mowa w ust. 2. Wniosek o zmianę postanowień umowy musi być wyrażony na piśmie i zawierać:</w:t>
      </w:r>
    </w:p>
    <w:p w14:paraId="4FB18D6C" w14:textId="77777777" w:rsidR="002E2506" w:rsidRPr="00E56865" w:rsidRDefault="002E2506" w:rsidP="00675516">
      <w:pPr>
        <w:numPr>
          <w:ilvl w:val="0"/>
          <w:numId w:val="19"/>
        </w:numPr>
        <w:tabs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opis propozycji zmiany,</w:t>
      </w:r>
    </w:p>
    <w:p w14:paraId="698B4BF6" w14:textId="77777777" w:rsidR="002E2506" w:rsidRPr="00E56865" w:rsidRDefault="002E2506" w:rsidP="00675516">
      <w:pPr>
        <w:numPr>
          <w:ilvl w:val="0"/>
          <w:numId w:val="19"/>
        </w:numPr>
        <w:tabs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dowody, z których wynika powód do jej dokonania,</w:t>
      </w:r>
    </w:p>
    <w:p w14:paraId="1FEE1381" w14:textId="77777777" w:rsidR="002E2506" w:rsidRPr="00E56865" w:rsidRDefault="002E2506" w:rsidP="00675516">
      <w:pPr>
        <w:numPr>
          <w:ilvl w:val="0"/>
          <w:numId w:val="19"/>
        </w:numPr>
        <w:tabs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>uzasadnienie zmiany,</w:t>
      </w:r>
    </w:p>
    <w:p w14:paraId="0B6F0E5D" w14:textId="77777777" w:rsidR="002E2506" w:rsidRPr="00E56865" w:rsidRDefault="002E2506" w:rsidP="00675516">
      <w:pPr>
        <w:numPr>
          <w:ilvl w:val="0"/>
          <w:numId w:val="19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t xml:space="preserve">wyliczenie kosztów zmiany, jeżeli zmiana będzie miała wpływ na wynagrodzenie Wykonawcy, </w:t>
      </w:r>
    </w:p>
    <w:p w14:paraId="6538FB6A" w14:textId="77777777" w:rsidR="00D467FA" w:rsidRDefault="002E2506" w:rsidP="00675516">
      <w:pPr>
        <w:numPr>
          <w:ilvl w:val="0"/>
          <w:numId w:val="19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56865">
        <w:rPr>
          <w:rFonts w:ascii="Arial" w:hAnsi="Arial" w:cs="Arial"/>
          <w:color w:val="000000" w:themeColor="text1"/>
          <w:sz w:val="22"/>
          <w:szCs w:val="22"/>
        </w:rPr>
        <w:lastRenderedPageBreak/>
        <w:t>opis wpływu zmiany na termin wykonania umowy</w:t>
      </w:r>
      <w:r w:rsidR="00D467F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169F1EB" w14:textId="0817ABC9" w:rsidR="002E2506" w:rsidRPr="00D467FA" w:rsidRDefault="00D467FA" w:rsidP="00D467FA">
      <w:pPr>
        <w:tabs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EF6E43">
        <w:rPr>
          <w:rFonts w:ascii="Arial" w:hAnsi="Arial" w:cs="Arial"/>
          <w:color w:val="000000" w:themeColor="text1"/>
          <w:sz w:val="22"/>
          <w:szCs w:val="22"/>
        </w:rPr>
        <w:t xml:space="preserve">4. </w:t>
      </w:r>
      <w:r w:rsidR="002E2506" w:rsidRPr="00EF6E43">
        <w:rPr>
          <w:rFonts w:ascii="Arial" w:hAnsi="Arial" w:cs="Arial"/>
          <w:color w:val="000000" w:themeColor="text1"/>
          <w:sz w:val="22"/>
          <w:szCs w:val="22"/>
        </w:rPr>
        <w:t xml:space="preserve">Strona zobowiązuje się do dokonania analizy dokumentów, o których mowa w ust. </w:t>
      </w:r>
      <w:r w:rsidR="00D7441A">
        <w:rPr>
          <w:rFonts w:ascii="Arial" w:hAnsi="Arial" w:cs="Arial"/>
          <w:color w:val="000000" w:themeColor="text1"/>
          <w:sz w:val="22"/>
          <w:szCs w:val="22"/>
        </w:rPr>
        <w:t>3</w:t>
      </w:r>
      <w:r w:rsidR="002E2506" w:rsidRPr="00EF6E43">
        <w:rPr>
          <w:rFonts w:ascii="Arial" w:hAnsi="Arial" w:cs="Arial"/>
          <w:color w:val="000000" w:themeColor="text1"/>
          <w:sz w:val="22"/>
          <w:szCs w:val="22"/>
        </w:rPr>
        <w:t>, w terminie do 7 dni roboczych od ich przedłożenia. Aneks w tym zakresie zostanie podpisany w terminie uzgodnionym przez obie Strony, przy czym termin ten będzie przypadał w okresie nie dłuższym niż 21 dni od daty przedłożenia dokumentów przez Stronę.</w:t>
      </w:r>
    </w:p>
    <w:p w14:paraId="23845F49" w14:textId="77777777" w:rsidR="006300F6" w:rsidRPr="008B090F" w:rsidRDefault="006300F6" w:rsidP="00D32632">
      <w:pPr>
        <w:tabs>
          <w:tab w:val="left" w:pos="426"/>
        </w:tabs>
        <w:autoSpaceDE w:val="0"/>
        <w:spacing w:before="0" w:line="360" w:lineRule="auto"/>
        <w:jc w:val="left"/>
        <w:rPr>
          <w:rFonts w:ascii="Arial" w:hAnsi="Arial" w:cs="Arial"/>
          <w:color w:val="EE0000"/>
          <w:sz w:val="22"/>
          <w:szCs w:val="22"/>
        </w:rPr>
      </w:pPr>
    </w:p>
    <w:p w14:paraId="321798C7" w14:textId="3C471CF6" w:rsidR="002E2506" w:rsidRPr="006050AA" w:rsidRDefault="00905211" w:rsidP="00794619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31C4B">
        <w:rPr>
          <w:rFonts w:ascii="Arial" w:hAnsi="Arial" w:cs="Arial"/>
          <w:b/>
          <w:bCs/>
          <w:sz w:val="22"/>
          <w:szCs w:val="22"/>
        </w:rPr>
        <w:t>§ 1</w:t>
      </w:r>
      <w:r w:rsidR="001E4A9A">
        <w:rPr>
          <w:rFonts w:ascii="Arial" w:hAnsi="Arial" w:cs="Arial"/>
          <w:b/>
          <w:bCs/>
          <w:sz w:val="22"/>
          <w:szCs w:val="22"/>
        </w:rPr>
        <w:t>1</w:t>
      </w:r>
    </w:p>
    <w:p w14:paraId="4E4CD66B" w14:textId="77777777" w:rsidR="002E2506" w:rsidRPr="006050AA" w:rsidRDefault="002E2506" w:rsidP="00794619">
      <w:pPr>
        <w:autoSpaceDE w:val="0"/>
        <w:spacing w:before="0" w:line="360" w:lineRule="auto"/>
        <w:jc w:val="center"/>
        <w:rPr>
          <w:rFonts w:ascii="Arial" w:hAnsi="Arial" w:cs="Arial"/>
          <w:bCs/>
          <w:sz w:val="22"/>
          <w:szCs w:val="22"/>
        </w:rPr>
      </w:pPr>
      <w:r w:rsidRPr="006050AA">
        <w:rPr>
          <w:rFonts w:ascii="Arial" w:hAnsi="Arial" w:cs="Arial"/>
          <w:b/>
          <w:bCs/>
          <w:sz w:val="22"/>
          <w:szCs w:val="22"/>
        </w:rPr>
        <w:t>Odstąpienie od umowy</w:t>
      </w:r>
    </w:p>
    <w:p w14:paraId="74CAB5B0" w14:textId="0CD96338" w:rsidR="002E2506" w:rsidRPr="00F4382E" w:rsidRDefault="002E2506" w:rsidP="007B5EFC">
      <w:pPr>
        <w:pStyle w:val="Akapitzlist"/>
        <w:numPr>
          <w:ilvl w:val="2"/>
          <w:numId w:val="14"/>
        </w:numPr>
        <w:tabs>
          <w:tab w:val="clear" w:pos="1440"/>
          <w:tab w:val="left" w:pos="142"/>
          <w:tab w:val="num" w:pos="567"/>
        </w:tabs>
        <w:autoSpaceDE w:val="0"/>
        <w:spacing w:before="0" w:line="360" w:lineRule="auto"/>
        <w:ind w:left="709" w:hanging="567"/>
        <w:jc w:val="left"/>
        <w:rPr>
          <w:rFonts w:ascii="Arial" w:hAnsi="Arial" w:cs="Arial"/>
          <w:sz w:val="22"/>
          <w:szCs w:val="22"/>
        </w:rPr>
      </w:pPr>
      <w:r w:rsidRPr="00F4382E">
        <w:rPr>
          <w:rFonts w:ascii="Arial" w:hAnsi="Arial" w:cs="Arial"/>
          <w:sz w:val="22"/>
          <w:szCs w:val="22"/>
        </w:rPr>
        <w:t>Strony postanawiają, że oprócz przypadków wymienionych w przepisach ustawy Kodek</w:t>
      </w:r>
      <w:r w:rsidR="007B5EFC">
        <w:rPr>
          <w:rFonts w:ascii="Arial" w:hAnsi="Arial" w:cs="Arial"/>
          <w:sz w:val="22"/>
          <w:szCs w:val="22"/>
        </w:rPr>
        <w:t xml:space="preserve">a </w:t>
      </w:r>
      <w:r w:rsidRPr="00F4382E">
        <w:rPr>
          <w:rFonts w:ascii="Arial" w:hAnsi="Arial" w:cs="Arial"/>
          <w:sz w:val="22"/>
          <w:szCs w:val="22"/>
        </w:rPr>
        <w:t>Cywilny Zamawiającemu przysługuje prawo odstąpienia od umowy w</w:t>
      </w:r>
      <w:r w:rsidR="007B5EFC">
        <w:rPr>
          <w:rFonts w:ascii="Arial" w:hAnsi="Arial" w:cs="Arial"/>
          <w:sz w:val="22"/>
          <w:szCs w:val="22"/>
        </w:rPr>
        <w:t xml:space="preserve"> </w:t>
      </w:r>
      <w:r w:rsidRPr="00F4382E">
        <w:rPr>
          <w:rFonts w:ascii="Arial" w:hAnsi="Arial" w:cs="Arial"/>
          <w:sz w:val="22"/>
          <w:szCs w:val="22"/>
        </w:rPr>
        <w:t>następujących wypadkach:</w:t>
      </w:r>
    </w:p>
    <w:p w14:paraId="1FA91395" w14:textId="7A926D1C" w:rsidR="002E2506" w:rsidRDefault="002E2506" w:rsidP="00675516">
      <w:pPr>
        <w:widowControl w:val="0"/>
        <w:numPr>
          <w:ilvl w:val="0"/>
          <w:numId w:val="31"/>
        </w:num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jeżeli Wykonawca z własnej winy realizuje prace przewidziane Umową w sposób niezgodny z</w:t>
      </w:r>
      <w:r w:rsidR="00675516">
        <w:rPr>
          <w:rFonts w:ascii="Arial" w:hAnsi="Arial" w:cs="Arial"/>
          <w:sz w:val="22"/>
          <w:szCs w:val="22"/>
        </w:rPr>
        <w:t>e</w:t>
      </w:r>
      <w:r w:rsidR="00D32632">
        <w:rPr>
          <w:rFonts w:ascii="Arial" w:hAnsi="Arial" w:cs="Arial"/>
          <w:color w:val="EE000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opisem przedmiotu zamówienia lub umową i nie zmienił sposobu wykonywania umowy w terminie 2 (dwóch) dni roboczych od dnia pisemnego wezwania przez Zamawiającego do należytego jej wykonywania,</w:t>
      </w:r>
    </w:p>
    <w:p w14:paraId="3460EB4F" w14:textId="77777777" w:rsidR="002E2506" w:rsidRDefault="002E2506" w:rsidP="00675516">
      <w:pPr>
        <w:pStyle w:val="Akapitzlist"/>
        <w:numPr>
          <w:ilvl w:val="0"/>
          <w:numId w:val="31"/>
        </w:numPr>
        <w:tabs>
          <w:tab w:val="left" w:pos="142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D61C17">
        <w:rPr>
          <w:rFonts w:ascii="Arial" w:hAnsi="Arial" w:cs="Arial"/>
          <w:sz w:val="22"/>
          <w:szCs w:val="22"/>
        </w:rPr>
        <w:t>jeżeli Wykonawca pomimo uprzednich pisemnych (dwukrotnych) zastrzeżeń Zamawiającego w rażący sposób zaniedbuje obowiązki umown</w:t>
      </w:r>
      <w:r>
        <w:rPr>
          <w:rFonts w:ascii="Arial" w:hAnsi="Arial" w:cs="Arial"/>
          <w:sz w:val="22"/>
          <w:szCs w:val="22"/>
        </w:rPr>
        <w:t>e,</w:t>
      </w:r>
    </w:p>
    <w:p w14:paraId="053007AD" w14:textId="77777777" w:rsidR="002E2506" w:rsidRPr="00E50E92" w:rsidRDefault="002E2506" w:rsidP="00675516">
      <w:pPr>
        <w:pStyle w:val="Akapitzlist"/>
        <w:numPr>
          <w:ilvl w:val="0"/>
          <w:numId w:val="31"/>
        </w:numPr>
        <w:tabs>
          <w:tab w:val="left" w:pos="142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jeżeli Wykonawca naruszy przepisy prawa</w:t>
      </w:r>
      <w:r w:rsidRPr="00E50E92">
        <w:rPr>
          <w:rFonts w:ascii="Arial" w:hAnsi="Arial" w:cs="Arial"/>
          <w:sz w:val="22"/>
          <w:szCs w:val="22"/>
        </w:rPr>
        <w:t>.</w:t>
      </w:r>
    </w:p>
    <w:p w14:paraId="1EA32063" w14:textId="72737185" w:rsidR="002E2506" w:rsidRPr="00976852" w:rsidRDefault="002E2506" w:rsidP="00D467FA">
      <w:pPr>
        <w:pStyle w:val="Akapitzlist"/>
        <w:numPr>
          <w:ilvl w:val="2"/>
          <w:numId w:val="14"/>
        </w:numPr>
        <w:tabs>
          <w:tab w:val="left" w:pos="142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976852">
        <w:rPr>
          <w:rFonts w:ascii="Arial" w:hAnsi="Arial" w:cs="Arial"/>
          <w:sz w:val="22"/>
          <w:szCs w:val="22"/>
        </w:rPr>
        <w:t>Zamawiający może odstąpić od umowy również w przypadku zaistnienia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publicznemu.</w:t>
      </w:r>
    </w:p>
    <w:p w14:paraId="68B27401" w14:textId="46F398C5" w:rsidR="002E2506" w:rsidRPr="004462DD" w:rsidRDefault="002E2506" w:rsidP="00D467FA">
      <w:pPr>
        <w:pStyle w:val="Akapitzlist"/>
        <w:numPr>
          <w:ilvl w:val="2"/>
          <w:numId w:val="14"/>
        </w:numPr>
        <w:tabs>
          <w:tab w:val="left" w:pos="142"/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4462DD">
        <w:rPr>
          <w:rFonts w:ascii="Arial" w:hAnsi="Arial" w:cs="Arial"/>
          <w:sz w:val="22"/>
          <w:szCs w:val="22"/>
        </w:rPr>
        <w:t xml:space="preserve">Zamawiający może odstąpić od umowy w terminie 30 dni od dnia powzięcia wiadomości </w:t>
      </w:r>
      <w:r w:rsidRPr="004462DD">
        <w:rPr>
          <w:rFonts w:ascii="Arial" w:hAnsi="Arial" w:cs="Arial"/>
          <w:sz w:val="22"/>
          <w:szCs w:val="22"/>
        </w:rPr>
        <w:br/>
        <w:t>o okolicznościach, o których mowa w ust. 1, 2</w:t>
      </w:r>
      <w:r w:rsidR="00B31A39" w:rsidRPr="004462DD">
        <w:rPr>
          <w:rFonts w:ascii="Arial" w:hAnsi="Arial" w:cs="Arial"/>
          <w:sz w:val="22"/>
          <w:szCs w:val="22"/>
        </w:rPr>
        <w:t>.</w:t>
      </w:r>
    </w:p>
    <w:p w14:paraId="21192EB2" w14:textId="40CEEC18" w:rsidR="002E2506" w:rsidRPr="004462DD" w:rsidRDefault="002E2506" w:rsidP="00D467FA">
      <w:pPr>
        <w:pStyle w:val="Akapitzlist"/>
        <w:numPr>
          <w:ilvl w:val="2"/>
          <w:numId w:val="14"/>
        </w:numPr>
        <w:tabs>
          <w:tab w:val="left" w:pos="142"/>
          <w:tab w:val="left" w:pos="284"/>
        </w:tabs>
        <w:autoSpaceDE w:val="0"/>
        <w:spacing w:before="0" w:line="360" w:lineRule="auto"/>
        <w:ind w:left="142" w:hanging="284"/>
        <w:jc w:val="left"/>
        <w:rPr>
          <w:rFonts w:ascii="Arial" w:hAnsi="Arial" w:cs="Arial"/>
          <w:sz w:val="22"/>
          <w:szCs w:val="22"/>
        </w:rPr>
      </w:pPr>
      <w:r w:rsidRPr="004462DD">
        <w:rPr>
          <w:rFonts w:ascii="Arial" w:hAnsi="Arial" w:cs="Arial"/>
          <w:sz w:val="22"/>
          <w:szCs w:val="22"/>
        </w:rPr>
        <w:t xml:space="preserve">Odstąpienie od Umowy powinno nastąpić w formie pisemnej pod rygorem nieważności </w:t>
      </w:r>
      <w:r w:rsidRPr="004462DD">
        <w:rPr>
          <w:rFonts w:ascii="Arial" w:hAnsi="Arial" w:cs="Arial"/>
          <w:sz w:val="22"/>
          <w:szCs w:val="22"/>
        </w:rPr>
        <w:br/>
        <w:t>z podaniem uzasadnienia.</w:t>
      </w:r>
    </w:p>
    <w:p w14:paraId="1A7C19EF" w14:textId="0EADBDD4" w:rsidR="00675516" w:rsidRDefault="002E2506" w:rsidP="0004088B">
      <w:pPr>
        <w:pStyle w:val="Akapitzlist"/>
        <w:numPr>
          <w:ilvl w:val="2"/>
          <w:numId w:val="14"/>
        </w:numPr>
        <w:tabs>
          <w:tab w:val="left" w:pos="142"/>
          <w:tab w:val="left" w:pos="284"/>
        </w:tabs>
        <w:autoSpaceDE w:val="0"/>
        <w:spacing w:before="0" w:line="360" w:lineRule="auto"/>
        <w:ind w:left="142" w:hanging="284"/>
        <w:jc w:val="left"/>
        <w:rPr>
          <w:rFonts w:ascii="Arial" w:hAnsi="Arial" w:cs="Arial"/>
          <w:sz w:val="22"/>
          <w:szCs w:val="22"/>
        </w:rPr>
      </w:pPr>
      <w:r w:rsidRPr="00EA043D">
        <w:rPr>
          <w:rFonts w:ascii="Arial" w:hAnsi="Arial" w:cs="Arial"/>
          <w:sz w:val="22"/>
          <w:szCs w:val="22"/>
        </w:rPr>
        <w:t>W przypadku, o którym mowa w ust. 1</w:t>
      </w:r>
      <w:r w:rsidR="00B31A39" w:rsidRPr="00EA043D">
        <w:rPr>
          <w:rFonts w:ascii="Arial" w:hAnsi="Arial" w:cs="Arial"/>
          <w:sz w:val="22"/>
          <w:szCs w:val="22"/>
        </w:rPr>
        <w:t xml:space="preserve"> i 2 </w:t>
      </w:r>
      <w:r w:rsidRPr="00EA043D">
        <w:rPr>
          <w:rFonts w:ascii="Arial" w:hAnsi="Arial" w:cs="Arial"/>
          <w:sz w:val="22"/>
          <w:szCs w:val="22"/>
        </w:rPr>
        <w:t>strony sporządzają protokół odbioru przedmiotu umowy na stan obowiązujący przed jej rozwiązaniem i dokonują wzajemnych rozliczeń za wykonaną i odebraną część przedmiotu umowy.</w:t>
      </w:r>
    </w:p>
    <w:p w14:paraId="224FD2FA" w14:textId="77777777" w:rsidR="00D87CDE" w:rsidRDefault="00D87CDE" w:rsidP="006F20E4">
      <w:pPr>
        <w:tabs>
          <w:tab w:val="num" w:pos="284"/>
        </w:tabs>
        <w:autoSpaceDE w:val="0"/>
        <w:spacing w:before="0" w:line="360" w:lineRule="auto"/>
        <w:rPr>
          <w:rFonts w:ascii="Arial" w:hAnsi="Arial" w:cs="Arial"/>
          <w:b/>
          <w:sz w:val="22"/>
          <w:szCs w:val="22"/>
        </w:rPr>
      </w:pPr>
    </w:p>
    <w:p w14:paraId="202A4522" w14:textId="136AC9F7" w:rsidR="00E5532F" w:rsidRPr="00431C4B" w:rsidRDefault="00905211" w:rsidP="00937CA9">
      <w:pPr>
        <w:tabs>
          <w:tab w:val="num" w:pos="284"/>
        </w:tabs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31C4B">
        <w:rPr>
          <w:rFonts w:ascii="Arial" w:hAnsi="Arial" w:cs="Arial"/>
          <w:b/>
          <w:sz w:val="22"/>
          <w:szCs w:val="22"/>
        </w:rPr>
        <w:t>§ 1</w:t>
      </w:r>
      <w:r w:rsidR="001E4A9A">
        <w:rPr>
          <w:rFonts w:ascii="Arial" w:hAnsi="Arial" w:cs="Arial"/>
          <w:b/>
          <w:sz w:val="22"/>
          <w:szCs w:val="22"/>
        </w:rPr>
        <w:t>2</w:t>
      </w:r>
    </w:p>
    <w:p w14:paraId="10AAF1CF" w14:textId="77777777" w:rsidR="00630848" w:rsidRPr="00431C4B" w:rsidRDefault="00630848" w:rsidP="00937CA9">
      <w:pPr>
        <w:tabs>
          <w:tab w:val="num" w:pos="284"/>
        </w:tabs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31C4B">
        <w:rPr>
          <w:rFonts w:ascii="Arial" w:hAnsi="Arial" w:cs="Arial"/>
          <w:b/>
          <w:sz w:val="22"/>
          <w:szCs w:val="22"/>
        </w:rPr>
        <w:t>Postanowienia końcowe</w:t>
      </w:r>
    </w:p>
    <w:p w14:paraId="4E4C71DA" w14:textId="77777777" w:rsidR="002E2506" w:rsidRPr="005B4AB2" w:rsidRDefault="002E2506" w:rsidP="00675516">
      <w:pPr>
        <w:numPr>
          <w:ilvl w:val="1"/>
          <w:numId w:val="15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5B4AB2">
        <w:rPr>
          <w:rFonts w:ascii="Arial" w:hAnsi="Arial" w:cs="Arial"/>
          <w:sz w:val="22"/>
          <w:szCs w:val="22"/>
        </w:rPr>
        <w:t xml:space="preserve">Strony umowy dołożą wszelkich starań w celu rozstrzygnięcia ewentualnych sporów drogą polubowną. </w:t>
      </w:r>
    </w:p>
    <w:p w14:paraId="65B89900" w14:textId="77777777" w:rsidR="002E2506" w:rsidRPr="005B4AB2" w:rsidRDefault="002E2506" w:rsidP="00675516">
      <w:pPr>
        <w:numPr>
          <w:ilvl w:val="1"/>
          <w:numId w:val="15"/>
        </w:numPr>
        <w:tabs>
          <w:tab w:val="clear" w:pos="1080"/>
          <w:tab w:val="num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5B4AB2">
        <w:rPr>
          <w:rFonts w:ascii="Arial" w:hAnsi="Arial" w:cs="Arial"/>
          <w:sz w:val="22"/>
          <w:szCs w:val="22"/>
        </w:rPr>
        <w:t>W przypadku braku rozwi</w:t>
      </w:r>
      <w:r w:rsidRPr="005B4AB2">
        <w:rPr>
          <w:rFonts w:ascii="Arial" w:eastAsia="TT45Co00" w:hAnsi="Arial" w:cs="Arial"/>
          <w:sz w:val="22"/>
          <w:szCs w:val="22"/>
        </w:rPr>
        <w:t>ą</w:t>
      </w:r>
      <w:r w:rsidRPr="005B4AB2">
        <w:rPr>
          <w:rFonts w:ascii="Arial" w:hAnsi="Arial" w:cs="Arial"/>
          <w:sz w:val="22"/>
          <w:szCs w:val="22"/>
        </w:rPr>
        <w:t>za</w:t>
      </w:r>
      <w:r w:rsidRPr="005B4AB2">
        <w:rPr>
          <w:rFonts w:ascii="Arial" w:eastAsia="TT45Co00" w:hAnsi="Arial" w:cs="Arial"/>
          <w:sz w:val="22"/>
          <w:szCs w:val="22"/>
        </w:rPr>
        <w:t xml:space="preserve">ń </w:t>
      </w:r>
      <w:r w:rsidRPr="005B4AB2">
        <w:rPr>
          <w:rFonts w:ascii="Arial" w:hAnsi="Arial" w:cs="Arial"/>
          <w:sz w:val="22"/>
          <w:szCs w:val="22"/>
        </w:rPr>
        <w:t>polubownych spory wynikłe na tle niniejszej umowy będą rozstrzygane przed sądem właściwym dla siedziby Zamawiającego.</w:t>
      </w:r>
    </w:p>
    <w:p w14:paraId="75D288E9" w14:textId="67016707" w:rsidR="002E2506" w:rsidRPr="005B4AB2" w:rsidRDefault="002E2506" w:rsidP="00675516">
      <w:pPr>
        <w:numPr>
          <w:ilvl w:val="1"/>
          <w:numId w:val="15"/>
        </w:numPr>
        <w:tabs>
          <w:tab w:val="clear" w:pos="1080"/>
          <w:tab w:val="num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5B4AB2">
        <w:rPr>
          <w:rFonts w:ascii="Arial" w:hAnsi="Arial" w:cs="Arial"/>
          <w:sz w:val="22"/>
          <w:szCs w:val="22"/>
        </w:rPr>
        <w:lastRenderedPageBreak/>
        <w:t>W sprawach nieuregulowanych niniejsz</w:t>
      </w:r>
      <w:r w:rsidRPr="005B4AB2">
        <w:rPr>
          <w:rFonts w:ascii="Arial" w:eastAsia="TT45Co00" w:hAnsi="Arial" w:cs="Arial"/>
          <w:sz w:val="22"/>
          <w:szCs w:val="22"/>
        </w:rPr>
        <w:t xml:space="preserve">ą </w:t>
      </w:r>
      <w:r w:rsidRPr="005B4AB2">
        <w:rPr>
          <w:rFonts w:ascii="Arial" w:hAnsi="Arial" w:cs="Arial"/>
          <w:sz w:val="22"/>
          <w:szCs w:val="22"/>
        </w:rPr>
        <w:t>umow</w:t>
      </w:r>
      <w:r w:rsidRPr="005B4AB2">
        <w:rPr>
          <w:rFonts w:ascii="Arial" w:eastAsia="TT45Co00" w:hAnsi="Arial" w:cs="Arial"/>
          <w:sz w:val="22"/>
          <w:szCs w:val="22"/>
        </w:rPr>
        <w:t xml:space="preserve">ą </w:t>
      </w:r>
      <w:r w:rsidRPr="005B4AB2">
        <w:rPr>
          <w:rFonts w:ascii="Arial" w:hAnsi="Arial" w:cs="Arial"/>
          <w:sz w:val="22"/>
          <w:szCs w:val="22"/>
        </w:rPr>
        <w:t>zastosowanie maj</w:t>
      </w:r>
      <w:r w:rsidRPr="005B4AB2">
        <w:rPr>
          <w:rFonts w:ascii="Arial" w:eastAsia="TT45Co00" w:hAnsi="Arial" w:cs="Arial"/>
          <w:sz w:val="22"/>
          <w:szCs w:val="22"/>
        </w:rPr>
        <w:t xml:space="preserve">ą </w:t>
      </w:r>
      <w:r w:rsidRPr="005B4AB2">
        <w:rPr>
          <w:rFonts w:ascii="Arial" w:hAnsi="Arial" w:cs="Arial"/>
          <w:sz w:val="22"/>
          <w:szCs w:val="22"/>
        </w:rPr>
        <w:t xml:space="preserve">przepisy </w:t>
      </w:r>
      <w:r w:rsidR="00B31A39">
        <w:rPr>
          <w:rFonts w:ascii="Arial" w:hAnsi="Arial" w:cs="Arial"/>
          <w:sz w:val="22"/>
          <w:szCs w:val="22"/>
        </w:rPr>
        <w:t xml:space="preserve">ustawy </w:t>
      </w:r>
      <w:r w:rsidRPr="005B4AB2">
        <w:rPr>
          <w:rFonts w:ascii="Arial" w:hAnsi="Arial" w:cs="Arial"/>
          <w:sz w:val="22"/>
          <w:szCs w:val="22"/>
        </w:rPr>
        <w:t>z dnia 23 kwietnia 1964 r.</w:t>
      </w:r>
      <w:r>
        <w:rPr>
          <w:rFonts w:ascii="Arial" w:hAnsi="Arial" w:cs="Arial"/>
          <w:sz w:val="22"/>
          <w:szCs w:val="22"/>
        </w:rPr>
        <w:t xml:space="preserve"> - Kodeks cywilny</w:t>
      </w:r>
      <w:r w:rsidRPr="00934541">
        <w:rPr>
          <w:rFonts w:ascii="Arial" w:hAnsi="Arial" w:cs="Arial"/>
          <w:sz w:val="22"/>
          <w:szCs w:val="22"/>
        </w:rPr>
        <w:t xml:space="preserve"> </w:t>
      </w:r>
      <w:r w:rsidRPr="005B4AB2">
        <w:rPr>
          <w:rFonts w:ascii="Arial" w:hAnsi="Arial" w:cs="Arial"/>
          <w:sz w:val="22"/>
          <w:szCs w:val="22"/>
        </w:rPr>
        <w:t>oraz inne powszechnie obowi</w:t>
      </w:r>
      <w:r w:rsidRPr="005B4AB2">
        <w:rPr>
          <w:rFonts w:ascii="Arial" w:eastAsia="TT45Co00" w:hAnsi="Arial" w:cs="Arial"/>
          <w:sz w:val="22"/>
          <w:szCs w:val="22"/>
        </w:rPr>
        <w:t>ą</w:t>
      </w:r>
      <w:r w:rsidRPr="005B4AB2">
        <w:rPr>
          <w:rFonts w:ascii="Arial" w:hAnsi="Arial" w:cs="Arial"/>
          <w:sz w:val="22"/>
          <w:szCs w:val="22"/>
        </w:rPr>
        <w:t>zuj</w:t>
      </w:r>
      <w:r w:rsidRPr="005B4AB2">
        <w:rPr>
          <w:rFonts w:ascii="Arial" w:eastAsia="TT45Co00" w:hAnsi="Arial" w:cs="Arial"/>
          <w:sz w:val="22"/>
          <w:szCs w:val="22"/>
        </w:rPr>
        <w:t>ą</w:t>
      </w:r>
      <w:r w:rsidRPr="005B4AB2">
        <w:rPr>
          <w:rFonts w:ascii="Arial" w:hAnsi="Arial" w:cs="Arial"/>
          <w:sz w:val="22"/>
          <w:szCs w:val="22"/>
        </w:rPr>
        <w:t xml:space="preserve">ce przepisy prawa. </w:t>
      </w:r>
    </w:p>
    <w:p w14:paraId="28DB52C6" w14:textId="77777777" w:rsidR="002E2506" w:rsidRDefault="002E2506" w:rsidP="00675516">
      <w:pPr>
        <w:numPr>
          <w:ilvl w:val="1"/>
          <w:numId w:val="15"/>
        </w:numPr>
        <w:tabs>
          <w:tab w:val="clear" w:pos="1080"/>
          <w:tab w:val="num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7843BB">
        <w:rPr>
          <w:rFonts w:ascii="Arial" w:hAnsi="Arial" w:cs="Arial"/>
          <w:sz w:val="22"/>
          <w:szCs w:val="22"/>
        </w:rPr>
        <w:t xml:space="preserve">Wykonawca oświadcza, że zapoznał się z Polityką środowiskową RDOŚ Rzeszów </w:t>
      </w:r>
      <w:r w:rsidRPr="007843BB">
        <w:rPr>
          <w:rFonts w:ascii="Arial" w:hAnsi="Arial" w:cs="Arial"/>
          <w:sz w:val="22"/>
          <w:szCs w:val="22"/>
        </w:rPr>
        <w:br/>
        <w:t xml:space="preserve">i zobowiązuje się postępować zgodnie z wymaganiami prawnymi w zakresie ochrony </w:t>
      </w:r>
      <w:r w:rsidRPr="00D32632">
        <w:rPr>
          <w:rFonts w:ascii="Arial" w:hAnsi="Arial" w:cs="Arial"/>
          <w:sz w:val="22"/>
          <w:szCs w:val="22"/>
        </w:rPr>
        <w:t>środowiska.</w:t>
      </w:r>
    </w:p>
    <w:p w14:paraId="2F93F85B" w14:textId="385600AF" w:rsidR="005E14DC" w:rsidRPr="005E14DC" w:rsidRDefault="005E14DC" w:rsidP="005E14DC">
      <w:pPr>
        <w:numPr>
          <w:ilvl w:val="1"/>
          <w:numId w:val="15"/>
        </w:numPr>
        <w:tabs>
          <w:tab w:val="clear" w:pos="1080"/>
          <w:tab w:val="num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9B46D8">
        <w:rPr>
          <w:rFonts w:ascii="Arial" w:hAnsi="Arial" w:cs="Arial"/>
          <w:sz w:val="22"/>
          <w:szCs w:val="22"/>
        </w:rPr>
        <w:t>W przypadku umowy zawartej w formie elektronicznej Wykonawca oraz Zamawiający składają kwalifikowany podpis elektroniczny na umowie. Datą zawarcia umowy jest data złożenia podpisu przez ostatnią ze stron.</w:t>
      </w:r>
    </w:p>
    <w:p w14:paraId="010340CA" w14:textId="47EABCCA" w:rsidR="002E2506" w:rsidRPr="00D32632" w:rsidRDefault="002E2506" w:rsidP="00675516">
      <w:pPr>
        <w:numPr>
          <w:ilvl w:val="1"/>
          <w:numId w:val="15"/>
        </w:numPr>
        <w:tabs>
          <w:tab w:val="clear" w:pos="1080"/>
          <w:tab w:val="num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D32632">
        <w:rPr>
          <w:rFonts w:ascii="Arial" w:hAnsi="Arial" w:cs="Arial"/>
          <w:sz w:val="22"/>
          <w:szCs w:val="22"/>
        </w:rPr>
        <w:t>Umow</w:t>
      </w:r>
      <w:r w:rsidRPr="00D32632">
        <w:rPr>
          <w:rFonts w:ascii="Arial" w:eastAsia="TT45Co00" w:hAnsi="Arial" w:cs="Arial"/>
          <w:sz w:val="22"/>
          <w:szCs w:val="22"/>
        </w:rPr>
        <w:t xml:space="preserve">ę </w:t>
      </w:r>
      <w:r w:rsidRPr="00D32632">
        <w:rPr>
          <w:rFonts w:ascii="Arial" w:hAnsi="Arial" w:cs="Arial"/>
          <w:sz w:val="22"/>
          <w:szCs w:val="22"/>
        </w:rPr>
        <w:t>sporz</w:t>
      </w:r>
      <w:r w:rsidRPr="00D32632">
        <w:rPr>
          <w:rFonts w:ascii="Arial" w:eastAsia="TT45Co00" w:hAnsi="Arial" w:cs="Arial"/>
          <w:sz w:val="22"/>
          <w:szCs w:val="22"/>
        </w:rPr>
        <w:t>ą</w:t>
      </w:r>
      <w:r w:rsidRPr="00D32632">
        <w:rPr>
          <w:rFonts w:ascii="Arial" w:hAnsi="Arial" w:cs="Arial"/>
          <w:sz w:val="22"/>
          <w:szCs w:val="22"/>
        </w:rPr>
        <w:t xml:space="preserve">dzono w </w:t>
      </w:r>
      <w:r w:rsidR="00AF68C7" w:rsidRPr="00D32632">
        <w:rPr>
          <w:rFonts w:ascii="Arial" w:hAnsi="Arial" w:cs="Arial"/>
          <w:sz w:val="22"/>
          <w:szCs w:val="22"/>
        </w:rPr>
        <w:t xml:space="preserve">dwóch </w:t>
      </w:r>
      <w:r w:rsidRPr="00D32632">
        <w:rPr>
          <w:rFonts w:ascii="Arial" w:hAnsi="Arial" w:cs="Arial"/>
          <w:sz w:val="22"/>
          <w:szCs w:val="22"/>
        </w:rPr>
        <w:t>jednobrzmi</w:t>
      </w:r>
      <w:r w:rsidRPr="00D32632">
        <w:rPr>
          <w:rFonts w:ascii="Arial" w:eastAsia="TT45Co00" w:hAnsi="Arial" w:cs="Arial"/>
          <w:sz w:val="22"/>
          <w:szCs w:val="22"/>
        </w:rPr>
        <w:t>ą</w:t>
      </w:r>
      <w:r w:rsidRPr="00D32632">
        <w:rPr>
          <w:rFonts w:ascii="Arial" w:hAnsi="Arial" w:cs="Arial"/>
          <w:sz w:val="22"/>
          <w:szCs w:val="22"/>
        </w:rPr>
        <w:t xml:space="preserve">cych egzemplarzach, </w:t>
      </w:r>
      <w:r w:rsidR="00AF68C7" w:rsidRPr="00D32632">
        <w:rPr>
          <w:rFonts w:ascii="Arial" w:hAnsi="Arial" w:cs="Arial"/>
          <w:sz w:val="22"/>
          <w:szCs w:val="22"/>
        </w:rPr>
        <w:t xml:space="preserve">po </w:t>
      </w:r>
      <w:r w:rsidRPr="00D32632">
        <w:rPr>
          <w:rFonts w:ascii="Arial" w:hAnsi="Arial" w:cs="Arial"/>
          <w:sz w:val="22"/>
          <w:szCs w:val="22"/>
        </w:rPr>
        <w:t xml:space="preserve">jednym dla </w:t>
      </w:r>
      <w:r w:rsidR="00AF68C7" w:rsidRPr="00D32632">
        <w:rPr>
          <w:rFonts w:ascii="Arial" w:hAnsi="Arial" w:cs="Arial"/>
          <w:sz w:val="22"/>
          <w:szCs w:val="22"/>
        </w:rPr>
        <w:t>każdej ze Stron.</w:t>
      </w:r>
      <w:r w:rsidR="008B62BF" w:rsidRPr="00D32632">
        <w:rPr>
          <w:rFonts w:ascii="Arial" w:hAnsi="Arial" w:cs="Arial"/>
          <w:sz w:val="22"/>
          <w:szCs w:val="22"/>
        </w:rPr>
        <w:t>**</w:t>
      </w:r>
      <w:r w:rsidRPr="00D32632">
        <w:rPr>
          <w:rFonts w:ascii="Arial" w:hAnsi="Arial" w:cs="Arial"/>
          <w:sz w:val="22"/>
          <w:szCs w:val="22"/>
        </w:rPr>
        <w:t>.</w:t>
      </w:r>
    </w:p>
    <w:p w14:paraId="4D2DAD4E" w14:textId="730547D3" w:rsidR="00B555D3" w:rsidRPr="00D32632" w:rsidRDefault="00B555D3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5393845B" w14:textId="60072798" w:rsidR="00D027CC" w:rsidRDefault="00937CA9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D32632">
        <w:rPr>
          <w:rFonts w:ascii="Arial" w:hAnsi="Arial" w:cs="Arial"/>
          <w:b/>
          <w:bCs/>
          <w:sz w:val="22"/>
          <w:szCs w:val="22"/>
        </w:rPr>
        <w:t xml:space="preserve">                         ZAMAWIAJĄCY                                                 WYKONAWCA</w:t>
      </w:r>
    </w:p>
    <w:p w14:paraId="08256135" w14:textId="77777777" w:rsidR="00D32632" w:rsidRDefault="00D32632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5F1ED2CB" w14:textId="77777777" w:rsidR="00D32632" w:rsidRDefault="00D32632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071F1F18" w14:textId="77777777" w:rsidR="00D32632" w:rsidRDefault="00D32632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0F99EBD2" w14:textId="77777777" w:rsidR="00D32632" w:rsidRDefault="00D32632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3F2CDBAB" w14:textId="77777777" w:rsidR="00D32632" w:rsidRDefault="00D32632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4CB7C3A4" w14:textId="77777777" w:rsidR="00D32632" w:rsidRPr="00D32632" w:rsidRDefault="00D32632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6DB75810" w14:textId="148C80B2" w:rsidR="008B62BF" w:rsidRPr="00D32632" w:rsidRDefault="00AF68C7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18"/>
          <w:szCs w:val="18"/>
        </w:rPr>
      </w:pPr>
      <w:r w:rsidRPr="00D32632">
        <w:rPr>
          <w:rFonts w:ascii="Arial" w:hAnsi="Arial" w:cs="Arial"/>
          <w:sz w:val="18"/>
          <w:szCs w:val="18"/>
        </w:rPr>
        <w:t>* w przypadku umowy zawieranej w formie elektronicznej data i miejsce zawarcia umowy zostaną usunięte</w:t>
      </w:r>
    </w:p>
    <w:p w14:paraId="000AAEDF" w14:textId="6D4D4205" w:rsidR="008B62BF" w:rsidRPr="00D027CC" w:rsidRDefault="008B62BF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**</w:t>
      </w:r>
      <w:r w:rsidRPr="008B62BF">
        <w:rPr>
          <w:rFonts w:ascii="Arial" w:eastAsia="Calibri" w:hAnsi="Arial" w:cs="Arial"/>
          <w:sz w:val="18"/>
          <w:szCs w:val="18"/>
        </w:rPr>
        <w:t xml:space="preserve"> </w:t>
      </w:r>
      <w:r w:rsidRPr="00E54B99">
        <w:rPr>
          <w:rFonts w:ascii="Arial" w:eastAsia="Calibri" w:hAnsi="Arial" w:cs="Arial"/>
          <w:sz w:val="18"/>
          <w:szCs w:val="18"/>
        </w:rPr>
        <w:t xml:space="preserve">w przypadku umowy zawieranej w formie elektronicznej </w:t>
      </w:r>
      <w:r>
        <w:rPr>
          <w:rFonts w:ascii="Arial" w:eastAsia="Calibri" w:hAnsi="Arial" w:cs="Arial"/>
          <w:sz w:val="18"/>
          <w:szCs w:val="18"/>
        </w:rPr>
        <w:t>zapis zostanie usunięty</w:t>
      </w:r>
    </w:p>
    <w:sectPr w:rsidR="008B62BF" w:rsidRPr="00D027CC" w:rsidSect="000C05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2ACE1" w14:textId="77777777" w:rsidR="008540EB" w:rsidRDefault="008540EB">
      <w:pPr>
        <w:spacing w:before="0"/>
      </w:pPr>
      <w:r>
        <w:separator/>
      </w:r>
    </w:p>
  </w:endnote>
  <w:endnote w:type="continuationSeparator" w:id="0">
    <w:p w14:paraId="66347A22" w14:textId="77777777" w:rsidR="008540EB" w:rsidRDefault="008540E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T45Co00">
    <w:charset w:val="00"/>
    <w:family w:val="auto"/>
    <w:pitch w:val="default"/>
  </w:font>
  <w:font w:name="TT45Fo00">
    <w:charset w:val="EE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46F18" w14:textId="73CC9C6B" w:rsidR="00274E07" w:rsidRPr="00274E07" w:rsidRDefault="00274E07" w:rsidP="00274E07">
    <w:pPr>
      <w:tabs>
        <w:tab w:val="right" w:pos="9356"/>
      </w:tabs>
      <w:spacing w:before="0"/>
      <w:rPr>
        <w:rFonts w:ascii="Arial" w:hAnsi="Arial" w:cs="Arial"/>
        <w:sz w:val="20"/>
      </w:rPr>
    </w:pPr>
    <w:r w:rsidRPr="00274E07">
      <w:rPr>
        <w:rFonts w:ascii="Arial" w:hAnsi="Arial" w:cs="Arial"/>
        <w:sz w:val="20"/>
      </w:rPr>
      <w:t>WPN.262.</w:t>
    </w:r>
    <w:r w:rsidR="006275B7">
      <w:rPr>
        <w:rFonts w:ascii="Arial" w:hAnsi="Arial" w:cs="Arial"/>
        <w:sz w:val="20"/>
      </w:rPr>
      <w:t>………</w:t>
    </w:r>
    <w:r w:rsidRPr="00274E07">
      <w:rPr>
        <w:rFonts w:ascii="Arial" w:hAnsi="Arial" w:cs="Arial"/>
        <w:sz w:val="20"/>
      </w:rPr>
      <w:t xml:space="preserve"> </w:t>
    </w:r>
    <w:r>
      <w:rPr>
        <w:rFonts w:ascii="Arial" w:hAnsi="Arial" w:cs="Arial"/>
        <w:sz w:val="20"/>
      </w:rPr>
      <w:t xml:space="preserve">                                                                                                          </w:t>
    </w:r>
    <w:r w:rsidRPr="00274E07">
      <w:rPr>
        <w:rFonts w:ascii="Arial" w:hAnsi="Arial" w:cs="Arial"/>
        <w:sz w:val="20"/>
      </w:rPr>
      <w:t xml:space="preserve">Strona </w:t>
    </w:r>
    <w:r w:rsidRPr="00274E07">
      <w:rPr>
        <w:rFonts w:ascii="Arial" w:hAnsi="Arial" w:cs="Arial"/>
        <w:sz w:val="20"/>
      </w:rPr>
      <w:fldChar w:fldCharType="begin"/>
    </w:r>
    <w:r w:rsidRPr="00274E07">
      <w:rPr>
        <w:rFonts w:ascii="Arial" w:hAnsi="Arial" w:cs="Arial"/>
        <w:sz w:val="20"/>
      </w:rPr>
      <w:instrText>PAGE</w:instrText>
    </w:r>
    <w:r w:rsidRPr="00274E07">
      <w:rPr>
        <w:rFonts w:ascii="Arial" w:hAnsi="Arial" w:cs="Arial"/>
        <w:sz w:val="20"/>
      </w:rPr>
      <w:fldChar w:fldCharType="separate"/>
    </w:r>
    <w:r w:rsidRPr="00274E07">
      <w:rPr>
        <w:rFonts w:ascii="Arial" w:hAnsi="Arial" w:cs="Arial"/>
        <w:sz w:val="20"/>
      </w:rPr>
      <w:t>2</w:t>
    </w:r>
    <w:r w:rsidRPr="00274E07">
      <w:rPr>
        <w:rFonts w:ascii="Arial" w:hAnsi="Arial" w:cs="Arial"/>
        <w:sz w:val="20"/>
      </w:rPr>
      <w:fldChar w:fldCharType="end"/>
    </w:r>
    <w:r w:rsidRPr="00274E07">
      <w:rPr>
        <w:rFonts w:ascii="Arial" w:hAnsi="Arial" w:cs="Arial"/>
        <w:sz w:val="20"/>
      </w:rPr>
      <w:t xml:space="preserve"> z </w:t>
    </w:r>
    <w:r w:rsidRPr="00274E07">
      <w:rPr>
        <w:rFonts w:ascii="Arial" w:hAnsi="Arial" w:cs="Arial"/>
        <w:sz w:val="20"/>
      </w:rPr>
      <w:fldChar w:fldCharType="begin"/>
    </w:r>
    <w:r w:rsidRPr="00274E07">
      <w:rPr>
        <w:rFonts w:ascii="Arial" w:hAnsi="Arial" w:cs="Arial"/>
        <w:sz w:val="20"/>
      </w:rPr>
      <w:instrText>NUMPAGES</w:instrText>
    </w:r>
    <w:r w:rsidRPr="00274E07">
      <w:rPr>
        <w:rFonts w:ascii="Arial" w:hAnsi="Arial" w:cs="Arial"/>
        <w:sz w:val="20"/>
      </w:rPr>
      <w:fldChar w:fldCharType="separate"/>
    </w:r>
    <w:r w:rsidRPr="00274E07">
      <w:rPr>
        <w:rFonts w:ascii="Arial" w:hAnsi="Arial" w:cs="Arial"/>
        <w:sz w:val="20"/>
      </w:rPr>
      <w:t>2</w:t>
    </w:r>
    <w:r w:rsidRPr="00274E07">
      <w:rPr>
        <w:rFonts w:ascii="Arial" w:hAnsi="Arial" w:cs="Arial"/>
        <w:sz w:val="20"/>
      </w:rPr>
      <w:fldChar w:fldCharType="end"/>
    </w:r>
  </w:p>
  <w:p w14:paraId="7646B7D8" w14:textId="77777777" w:rsidR="0011763E" w:rsidRPr="00A45B07" w:rsidRDefault="0011763E" w:rsidP="00274E07">
    <w:pPr>
      <w:tabs>
        <w:tab w:val="right" w:pos="9356"/>
      </w:tabs>
      <w:spacing w:befor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7291E" w14:textId="4B083A0D" w:rsidR="006E078F" w:rsidRDefault="004926CF">
    <w:pPr>
      <w:pStyle w:val="Stopka"/>
    </w:pPr>
    <w:r>
      <w:rPr>
        <w:noProof/>
      </w:rPr>
      <w:drawing>
        <wp:inline distT="0" distB="0" distL="0" distR="0" wp14:anchorId="15A7E2FC" wp14:editId="0D9D037D">
          <wp:extent cx="5761219" cy="990686"/>
          <wp:effectExtent l="0" t="0" r="0" b="0"/>
          <wp:docPr id="4557858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5785870" name="Obraz 4557858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219" cy="9906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F6F9F" w14:textId="77777777" w:rsidR="008540EB" w:rsidRDefault="008540EB">
      <w:pPr>
        <w:spacing w:before="0"/>
      </w:pPr>
      <w:r>
        <w:separator/>
      </w:r>
    </w:p>
  </w:footnote>
  <w:footnote w:type="continuationSeparator" w:id="0">
    <w:p w14:paraId="5F61FC6F" w14:textId="77777777" w:rsidR="008540EB" w:rsidRDefault="008540E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A1389" w14:textId="77777777" w:rsidR="0011763E" w:rsidRDefault="0011763E" w:rsidP="00A45B07">
    <w:pPr>
      <w:spacing w:before="0" w:line="288" w:lineRule="auto"/>
      <w:jc w:val="right"/>
      <w:rPr>
        <w:color w:val="000000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4911"/>
      <w:gridCol w:w="5013"/>
    </w:tblGrid>
    <w:tr w:rsidR="006275B7" w14:paraId="3C4496CF" w14:textId="77777777" w:rsidTr="00775156">
      <w:tc>
        <w:tcPr>
          <w:tcW w:w="4911" w:type="dxa"/>
          <w:vAlign w:val="center"/>
        </w:tcPr>
        <w:p w14:paraId="4F9B8B3C" w14:textId="32538FE8" w:rsidR="006275B7" w:rsidRDefault="00874E82" w:rsidP="006275B7">
          <w:pPr>
            <w:pStyle w:val="Nagwek"/>
          </w:pPr>
          <w:bookmarkStart w:id="1" w:name="_Hlk76112611"/>
          <w:r w:rsidRPr="007E1543">
            <w:rPr>
              <w:noProof/>
            </w:rPr>
            <w:drawing>
              <wp:inline distT="0" distB="0" distL="0" distR="0" wp14:anchorId="25C1552A" wp14:editId="490330C7">
                <wp:extent cx="2981325" cy="723900"/>
                <wp:effectExtent l="0" t="0" r="0" b="0"/>
                <wp:docPr id="1" name="Obraz 2" descr="logotyp RDOŚ Rzeszó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2" descr="logotyp RDOŚ Rzeszó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8132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13" w:type="dxa"/>
          <w:vAlign w:val="center"/>
        </w:tcPr>
        <w:p w14:paraId="1D395A29" w14:textId="3217295A" w:rsidR="006275B7" w:rsidRDefault="006B333E" w:rsidP="006275B7">
          <w:pPr>
            <w:pStyle w:val="Nagwek"/>
            <w:jc w:val="right"/>
          </w:pPr>
          <w:r>
            <w:rPr>
              <w:noProof/>
            </w:rPr>
            <w:drawing>
              <wp:inline distT="0" distB="0" distL="0" distR="0" wp14:anchorId="3D9A1E3D" wp14:editId="2488AFD9">
                <wp:extent cx="2619375" cy="851182"/>
                <wp:effectExtent l="0" t="0" r="0" b="0"/>
                <wp:docPr id="1368525332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68525332" name="Obraz 1368525332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30260" cy="8547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1"/>
  </w:tbl>
  <w:p w14:paraId="2E5A5AB8" w14:textId="77777777" w:rsidR="0011763E" w:rsidRPr="00256B2B" w:rsidRDefault="0011763E" w:rsidP="00B62DF2">
    <w:pPr>
      <w:pStyle w:val="Nagwek"/>
      <w:spacing w:before="0" w:after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Numerowanie"/>
      <w:lvlText w:val="%1."/>
      <w:lvlJc w:val="left"/>
      <w:pPr>
        <w:tabs>
          <w:tab w:val="num" w:pos="756"/>
        </w:tabs>
        <w:ind w:left="756" w:hanging="396"/>
      </w:pPr>
    </w:lvl>
    <w:lvl w:ilvl="1">
      <w:start w:val="1"/>
      <w:numFmt w:val="decimal"/>
      <w:lvlText w:val="%1.%2."/>
      <w:lvlJc w:val="left"/>
      <w:pPr>
        <w:tabs>
          <w:tab w:val="num" w:pos="1494"/>
        </w:tabs>
        <w:ind w:left="1494" w:hanging="567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pStyle w:val="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3"/>
    <w:name w:val="WW8Num7"/>
    <w:lvl w:ilvl="0">
      <w:start w:val="1"/>
      <w:numFmt w:val="lowerLetter"/>
      <w:pStyle w:val="Lista31"/>
      <w:lvlText w:val="%1)"/>
      <w:lvlJc w:val="left"/>
      <w:pPr>
        <w:tabs>
          <w:tab w:val="num" w:pos="374"/>
        </w:tabs>
        <w:ind w:left="374" w:hanging="374"/>
      </w:pPr>
    </w:lvl>
    <w:lvl w:ilvl="1">
      <w:start w:val="1"/>
      <w:numFmt w:val="decimal"/>
      <w:lvlText w:val="%1.%2."/>
      <w:lvlJc w:val="left"/>
      <w:pPr>
        <w:tabs>
          <w:tab w:val="num" w:pos="1494"/>
        </w:tabs>
        <w:ind w:left="1494" w:hanging="567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3" w15:restartNumberingAfterBreak="0">
    <w:nsid w:val="00000004"/>
    <w:multiLevelType w:val="multilevel"/>
    <w:tmpl w:val="00000004"/>
    <w:name w:val="WW8Num8"/>
    <w:lvl w:ilvl="0">
      <w:start w:val="1"/>
      <w:numFmt w:val="decimal"/>
      <w:pStyle w:val="Lista-nag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ahoma"/>
        <w:b w:val="0"/>
        <w:i w:val="0"/>
        <w:sz w:val="24"/>
        <w:szCs w:val="28"/>
      </w:rPr>
    </w:lvl>
    <w:lvl w:ilvl="1">
      <w:start w:val="1"/>
      <w:numFmt w:val="decimal"/>
      <w:lvlText w:val="22.%2."/>
      <w:lvlJc w:val="left"/>
      <w:pPr>
        <w:tabs>
          <w:tab w:val="num" w:pos="510"/>
        </w:tabs>
        <w:ind w:left="510" w:hanging="113"/>
      </w:pPr>
      <w:rPr>
        <w:rFonts w:ascii="Times New Roman" w:hAnsi="Times New Roman" w:cs="Tahoma"/>
        <w:b w:val="0"/>
        <w:i w:val="0"/>
        <w:sz w:val="24"/>
        <w:szCs w:val="24"/>
      </w:rPr>
    </w:lvl>
    <w:lvl w:ilvl="2">
      <w:start w:val="1"/>
      <w:numFmt w:val="decimal"/>
      <w:lvlText w:val="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0000005"/>
    <w:multiLevelType w:val="multilevel"/>
    <w:tmpl w:val="00000005"/>
    <w:name w:val="WW8Num11"/>
    <w:lvl w:ilvl="0">
      <w:start w:val="1"/>
      <w:numFmt w:val="decimal"/>
      <w:pStyle w:val="List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0000006"/>
    <w:multiLevelType w:val="singleLevel"/>
    <w:tmpl w:val="00000006"/>
    <w:name w:val="WW8Num12"/>
    <w:lvl w:ilvl="0">
      <w:start w:val="5"/>
      <w:numFmt w:val="decimal"/>
      <w:pStyle w:val="Trenum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0000007"/>
    <w:multiLevelType w:val="multilevel"/>
    <w:tmpl w:val="00000007"/>
    <w:name w:val="WW8Num34"/>
    <w:lvl w:ilvl="0">
      <w:start w:val="1"/>
      <w:numFmt w:val="decimal"/>
      <w:pStyle w:val="Styl1"/>
      <w:lvlText w:val="%1"/>
      <w:lvlJc w:val="left"/>
      <w:pPr>
        <w:tabs>
          <w:tab w:val="num" w:pos="227"/>
        </w:tabs>
        <w:ind w:left="227" w:hanging="227"/>
      </w:pPr>
    </w:lvl>
    <w:lvl w:ilvl="1">
      <w:start w:val="1"/>
      <w:numFmt w:val="decimal"/>
      <w:lvlText w:val="%1.%2"/>
      <w:lvlJc w:val="left"/>
      <w:pPr>
        <w:tabs>
          <w:tab w:val="num" w:pos="454"/>
        </w:tabs>
        <w:ind w:left="1304" w:hanging="1304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0000008"/>
    <w:multiLevelType w:val="multilevel"/>
    <w:tmpl w:val="00000008"/>
    <w:name w:val="WW8Num46"/>
    <w:lvl w:ilvl="0">
      <w:start w:val="1"/>
      <w:numFmt w:val="decimal"/>
      <w:pStyle w:val="Listanumerowana2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BDDE8AC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C36153"/>
    <w:multiLevelType w:val="hybridMultilevel"/>
    <w:tmpl w:val="E542DB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32F6142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82F171D"/>
    <w:multiLevelType w:val="multilevel"/>
    <w:tmpl w:val="C5FA9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A952B0A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F7E7F52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148A1762"/>
    <w:multiLevelType w:val="hybridMultilevel"/>
    <w:tmpl w:val="068A1820"/>
    <w:lvl w:ilvl="0" w:tplc="8EAE0D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602C09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210A34FE"/>
    <w:multiLevelType w:val="hybridMultilevel"/>
    <w:tmpl w:val="71E00256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23022E5F"/>
    <w:multiLevelType w:val="hybridMultilevel"/>
    <w:tmpl w:val="678618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B94684A">
      <w:start w:val="1"/>
      <w:numFmt w:val="decimal"/>
      <w:lvlText w:val="%2)"/>
      <w:lvlJc w:val="left"/>
      <w:pPr>
        <w:ind w:left="1131" w:hanging="705"/>
      </w:pPr>
      <w:rPr>
        <w:rFonts w:hint="default"/>
      </w:rPr>
    </w:lvl>
    <w:lvl w:ilvl="2" w:tplc="30E42BF0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DE0327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29E57862"/>
    <w:multiLevelType w:val="hybridMultilevel"/>
    <w:tmpl w:val="4EE050E0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1066C2F"/>
    <w:multiLevelType w:val="hybridMultilevel"/>
    <w:tmpl w:val="60E46A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62488C"/>
    <w:multiLevelType w:val="hybridMultilevel"/>
    <w:tmpl w:val="E124A8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34A435B0"/>
    <w:multiLevelType w:val="hybridMultilevel"/>
    <w:tmpl w:val="CF187E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ED4DA5"/>
    <w:multiLevelType w:val="hybridMultilevel"/>
    <w:tmpl w:val="FBAA4F24"/>
    <w:lvl w:ilvl="0" w:tplc="55E0D23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8E02AE1"/>
    <w:multiLevelType w:val="multilevel"/>
    <w:tmpl w:val="317A6298"/>
    <w:styleLink w:val="Biecalista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31" w:hanging="70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954D79"/>
    <w:multiLevelType w:val="multilevel"/>
    <w:tmpl w:val="C3BA416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72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4."/>
      <w:lvlJc w:val="left"/>
      <w:pPr>
        <w:ind w:left="1440" w:hanging="1080"/>
      </w:pPr>
      <w:rPr>
        <w:rFonts w:ascii="Arial" w:eastAsia="Calibri" w:hAnsi="Arial" w:cs="Arial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6" w15:restartNumberingAfterBreak="0">
    <w:nsid w:val="3CD15CD9"/>
    <w:multiLevelType w:val="multilevel"/>
    <w:tmpl w:val="317A6298"/>
    <w:styleLink w:val="Biecalist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31" w:hanging="70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0B6FDF"/>
    <w:multiLevelType w:val="multilevel"/>
    <w:tmpl w:val="9446D5D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3F7946F9"/>
    <w:multiLevelType w:val="multilevel"/>
    <w:tmpl w:val="5F804B10"/>
    <w:lvl w:ilvl="0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4D6E4254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4D7665EF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D9402DD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6DF22A16"/>
    <w:multiLevelType w:val="multilevel"/>
    <w:tmpl w:val="01BA97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6FFD0CD5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961763775">
    <w:abstractNumId w:val="0"/>
  </w:num>
  <w:num w:numId="2" w16cid:durableId="883061309">
    <w:abstractNumId w:val="1"/>
  </w:num>
  <w:num w:numId="3" w16cid:durableId="1859812554">
    <w:abstractNumId w:val="2"/>
  </w:num>
  <w:num w:numId="4" w16cid:durableId="662464505">
    <w:abstractNumId w:val="3"/>
  </w:num>
  <w:num w:numId="5" w16cid:durableId="373818448">
    <w:abstractNumId w:val="4"/>
  </w:num>
  <w:num w:numId="6" w16cid:durableId="299069962">
    <w:abstractNumId w:val="5"/>
  </w:num>
  <w:num w:numId="7" w16cid:durableId="768887117">
    <w:abstractNumId w:val="6"/>
  </w:num>
  <w:num w:numId="8" w16cid:durableId="1412434235">
    <w:abstractNumId w:val="7"/>
  </w:num>
  <w:num w:numId="9" w16cid:durableId="1118451495">
    <w:abstractNumId w:val="10"/>
  </w:num>
  <w:num w:numId="10" w16cid:durableId="585962121">
    <w:abstractNumId w:val="30"/>
  </w:num>
  <w:num w:numId="11" w16cid:durableId="1228689735">
    <w:abstractNumId w:val="11"/>
  </w:num>
  <w:num w:numId="12" w16cid:durableId="1561862382">
    <w:abstractNumId w:val="33"/>
  </w:num>
  <w:num w:numId="13" w16cid:durableId="1871646882">
    <w:abstractNumId w:val="29"/>
  </w:num>
  <w:num w:numId="14" w16cid:durableId="1068772951">
    <w:abstractNumId w:val="18"/>
  </w:num>
  <w:num w:numId="15" w16cid:durableId="715200006">
    <w:abstractNumId w:val="27"/>
  </w:num>
  <w:num w:numId="16" w16cid:durableId="1983852261">
    <w:abstractNumId w:val="17"/>
  </w:num>
  <w:num w:numId="17" w16cid:durableId="816074092">
    <w:abstractNumId w:val="21"/>
  </w:num>
  <w:num w:numId="18" w16cid:durableId="978336698">
    <w:abstractNumId w:val="32"/>
  </w:num>
  <w:num w:numId="19" w16cid:durableId="2070880605">
    <w:abstractNumId w:val="23"/>
  </w:num>
  <w:num w:numId="20" w16cid:durableId="894706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215376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76438085">
    <w:abstractNumId w:val="13"/>
  </w:num>
  <w:num w:numId="23" w16cid:durableId="34275425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7086720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561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1500984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727916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76273285">
    <w:abstractNumId w:val="22"/>
  </w:num>
  <w:num w:numId="29" w16cid:durableId="110898397">
    <w:abstractNumId w:val="25"/>
  </w:num>
  <w:num w:numId="30" w16cid:durableId="320236590">
    <w:abstractNumId w:val="16"/>
  </w:num>
  <w:num w:numId="31" w16cid:durableId="109935171">
    <w:abstractNumId w:val="20"/>
  </w:num>
  <w:num w:numId="32" w16cid:durableId="719090570">
    <w:abstractNumId w:val="24"/>
  </w:num>
  <w:num w:numId="33" w16cid:durableId="1111045859">
    <w:abstractNumId w:val="26"/>
  </w:num>
  <w:num w:numId="34" w16cid:durableId="1799839794">
    <w:abstractNumId w:val="14"/>
  </w:num>
  <w:num w:numId="35" w16cid:durableId="822813647">
    <w:abstractNumId w:val="9"/>
  </w:num>
  <w:num w:numId="36" w16cid:durableId="1881741344">
    <w:abstractNumId w:val="19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B07"/>
    <w:rsid w:val="00003667"/>
    <w:rsid w:val="00004B0D"/>
    <w:rsid w:val="00007CB0"/>
    <w:rsid w:val="00013C7A"/>
    <w:rsid w:val="00014022"/>
    <w:rsid w:val="000154B6"/>
    <w:rsid w:val="000267C4"/>
    <w:rsid w:val="00027507"/>
    <w:rsid w:val="00042069"/>
    <w:rsid w:val="000421CF"/>
    <w:rsid w:val="00044912"/>
    <w:rsid w:val="00055764"/>
    <w:rsid w:val="00056152"/>
    <w:rsid w:val="000626BE"/>
    <w:rsid w:val="00064A17"/>
    <w:rsid w:val="00076096"/>
    <w:rsid w:val="00076FB5"/>
    <w:rsid w:val="000775C1"/>
    <w:rsid w:val="00085B48"/>
    <w:rsid w:val="000872A1"/>
    <w:rsid w:val="000922C9"/>
    <w:rsid w:val="000A1A4B"/>
    <w:rsid w:val="000A3046"/>
    <w:rsid w:val="000A3F15"/>
    <w:rsid w:val="000A5291"/>
    <w:rsid w:val="000B1B43"/>
    <w:rsid w:val="000B39E4"/>
    <w:rsid w:val="000C0559"/>
    <w:rsid w:val="000C1E87"/>
    <w:rsid w:val="000C3F61"/>
    <w:rsid w:val="000C5C4E"/>
    <w:rsid w:val="000D11D3"/>
    <w:rsid w:val="000D5409"/>
    <w:rsid w:val="000D650A"/>
    <w:rsid w:val="000D70B6"/>
    <w:rsid w:val="000D75E3"/>
    <w:rsid w:val="000E05C4"/>
    <w:rsid w:val="000E39BE"/>
    <w:rsid w:val="000E50DC"/>
    <w:rsid w:val="000E5312"/>
    <w:rsid w:val="000E6721"/>
    <w:rsid w:val="000E7360"/>
    <w:rsid w:val="000F1F3D"/>
    <w:rsid w:val="000F313B"/>
    <w:rsid w:val="000F6688"/>
    <w:rsid w:val="000F7757"/>
    <w:rsid w:val="00102BA1"/>
    <w:rsid w:val="001041D7"/>
    <w:rsid w:val="00104239"/>
    <w:rsid w:val="00104786"/>
    <w:rsid w:val="001139A6"/>
    <w:rsid w:val="001157F6"/>
    <w:rsid w:val="0011763E"/>
    <w:rsid w:val="001233CD"/>
    <w:rsid w:val="001271DB"/>
    <w:rsid w:val="00131A13"/>
    <w:rsid w:val="00134661"/>
    <w:rsid w:val="0014411D"/>
    <w:rsid w:val="00147945"/>
    <w:rsid w:val="00147A80"/>
    <w:rsid w:val="001505B7"/>
    <w:rsid w:val="001529EF"/>
    <w:rsid w:val="00153CB7"/>
    <w:rsid w:val="00156A7A"/>
    <w:rsid w:val="0016119C"/>
    <w:rsid w:val="0016334A"/>
    <w:rsid w:val="00166E10"/>
    <w:rsid w:val="00175050"/>
    <w:rsid w:val="00176348"/>
    <w:rsid w:val="00177ACA"/>
    <w:rsid w:val="001900F0"/>
    <w:rsid w:val="00190DAA"/>
    <w:rsid w:val="00191C27"/>
    <w:rsid w:val="00194980"/>
    <w:rsid w:val="001A169A"/>
    <w:rsid w:val="001B0BC5"/>
    <w:rsid w:val="001B35BB"/>
    <w:rsid w:val="001B6A5D"/>
    <w:rsid w:val="001B74A2"/>
    <w:rsid w:val="001C1648"/>
    <w:rsid w:val="001C6328"/>
    <w:rsid w:val="001D271D"/>
    <w:rsid w:val="001D3791"/>
    <w:rsid w:val="001E21B9"/>
    <w:rsid w:val="001E2DCB"/>
    <w:rsid w:val="001E4A9A"/>
    <w:rsid w:val="001E6D5D"/>
    <w:rsid w:val="001E760A"/>
    <w:rsid w:val="001F055B"/>
    <w:rsid w:val="001F168D"/>
    <w:rsid w:val="001F295A"/>
    <w:rsid w:val="001F3748"/>
    <w:rsid w:val="001F69CB"/>
    <w:rsid w:val="001F6ACA"/>
    <w:rsid w:val="001F77AE"/>
    <w:rsid w:val="0020018F"/>
    <w:rsid w:val="002035A9"/>
    <w:rsid w:val="002037F3"/>
    <w:rsid w:val="00204DD9"/>
    <w:rsid w:val="00205A15"/>
    <w:rsid w:val="002074A6"/>
    <w:rsid w:val="00213E96"/>
    <w:rsid w:val="00217EF3"/>
    <w:rsid w:val="002200B6"/>
    <w:rsid w:val="002247F0"/>
    <w:rsid w:val="00226265"/>
    <w:rsid w:val="00230DA5"/>
    <w:rsid w:val="00231266"/>
    <w:rsid w:val="00231AB7"/>
    <w:rsid w:val="002339AC"/>
    <w:rsid w:val="00237DC7"/>
    <w:rsid w:val="00245DE2"/>
    <w:rsid w:val="00247C40"/>
    <w:rsid w:val="00256B2B"/>
    <w:rsid w:val="00260EC1"/>
    <w:rsid w:val="002617E7"/>
    <w:rsid w:val="002627C6"/>
    <w:rsid w:val="00265A5B"/>
    <w:rsid w:val="00273984"/>
    <w:rsid w:val="00274E07"/>
    <w:rsid w:val="0027548D"/>
    <w:rsid w:val="0028674F"/>
    <w:rsid w:val="00290733"/>
    <w:rsid w:val="002914B4"/>
    <w:rsid w:val="002923AD"/>
    <w:rsid w:val="002925F5"/>
    <w:rsid w:val="002A3B74"/>
    <w:rsid w:val="002A6202"/>
    <w:rsid w:val="002A7172"/>
    <w:rsid w:val="002B7157"/>
    <w:rsid w:val="002C1993"/>
    <w:rsid w:val="002C2A14"/>
    <w:rsid w:val="002C33B3"/>
    <w:rsid w:val="002C5CFC"/>
    <w:rsid w:val="002E2506"/>
    <w:rsid w:val="002E2E76"/>
    <w:rsid w:val="002E4802"/>
    <w:rsid w:val="002E6D62"/>
    <w:rsid w:val="002F434F"/>
    <w:rsid w:val="002F47E0"/>
    <w:rsid w:val="002F7E48"/>
    <w:rsid w:val="00303C95"/>
    <w:rsid w:val="00306386"/>
    <w:rsid w:val="003159B2"/>
    <w:rsid w:val="003204CF"/>
    <w:rsid w:val="00322777"/>
    <w:rsid w:val="0032729A"/>
    <w:rsid w:val="00330EBB"/>
    <w:rsid w:val="00335B91"/>
    <w:rsid w:val="003363E4"/>
    <w:rsid w:val="003436EC"/>
    <w:rsid w:val="00347ACE"/>
    <w:rsid w:val="003505C9"/>
    <w:rsid w:val="003515AA"/>
    <w:rsid w:val="00354F3A"/>
    <w:rsid w:val="003716CF"/>
    <w:rsid w:val="00371FF0"/>
    <w:rsid w:val="00374BC3"/>
    <w:rsid w:val="003764CA"/>
    <w:rsid w:val="0037776D"/>
    <w:rsid w:val="003777B5"/>
    <w:rsid w:val="00383850"/>
    <w:rsid w:val="0038427F"/>
    <w:rsid w:val="003874D3"/>
    <w:rsid w:val="00387FDD"/>
    <w:rsid w:val="003A1662"/>
    <w:rsid w:val="003A30FF"/>
    <w:rsid w:val="003A562F"/>
    <w:rsid w:val="003A5E8F"/>
    <w:rsid w:val="003A766D"/>
    <w:rsid w:val="003B4220"/>
    <w:rsid w:val="003B7D64"/>
    <w:rsid w:val="003C39AC"/>
    <w:rsid w:val="003C3EE2"/>
    <w:rsid w:val="003C4829"/>
    <w:rsid w:val="003C5D6A"/>
    <w:rsid w:val="003C726D"/>
    <w:rsid w:val="003D280F"/>
    <w:rsid w:val="003D2A52"/>
    <w:rsid w:val="003D3C33"/>
    <w:rsid w:val="003E3375"/>
    <w:rsid w:val="003E421B"/>
    <w:rsid w:val="003F1399"/>
    <w:rsid w:val="003F2793"/>
    <w:rsid w:val="003F2F6D"/>
    <w:rsid w:val="003F6F22"/>
    <w:rsid w:val="003F7624"/>
    <w:rsid w:val="00400EF9"/>
    <w:rsid w:val="00402019"/>
    <w:rsid w:val="004026EB"/>
    <w:rsid w:val="00404637"/>
    <w:rsid w:val="0041009E"/>
    <w:rsid w:val="004109C5"/>
    <w:rsid w:val="0041223D"/>
    <w:rsid w:val="00416C18"/>
    <w:rsid w:val="00416D2A"/>
    <w:rsid w:val="004172B5"/>
    <w:rsid w:val="00417A3E"/>
    <w:rsid w:val="00420AD7"/>
    <w:rsid w:val="004212BB"/>
    <w:rsid w:val="004215B9"/>
    <w:rsid w:val="00426AB1"/>
    <w:rsid w:val="00431C4B"/>
    <w:rsid w:val="00432CAB"/>
    <w:rsid w:val="00435364"/>
    <w:rsid w:val="00442B28"/>
    <w:rsid w:val="004462DD"/>
    <w:rsid w:val="00446A43"/>
    <w:rsid w:val="00447E1E"/>
    <w:rsid w:val="00450975"/>
    <w:rsid w:val="00452E40"/>
    <w:rsid w:val="004548AF"/>
    <w:rsid w:val="0045597C"/>
    <w:rsid w:val="00457558"/>
    <w:rsid w:val="004576BE"/>
    <w:rsid w:val="004629D7"/>
    <w:rsid w:val="00472108"/>
    <w:rsid w:val="0047414C"/>
    <w:rsid w:val="00481298"/>
    <w:rsid w:val="0048188B"/>
    <w:rsid w:val="00482021"/>
    <w:rsid w:val="00487D99"/>
    <w:rsid w:val="00490AA8"/>
    <w:rsid w:val="004926CF"/>
    <w:rsid w:val="004935D6"/>
    <w:rsid w:val="00495D26"/>
    <w:rsid w:val="004A1187"/>
    <w:rsid w:val="004A31AE"/>
    <w:rsid w:val="004A33DB"/>
    <w:rsid w:val="004A37BC"/>
    <w:rsid w:val="004A40D0"/>
    <w:rsid w:val="004A4FED"/>
    <w:rsid w:val="004A63E6"/>
    <w:rsid w:val="004A690A"/>
    <w:rsid w:val="004B41D0"/>
    <w:rsid w:val="004B4A0B"/>
    <w:rsid w:val="004B5C19"/>
    <w:rsid w:val="004B6C95"/>
    <w:rsid w:val="004C4EC8"/>
    <w:rsid w:val="004C5133"/>
    <w:rsid w:val="004D49A5"/>
    <w:rsid w:val="004E032D"/>
    <w:rsid w:val="004E22C8"/>
    <w:rsid w:val="004E3797"/>
    <w:rsid w:val="004E5CB1"/>
    <w:rsid w:val="004F54B2"/>
    <w:rsid w:val="005047BE"/>
    <w:rsid w:val="00511C8F"/>
    <w:rsid w:val="00520EA0"/>
    <w:rsid w:val="00527837"/>
    <w:rsid w:val="005306B2"/>
    <w:rsid w:val="00531D39"/>
    <w:rsid w:val="005329A9"/>
    <w:rsid w:val="00535A97"/>
    <w:rsid w:val="0054305B"/>
    <w:rsid w:val="00552375"/>
    <w:rsid w:val="0055392A"/>
    <w:rsid w:val="005559F2"/>
    <w:rsid w:val="00555A2D"/>
    <w:rsid w:val="00557933"/>
    <w:rsid w:val="0056011B"/>
    <w:rsid w:val="00561AEB"/>
    <w:rsid w:val="005642C5"/>
    <w:rsid w:val="00570259"/>
    <w:rsid w:val="0057098B"/>
    <w:rsid w:val="00570F1E"/>
    <w:rsid w:val="00575D0A"/>
    <w:rsid w:val="005806CE"/>
    <w:rsid w:val="0058279E"/>
    <w:rsid w:val="00592095"/>
    <w:rsid w:val="005A0A29"/>
    <w:rsid w:val="005A235B"/>
    <w:rsid w:val="005A35CB"/>
    <w:rsid w:val="005A550C"/>
    <w:rsid w:val="005B2A52"/>
    <w:rsid w:val="005B5140"/>
    <w:rsid w:val="005B6974"/>
    <w:rsid w:val="005B6CB6"/>
    <w:rsid w:val="005C3677"/>
    <w:rsid w:val="005C4E0B"/>
    <w:rsid w:val="005C5677"/>
    <w:rsid w:val="005C5E36"/>
    <w:rsid w:val="005C7539"/>
    <w:rsid w:val="005D0E8B"/>
    <w:rsid w:val="005E14DC"/>
    <w:rsid w:val="005E7D7F"/>
    <w:rsid w:val="00600446"/>
    <w:rsid w:val="00603E6E"/>
    <w:rsid w:val="006050AA"/>
    <w:rsid w:val="00605169"/>
    <w:rsid w:val="00605546"/>
    <w:rsid w:val="0060687D"/>
    <w:rsid w:val="00615E99"/>
    <w:rsid w:val="00617DB8"/>
    <w:rsid w:val="006224AB"/>
    <w:rsid w:val="006275B7"/>
    <w:rsid w:val="006300F6"/>
    <w:rsid w:val="00630848"/>
    <w:rsid w:val="0063745F"/>
    <w:rsid w:val="00643C0D"/>
    <w:rsid w:val="00644FA5"/>
    <w:rsid w:val="00646DAD"/>
    <w:rsid w:val="00652A53"/>
    <w:rsid w:val="00653AC6"/>
    <w:rsid w:val="00653DB7"/>
    <w:rsid w:val="00654237"/>
    <w:rsid w:val="0065581B"/>
    <w:rsid w:val="00655DCD"/>
    <w:rsid w:val="00656434"/>
    <w:rsid w:val="006564E2"/>
    <w:rsid w:val="0065795A"/>
    <w:rsid w:val="00660D5B"/>
    <w:rsid w:val="00667F77"/>
    <w:rsid w:val="006708CD"/>
    <w:rsid w:val="00675516"/>
    <w:rsid w:val="00675C74"/>
    <w:rsid w:val="00680B79"/>
    <w:rsid w:val="0068475B"/>
    <w:rsid w:val="006867A6"/>
    <w:rsid w:val="0069666D"/>
    <w:rsid w:val="006A0382"/>
    <w:rsid w:val="006B333E"/>
    <w:rsid w:val="006D11C3"/>
    <w:rsid w:val="006D560B"/>
    <w:rsid w:val="006D5D5D"/>
    <w:rsid w:val="006D7D0F"/>
    <w:rsid w:val="006E00E5"/>
    <w:rsid w:val="006E078F"/>
    <w:rsid w:val="006E2189"/>
    <w:rsid w:val="006E2626"/>
    <w:rsid w:val="006E3BC1"/>
    <w:rsid w:val="006E4D0C"/>
    <w:rsid w:val="006E6F04"/>
    <w:rsid w:val="006F20E4"/>
    <w:rsid w:val="006F22AB"/>
    <w:rsid w:val="007046AC"/>
    <w:rsid w:val="00704A91"/>
    <w:rsid w:val="00706163"/>
    <w:rsid w:val="00706266"/>
    <w:rsid w:val="00706DF0"/>
    <w:rsid w:val="00707393"/>
    <w:rsid w:val="00707EB1"/>
    <w:rsid w:val="007134BB"/>
    <w:rsid w:val="00714CF4"/>
    <w:rsid w:val="0071555B"/>
    <w:rsid w:val="00716338"/>
    <w:rsid w:val="007170C9"/>
    <w:rsid w:val="00717717"/>
    <w:rsid w:val="00725F98"/>
    <w:rsid w:val="00725FB9"/>
    <w:rsid w:val="00730528"/>
    <w:rsid w:val="0073242B"/>
    <w:rsid w:val="0075336D"/>
    <w:rsid w:val="00755515"/>
    <w:rsid w:val="00760206"/>
    <w:rsid w:val="007634C8"/>
    <w:rsid w:val="00763D2C"/>
    <w:rsid w:val="00765DA3"/>
    <w:rsid w:val="00766709"/>
    <w:rsid w:val="00767268"/>
    <w:rsid w:val="007705B1"/>
    <w:rsid w:val="007719F1"/>
    <w:rsid w:val="00772494"/>
    <w:rsid w:val="0077392F"/>
    <w:rsid w:val="00774431"/>
    <w:rsid w:val="00775156"/>
    <w:rsid w:val="00776DED"/>
    <w:rsid w:val="00777A1F"/>
    <w:rsid w:val="00794619"/>
    <w:rsid w:val="00796090"/>
    <w:rsid w:val="00797CB7"/>
    <w:rsid w:val="007B4AB1"/>
    <w:rsid w:val="007B5606"/>
    <w:rsid w:val="007B5EFC"/>
    <w:rsid w:val="007B6928"/>
    <w:rsid w:val="007C2CBC"/>
    <w:rsid w:val="007C2FE7"/>
    <w:rsid w:val="007C30FD"/>
    <w:rsid w:val="007D0202"/>
    <w:rsid w:val="007D07DB"/>
    <w:rsid w:val="007D1013"/>
    <w:rsid w:val="007D500B"/>
    <w:rsid w:val="007D7BC1"/>
    <w:rsid w:val="007E1216"/>
    <w:rsid w:val="007E35B5"/>
    <w:rsid w:val="007E48A3"/>
    <w:rsid w:val="007E5232"/>
    <w:rsid w:val="007E6AA6"/>
    <w:rsid w:val="007F4724"/>
    <w:rsid w:val="007F7DB3"/>
    <w:rsid w:val="008070BA"/>
    <w:rsid w:val="008100B2"/>
    <w:rsid w:val="0081035C"/>
    <w:rsid w:val="0081152E"/>
    <w:rsid w:val="0082058A"/>
    <w:rsid w:val="00823756"/>
    <w:rsid w:val="0082767E"/>
    <w:rsid w:val="008504F3"/>
    <w:rsid w:val="00850F16"/>
    <w:rsid w:val="008540EB"/>
    <w:rsid w:val="0085477B"/>
    <w:rsid w:val="0085724B"/>
    <w:rsid w:val="00861F4C"/>
    <w:rsid w:val="0086224F"/>
    <w:rsid w:val="00867B62"/>
    <w:rsid w:val="00870387"/>
    <w:rsid w:val="008734B0"/>
    <w:rsid w:val="00873FC1"/>
    <w:rsid w:val="00874C95"/>
    <w:rsid w:val="00874E82"/>
    <w:rsid w:val="00876998"/>
    <w:rsid w:val="00881ACC"/>
    <w:rsid w:val="0089048E"/>
    <w:rsid w:val="00896B89"/>
    <w:rsid w:val="00896F6B"/>
    <w:rsid w:val="008A2073"/>
    <w:rsid w:val="008A54EA"/>
    <w:rsid w:val="008A6D88"/>
    <w:rsid w:val="008A6F69"/>
    <w:rsid w:val="008B090F"/>
    <w:rsid w:val="008B0EA8"/>
    <w:rsid w:val="008B62BF"/>
    <w:rsid w:val="008C30E3"/>
    <w:rsid w:val="008D0B21"/>
    <w:rsid w:val="008D5260"/>
    <w:rsid w:val="008D540C"/>
    <w:rsid w:val="008D67F8"/>
    <w:rsid w:val="008D6894"/>
    <w:rsid w:val="008E317E"/>
    <w:rsid w:val="008E4418"/>
    <w:rsid w:val="008F227A"/>
    <w:rsid w:val="008F2D20"/>
    <w:rsid w:val="008F320E"/>
    <w:rsid w:val="008F4295"/>
    <w:rsid w:val="00905211"/>
    <w:rsid w:val="00906A34"/>
    <w:rsid w:val="00910F10"/>
    <w:rsid w:val="00912422"/>
    <w:rsid w:val="0091644E"/>
    <w:rsid w:val="0091693B"/>
    <w:rsid w:val="00916F42"/>
    <w:rsid w:val="009210A4"/>
    <w:rsid w:val="0092397B"/>
    <w:rsid w:val="00924601"/>
    <w:rsid w:val="009255A6"/>
    <w:rsid w:val="0093471F"/>
    <w:rsid w:val="00937CA9"/>
    <w:rsid w:val="00947112"/>
    <w:rsid w:val="00947552"/>
    <w:rsid w:val="009501F0"/>
    <w:rsid w:val="00950FB3"/>
    <w:rsid w:val="00953B10"/>
    <w:rsid w:val="00956FF0"/>
    <w:rsid w:val="00960F86"/>
    <w:rsid w:val="009619B3"/>
    <w:rsid w:val="00964DE3"/>
    <w:rsid w:val="00965A95"/>
    <w:rsid w:val="00972F59"/>
    <w:rsid w:val="009746D1"/>
    <w:rsid w:val="00975A12"/>
    <w:rsid w:val="00976852"/>
    <w:rsid w:val="00982B19"/>
    <w:rsid w:val="009857AB"/>
    <w:rsid w:val="00986D14"/>
    <w:rsid w:val="00987BC3"/>
    <w:rsid w:val="009960BD"/>
    <w:rsid w:val="0099722F"/>
    <w:rsid w:val="009A5367"/>
    <w:rsid w:val="009B4A3B"/>
    <w:rsid w:val="009B4CAF"/>
    <w:rsid w:val="009B6D67"/>
    <w:rsid w:val="009C03AB"/>
    <w:rsid w:val="009C1DC6"/>
    <w:rsid w:val="009C6978"/>
    <w:rsid w:val="009C6F60"/>
    <w:rsid w:val="009E389D"/>
    <w:rsid w:val="009E3E6D"/>
    <w:rsid w:val="009E6A51"/>
    <w:rsid w:val="009F161E"/>
    <w:rsid w:val="009F710F"/>
    <w:rsid w:val="00A02DBC"/>
    <w:rsid w:val="00A04C12"/>
    <w:rsid w:val="00A11705"/>
    <w:rsid w:val="00A13BCE"/>
    <w:rsid w:val="00A144A4"/>
    <w:rsid w:val="00A154E8"/>
    <w:rsid w:val="00A15525"/>
    <w:rsid w:val="00A25030"/>
    <w:rsid w:val="00A30317"/>
    <w:rsid w:val="00A3111D"/>
    <w:rsid w:val="00A32D7C"/>
    <w:rsid w:val="00A33881"/>
    <w:rsid w:val="00A3788A"/>
    <w:rsid w:val="00A40649"/>
    <w:rsid w:val="00A40AAE"/>
    <w:rsid w:val="00A41303"/>
    <w:rsid w:val="00A45161"/>
    <w:rsid w:val="00A45B07"/>
    <w:rsid w:val="00A46D51"/>
    <w:rsid w:val="00A575B8"/>
    <w:rsid w:val="00A63F9C"/>
    <w:rsid w:val="00A66C03"/>
    <w:rsid w:val="00A72B84"/>
    <w:rsid w:val="00A7608F"/>
    <w:rsid w:val="00A77887"/>
    <w:rsid w:val="00A849C5"/>
    <w:rsid w:val="00A87F87"/>
    <w:rsid w:val="00A96733"/>
    <w:rsid w:val="00AA6A3E"/>
    <w:rsid w:val="00AB15D6"/>
    <w:rsid w:val="00AB239C"/>
    <w:rsid w:val="00AB2DA8"/>
    <w:rsid w:val="00AB2F5C"/>
    <w:rsid w:val="00AB420C"/>
    <w:rsid w:val="00AB7025"/>
    <w:rsid w:val="00AC0D44"/>
    <w:rsid w:val="00AC5096"/>
    <w:rsid w:val="00AC7144"/>
    <w:rsid w:val="00AD232A"/>
    <w:rsid w:val="00AE0A7E"/>
    <w:rsid w:val="00AE519C"/>
    <w:rsid w:val="00AE51C1"/>
    <w:rsid w:val="00AE78AF"/>
    <w:rsid w:val="00AE78E0"/>
    <w:rsid w:val="00AF0224"/>
    <w:rsid w:val="00AF1732"/>
    <w:rsid w:val="00AF60FD"/>
    <w:rsid w:val="00AF68C7"/>
    <w:rsid w:val="00B0055B"/>
    <w:rsid w:val="00B00717"/>
    <w:rsid w:val="00B0177D"/>
    <w:rsid w:val="00B04820"/>
    <w:rsid w:val="00B11E42"/>
    <w:rsid w:val="00B13BE9"/>
    <w:rsid w:val="00B1473F"/>
    <w:rsid w:val="00B17E85"/>
    <w:rsid w:val="00B20120"/>
    <w:rsid w:val="00B20C50"/>
    <w:rsid w:val="00B22716"/>
    <w:rsid w:val="00B27909"/>
    <w:rsid w:val="00B316A9"/>
    <w:rsid w:val="00B31864"/>
    <w:rsid w:val="00B31A39"/>
    <w:rsid w:val="00B36AD0"/>
    <w:rsid w:val="00B36D9E"/>
    <w:rsid w:val="00B40FAD"/>
    <w:rsid w:val="00B44C24"/>
    <w:rsid w:val="00B50D9C"/>
    <w:rsid w:val="00B54D9A"/>
    <w:rsid w:val="00B555D3"/>
    <w:rsid w:val="00B5752A"/>
    <w:rsid w:val="00B57D49"/>
    <w:rsid w:val="00B61823"/>
    <w:rsid w:val="00B62AD8"/>
    <w:rsid w:val="00B62DF2"/>
    <w:rsid w:val="00B65D46"/>
    <w:rsid w:val="00B7021F"/>
    <w:rsid w:val="00B711F0"/>
    <w:rsid w:val="00B7129C"/>
    <w:rsid w:val="00B71E4F"/>
    <w:rsid w:val="00B729DD"/>
    <w:rsid w:val="00B72D34"/>
    <w:rsid w:val="00B77C2C"/>
    <w:rsid w:val="00B82652"/>
    <w:rsid w:val="00B83B57"/>
    <w:rsid w:val="00B92B70"/>
    <w:rsid w:val="00B949F4"/>
    <w:rsid w:val="00BA331E"/>
    <w:rsid w:val="00BA52F2"/>
    <w:rsid w:val="00BA6DE4"/>
    <w:rsid w:val="00BA79D2"/>
    <w:rsid w:val="00BB2C4E"/>
    <w:rsid w:val="00BB424E"/>
    <w:rsid w:val="00BB6CE2"/>
    <w:rsid w:val="00BC05E0"/>
    <w:rsid w:val="00BC0B47"/>
    <w:rsid w:val="00BC0C8E"/>
    <w:rsid w:val="00BC617E"/>
    <w:rsid w:val="00BC642D"/>
    <w:rsid w:val="00BD2B04"/>
    <w:rsid w:val="00BD3F62"/>
    <w:rsid w:val="00BE5A42"/>
    <w:rsid w:val="00BE6A49"/>
    <w:rsid w:val="00BE6CEE"/>
    <w:rsid w:val="00BF0923"/>
    <w:rsid w:val="00BF50A4"/>
    <w:rsid w:val="00C017AE"/>
    <w:rsid w:val="00C0330F"/>
    <w:rsid w:val="00C055B3"/>
    <w:rsid w:val="00C074FC"/>
    <w:rsid w:val="00C11C63"/>
    <w:rsid w:val="00C164F3"/>
    <w:rsid w:val="00C16EBB"/>
    <w:rsid w:val="00C2020B"/>
    <w:rsid w:val="00C225E8"/>
    <w:rsid w:val="00C2304A"/>
    <w:rsid w:val="00C23A1D"/>
    <w:rsid w:val="00C24623"/>
    <w:rsid w:val="00C26D4E"/>
    <w:rsid w:val="00C27D47"/>
    <w:rsid w:val="00C308B9"/>
    <w:rsid w:val="00C30BCC"/>
    <w:rsid w:val="00C354D6"/>
    <w:rsid w:val="00C379C2"/>
    <w:rsid w:val="00C40821"/>
    <w:rsid w:val="00C45E4A"/>
    <w:rsid w:val="00C46F34"/>
    <w:rsid w:val="00C5235B"/>
    <w:rsid w:val="00C6070A"/>
    <w:rsid w:val="00C6400F"/>
    <w:rsid w:val="00C658D6"/>
    <w:rsid w:val="00C66814"/>
    <w:rsid w:val="00C70E52"/>
    <w:rsid w:val="00C761D3"/>
    <w:rsid w:val="00C806B5"/>
    <w:rsid w:val="00C841A8"/>
    <w:rsid w:val="00C84361"/>
    <w:rsid w:val="00C8539A"/>
    <w:rsid w:val="00C85E7D"/>
    <w:rsid w:val="00C95CD6"/>
    <w:rsid w:val="00CA267F"/>
    <w:rsid w:val="00CB291E"/>
    <w:rsid w:val="00CC43BF"/>
    <w:rsid w:val="00CD2408"/>
    <w:rsid w:val="00CD2ECF"/>
    <w:rsid w:val="00CD36F0"/>
    <w:rsid w:val="00CE57A1"/>
    <w:rsid w:val="00CF213D"/>
    <w:rsid w:val="00CF30DA"/>
    <w:rsid w:val="00CF677A"/>
    <w:rsid w:val="00D0172E"/>
    <w:rsid w:val="00D027CC"/>
    <w:rsid w:val="00D0453E"/>
    <w:rsid w:val="00D04E62"/>
    <w:rsid w:val="00D10329"/>
    <w:rsid w:val="00D1442E"/>
    <w:rsid w:val="00D15F5D"/>
    <w:rsid w:val="00D26A63"/>
    <w:rsid w:val="00D2711D"/>
    <w:rsid w:val="00D32632"/>
    <w:rsid w:val="00D33089"/>
    <w:rsid w:val="00D33CCC"/>
    <w:rsid w:val="00D36CA9"/>
    <w:rsid w:val="00D405DC"/>
    <w:rsid w:val="00D42F14"/>
    <w:rsid w:val="00D432AF"/>
    <w:rsid w:val="00D45B89"/>
    <w:rsid w:val="00D467FA"/>
    <w:rsid w:val="00D46896"/>
    <w:rsid w:val="00D50F6F"/>
    <w:rsid w:val="00D53692"/>
    <w:rsid w:val="00D53B11"/>
    <w:rsid w:val="00D543BC"/>
    <w:rsid w:val="00D554FB"/>
    <w:rsid w:val="00D60807"/>
    <w:rsid w:val="00D653E0"/>
    <w:rsid w:val="00D7441A"/>
    <w:rsid w:val="00D744B6"/>
    <w:rsid w:val="00D87CDE"/>
    <w:rsid w:val="00DA16FD"/>
    <w:rsid w:val="00DA7ECB"/>
    <w:rsid w:val="00DB233B"/>
    <w:rsid w:val="00DB2D4B"/>
    <w:rsid w:val="00DB7A58"/>
    <w:rsid w:val="00DC07AC"/>
    <w:rsid w:val="00DC169A"/>
    <w:rsid w:val="00DC7FD0"/>
    <w:rsid w:val="00DD2493"/>
    <w:rsid w:val="00DE1B9D"/>
    <w:rsid w:val="00DE1C43"/>
    <w:rsid w:val="00DE4925"/>
    <w:rsid w:val="00DE623F"/>
    <w:rsid w:val="00DF01F2"/>
    <w:rsid w:val="00DF0CD2"/>
    <w:rsid w:val="00DF1903"/>
    <w:rsid w:val="00DF23F0"/>
    <w:rsid w:val="00DF5AC9"/>
    <w:rsid w:val="00DF6494"/>
    <w:rsid w:val="00E012A7"/>
    <w:rsid w:val="00E03CE9"/>
    <w:rsid w:val="00E069C3"/>
    <w:rsid w:val="00E17520"/>
    <w:rsid w:val="00E1756D"/>
    <w:rsid w:val="00E24A4D"/>
    <w:rsid w:val="00E261BA"/>
    <w:rsid w:val="00E264F2"/>
    <w:rsid w:val="00E34493"/>
    <w:rsid w:val="00E409C0"/>
    <w:rsid w:val="00E46852"/>
    <w:rsid w:val="00E549B8"/>
    <w:rsid w:val="00E5532F"/>
    <w:rsid w:val="00E557F3"/>
    <w:rsid w:val="00E61D2A"/>
    <w:rsid w:val="00E6674D"/>
    <w:rsid w:val="00E67C0C"/>
    <w:rsid w:val="00E73500"/>
    <w:rsid w:val="00E75609"/>
    <w:rsid w:val="00E75D18"/>
    <w:rsid w:val="00E779FD"/>
    <w:rsid w:val="00E81235"/>
    <w:rsid w:val="00E85967"/>
    <w:rsid w:val="00E90142"/>
    <w:rsid w:val="00E95B36"/>
    <w:rsid w:val="00E9794D"/>
    <w:rsid w:val="00EA043D"/>
    <w:rsid w:val="00EA4DDF"/>
    <w:rsid w:val="00EB4FEA"/>
    <w:rsid w:val="00EC35F0"/>
    <w:rsid w:val="00EC38DC"/>
    <w:rsid w:val="00EC6725"/>
    <w:rsid w:val="00EC6998"/>
    <w:rsid w:val="00ED37FA"/>
    <w:rsid w:val="00ED4CDF"/>
    <w:rsid w:val="00ED6A93"/>
    <w:rsid w:val="00ED6DE5"/>
    <w:rsid w:val="00EE3129"/>
    <w:rsid w:val="00EE42DD"/>
    <w:rsid w:val="00EE7003"/>
    <w:rsid w:val="00EF06C3"/>
    <w:rsid w:val="00EF2537"/>
    <w:rsid w:val="00EF54F3"/>
    <w:rsid w:val="00EF672E"/>
    <w:rsid w:val="00EF6E43"/>
    <w:rsid w:val="00F01DB4"/>
    <w:rsid w:val="00F04142"/>
    <w:rsid w:val="00F05265"/>
    <w:rsid w:val="00F072F3"/>
    <w:rsid w:val="00F076A0"/>
    <w:rsid w:val="00F10897"/>
    <w:rsid w:val="00F257BB"/>
    <w:rsid w:val="00F27E8C"/>
    <w:rsid w:val="00F30EC5"/>
    <w:rsid w:val="00F35229"/>
    <w:rsid w:val="00F41519"/>
    <w:rsid w:val="00F4382E"/>
    <w:rsid w:val="00F4432A"/>
    <w:rsid w:val="00F45F96"/>
    <w:rsid w:val="00F51742"/>
    <w:rsid w:val="00F52EE1"/>
    <w:rsid w:val="00F53018"/>
    <w:rsid w:val="00F62FA6"/>
    <w:rsid w:val="00F64084"/>
    <w:rsid w:val="00F6503A"/>
    <w:rsid w:val="00F7141F"/>
    <w:rsid w:val="00F744FC"/>
    <w:rsid w:val="00F8166F"/>
    <w:rsid w:val="00F84D65"/>
    <w:rsid w:val="00F943CD"/>
    <w:rsid w:val="00F97242"/>
    <w:rsid w:val="00F97468"/>
    <w:rsid w:val="00F97B09"/>
    <w:rsid w:val="00FA1F90"/>
    <w:rsid w:val="00FA4E24"/>
    <w:rsid w:val="00FA52F8"/>
    <w:rsid w:val="00FA78D8"/>
    <w:rsid w:val="00FB20EE"/>
    <w:rsid w:val="00FB4A1F"/>
    <w:rsid w:val="00FB5CDD"/>
    <w:rsid w:val="00FC126A"/>
    <w:rsid w:val="00FC57A3"/>
    <w:rsid w:val="00FC5A45"/>
    <w:rsid w:val="00FD4B3C"/>
    <w:rsid w:val="00FD551B"/>
    <w:rsid w:val="00FD5923"/>
    <w:rsid w:val="00FE4FFD"/>
    <w:rsid w:val="00FF1CB8"/>
    <w:rsid w:val="00FF6269"/>
    <w:rsid w:val="00FF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0CBEFD3"/>
  <w15:chartTrackingRefBased/>
  <w15:docId w15:val="{369CA676-4448-4585-AF10-AE5B1006C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4295"/>
    <w:pPr>
      <w:suppressAutoHyphens/>
      <w:spacing w:before="120"/>
      <w:jc w:val="both"/>
    </w:pPr>
    <w:rPr>
      <w:sz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tabs>
        <w:tab w:val="left" w:pos="8505"/>
        <w:tab w:val="left" w:pos="13608"/>
      </w:tabs>
      <w:spacing w:before="60" w:line="360" w:lineRule="auto"/>
      <w:outlineLvl w:val="1"/>
    </w:pPr>
    <w:rPr>
      <w:b/>
      <w:bCs/>
      <w:kern w:val="1"/>
      <w:sz w:val="28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keepNext/>
      <w:tabs>
        <w:tab w:val="left" w:pos="3960"/>
      </w:tabs>
      <w:ind w:left="3600"/>
      <w:outlineLvl w:val="5"/>
    </w:pPr>
    <w:rPr>
      <w:b/>
    </w:rPr>
  </w:style>
  <w:style w:type="paragraph" w:styleId="Nagwek7">
    <w:name w:val="heading 7"/>
    <w:basedOn w:val="Normalny"/>
    <w:next w:val="Normalny"/>
    <w:qFormat/>
    <w:pPr>
      <w:keepNext/>
      <w:tabs>
        <w:tab w:val="left" w:pos="4680"/>
      </w:tabs>
      <w:ind w:left="4320"/>
      <w:outlineLvl w:val="6"/>
    </w:pPr>
    <w:rPr>
      <w:b/>
    </w:rPr>
  </w:style>
  <w:style w:type="paragraph" w:styleId="Nagwek8">
    <w:name w:val="heading 8"/>
    <w:basedOn w:val="Normalny"/>
    <w:next w:val="Normalny"/>
    <w:qFormat/>
    <w:pPr>
      <w:keepNext/>
      <w:tabs>
        <w:tab w:val="left" w:pos="5400"/>
      </w:tabs>
      <w:ind w:left="5040"/>
      <w:outlineLvl w:val="7"/>
    </w:pPr>
    <w:rPr>
      <w:b/>
    </w:rPr>
  </w:style>
  <w:style w:type="paragraph" w:styleId="Nagwek9">
    <w:name w:val="heading 9"/>
    <w:basedOn w:val="Normalny"/>
    <w:next w:val="Normalny"/>
    <w:qFormat/>
    <w:pPr>
      <w:tabs>
        <w:tab w:val="left" w:pos="6120"/>
      </w:tabs>
      <w:spacing w:before="240" w:after="60"/>
      <w:ind w:left="5760"/>
      <w:outlineLvl w:val="8"/>
    </w:pPr>
    <w:rPr>
      <w:rFonts w:ascii="Arial" w:hAnsi="Arial"/>
      <w:b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6z0">
    <w:name w:val="WW8Num6z0"/>
    <w:rPr>
      <w:b w:val="0"/>
    </w:rPr>
  </w:style>
  <w:style w:type="character" w:customStyle="1" w:styleId="WW8Num8z0">
    <w:name w:val="WW8Num8z0"/>
    <w:rPr>
      <w:rFonts w:ascii="Times New Roman" w:hAnsi="Times New Roman" w:cs="Tahoma"/>
      <w:b w:val="0"/>
      <w:i w:val="0"/>
      <w:sz w:val="24"/>
      <w:szCs w:val="28"/>
    </w:rPr>
  </w:style>
  <w:style w:type="character" w:customStyle="1" w:styleId="WW8Num8z1">
    <w:name w:val="WW8Num8z1"/>
    <w:rPr>
      <w:rFonts w:ascii="Times New Roman" w:hAnsi="Times New Roman" w:cs="Tahoma"/>
      <w:b w:val="0"/>
      <w:i w:val="0"/>
      <w:sz w:val="24"/>
      <w:szCs w:val="24"/>
    </w:rPr>
  </w:style>
  <w:style w:type="character" w:customStyle="1" w:styleId="WW8Num10z0">
    <w:name w:val="WW8Num10z0"/>
    <w:rPr>
      <w:b w:val="0"/>
      <w:i w:val="0"/>
      <w:sz w:val="24"/>
      <w:szCs w:val="28"/>
    </w:rPr>
  </w:style>
  <w:style w:type="character" w:customStyle="1" w:styleId="WW8Num10z1">
    <w:name w:val="WW8Num10z1"/>
    <w:rPr>
      <w:b w:val="0"/>
      <w:i w:val="0"/>
      <w:sz w:val="24"/>
      <w:szCs w:val="24"/>
    </w:rPr>
  </w:style>
  <w:style w:type="character" w:customStyle="1" w:styleId="WW8Num20z0">
    <w:name w:val="WW8Num20z0"/>
    <w:rPr>
      <w:b w:val="0"/>
    </w:rPr>
  </w:style>
  <w:style w:type="character" w:customStyle="1" w:styleId="WW8Num21z0">
    <w:name w:val="WW8Num21z0"/>
    <w:rPr>
      <w:b w:val="0"/>
      <w:i w:val="0"/>
      <w:sz w:val="24"/>
      <w:szCs w:val="28"/>
    </w:rPr>
  </w:style>
  <w:style w:type="character" w:customStyle="1" w:styleId="WW8Num21z1">
    <w:name w:val="WW8Num21z1"/>
    <w:rPr>
      <w:b w:val="0"/>
      <w:i w:val="0"/>
      <w:sz w:val="24"/>
      <w:szCs w:val="24"/>
    </w:rPr>
  </w:style>
  <w:style w:type="character" w:customStyle="1" w:styleId="WW8Num23z0">
    <w:name w:val="WW8Num23z0"/>
    <w:rPr>
      <w:sz w:val="24"/>
    </w:rPr>
  </w:style>
  <w:style w:type="character" w:customStyle="1" w:styleId="WW8Num27z1">
    <w:name w:val="WW8Num27z1"/>
    <w:rPr>
      <w:rFonts w:ascii="Times New Roman" w:eastAsia="Times New Roman" w:hAnsi="Times New Roman" w:cs="Times New Roman"/>
    </w:rPr>
  </w:style>
  <w:style w:type="character" w:customStyle="1" w:styleId="WW8Num32z0">
    <w:name w:val="WW8Num32z0"/>
    <w:rPr>
      <w:b w:val="0"/>
    </w:rPr>
  </w:style>
  <w:style w:type="character" w:customStyle="1" w:styleId="WW8Num35z1">
    <w:name w:val="WW8Num35z1"/>
    <w:rPr>
      <w:rFonts w:ascii="Symbol" w:hAnsi="Symbol"/>
    </w:rPr>
  </w:style>
  <w:style w:type="character" w:customStyle="1" w:styleId="WW8Num36z7">
    <w:name w:val="WW8Num36z7"/>
    <w:rPr>
      <w:b/>
    </w:rPr>
  </w:style>
  <w:style w:type="character" w:customStyle="1" w:styleId="WW8Num39z0">
    <w:name w:val="WW8Num39z0"/>
    <w:rPr>
      <w:i/>
    </w:rPr>
  </w:style>
  <w:style w:type="character" w:customStyle="1" w:styleId="WW8Num40z0">
    <w:name w:val="WW8Num40z0"/>
    <w:rPr>
      <w:b w:val="0"/>
    </w:rPr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styleId="Numerstrony">
    <w:name w:val="page number"/>
    <w:basedOn w:val="Domylnaczcionkaakapitu1"/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60">
    <w:name w:val="Font Style60"/>
    <w:rPr>
      <w:rFonts w:ascii="Times New Roman" w:hAnsi="Times New Roman" w:cs="Times New Roman"/>
      <w:sz w:val="20"/>
      <w:szCs w:val="20"/>
    </w:rPr>
  </w:style>
  <w:style w:type="character" w:customStyle="1" w:styleId="FontStyle49">
    <w:name w:val="Font Style49"/>
    <w:rPr>
      <w:rFonts w:ascii="Times New Roman" w:hAnsi="Times New Roman" w:cs="Times New Roman"/>
      <w:sz w:val="22"/>
      <w:szCs w:val="22"/>
    </w:rPr>
  </w:style>
  <w:style w:type="character" w:customStyle="1" w:styleId="FontStyle17">
    <w:name w:val="Font Style17"/>
    <w:rPr>
      <w:rFonts w:ascii="Times New Roman" w:hAnsi="Times New Roman" w:cs="Times New Roman"/>
      <w:sz w:val="20"/>
      <w:szCs w:val="20"/>
    </w:rPr>
  </w:style>
  <w:style w:type="character" w:customStyle="1" w:styleId="FontStyle59">
    <w:name w:val="Font Style59"/>
    <w:rPr>
      <w:rFonts w:ascii="Times New Roman" w:hAnsi="Times New Roman" w:cs="Times New Roman"/>
      <w:sz w:val="22"/>
      <w:szCs w:val="22"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Znakiprzypiswdolnych">
    <w:name w:val="Znaki przypisów dolnych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Normalny"/>
    <w:pPr>
      <w:ind w:left="283" w:hanging="283"/>
    </w:pPr>
  </w:style>
  <w:style w:type="paragraph" w:customStyle="1" w:styleId="Podpis1">
    <w:name w:val="Podpis1"/>
    <w:basedOn w:val="Normalny"/>
    <w:pPr>
      <w:suppressLineNumbers/>
      <w:spacing w:after="120"/>
    </w:pPr>
    <w:rPr>
      <w:rFonts w:cs="Tahoma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Tytu">
    <w:name w:val="Title"/>
    <w:basedOn w:val="Normalny"/>
    <w:next w:val="Podtytu"/>
    <w:qFormat/>
    <w:pPr>
      <w:tabs>
        <w:tab w:val="left" w:pos="8505"/>
        <w:tab w:val="left" w:pos="13608"/>
      </w:tabs>
      <w:spacing w:before="240" w:after="60" w:line="360" w:lineRule="auto"/>
      <w:ind w:firstLine="425"/>
      <w:jc w:val="center"/>
    </w:pPr>
    <w:rPr>
      <w:b/>
      <w:kern w:val="1"/>
      <w:sz w:val="36"/>
    </w:rPr>
  </w:style>
  <w:style w:type="paragraph" w:styleId="Podtytu">
    <w:name w:val="Subtitle"/>
    <w:basedOn w:val="Tytu"/>
    <w:next w:val="Tekstpodstawowy"/>
    <w:qFormat/>
    <w:rPr>
      <w:spacing w:val="40"/>
      <w:sz w:val="32"/>
    </w:rPr>
  </w:style>
  <w:style w:type="paragraph" w:customStyle="1" w:styleId="Tekstpodstawowywcity31">
    <w:name w:val="Tekst podstawowy wcięty 31"/>
    <w:basedOn w:val="Normalny"/>
    <w:pPr>
      <w:tabs>
        <w:tab w:val="left" w:pos="8505"/>
        <w:tab w:val="left" w:pos="13608"/>
      </w:tabs>
      <w:spacing w:before="60" w:line="288" w:lineRule="auto"/>
      <w:ind w:firstLine="425"/>
    </w:pPr>
    <w:rPr>
      <w:kern w:val="1"/>
    </w:rPr>
  </w:style>
  <w:style w:type="paragraph" w:customStyle="1" w:styleId="TekstpodstawowyTekstwcity2st">
    <w:name w:val="Tekst podstawowy.Tekst wciêty 2 st"/>
    <w:basedOn w:val="Normalny"/>
    <w:pPr>
      <w:tabs>
        <w:tab w:val="left" w:pos="8505"/>
        <w:tab w:val="left" w:pos="13608"/>
      </w:tabs>
      <w:spacing w:before="60" w:line="360" w:lineRule="auto"/>
    </w:pPr>
    <w:rPr>
      <w:kern w:val="1"/>
    </w:rPr>
  </w:style>
  <w:style w:type="paragraph" w:customStyle="1" w:styleId="Tekstpodstawowy21">
    <w:name w:val="Tekst podstawowy 21"/>
    <w:basedOn w:val="Normalny"/>
    <w:pPr>
      <w:spacing w:before="0" w:line="360" w:lineRule="auto"/>
    </w:pPr>
  </w:style>
  <w:style w:type="paragraph" w:customStyle="1" w:styleId="Punktnumerowany">
    <w:name w:val="Punkt numerowany"/>
    <w:basedOn w:val="Normalny"/>
  </w:style>
  <w:style w:type="paragraph" w:customStyle="1" w:styleId="Nagwek1TopicHeading1H1h1L1Level1">
    <w:name w:val="Nag³ówek 1.Topic Heading 1.H1.h1.L1.Level 1"/>
    <w:basedOn w:val="Normalny"/>
    <w:next w:val="Normalny"/>
    <w:pPr>
      <w:keepNext/>
      <w:keepLines/>
      <w:tabs>
        <w:tab w:val="left" w:pos="8505"/>
        <w:tab w:val="left" w:pos="13608"/>
      </w:tabs>
      <w:spacing w:before="360" w:after="40" w:line="360" w:lineRule="auto"/>
      <w:jc w:val="center"/>
    </w:pPr>
    <w:rPr>
      <w:b/>
      <w:i/>
      <w:spacing w:val="20"/>
      <w:kern w:val="1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customStyle="1" w:styleId="Nagwek3H3-Heading33l33h3l3list3Naglwek3TopicSubHeadingH3L3Heading3">
    <w:name w:val="Nag³ówek 3.H3-Heading 3.3.l3.3.h3.l3.list 3.Naglówek 3.Topic Sub Heading.H3.L3.Heading 3."/>
    <w:basedOn w:val="Normalny"/>
    <w:next w:val="Normalny"/>
    <w:pPr>
      <w:tabs>
        <w:tab w:val="left" w:pos="7371"/>
        <w:tab w:val="left" w:pos="8505"/>
        <w:tab w:val="left" w:pos="13608"/>
      </w:tabs>
      <w:spacing w:before="40" w:line="360" w:lineRule="auto"/>
      <w:ind w:left="425" w:hanging="283"/>
    </w:pPr>
    <w:rPr>
      <w:kern w:val="1"/>
    </w:rPr>
  </w:style>
  <w:style w:type="paragraph" w:customStyle="1" w:styleId="Numerowanie">
    <w:name w:val="Numerowanie"/>
    <w:basedOn w:val="Normalny"/>
    <w:pPr>
      <w:numPr>
        <w:numId w:val="1"/>
      </w:numPr>
      <w:spacing w:before="0"/>
      <w:outlineLvl w:val="0"/>
    </w:pPr>
  </w:style>
  <w:style w:type="paragraph" w:customStyle="1" w:styleId="Nagwek2TopicHeadingshSectionheadingsh2sh3sh4sh5sh6sh7sh1sh8sh9sh10sh11sh12sh13sh14sh15sh16sh17sh18sh19Sectionheading1sh21sh31sh41Sectionheading2sh22sh32sh42Sectionheading3sh23sh33sh43sh51Sectionheading4sh24">
    <w:name w:val="Nag³ówek 2.Topic Heading.sh.Section heading.sh2.sh3.sh4.sh5.sh6.sh7.sh1.sh8.sh9.sh10.sh11.sh12.sh13.sh14.sh15.sh16.sh17.sh18.sh19.Section heading1.sh21.sh31.sh41.Section heading2.sh22.sh32.sh42.Section heading3.sh23.sh33.sh43.sh51.Section heading4.sh24"/>
    <w:basedOn w:val="Normalny"/>
    <w:next w:val="Normalny"/>
    <w:pPr>
      <w:tabs>
        <w:tab w:val="left" w:pos="7371"/>
        <w:tab w:val="left" w:pos="8505"/>
        <w:tab w:val="left" w:pos="13608"/>
      </w:tabs>
      <w:spacing w:before="60" w:line="360" w:lineRule="auto"/>
      <w:ind w:left="283" w:hanging="141"/>
    </w:pPr>
    <w:rPr>
      <w:kern w:val="1"/>
    </w:rPr>
  </w:style>
  <w:style w:type="paragraph" w:customStyle="1" w:styleId="punktnumerowany0">
    <w:name w:val="punktnumerowany"/>
    <w:basedOn w:val="Normalny"/>
    <w:pPr>
      <w:ind w:left="360" w:hanging="360"/>
    </w:pPr>
    <w:rPr>
      <w:szCs w:val="24"/>
    </w:rPr>
  </w:style>
  <w:style w:type="paragraph" w:customStyle="1" w:styleId="Trenum">
    <w:name w:val="Treść num."/>
    <w:basedOn w:val="Normalny"/>
    <w:pPr>
      <w:numPr>
        <w:numId w:val="6"/>
      </w:numPr>
      <w:spacing w:before="0" w:after="120" w:line="300" w:lineRule="auto"/>
    </w:pPr>
  </w:style>
  <w:style w:type="paragraph" w:styleId="Akapitzlist">
    <w:name w:val="List Paragraph"/>
    <w:aliases w:val="L1,Akapit z listą5,Kolorowa lista — akcent 11,List Paragraph,Preambuła,CW_Lista,Odstavec,Akapit z listą numerowaną,Podsis rysunku,lp1,Bullet List,FooterText,numbered,Paragraphe de liste1,Bulletr List Paragraph,列出段落,列出段落1,リスト段落"/>
    <w:basedOn w:val="Normalny"/>
    <w:link w:val="AkapitzlistZnak"/>
    <w:uiPriority w:val="34"/>
    <w:qFormat/>
    <w:pPr>
      <w:ind w:left="708"/>
    </w:pPr>
  </w:style>
  <w:style w:type="paragraph" w:customStyle="1" w:styleId="Tekstpodstawowy31">
    <w:name w:val="Tekst podstawowy 31"/>
    <w:basedOn w:val="Normalny"/>
    <w:pPr>
      <w:spacing w:after="120"/>
    </w:pPr>
    <w:rPr>
      <w:sz w:val="16"/>
      <w:szCs w:val="16"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</w:style>
  <w:style w:type="paragraph" w:customStyle="1" w:styleId="Styl">
    <w:name w:val="Styl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Znak1">
    <w:name w:val="Znak1"/>
    <w:basedOn w:val="Normalny"/>
    <w:pPr>
      <w:spacing w:before="0"/>
      <w:jc w:val="left"/>
    </w:pPr>
    <w:rPr>
      <w:szCs w:val="24"/>
    </w:rPr>
  </w:style>
  <w:style w:type="paragraph" w:customStyle="1" w:styleId="Tekstpodstawowywcity310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customStyle="1" w:styleId="Styl1">
    <w:name w:val="Styl1"/>
    <w:pPr>
      <w:numPr>
        <w:numId w:val="7"/>
      </w:numPr>
      <w:suppressAutoHyphens/>
      <w:spacing w:before="60"/>
    </w:pPr>
    <w:rPr>
      <w:rFonts w:ascii="Arial" w:eastAsia="Arial" w:hAnsi="Arial" w:cs="Arial"/>
      <w:b/>
      <w:bCs/>
      <w:lang w:eastAsia="ar-SA"/>
    </w:rPr>
  </w:style>
  <w:style w:type="paragraph" w:customStyle="1" w:styleId="Styl2">
    <w:name w:val="Styl2"/>
    <w:pPr>
      <w:tabs>
        <w:tab w:val="num" w:pos="227"/>
      </w:tabs>
      <w:suppressAutoHyphens/>
      <w:spacing w:before="60"/>
      <w:ind w:left="470" w:hanging="470"/>
    </w:pPr>
    <w:rPr>
      <w:rFonts w:ascii="Arial" w:eastAsia="Arial" w:hAnsi="Arial" w:cs="Arial"/>
      <w:b/>
      <w:bCs/>
      <w:sz w:val="18"/>
      <w:szCs w:val="18"/>
      <w:lang w:eastAsia="ar-SA"/>
    </w:rPr>
  </w:style>
  <w:style w:type="paragraph" w:customStyle="1" w:styleId="WW-Tekstblokowy">
    <w:name w:val="WW-Tekst blokowy"/>
    <w:basedOn w:val="Normalny"/>
    <w:pPr>
      <w:widowControl w:val="0"/>
      <w:spacing w:before="0"/>
      <w:ind w:left="1134" w:right="1133"/>
    </w:pPr>
    <w:rPr>
      <w:sz w:val="32"/>
    </w:rPr>
  </w:style>
  <w:style w:type="paragraph" w:customStyle="1" w:styleId="BodyText21">
    <w:name w:val="Body Text 21"/>
    <w:basedOn w:val="Normalny"/>
    <w:pPr>
      <w:tabs>
        <w:tab w:val="left" w:pos="0"/>
      </w:tabs>
      <w:spacing w:before="0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customStyle="1" w:styleId="Listanumerowana21">
    <w:name w:val="Lista numerowana 21"/>
    <w:basedOn w:val="Normalny"/>
    <w:pPr>
      <w:numPr>
        <w:numId w:val="8"/>
      </w:numPr>
    </w:pPr>
    <w:rPr>
      <w:szCs w:val="24"/>
    </w:rPr>
  </w:style>
  <w:style w:type="paragraph" w:customStyle="1" w:styleId="Lista31">
    <w:name w:val="Lista 31"/>
    <w:basedOn w:val="Normalny"/>
    <w:pPr>
      <w:numPr>
        <w:numId w:val="3"/>
      </w:numPr>
    </w:pPr>
    <w:rPr>
      <w:bCs/>
    </w:rPr>
  </w:style>
  <w:style w:type="paragraph" w:customStyle="1" w:styleId="Listaa">
    <w:name w:val="Lista a)"/>
    <w:basedOn w:val="Normalny"/>
    <w:pPr>
      <w:tabs>
        <w:tab w:val="num" w:pos="720"/>
      </w:tabs>
      <w:ind w:left="720" w:hanging="360"/>
    </w:pPr>
    <w:rPr>
      <w:rFonts w:cs="Arial"/>
    </w:rPr>
  </w:style>
  <w:style w:type="paragraph" w:customStyle="1" w:styleId="Lista1">
    <w:name w:val="Lista 1)"/>
    <w:basedOn w:val="Normalny"/>
    <w:pPr>
      <w:numPr>
        <w:numId w:val="5"/>
      </w:numPr>
    </w:pPr>
  </w:style>
  <w:style w:type="paragraph" w:customStyle="1" w:styleId="Lista-nagl">
    <w:name w:val="Lista-nagl"/>
    <w:basedOn w:val="Nagwek8"/>
    <w:pPr>
      <w:numPr>
        <w:numId w:val="4"/>
      </w:numPr>
    </w:pPr>
    <w:rPr>
      <w:szCs w:val="24"/>
    </w:rPr>
  </w:style>
  <w:style w:type="paragraph" w:customStyle="1" w:styleId="lista2">
    <w:name w:val="lista2"/>
    <w:basedOn w:val="Normalny"/>
    <w:pPr>
      <w:numPr>
        <w:numId w:val="2"/>
      </w:numPr>
      <w:tabs>
        <w:tab w:val="left" w:pos="1800"/>
      </w:tabs>
      <w:ind w:left="1800"/>
    </w:pPr>
  </w:style>
  <w:style w:type="paragraph" w:styleId="Tekstprzypisudolnego">
    <w:name w:val="footnote text"/>
    <w:basedOn w:val="Normalny"/>
    <w:pPr>
      <w:suppressLineNumbers/>
      <w:ind w:left="283" w:hanging="283"/>
    </w:pPr>
    <w:rPr>
      <w:sz w:val="20"/>
    </w:rPr>
  </w:style>
  <w:style w:type="paragraph" w:customStyle="1" w:styleId="rozdzia">
    <w:name w:val="rozdział"/>
    <w:basedOn w:val="Normalny"/>
    <w:pPr>
      <w:spacing w:before="0" w:after="120" w:line="288" w:lineRule="auto"/>
      <w:ind w:left="720" w:hanging="720"/>
    </w:pPr>
    <w:rPr>
      <w:rFonts w:ascii="Verdana" w:hAnsi="Verdana"/>
      <w:b/>
      <w:color w:val="000000"/>
      <w:spacing w:val="4"/>
      <w:sz w:val="20"/>
    </w:rPr>
  </w:style>
  <w:style w:type="character" w:customStyle="1" w:styleId="NagwekZnak">
    <w:name w:val="Nagłówek Znak"/>
    <w:link w:val="Nagwek"/>
    <w:uiPriority w:val="99"/>
    <w:rsid w:val="00A45B07"/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StopkaZnak">
    <w:name w:val="Stopka Znak"/>
    <w:link w:val="Stopka"/>
    <w:uiPriority w:val="99"/>
    <w:rsid w:val="00A45B07"/>
    <w:rPr>
      <w:sz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5B07"/>
    <w:pPr>
      <w:spacing w:before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45B07"/>
    <w:rPr>
      <w:rFonts w:ascii="Tahoma" w:hAnsi="Tahoma" w:cs="Tahoma"/>
      <w:sz w:val="16"/>
      <w:szCs w:val="16"/>
      <w:lang w:eastAsia="ar-SA"/>
    </w:rPr>
  </w:style>
  <w:style w:type="paragraph" w:styleId="NormalnyWeb">
    <w:name w:val="Normal (Web)"/>
    <w:basedOn w:val="Normalny"/>
    <w:uiPriority w:val="99"/>
    <w:unhideWhenUsed/>
    <w:rsid w:val="00A87F87"/>
    <w:pPr>
      <w:suppressAutoHyphens w:val="0"/>
      <w:spacing w:before="100" w:beforeAutospacing="1" w:after="119"/>
      <w:jc w:val="left"/>
    </w:pPr>
    <w:rPr>
      <w:szCs w:val="24"/>
      <w:lang w:eastAsia="pl-PL"/>
    </w:rPr>
  </w:style>
  <w:style w:type="table" w:styleId="Tabela-Siatka">
    <w:name w:val="Table Grid"/>
    <w:basedOn w:val="Standardowy"/>
    <w:uiPriority w:val="59"/>
    <w:rsid w:val="00E553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257BB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F257BB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F257BB"/>
    <w:rPr>
      <w:vertAlign w:val="superscript"/>
    </w:rPr>
  </w:style>
  <w:style w:type="paragraph" w:customStyle="1" w:styleId="Tekstpodstawowy22">
    <w:name w:val="Tekst podstawowy 22"/>
    <w:basedOn w:val="Normalny"/>
    <w:rsid w:val="00004B0D"/>
    <w:pPr>
      <w:widowControl w:val="0"/>
      <w:autoSpaceDE w:val="0"/>
      <w:spacing w:before="0" w:line="288" w:lineRule="exact"/>
      <w:ind w:left="336" w:hanging="336"/>
    </w:pPr>
    <w:rPr>
      <w:szCs w:val="24"/>
      <w:lang w:eastAsia="pl-PL" w:bidi="pl-PL"/>
    </w:rPr>
  </w:style>
  <w:style w:type="character" w:styleId="Odwoaniedokomentarza">
    <w:name w:val="annotation reference"/>
    <w:uiPriority w:val="99"/>
    <w:semiHidden/>
    <w:unhideWhenUsed/>
    <w:rsid w:val="000A52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A5291"/>
    <w:rPr>
      <w:sz w:val="20"/>
    </w:rPr>
  </w:style>
  <w:style w:type="character" w:customStyle="1" w:styleId="TekstkomentarzaZnak">
    <w:name w:val="Tekst komentarza Znak"/>
    <w:link w:val="Tekstkomentarza"/>
    <w:uiPriority w:val="99"/>
    <w:semiHidden/>
    <w:rsid w:val="000A5291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529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A5291"/>
    <w:rPr>
      <w:b/>
      <w:bCs/>
      <w:lang w:eastAsia="ar-SA"/>
    </w:rPr>
  </w:style>
  <w:style w:type="character" w:styleId="Nierozpoznanawzmianka">
    <w:name w:val="Unresolved Mention"/>
    <w:uiPriority w:val="99"/>
    <w:semiHidden/>
    <w:unhideWhenUsed/>
    <w:rsid w:val="00274E07"/>
    <w:rPr>
      <w:color w:val="605E5C"/>
      <w:shd w:val="clear" w:color="auto" w:fill="E1DFDD"/>
    </w:rPr>
  </w:style>
  <w:style w:type="paragraph" w:customStyle="1" w:styleId="Tekstpodstawowy23">
    <w:name w:val="Tekst podstawowy 23"/>
    <w:basedOn w:val="Normalny"/>
    <w:rsid w:val="0047414C"/>
    <w:pPr>
      <w:widowControl w:val="0"/>
      <w:autoSpaceDE w:val="0"/>
      <w:spacing w:before="0" w:line="288" w:lineRule="exact"/>
      <w:ind w:left="336" w:hanging="336"/>
    </w:pPr>
    <w:rPr>
      <w:szCs w:val="24"/>
      <w:lang w:eastAsia="pl-PL" w:bidi="pl-PL"/>
    </w:rPr>
  </w:style>
  <w:style w:type="character" w:customStyle="1" w:styleId="AkapitzlistZnak">
    <w:name w:val="Akapit z listą Znak"/>
    <w:aliases w:val="L1 Znak,Akapit z listą5 Znak,Kolorowa lista — akcent 11 Znak,List Paragraph Znak,Preambuła Znak,CW_Lista Znak,Odstavec Znak,Akapit z listą numerowaną Znak,Podsis rysunku Znak,lp1 Znak,Bullet List Znak,FooterText Znak,numbered Znak"/>
    <w:link w:val="Akapitzlist"/>
    <w:uiPriority w:val="1"/>
    <w:qFormat/>
    <w:locked/>
    <w:rsid w:val="002E2506"/>
    <w:rPr>
      <w:sz w:val="24"/>
      <w:lang w:eastAsia="ar-SA"/>
    </w:rPr>
  </w:style>
  <w:style w:type="numbering" w:customStyle="1" w:styleId="Biecalista1">
    <w:name w:val="Bieżąca lista1"/>
    <w:uiPriority w:val="99"/>
    <w:rsid w:val="00D467FA"/>
    <w:pPr>
      <w:numPr>
        <w:numId w:val="32"/>
      </w:numPr>
    </w:pPr>
  </w:style>
  <w:style w:type="numbering" w:customStyle="1" w:styleId="Biecalista2">
    <w:name w:val="Bieżąca lista2"/>
    <w:uiPriority w:val="99"/>
    <w:rsid w:val="00D467FA"/>
    <w:pPr>
      <w:numPr>
        <w:numId w:val="3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2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853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460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7346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681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995C6-1D6E-4549-B77B-C3246BE4C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9</Pages>
  <Words>2379</Words>
  <Characters>14278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Znak sprawy:</vt:lpstr>
    </vt:vector>
  </TitlesOfParts>
  <Company>Microsoft</Company>
  <LinksUpToDate>false</LinksUpToDate>
  <CharactersWithSpaces>16624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Znak sprawy:</dc:title>
  <dc:subject/>
  <dc:creator>Your User Name</dc:creator>
  <cp:keywords/>
  <cp:lastModifiedBy>Dominika Dudzic</cp:lastModifiedBy>
  <cp:revision>16</cp:revision>
  <cp:lastPrinted>2026-10-12T04:40:00Z</cp:lastPrinted>
  <dcterms:created xsi:type="dcterms:W3CDTF">2026-10-08T05:22:00Z</dcterms:created>
  <dcterms:modified xsi:type="dcterms:W3CDTF">2026-10-20T06:30:00Z</dcterms:modified>
</cp:coreProperties>
</file>