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BAD" w:rsidRDefault="00B25BAD" w:rsidP="00A54C1A">
      <w:pPr>
        <w:jc w:val="right"/>
        <w:rPr>
          <w:b/>
          <w:bCs/>
          <w:i/>
          <w:iCs/>
        </w:rPr>
      </w:pPr>
      <w:bookmarkStart w:id="0" w:name="_Toc67199458"/>
      <w:bookmarkStart w:id="1" w:name="_Toc67200194"/>
      <w:bookmarkStart w:id="2" w:name="_Toc67200873"/>
      <w:bookmarkStart w:id="3" w:name="_Toc75594466"/>
      <w:r>
        <w:t>Z</w:t>
      </w:r>
      <w:r>
        <w:rPr>
          <w:b/>
          <w:bCs/>
          <w:i/>
          <w:iCs/>
        </w:rPr>
        <w:t>ałącznik nr 1 do SIWZ</w:t>
      </w:r>
    </w:p>
    <w:p w:rsidR="00B25BAD" w:rsidRPr="00637B09" w:rsidRDefault="00B25BAD" w:rsidP="00A54C1A">
      <w:pPr>
        <w:jc w:val="right"/>
        <w:rPr>
          <w:b/>
          <w:bCs/>
          <w:i/>
          <w:iCs/>
          <w:sz w:val="16"/>
          <w:szCs w:val="16"/>
        </w:rPr>
      </w:pPr>
    </w:p>
    <w:bookmarkEnd w:id="0"/>
    <w:bookmarkEnd w:id="1"/>
    <w:bookmarkEnd w:id="2"/>
    <w:bookmarkEnd w:id="3"/>
    <w:p w:rsidR="00B25BAD" w:rsidRDefault="00B25BAD" w:rsidP="00A54C1A">
      <w:pPr>
        <w:spacing w:before="120"/>
        <w:jc w:val="center"/>
        <w:rPr>
          <w:b/>
          <w:bCs/>
        </w:rPr>
      </w:pPr>
      <w:r>
        <w:rPr>
          <w:b/>
          <w:bCs/>
        </w:rPr>
        <w:t>FORMULARZ   OFERTOWY</w:t>
      </w:r>
    </w:p>
    <w:p w:rsidR="00B25BAD" w:rsidRPr="002927E3" w:rsidRDefault="00B25BAD" w:rsidP="00A54C1A">
      <w:pPr>
        <w:spacing w:after="120"/>
        <w:jc w:val="center"/>
        <w:rPr>
          <w:b/>
          <w:bCs/>
          <w:sz w:val="26"/>
          <w:szCs w:val="26"/>
        </w:rPr>
      </w:pPr>
      <w:r w:rsidRPr="002927E3">
        <w:rPr>
          <w:b/>
          <w:bCs/>
          <w:sz w:val="26"/>
          <w:szCs w:val="26"/>
        </w:rPr>
        <w:t>na zakup teczek wiązanych (w tym teczek z nadrukiem)</w:t>
      </w:r>
    </w:p>
    <w:p w:rsidR="00B25BAD" w:rsidRDefault="00B25BAD" w:rsidP="00A54C1A">
      <w:pPr>
        <w:spacing w:before="120" w:after="120"/>
        <w:jc w:val="center"/>
        <w:rPr>
          <w:b/>
          <w:bCs/>
        </w:rPr>
      </w:pPr>
      <w:r>
        <w:rPr>
          <w:b/>
          <w:bCs/>
        </w:rPr>
        <w:t xml:space="preserve">Nr zamówienia: </w:t>
      </w:r>
      <w:r w:rsidRPr="00873F6A">
        <w:rPr>
          <w:b/>
          <w:bCs/>
          <w:sz w:val="28"/>
          <w:szCs w:val="28"/>
        </w:rPr>
        <w:t>ZER-ZP-</w:t>
      </w:r>
      <w:r>
        <w:rPr>
          <w:b/>
          <w:bCs/>
          <w:sz w:val="28"/>
          <w:szCs w:val="28"/>
        </w:rPr>
        <w:t>13/2015</w:t>
      </w: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2159"/>
        <w:gridCol w:w="730"/>
        <w:gridCol w:w="1108"/>
        <w:gridCol w:w="142"/>
        <w:gridCol w:w="993"/>
        <w:gridCol w:w="807"/>
        <w:gridCol w:w="380"/>
        <w:gridCol w:w="1053"/>
        <w:gridCol w:w="451"/>
        <w:gridCol w:w="785"/>
        <w:gridCol w:w="1769"/>
      </w:tblGrid>
      <w:tr w:rsidR="00B25BAD" w:rsidTr="00E77704">
        <w:tc>
          <w:tcPr>
            <w:tcW w:w="2698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before="120"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8218" w:type="dxa"/>
            <w:gridSpan w:val="10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B25BAD" w:rsidRDefault="00B25BAD" w:rsidP="00E77704">
            <w:pPr>
              <w:jc w:val="both"/>
            </w:pPr>
          </w:p>
          <w:p w:rsidR="00B25BAD" w:rsidRDefault="00B25BAD" w:rsidP="00E77704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B25BAD" w:rsidTr="00E77704">
        <w:tc>
          <w:tcPr>
            <w:tcW w:w="2698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before="120"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8218" w:type="dxa"/>
            <w:gridSpan w:val="10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B25BAD" w:rsidRDefault="00B25BAD" w:rsidP="00E77704">
            <w:pPr>
              <w:jc w:val="both"/>
            </w:pPr>
          </w:p>
          <w:p w:rsidR="00B25BAD" w:rsidRDefault="00B25BAD" w:rsidP="00E77704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B25BAD" w:rsidTr="00E77704">
        <w:tc>
          <w:tcPr>
            <w:tcW w:w="2698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B25BAD" w:rsidRPr="00381276" w:rsidRDefault="00B25BAD" w:rsidP="00E77704">
            <w:pPr>
              <w:spacing w:after="120"/>
              <w:jc w:val="both"/>
            </w:pPr>
            <w:r w:rsidRPr="00381276">
              <w:rPr>
                <w:sz w:val="22"/>
                <w:szCs w:val="22"/>
              </w:rPr>
              <w:t>……………………………</w:t>
            </w: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</w:rPr>
              <w:t>REGON:</w:t>
            </w:r>
          </w:p>
          <w:p w:rsidR="00B25BAD" w:rsidRPr="008A3B91" w:rsidRDefault="00B25BAD" w:rsidP="00E77704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</w:rPr>
              <w:t xml:space="preserve">Nr tel.: </w:t>
            </w:r>
          </w:p>
          <w:p w:rsidR="00B25BAD" w:rsidRPr="008A3B91" w:rsidRDefault="00B25BAD" w:rsidP="00E77704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884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B25BAD" w:rsidRPr="00381276" w:rsidRDefault="00B25BAD" w:rsidP="00E77704">
            <w:pPr>
              <w:spacing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</w:rPr>
              <w:t>Nr fax.:</w:t>
            </w:r>
          </w:p>
          <w:p w:rsidR="00B25BAD" w:rsidRPr="008A3B91" w:rsidRDefault="00B25BAD" w:rsidP="00E77704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554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B25BAD" w:rsidRDefault="00B25BAD" w:rsidP="00E77704">
            <w:r w:rsidRPr="00381276">
              <w:rPr>
                <w:b/>
                <w:bCs/>
              </w:rPr>
              <w:t>E-mail</w:t>
            </w:r>
            <w:r>
              <w:t xml:space="preserve"> (</w:t>
            </w:r>
            <w:r w:rsidRPr="00381276">
              <w:rPr>
                <w:i/>
                <w:iCs/>
                <w:sz w:val="20"/>
                <w:szCs w:val="20"/>
              </w:rPr>
              <w:t>jeśli występuje):</w:t>
            </w:r>
          </w:p>
          <w:p w:rsidR="00B25BAD" w:rsidRPr="008A3B91" w:rsidRDefault="00B25BAD" w:rsidP="00E77704">
            <w:pPr>
              <w:spacing w:before="120" w:after="120"/>
              <w:jc w:val="both"/>
            </w:pPr>
            <w:r>
              <w:t>………………………</w:t>
            </w:r>
          </w:p>
        </w:tc>
      </w:tr>
      <w:tr w:rsidR="00B25BAD" w:rsidTr="00E77704">
        <w:trPr>
          <w:trHeight w:val="221"/>
        </w:trPr>
        <w:tc>
          <w:tcPr>
            <w:tcW w:w="10916" w:type="dxa"/>
            <w:gridSpan w:val="1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B25BAD" w:rsidRPr="00381276" w:rsidRDefault="00B25BAD" w:rsidP="00E77704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B25BAD" w:rsidRPr="00381276" w:rsidTr="00E77704">
        <w:tc>
          <w:tcPr>
            <w:tcW w:w="10916" w:type="dxa"/>
            <w:gridSpan w:val="12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B25BAD" w:rsidRPr="00381276" w:rsidRDefault="00B25BAD" w:rsidP="00E77704">
            <w:pPr>
              <w:spacing w:before="120" w:after="120"/>
              <w:jc w:val="center"/>
              <w:rPr>
                <w:b/>
                <w:bCs/>
              </w:rPr>
            </w:pPr>
            <w:r w:rsidRPr="00381276">
              <w:rPr>
                <w:b/>
                <w:bCs/>
              </w:rPr>
              <w:t>CENA CAŁKOWITA OFERTY:</w:t>
            </w:r>
          </w:p>
        </w:tc>
      </w:tr>
      <w:tr w:rsidR="00B25BAD" w:rsidRPr="00381276" w:rsidTr="00E77704">
        <w:trPr>
          <w:trHeight w:val="910"/>
        </w:trPr>
        <w:tc>
          <w:tcPr>
            <w:tcW w:w="3428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Nazwa asortymentu</w:t>
            </w:r>
          </w:p>
        </w:tc>
        <w:tc>
          <w:tcPr>
            <w:tcW w:w="1108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Ilość sztuk</w:t>
            </w:r>
          </w:p>
        </w:tc>
        <w:tc>
          <w:tcPr>
            <w:tcW w:w="1135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 w:rsidRPr="00381276">
              <w:rPr>
                <w:b/>
                <w:bCs/>
                <w:sz w:val="16"/>
                <w:szCs w:val="16"/>
              </w:rPr>
              <w:t>Cena jednostkowa netto</w:t>
            </w:r>
            <w:r w:rsidRPr="00381276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187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 w:rsidRPr="00381276">
              <w:rPr>
                <w:b/>
                <w:bCs/>
                <w:sz w:val="18"/>
                <w:szCs w:val="18"/>
              </w:rPr>
              <w:t>Wartość netto*</w:t>
            </w:r>
          </w:p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 w:rsidRPr="00381276">
              <w:rPr>
                <w:b/>
                <w:bCs/>
                <w:sz w:val="18"/>
                <w:szCs w:val="18"/>
              </w:rPr>
              <w:t>/</w:t>
            </w:r>
            <w:r w:rsidRPr="00381276">
              <w:rPr>
                <w:b/>
                <w:bCs/>
                <w:sz w:val="12"/>
                <w:szCs w:val="12"/>
              </w:rPr>
              <w:t>kolumna 2 x 3/</w:t>
            </w: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 w:rsidRPr="00381276">
              <w:rPr>
                <w:b/>
                <w:bCs/>
                <w:sz w:val="18"/>
                <w:szCs w:val="18"/>
              </w:rPr>
              <w:t>Stawka VAT</w:t>
            </w:r>
            <w:r>
              <w:rPr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 w:rsidRPr="00381276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769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Cena całkowita oferty</w:t>
            </w:r>
          </w:p>
          <w:p w:rsidR="00B25BAD" w:rsidRPr="00A837B0" w:rsidRDefault="00B25BAD" w:rsidP="00E77704">
            <w:pPr>
              <w:jc w:val="center"/>
              <w:rPr>
                <w:b/>
                <w:bCs/>
                <w:sz w:val="16"/>
                <w:szCs w:val="16"/>
              </w:rPr>
            </w:pPr>
            <w:r w:rsidRPr="00A837B0">
              <w:rPr>
                <w:b/>
                <w:bCs/>
                <w:sz w:val="16"/>
                <w:szCs w:val="16"/>
              </w:rPr>
              <w:t>(wartość brutto*)</w:t>
            </w:r>
          </w:p>
          <w:p w:rsidR="00B25BAD" w:rsidRPr="00381276" w:rsidRDefault="00B25BAD" w:rsidP="00E77704">
            <w:pPr>
              <w:jc w:val="center"/>
              <w:rPr>
                <w:b/>
                <w:bCs/>
                <w:sz w:val="12"/>
                <w:szCs w:val="12"/>
              </w:rPr>
            </w:pPr>
            <w:r w:rsidRPr="00381276">
              <w:rPr>
                <w:b/>
                <w:bCs/>
                <w:sz w:val="12"/>
                <w:szCs w:val="12"/>
              </w:rPr>
              <w:t>/kolumna 4+6/</w:t>
            </w:r>
          </w:p>
        </w:tc>
      </w:tr>
      <w:tr w:rsidR="00B25BAD" w:rsidRPr="00381276" w:rsidTr="00E77704">
        <w:tc>
          <w:tcPr>
            <w:tcW w:w="3428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108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87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769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numPr>
                <w:ilvl w:val="0"/>
                <w:numId w:val="55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B25BAD" w:rsidRPr="00870B3A" w:rsidTr="00E77704">
        <w:tc>
          <w:tcPr>
            <w:tcW w:w="10916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 w:rsidRPr="001979EF">
              <w:rPr>
                <w:b/>
                <w:bCs/>
                <w:i/>
                <w:iCs/>
              </w:rPr>
              <w:t>ZAKRES  PODSTAWOWY  ZAMÓWIENIA</w:t>
            </w:r>
          </w:p>
        </w:tc>
      </w:tr>
      <w:tr w:rsidR="00B25BAD" w:rsidRPr="00637B09" w:rsidTr="00E77704">
        <w:tc>
          <w:tcPr>
            <w:tcW w:w="10916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Pr="00637B09" w:rsidRDefault="00B25BAD" w:rsidP="00E77704">
            <w:pPr>
              <w:spacing w:before="120"/>
              <w:jc w:val="center"/>
              <w:rPr>
                <w:b/>
                <w:bCs/>
              </w:rPr>
            </w:pPr>
            <w:r w:rsidRPr="00637B09">
              <w:rPr>
                <w:b/>
                <w:bCs/>
              </w:rPr>
              <w:t>Pakiet nr I</w:t>
            </w:r>
          </w:p>
        </w:tc>
      </w:tr>
      <w:tr w:rsidR="00B25BAD" w:rsidRPr="00870B3A" w:rsidTr="00E77704">
        <w:trPr>
          <w:trHeight w:val="1475"/>
        </w:trPr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Pr="00381276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Teczka kartonowa biała wiązana bez nadruku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AD709E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9.500</w:t>
            </w:r>
          </w:p>
        </w:tc>
        <w:tc>
          <w:tcPr>
            <w:tcW w:w="1135" w:type="dxa"/>
            <w:gridSpan w:val="2"/>
            <w:vAlign w:val="center"/>
          </w:tcPr>
          <w:p w:rsidR="00B25BAD" w:rsidRPr="00870B3A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Pr="00381276" w:rsidRDefault="00B25BAD" w:rsidP="00E77704">
            <w:pPr>
              <w:spacing w:before="120" w:after="120"/>
              <w:rPr>
                <w:b/>
                <w:bCs/>
              </w:rPr>
            </w:pPr>
            <w:r w:rsidRPr="00381276">
              <w:rPr>
                <w:b/>
                <w:bCs/>
              </w:rPr>
              <w:t>2.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</w:t>
            </w:r>
            <w:r>
              <w:rPr>
                <w:b/>
                <w:bCs/>
                <w:sz w:val="22"/>
                <w:szCs w:val="22"/>
              </w:rPr>
              <w:t xml:space="preserve">eczka kartonowa biała wiązana </w:t>
            </w:r>
            <w:r w:rsidRPr="009B5DEA">
              <w:rPr>
                <w:b/>
                <w:bCs/>
                <w:sz w:val="22"/>
                <w:szCs w:val="22"/>
              </w:rPr>
              <w:t>z nadruk</w:t>
            </w:r>
            <w:r>
              <w:rPr>
                <w:b/>
                <w:bCs/>
                <w:sz w:val="22"/>
                <w:szCs w:val="22"/>
              </w:rPr>
              <w:t>iem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AD709E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4.000</w:t>
            </w:r>
          </w:p>
        </w:tc>
        <w:tc>
          <w:tcPr>
            <w:tcW w:w="1135" w:type="dxa"/>
            <w:gridSpan w:val="2"/>
            <w:vAlign w:val="center"/>
          </w:tcPr>
          <w:p w:rsidR="00B25BAD" w:rsidRPr="00870B3A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Pr="00381276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</w:t>
            </w:r>
            <w:r>
              <w:rPr>
                <w:b/>
                <w:bCs/>
                <w:sz w:val="22"/>
                <w:szCs w:val="22"/>
              </w:rPr>
              <w:t xml:space="preserve">eczka kartonowa biała wiązana </w:t>
            </w:r>
            <w:r w:rsidRPr="009B5DEA">
              <w:rPr>
                <w:b/>
                <w:bCs/>
                <w:sz w:val="22"/>
                <w:szCs w:val="22"/>
              </w:rPr>
              <w:t>z nadruk</w:t>
            </w:r>
            <w:r>
              <w:rPr>
                <w:b/>
                <w:bCs/>
                <w:sz w:val="22"/>
                <w:szCs w:val="22"/>
              </w:rPr>
              <w:t>iem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AD709E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1135" w:type="dxa"/>
            <w:gridSpan w:val="2"/>
            <w:vAlign w:val="center"/>
          </w:tcPr>
          <w:p w:rsidR="00B25BAD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………..</w:t>
            </w:r>
          </w:p>
        </w:tc>
        <w:tc>
          <w:tcPr>
            <w:tcW w:w="1053" w:type="dxa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……….</w:t>
            </w:r>
          </w:p>
        </w:tc>
        <w:tc>
          <w:tcPr>
            <w:tcW w:w="1236" w:type="dxa"/>
            <w:gridSpan w:val="2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Pr="00381276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Teczka archiwizacyjna bez nadruku</w:t>
            </w:r>
            <w:r>
              <w:rPr>
                <w:b/>
                <w:bCs/>
                <w:sz w:val="22"/>
                <w:szCs w:val="22"/>
              </w:rPr>
              <w:t xml:space="preserve"> (z płóciennym grzbietem)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AD709E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Pr="00381276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700</w:t>
            </w:r>
          </w:p>
        </w:tc>
        <w:tc>
          <w:tcPr>
            <w:tcW w:w="1135" w:type="dxa"/>
            <w:gridSpan w:val="2"/>
            <w:vAlign w:val="center"/>
          </w:tcPr>
          <w:p w:rsidR="00B25BAD" w:rsidRPr="00870B3A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10916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Pr="00637B09" w:rsidRDefault="00B25BAD" w:rsidP="00E77704">
            <w:pPr>
              <w:spacing w:before="120"/>
              <w:jc w:val="center"/>
              <w:rPr>
                <w:b/>
                <w:bCs/>
              </w:rPr>
            </w:pPr>
            <w:r w:rsidRPr="00637B09">
              <w:rPr>
                <w:b/>
                <w:bCs/>
              </w:rPr>
              <w:t>Pakiet nr II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Teczka kartonowa biała wiązana bez nadruku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9B5DEA" w:rsidRDefault="00B25BAD" w:rsidP="00E77704">
            <w:pPr>
              <w:spacing w:before="120" w:after="120"/>
              <w:rPr>
                <w:b/>
                <w:bCs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2.500</w:t>
            </w:r>
          </w:p>
        </w:tc>
        <w:tc>
          <w:tcPr>
            <w:tcW w:w="1135" w:type="dxa"/>
            <w:gridSpan w:val="2"/>
            <w:vAlign w:val="center"/>
          </w:tcPr>
          <w:p w:rsidR="00B25BAD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……….</w:t>
            </w:r>
          </w:p>
        </w:tc>
        <w:tc>
          <w:tcPr>
            <w:tcW w:w="1236" w:type="dxa"/>
            <w:gridSpan w:val="2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10916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rPr>
                <w:b/>
                <w:bCs/>
                <w:i/>
                <w:iCs/>
              </w:rPr>
              <w:t>ZAKRES  WARUNKOWY</w:t>
            </w:r>
            <w:r w:rsidRPr="001979EF">
              <w:rPr>
                <w:b/>
                <w:bCs/>
                <w:i/>
                <w:iCs/>
              </w:rPr>
              <w:t xml:space="preserve">  ZAMÓWIENIA</w:t>
            </w:r>
          </w:p>
        </w:tc>
      </w:tr>
      <w:tr w:rsidR="00B25BAD" w:rsidRPr="00637B09" w:rsidTr="00E77704">
        <w:tc>
          <w:tcPr>
            <w:tcW w:w="10916" w:type="dxa"/>
            <w:gridSpan w:val="1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Pr="00637B09" w:rsidRDefault="00B25BAD" w:rsidP="00E77704">
            <w:pPr>
              <w:spacing w:before="120"/>
              <w:jc w:val="center"/>
              <w:rPr>
                <w:b/>
                <w:bCs/>
              </w:rPr>
            </w:pPr>
            <w:r w:rsidRPr="00637B09">
              <w:rPr>
                <w:b/>
                <w:bCs/>
              </w:rPr>
              <w:t>Pakiet nr I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Pr="00381276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6.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Teczka kartonowa biała wiązana bez nadruku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  <w:u w:val="single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3.000</w:t>
            </w:r>
          </w:p>
        </w:tc>
        <w:tc>
          <w:tcPr>
            <w:tcW w:w="1135" w:type="dxa"/>
            <w:gridSpan w:val="2"/>
            <w:vAlign w:val="center"/>
          </w:tcPr>
          <w:p w:rsidR="00B25BAD" w:rsidRPr="00870B3A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7.</w:t>
            </w:r>
          </w:p>
        </w:tc>
        <w:tc>
          <w:tcPr>
            <w:tcW w:w="2889" w:type="dxa"/>
            <w:gridSpan w:val="2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</w:t>
            </w:r>
            <w:r>
              <w:rPr>
                <w:b/>
                <w:bCs/>
                <w:sz w:val="22"/>
                <w:szCs w:val="22"/>
              </w:rPr>
              <w:t>czka kartonowa biała wiązana z</w:t>
            </w:r>
            <w:r w:rsidRPr="009B5DEA">
              <w:rPr>
                <w:b/>
                <w:bCs/>
                <w:sz w:val="22"/>
                <w:szCs w:val="22"/>
              </w:rPr>
              <w:t xml:space="preserve"> nadruk</w:t>
            </w:r>
            <w:r>
              <w:rPr>
                <w:b/>
                <w:bCs/>
                <w:sz w:val="22"/>
                <w:szCs w:val="22"/>
              </w:rPr>
              <w:t>iem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AD709E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1.000</w:t>
            </w:r>
          </w:p>
        </w:tc>
        <w:tc>
          <w:tcPr>
            <w:tcW w:w="1135" w:type="dxa"/>
            <w:gridSpan w:val="2"/>
            <w:vAlign w:val="center"/>
          </w:tcPr>
          <w:p w:rsidR="00B25BAD" w:rsidRPr="00870B3A" w:rsidRDefault="00B25BAD" w:rsidP="00E77704">
            <w:pPr>
              <w:jc w:val="center"/>
            </w:pPr>
            <w:r>
              <w:t>………..</w:t>
            </w:r>
          </w:p>
        </w:tc>
        <w:tc>
          <w:tcPr>
            <w:tcW w:w="1187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Pr="00870B3A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</w:tbl>
    <w:p w:rsidR="00B25BAD" w:rsidRDefault="00B25BAD" w:rsidP="00A54C1A">
      <w:r>
        <w:br w:type="page"/>
      </w: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"/>
        <w:gridCol w:w="2889"/>
        <w:gridCol w:w="1108"/>
        <w:gridCol w:w="1135"/>
        <w:gridCol w:w="1187"/>
        <w:gridCol w:w="1053"/>
        <w:gridCol w:w="1236"/>
        <w:gridCol w:w="1770"/>
      </w:tblGrid>
      <w:tr w:rsidR="00B25BAD" w:rsidRPr="00637B09" w:rsidTr="00E77704">
        <w:tc>
          <w:tcPr>
            <w:tcW w:w="10916" w:type="dxa"/>
            <w:gridSpan w:val="8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25BAD" w:rsidRPr="00637B09" w:rsidRDefault="00B25BAD" w:rsidP="00E77704">
            <w:pPr>
              <w:spacing w:before="120"/>
              <w:jc w:val="center"/>
              <w:rPr>
                <w:b/>
                <w:bCs/>
              </w:rPr>
            </w:pPr>
            <w:r w:rsidRPr="00637B09">
              <w:rPr>
                <w:b/>
                <w:bCs/>
              </w:rPr>
              <w:t>Pakiet nr II</w:t>
            </w:r>
          </w:p>
        </w:tc>
      </w:tr>
      <w:tr w:rsidR="00B25BAD" w:rsidRPr="00870B3A" w:rsidTr="00E77704">
        <w:tc>
          <w:tcPr>
            <w:tcW w:w="539" w:type="dxa"/>
            <w:tcBorders>
              <w:lef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</w:p>
        </w:tc>
        <w:tc>
          <w:tcPr>
            <w:tcW w:w="2889" w:type="dxa"/>
            <w:vAlign w:val="center"/>
          </w:tcPr>
          <w:p w:rsidR="00B25BAD" w:rsidRDefault="00B25BAD" w:rsidP="00E77704">
            <w:pPr>
              <w:spacing w:before="120" w:after="120"/>
              <w:rPr>
                <w:b/>
                <w:bCs/>
                <w:i/>
                <w:iCs/>
                <w:sz w:val="16"/>
                <w:szCs w:val="16"/>
              </w:rPr>
            </w:pPr>
            <w:r w:rsidRPr="009B5DEA">
              <w:rPr>
                <w:b/>
                <w:bCs/>
                <w:sz w:val="22"/>
                <w:szCs w:val="22"/>
              </w:rPr>
              <w:t>Teczka kartonowa biała wiązana bez nadruku</w:t>
            </w:r>
            <w:r w:rsidRPr="00304ABB">
              <w:rPr>
                <w:b/>
                <w:bCs/>
                <w:sz w:val="20"/>
                <w:szCs w:val="20"/>
              </w:rPr>
              <w:t xml:space="preserve">– 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>spełniająca wymagan</w:t>
            </w:r>
            <w:r>
              <w:rPr>
                <w:b/>
                <w:bCs/>
                <w:i/>
                <w:iCs/>
                <w:sz w:val="16"/>
                <w:szCs w:val="16"/>
              </w:rPr>
              <w:t>ia określone w rozdziale V ust. 4</w:t>
            </w:r>
            <w:r w:rsidRPr="00B520DB">
              <w:rPr>
                <w:b/>
                <w:bCs/>
                <w:i/>
                <w:iCs/>
                <w:sz w:val="16"/>
                <w:szCs w:val="16"/>
              </w:rPr>
              <w:t xml:space="preserve"> SIWZ.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kartonu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  <w:p w:rsidR="00B25BAD" w:rsidRPr="00304ABB" w:rsidRDefault="00B25BAD" w:rsidP="00E77704">
            <w:pPr>
              <w:spacing w:before="120" w:after="120"/>
              <w:rPr>
                <w:b/>
                <w:bCs/>
                <w:sz w:val="20"/>
                <w:szCs w:val="20"/>
              </w:rPr>
            </w:pPr>
            <w:r w:rsidRPr="00304ABB">
              <w:rPr>
                <w:b/>
                <w:bCs/>
                <w:sz w:val="20"/>
                <w:szCs w:val="20"/>
              </w:rPr>
              <w:t>Nazwa producenta</w:t>
            </w:r>
            <w:r>
              <w:rPr>
                <w:b/>
                <w:bCs/>
                <w:sz w:val="20"/>
                <w:szCs w:val="20"/>
              </w:rPr>
              <w:t xml:space="preserve"> teczek</w:t>
            </w:r>
            <w:r w:rsidRPr="00304ABB">
              <w:rPr>
                <w:b/>
                <w:bCs/>
                <w:sz w:val="20"/>
                <w:szCs w:val="20"/>
              </w:rPr>
              <w:t xml:space="preserve"> :</w:t>
            </w:r>
          </w:p>
          <w:p w:rsidR="00B25BAD" w:rsidRPr="009B5DEA" w:rsidRDefault="00B25BAD" w:rsidP="00E77704">
            <w:pPr>
              <w:spacing w:before="120" w:after="120"/>
              <w:rPr>
                <w:b/>
                <w:bCs/>
              </w:rPr>
            </w:pPr>
            <w:r w:rsidRPr="00304ABB">
              <w:rPr>
                <w:b/>
                <w:bCs/>
                <w:sz w:val="20"/>
                <w:szCs w:val="20"/>
              </w:rPr>
              <w:t>……………………...………</w:t>
            </w:r>
            <w:r>
              <w:rPr>
                <w:b/>
                <w:bCs/>
                <w:sz w:val="20"/>
                <w:szCs w:val="20"/>
              </w:rPr>
              <w:t>***</w:t>
            </w:r>
          </w:p>
        </w:tc>
        <w:tc>
          <w:tcPr>
            <w:tcW w:w="1108" w:type="dxa"/>
            <w:vAlign w:val="center"/>
          </w:tcPr>
          <w:p w:rsidR="00B25BAD" w:rsidRDefault="00B25BAD" w:rsidP="00E7770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3.000</w:t>
            </w:r>
          </w:p>
        </w:tc>
        <w:tc>
          <w:tcPr>
            <w:tcW w:w="1135" w:type="dxa"/>
            <w:vAlign w:val="center"/>
          </w:tcPr>
          <w:p w:rsidR="00B25BAD" w:rsidRDefault="00B25BAD" w:rsidP="00E77704">
            <w:pPr>
              <w:jc w:val="center"/>
            </w:pPr>
            <w:r>
              <w:t>………...</w:t>
            </w:r>
          </w:p>
        </w:tc>
        <w:tc>
          <w:tcPr>
            <w:tcW w:w="1187" w:type="dxa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……….</w:t>
            </w:r>
          </w:p>
        </w:tc>
        <w:tc>
          <w:tcPr>
            <w:tcW w:w="1236" w:type="dxa"/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vAlign w:val="center"/>
          </w:tcPr>
          <w:p w:rsidR="00B25BAD" w:rsidRDefault="00B25BAD" w:rsidP="00E77704">
            <w:pPr>
              <w:spacing w:before="120"/>
              <w:jc w:val="center"/>
            </w:pPr>
            <w:r>
              <w:t>……………….</w:t>
            </w:r>
          </w:p>
        </w:tc>
      </w:tr>
      <w:tr w:rsidR="00B25BAD" w:rsidRPr="00870B3A" w:rsidTr="00E77704">
        <w:tc>
          <w:tcPr>
            <w:tcW w:w="9147" w:type="dxa"/>
            <w:gridSpan w:val="7"/>
            <w:tcBorders>
              <w:left w:val="double" w:sz="4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spacing w:before="120"/>
              <w:jc w:val="center"/>
              <w:rPr>
                <w:b/>
                <w:bCs/>
              </w:rPr>
            </w:pPr>
            <w:r w:rsidRPr="00381276">
              <w:rPr>
                <w:b/>
                <w:bCs/>
                <w:i/>
                <w:iCs/>
              </w:rPr>
              <w:t>RAZEM</w:t>
            </w:r>
            <w:r>
              <w:rPr>
                <w:b/>
                <w:bCs/>
                <w:i/>
                <w:iCs/>
              </w:rPr>
              <w:t xml:space="preserve"> (suma poz. od nr 1 do nr  8</w:t>
            </w:r>
            <w:r w:rsidRPr="00381276">
              <w:rPr>
                <w:b/>
                <w:bCs/>
                <w:i/>
                <w:iCs/>
              </w:rPr>
              <w:t>):</w:t>
            </w:r>
          </w:p>
        </w:tc>
        <w:tc>
          <w:tcPr>
            <w:tcW w:w="1769" w:type="dxa"/>
            <w:tcBorders>
              <w:right w:val="double" w:sz="4" w:space="0" w:color="auto"/>
            </w:tcBorders>
            <w:shd w:val="clear" w:color="auto" w:fill="F3F3F3"/>
            <w:vAlign w:val="center"/>
          </w:tcPr>
          <w:p w:rsidR="00B25BAD" w:rsidRPr="00381276" w:rsidRDefault="00B25BAD" w:rsidP="00E77704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……………….</w:t>
            </w:r>
          </w:p>
        </w:tc>
      </w:tr>
      <w:tr w:rsidR="00B25BAD" w:rsidRPr="00870B3A" w:rsidTr="00E77704">
        <w:tc>
          <w:tcPr>
            <w:tcW w:w="10916" w:type="dxa"/>
            <w:gridSpan w:val="8"/>
            <w:tcBorders>
              <w:left w:val="double" w:sz="4" w:space="0" w:color="auto"/>
              <w:right w:val="double" w:sz="4" w:space="0" w:color="auto"/>
            </w:tcBorders>
          </w:tcPr>
          <w:p w:rsidR="00B25BAD" w:rsidRDefault="00B25BAD" w:rsidP="00E77704">
            <w:pPr>
              <w:spacing w:before="120"/>
            </w:pPr>
            <w:r w:rsidRPr="00381276"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……………………………………………………..</w:t>
            </w:r>
          </w:p>
          <w:p w:rsidR="00B25BAD" w:rsidRPr="00870B3A" w:rsidRDefault="00B25BAD" w:rsidP="00E77704">
            <w:r>
              <w:t>……………………………………………………………………………………………………………………</w:t>
            </w:r>
          </w:p>
        </w:tc>
      </w:tr>
      <w:tr w:rsidR="00B25BAD" w:rsidRPr="00870B3A" w:rsidTr="00E77704">
        <w:tc>
          <w:tcPr>
            <w:tcW w:w="7910" w:type="dxa"/>
            <w:gridSpan w:val="6"/>
            <w:tcBorders>
              <w:left w:val="double" w:sz="4" w:space="0" w:color="auto"/>
              <w:bottom w:val="double" w:sz="4" w:space="0" w:color="auto"/>
            </w:tcBorders>
          </w:tcPr>
          <w:p w:rsidR="00B25BAD" w:rsidRPr="00AC52CC" w:rsidRDefault="00B25BAD" w:rsidP="00E77704">
            <w:pPr>
              <w:spacing w:before="240" w:after="120"/>
              <w:rPr>
                <w:b/>
                <w:bCs/>
              </w:rPr>
            </w:pPr>
            <w:r>
              <w:rPr>
                <w:b/>
                <w:bCs/>
              </w:rPr>
              <w:t>Termin dostawy I partii teczek:</w:t>
            </w:r>
          </w:p>
        </w:tc>
        <w:tc>
          <w:tcPr>
            <w:tcW w:w="3006" w:type="dxa"/>
            <w:gridSpan w:val="2"/>
            <w:tcBorders>
              <w:bottom w:val="double" w:sz="4" w:space="0" w:color="auto"/>
              <w:right w:val="double" w:sz="4" w:space="0" w:color="auto"/>
            </w:tcBorders>
          </w:tcPr>
          <w:p w:rsidR="00B25BAD" w:rsidRDefault="00B25BAD" w:rsidP="00E77704">
            <w:pPr>
              <w:spacing w:before="240"/>
              <w:rPr>
                <w:b/>
                <w:bCs/>
              </w:rPr>
            </w:pPr>
            <w:r>
              <w:rPr>
                <w:b/>
                <w:bCs/>
              </w:rPr>
              <w:t>……………………………..</w:t>
            </w:r>
          </w:p>
          <w:p w:rsidR="00B25BAD" w:rsidRPr="00C7112B" w:rsidRDefault="00B25BAD" w:rsidP="00E77704">
            <w:pPr>
              <w:jc w:val="both"/>
              <w:rPr>
                <w:b/>
                <w:bCs/>
                <w:i/>
                <w:iCs/>
                <w:sz w:val="18"/>
                <w:szCs w:val="18"/>
              </w:rPr>
            </w:pPr>
            <w:r w:rsidRPr="00C7112B">
              <w:rPr>
                <w:b/>
                <w:bCs/>
                <w:i/>
                <w:iCs/>
                <w:sz w:val="18"/>
                <w:szCs w:val="18"/>
              </w:rPr>
              <w:t>termin</w:t>
            </w:r>
            <w:r>
              <w:rPr>
                <w:b/>
                <w:bCs/>
                <w:i/>
                <w:iCs/>
                <w:sz w:val="18"/>
                <w:szCs w:val="18"/>
              </w:rPr>
              <w:t xml:space="preserve"> nie może być krótszy niż 14 dni oraz</w:t>
            </w:r>
            <w:r w:rsidRPr="00C7112B">
              <w:rPr>
                <w:b/>
                <w:bCs/>
                <w:i/>
                <w:iCs/>
                <w:sz w:val="18"/>
                <w:szCs w:val="18"/>
              </w:rPr>
              <w:t xml:space="preserve"> nie może być dłuższy niż 21 dni.</w:t>
            </w:r>
          </w:p>
        </w:tc>
      </w:tr>
    </w:tbl>
    <w:p w:rsidR="00B25BAD" w:rsidRPr="005E7D41" w:rsidRDefault="00B25BAD" w:rsidP="00A54C1A">
      <w:pPr>
        <w:ind w:left="142" w:hanging="568"/>
        <w:rPr>
          <w:rFonts w:ascii="Arial" w:hAnsi="Arial" w:cs="Arial"/>
          <w:b/>
          <w:bCs/>
          <w:sz w:val="20"/>
          <w:szCs w:val="20"/>
        </w:rPr>
      </w:pPr>
      <w:r w:rsidRPr="005E7D41">
        <w:rPr>
          <w:rFonts w:ascii="Arial" w:hAnsi="Arial" w:cs="Arial"/>
          <w:b/>
          <w:bCs/>
          <w:sz w:val="20"/>
          <w:szCs w:val="20"/>
        </w:rPr>
        <w:t xml:space="preserve">UWAGA!  </w:t>
      </w:r>
    </w:p>
    <w:p w:rsidR="00B25BAD" w:rsidRDefault="00B25BAD" w:rsidP="00A54C1A">
      <w:pPr>
        <w:ind w:left="142" w:hanging="568"/>
        <w:rPr>
          <w:rFonts w:ascii="Arial" w:hAnsi="Arial" w:cs="Arial"/>
          <w:b/>
          <w:bCs/>
          <w:sz w:val="20"/>
          <w:szCs w:val="20"/>
        </w:rPr>
      </w:pPr>
      <w:r w:rsidRPr="005E7D41">
        <w:rPr>
          <w:rFonts w:ascii="Arial" w:hAnsi="Arial" w:cs="Arial"/>
          <w:b/>
          <w:bCs/>
          <w:sz w:val="20"/>
          <w:szCs w:val="20"/>
        </w:rPr>
        <w:t>*   CENY NALEŻY PODAĆ Z DOKŁADNOŚCIĄ DO DWÓCH MIEJSC PO PRZECINKU,</w:t>
      </w:r>
    </w:p>
    <w:p w:rsidR="00B25BAD" w:rsidRPr="005E7D41" w:rsidRDefault="00B25BAD" w:rsidP="00A54C1A">
      <w:pPr>
        <w:ind w:left="-142" w:hanging="284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**  </w:t>
      </w:r>
      <w:r w:rsidRPr="00260256">
        <w:rPr>
          <w:rFonts w:ascii="Arial" w:hAnsi="Arial" w:cs="Arial"/>
          <w:b/>
          <w:bCs/>
          <w:sz w:val="18"/>
          <w:szCs w:val="18"/>
        </w:rPr>
        <w:t>WYKONAWCA ZOBOWIĄZANY JEST PODAĆ PODSTAWĘ PRAWNĄ ZASTOSOWANIA STAWKI PODATKU VAT INNEJ NIŻ STAWKA PODSTAWOWA LUB ZWOLNIENIA Z WW. PODATKU</w:t>
      </w:r>
      <w:r>
        <w:rPr>
          <w:rFonts w:ascii="Arial" w:hAnsi="Arial" w:cs="Arial"/>
          <w:b/>
          <w:bCs/>
          <w:sz w:val="18"/>
          <w:szCs w:val="18"/>
        </w:rPr>
        <w:t>,</w:t>
      </w:r>
    </w:p>
    <w:p w:rsidR="00B25BAD" w:rsidRPr="0053711D" w:rsidRDefault="00B25BAD" w:rsidP="00A54C1A">
      <w:pPr>
        <w:ind w:hanging="426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***</w:t>
      </w:r>
      <w:r w:rsidRPr="0053711D">
        <w:rPr>
          <w:rFonts w:ascii="Arial" w:hAnsi="Arial" w:cs="Arial"/>
          <w:b/>
          <w:bCs/>
          <w:sz w:val="20"/>
          <w:szCs w:val="20"/>
        </w:rPr>
        <w:t xml:space="preserve">  WYMAGANE JEST WSKAZ</w:t>
      </w:r>
      <w:r>
        <w:rPr>
          <w:rFonts w:ascii="Arial" w:hAnsi="Arial" w:cs="Arial"/>
          <w:b/>
          <w:bCs/>
          <w:sz w:val="20"/>
          <w:szCs w:val="20"/>
        </w:rPr>
        <w:t>ANIE NAZWY PRODUCENTÓW KARTONÓW I TECZEK.</w:t>
      </w: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57"/>
      </w:tblGrid>
      <w:tr w:rsidR="00B25BAD" w:rsidTr="00E77704">
        <w:tc>
          <w:tcPr>
            <w:tcW w:w="11057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B25BAD" w:rsidRPr="00B76C0E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Oferuję(emy) wykonanie niniejszego zamówienia w terminie: </w:t>
            </w:r>
            <w:r>
              <w:rPr>
                <w:b/>
                <w:bCs/>
                <w:u w:val="single"/>
              </w:rPr>
              <w:t>do dnia 10 grudnia 2015r.</w:t>
            </w:r>
          </w:p>
          <w:p w:rsidR="00B25BAD" w:rsidRPr="00143EF3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143EF3">
              <w:t>Akceptuję(emy) warunki realizacji zamówienia w zakresie podstawowym i warunkowym z zachowaniem terminów realizacji wskazanych w rozdziale V specyfikacj</w:t>
            </w:r>
            <w:r>
              <w:t>i istotnych warunków zamówienia oraz</w:t>
            </w:r>
            <w:r>
              <w:br/>
              <w:t>z zachowaniem terminu dostawy I partii teczek, określonego w niniejszym formularzu.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zaoferowana cena brutto podana w niniejszym formularzu zawiera wszystkie koszty związane z wykonaniem zamówienia, w tym koszty transportu do siedziby Zamawiającego oraz koszty rozładunku w miejscu wskazanym przez Zamawiającego.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Oświadczam(y), że akceptuję(emy) warunki płatności, tj. </w:t>
            </w:r>
            <w:r w:rsidRPr="00381276">
              <w:rPr>
                <w:b/>
                <w:bCs/>
                <w:u w:val="single"/>
              </w:rPr>
              <w:t>14 dni</w:t>
            </w:r>
            <w:r>
              <w:t xml:space="preserve"> od dnia otrzymania przez Zamawiającego prawidłowo wystawionych(ej) faktur(y), po uprzednim podpisaniu przez obie Strony protokołów(u) odbioru (</w:t>
            </w:r>
            <w:r w:rsidRPr="00E94393">
              <w:rPr>
                <w:i/>
                <w:iCs/>
              </w:rPr>
              <w:t>za poszczególne</w:t>
            </w:r>
            <w:r>
              <w:rPr>
                <w:i/>
                <w:iCs/>
              </w:rPr>
              <w:t xml:space="preserve"> pakiety / partie</w:t>
            </w:r>
            <w:r w:rsidRPr="00E94393">
              <w:rPr>
                <w:i/>
                <w:iCs/>
              </w:rPr>
              <w:t xml:space="preserve"> / zakresy</w:t>
            </w:r>
            <w:r>
              <w:t>) bez zastrzeżeń.</w:t>
            </w:r>
          </w:p>
          <w:p w:rsidR="00B25BAD" w:rsidRPr="00FA6BE2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FA6BE2">
              <w:t>Zamówienie wykonam(y) samodzielnie / zamierzam(y) powierzyć podwykonawcom (</w:t>
            </w:r>
            <w:r w:rsidRPr="00FA6BE2">
              <w:rPr>
                <w:i/>
                <w:iCs/>
              </w:rPr>
              <w:t>niepotrzebne skreślić</w:t>
            </w:r>
            <w:r w:rsidRPr="00FA6BE2">
              <w:t>).</w:t>
            </w:r>
          </w:p>
          <w:p w:rsidR="00B25BAD" w:rsidRPr="00FA6BE2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FA6BE2">
              <w:t>Część zamówienia (</w:t>
            </w:r>
            <w:r w:rsidRPr="00FA6BE2">
              <w:rPr>
                <w:i/>
                <w:iCs/>
              </w:rPr>
              <w:t>określić zakres</w:t>
            </w:r>
            <w:r w:rsidRPr="00FA6BE2">
              <w:t>)…………………………………………………………………………</w:t>
            </w:r>
            <w:r>
              <w:t>…..</w:t>
            </w:r>
          </w:p>
          <w:p w:rsidR="00B25BAD" w:rsidRPr="00FA6BE2" w:rsidRDefault="00B25BAD" w:rsidP="00E77704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 w:rsidRPr="00FA6BE2">
              <w:t>………………………………………………………………</w:t>
            </w:r>
            <w:r>
              <w:t>………………</w:t>
            </w:r>
            <w:r w:rsidRPr="00FA6BE2">
              <w:t>.……….. zamierzam(y) powierzyć podwykonawcom.</w:t>
            </w:r>
          </w:p>
          <w:p w:rsidR="00B25BAD" w:rsidRPr="00FA6BE2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FA6BE2">
              <w:t xml:space="preserve">Nazwy (firmy) podwykonawców, na których zasoby powołuję(emy) się na zasadach określonych w art. 26 </w:t>
            </w:r>
            <w:r w:rsidRPr="00FA6BE2">
              <w:br/>
              <w:t>ust. 2b ustawy…………………</w:t>
            </w:r>
            <w:r>
              <w:t>…………………………………………………………………………………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FA6BE2">
              <w:t>Oświadczam(y), że zapoznałem(liśmy) się ze specyfikacją istotnych warunków zamówienia i nie wnoszę(imy) do niej zastrzeżeń oraz przyjmuję(emy) warunki w niej zawarte.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W przypadku udzielenia zamówienia zobowiązuję(emy) się do zawarcia umowy w miejscu i terminie wskazanym przez Zamawiającego.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poinformuję(emy) o nich Zamawiającego.</w:t>
            </w:r>
          </w:p>
          <w:p w:rsidR="00B25BAD" w:rsidRDefault="00B25BAD" w:rsidP="00E77704">
            <w:pPr>
              <w:tabs>
                <w:tab w:val="num" w:pos="1620"/>
              </w:tabs>
              <w:spacing w:before="120" w:after="120"/>
              <w:ind w:left="252"/>
              <w:jc w:val="both"/>
            </w:pP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Oświadczam(y), że jestem(śmy) związany(i) niniejszą ofertą przez okres </w:t>
            </w:r>
            <w:r w:rsidRPr="00381276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Oferta wraz z załącznikami została złożona na …………….. stronach.</w:t>
            </w:r>
          </w:p>
          <w:p w:rsidR="00B25BAD" w:rsidRDefault="00B25BAD" w:rsidP="00E77704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</w:pPr>
            <w:r>
              <w:t xml:space="preserve">Do oferty załączam(y) następujące dokumenty: </w:t>
            </w:r>
          </w:p>
          <w:p w:rsidR="00B25BAD" w:rsidRDefault="00B25BAD" w:rsidP="00E77704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</w:t>
            </w:r>
          </w:p>
          <w:p w:rsidR="00B25BAD" w:rsidRPr="005E7D41" w:rsidRDefault="00B25BAD" w:rsidP="00E77704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B25BAD" w:rsidTr="00E77704">
        <w:tc>
          <w:tcPr>
            <w:tcW w:w="11057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25BAD" w:rsidRPr="00381276" w:rsidRDefault="00B25BAD" w:rsidP="00E77704">
            <w:pPr>
              <w:spacing w:before="120"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</w:rPr>
              <w:t xml:space="preserve">Osobą(ami) upoważnioną(nymi) do kontaktów z Zamawiającym w czasie trwania postępowania </w:t>
            </w:r>
            <w:r w:rsidRPr="00381276">
              <w:rPr>
                <w:b/>
                <w:bCs/>
              </w:rPr>
              <w:br/>
              <w:t>o udzielenie zamówienia publicznego jest (są): …………………………………………………………..</w:t>
            </w:r>
          </w:p>
          <w:p w:rsidR="00B25BAD" w:rsidRPr="00381276" w:rsidRDefault="00B25BAD" w:rsidP="00E77704">
            <w:pPr>
              <w:spacing w:before="120" w:after="120"/>
              <w:jc w:val="both"/>
              <w:rPr>
                <w:b/>
                <w:bCs/>
              </w:rPr>
            </w:pPr>
            <w:r w:rsidRPr="00381276">
              <w:rPr>
                <w:b/>
                <w:bCs/>
              </w:rPr>
              <w:t>tel.: …………………………………………, e-mail: ……………………………………………………..</w:t>
            </w:r>
          </w:p>
        </w:tc>
      </w:tr>
    </w:tbl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Pr="00AC57CF" w:rsidRDefault="00B25BAD" w:rsidP="00A54C1A">
      <w:pPr>
        <w:rPr>
          <w:b/>
          <w:bCs/>
        </w:rPr>
      </w:pPr>
      <w:r w:rsidRPr="00AC57CF">
        <w:rPr>
          <w:b/>
          <w:bCs/>
        </w:rPr>
        <w:t>PODPIS(Y):</w:t>
      </w:r>
    </w:p>
    <w:p w:rsidR="00B25BAD" w:rsidRDefault="00B25BAD" w:rsidP="00A54C1A">
      <w:pPr>
        <w:rPr>
          <w:b/>
          <w:bCs/>
        </w:rPr>
      </w:pPr>
    </w:p>
    <w:p w:rsidR="00B25BAD" w:rsidRDefault="00B25BAD" w:rsidP="00A54C1A">
      <w:pPr>
        <w:rPr>
          <w:b/>
          <w:bCs/>
        </w:rPr>
      </w:pPr>
    </w:p>
    <w:p w:rsidR="00B25BAD" w:rsidRPr="0011261A" w:rsidRDefault="00B25BAD" w:rsidP="00A54C1A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>........................................................................................................</w:t>
      </w:r>
    </w:p>
    <w:p w:rsidR="00B25BAD" w:rsidRPr="0011261A" w:rsidRDefault="00B25BAD" w:rsidP="00A54C1A">
      <w:pPr>
        <w:rPr>
          <w:b/>
          <w:bCs/>
          <w:sz w:val="18"/>
          <w:szCs w:val="18"/>
        </w:rPr>
      </w:pPr>
      <w:r w:rsidRPr="0011261A">
        <w:rPr>
          <w:b/>
          <w:bCs/>
          <w:sz w:val="18"/>
          <w:szCs w:val="18"/>
        </w:rPr>
        <w:t xml:space="preserve">                               (miejscowość, data, podpis(y))*</w:t>
      </w:r>
    </w:p>
    <w:p w:rsidR="00B25BAD" w:rsidRPr="0011261A" w:rsidRDefault="00B25BAD" w:rsidP="00A54C1A">
      <w:pPr>
        <w:jc w:val="both"/>
        <w:rPr>
          <w:sz w:val="18"/>
          <w:szCs w:val="18"/>
        </w:rPr>
      </w:pPr>
      <w:r w:rsidRPr="0011261A">
        <w:rPr>
          <w:sz w:val="18"/>
          <w:szCs w:val="18"/>
        </w:rPr>
        <w:t>*Podpis(y) i pieczątka(i) imienna(e) osoby(osób) umocowanej(ych) do reprezentowania Wykonawcy zgodnie z:</w:t>
      </w:r>
    </w:p>
    <w:p w:rsidR="00B25BAD" w:rsidRPr="0011261A" w:rsidRDefault="00B25BAD" w:rsidP="00A54C1A">
      <w:pPr>
        <w:numPr>
          <w:ilvl w:val="2"/>
          <w:numId w:val="31"/>
        </w:numPr>
        <w:tabs>
          <w:tab w:val="clear" w:pos="2340"/>
          <w:tab w:val="num" w:pos="426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zapisami w dokumencie stwierdzającym status prawny Wykonawcy (osoby wskazane we właściwym rejestrze lub  Centralnej Ewidencji i Informacji o Działalności Gospodarczej RP) LUB</w:t>
      </w:r>
    </w:p>
    <w:p w:rsidR="00B25BAD" w:rsidRPr="0011261A" w:rsidRDefault="00B25BAD" w:rsidP="00A54C1A">
      <w:pPr>
        <w:numPr>
          <w:ilvl w:val="2"/>
          <w:numId w:val="31"/>
        </w:numPr>
        <w:tabs>
          <w:tab w:val="clear" w:pos="2340"/>
          <w:tab w:val="left" w:pos="284"/>
          <w:tab w:val="num" w:pos="426"/>
          <w:tab w:val="left" w:pos="567"/>
        </w:tabs>
        <w:ind w:left="426" w:hanging="426"/>
        <w:jc w:val="both"/>
        <w:rPr>
          <w:sz w:val="18"/>
          <w:szCs w:val="18"/>
        </w:rPr>
      </w:pPr>
      <w:r w:rsidRPr="0011261A">
        <w:rPr>
          <w:sz w:val="18"/>
          <w:szCs w:val="18"/>
        </w:rPr>
        <w:t>pełnomocnictwem wchodzącym w skład oferty.</w:t>
      </w:r>
    </w:p>
    <w:p w:rsidR="00B25BAD" w:rsidRPr="00A54C1A" w:rsidRDefault="00B25BAD" w:rsidP="00A54C1A"/>
    <w:sectPr w:rsidR="00B25BAD" w:rsidRPr="00A54C1A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5BAD" w:rsidRPr="00910C33" w:rsidRDefault="00B25BAD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B25BAD" w:rsidRPr="00910C33" w:rsidRDefault="00B25BAD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AD" w:rsidRPr="00910C33" w:rsidRDefault="00B25BAD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B25BAD" w:rsidRPr="00910C33" w:rsidRDefault="00B25BAD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AD" w:rsidRPr="00910C33" w:rsidRDefault="00B25BAD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4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5BAD" w:rsidRPr="00910C33" w:rsidRDefault="00B25BAD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B25BAD" w:rsidRPr="00910C33" w:rsidRDefault="00B25BAD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8611733"/>
    <w:multiLevelType w:val="hybridMultilevel"/>
    <w:tmpl w:val="8BB8880C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10750CCE"/>
    <w:multiLevelType w:val="hybridMultilevel"/>
    <w:tmpl w:val="CD6E6FE0"/>
    <w:lvl w:ilvl="0" w:tplc="709465F0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9713456"/>
    <w:multiLevelType w:val="hybridMultilevel"/>
    <w:tmpl w:val="8304926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2CD3CD3"/>
    <w:multiLevelType w:val="hybridMultilevel"/>
    <w:tmpl w:val="7C16FF94"/>
    <w:lvl w:ilvl="0" w:tplc="8564BE4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9BB2C38"/>
    <w:multiLevelType w:val="hybridMultilevel"/>
    <w:tmpl w:val="190A11B6"/>
    <w:lvl w:ilvl="0" w:tplc="F83A5E5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F92209"/>
    <w:multiLevelType w:val="hybridMultilevel"/>
    <w:tmpl w:val="F890479C"/>
    <w:lvl w:ilvl="0" w:tplc="BE4E542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B614985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F5856EE"/>
    <w:multiLevelType w:val="hybridMultilevel"/>
    <w:tmpl w:val="77DE0778"/>
    <w:lvl w:ilvl="0" w:tplc="45D4699E">
      <w:start w:val="1"/>
      <w:numFmt w:val="decimal"/>
      <w:lvlText w:val="%1."/>
      <w:lvlJc w:val="left"/>
      <w:pPr>
        <w:tabs>
          <w:tab w:val="num" w:pos="227"/>
        </w:tabs>
        <w:ind w:left="170" w:hanging="170"/>
      </w:pPr>
      <w:rPr>
        <w:rFonts w:hint="default"/>
        <w:b w:val="0"/>
        <w:bCs w:val="0"/>
        <w:i/>
        <w:iCs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427C4B97"/>
    <w:multiLevelType w:val="hybridMultilevel"/>
    <w:tmpl w:val="27A65906"/>
    <w:lvl w:ilvl="0" w:tplc="28E67E9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48081321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7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4CAD5DAE"/>
    <w:multiLevelType w:val="hybridMultilevel"/>
    <w:tmpl w:val="DA941B1C"/>
    <w:lvl w:ilvl="0" w:tplc="F2C4D144">
      <w:start w:val="1"/>
      <w:numFmt w:val="decimal"/>
      <w:lvlText w:val="%1)"/>
      <w:lvlJc w:val="left"/>
      <w:pPr>
        <w:tabs>
          <w:tab w:val="num" w:pos="881"/>
        </w:tabs>
        <w:ind w:left="767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4D950BCC"/>
    <w:multiLevelType w:val="hybridMultilevel"/>
    <w:tmpl w:val="A7D8B848"/>
    <w:lvl w:ilvl="0" w:tplc="A97C6E52">
      <w:start w:val="2"/>
      <w:numFmt w:val="decimal"/>
      <w:lvlText w:val="%1)"/>
      <w:lvlJc w:val="left"/>
      <w:pPr>
        <w:ind w:left="1287" w:hanging="360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2276D28"/>
    <w:multiLevelType w:val="hybridMultilevel"/>
    <w:tmpl w:val="22FC8208"/>
    <w:lvl w:ilvl="0" w:tplc="A326770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319317F"/>
    <w:multiLevelType w:val="hybridMultilevel"/>
    <w:tmpl w:val="74B48190"/>
    <w:lvl w:ilvl="0" w:tplc="DE226C00">
      <w:start w:val="1"/>
      <w:numFmt w:val="decimal"/>
      <w:lvlText w:val="%1)"/>
      <w:lvlJc w:val="left"/>
      <w:pPr>
        <w:tabs>
          <w:tab w:val="num" w:pos="766"/>
        </w:tabs>
        <w:ind w:left="709" w:hanging="34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7ED4506"/>
    <w:multiLevelType w:val="hybridMultilevel"/>
    <w:tmpl w:val="527A6EE0"/>
    <w:lvl w:ilvl="0" w:tplc="541C23A0">
      <w:start w:val="1"/>
      <w:numFmt w:val="decimal"/>
      <w:lvlText w:val="%1)"/>
      <w:lvlJc w:val="left"/>
      <w:pPr>
        <w:tabs>
          <w:tab w:val="num" w:pos="1364"/>
        </w:tabs>
        <w:ind w:left="1250" w:hanging="17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3BE0B98"/>
    <w:multiLevelType w:val="hybridMultilevel"/>
    <w:tmpl w:val="B6D6D0B4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8"/>
  </w:num>
  <w:num w:numId="5">
    <w:abstractNumId w:val="37"/>
  </w:num>
  <w:num w:numId="6">
    <w:abstractNumId w:val="21"/>
  </w:num>
  <w:num w:numId="7">
    <w:abstractNumId w:val="18"/>
  </w:num>
  <w:num w:numId="8">
    <w:abstractNumId w:val="5"/>
  </w:num>
  <w:num w:numId="9">
    <w:abstractNumId w:val="49"/>
  </w:num>
  <w:num w:numId="10">
    <w:abstractNumId w:val="55"/>
  </w:num>
  <w:num w:numId="11">
    <w:abstractNumId w:val="53"/>
  </w:num>
  <w:num w:numId="12">
    <w:abstractNumId w:val="52"/>
  </w:num>
  <w:num w:numId="13">
    <w:abstractNumId w:val="9"/>
  </w:num>
  <w:num w:numId="14">
    <w:abstractNumId w:val="30"/>
  </w:num>
  <w:num w:numId="15">
    <w:abstractNumId w:val="51"/>
  </w:num>
  <w:num w:numId="16">
    <w:abstractNumId w:val="36"/>
  </w:num>
  <w:num w:numId="17">
    <w:abstractNumId w:val="14"/>
  </w:num>
  <w:num w:numId="18">
    <w:abstractNumId w:val="46"/>
  </w:num>
  <w:num w:numId="19">
    <w:abstractNumId w:val="34"/>
  </w:num>
  <w:num w:numId="20">
    <w:abstractNumId w:val="23"/>
  </w:num>
  <w:num w:numId="21">
    <w:abstractNumId w:val="45"/>
  </w:num>
  <w:num w:numId="22">
    <w:abstractNumId w:val="32"/>
  </w:num>
  <w:num w:numId="23">
    <w:abstractNumId w:val="56"/>
  </w:num>
  <w:num w:numId="24">
    <w:abstractNumId w:val="8"/>
  </w:num>
  <w:num w:numId="25">
    <w:abstractNumId w:val="15"/>
  </w:num>
  <w:num w:numId="26">
    <w:abstractNumId w:val="47"/>
  </w:num>
  <w:num w:numId="27">
    <w:abstractNumId w:val="40"/>
  </w:num>
  <w:num w:numId="28">
    <w:abstractNumId w:val="50"/>
  </w:num>
  <w:num w:numId="29">
    <w:abstractNumId w:val="54"/>
  </w:num>
  <w:num w:numId="30">
    <w:abstractNumId w:val="6"/>
  </w:num>
  <w:num w:numId="31">
    <w:abstractNumId w:val="26"/>
  </w:num>
  <w:num w:numId="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44"/>
  </w:num>
  <w:num w:numId="36">
    <w:abstractNumId w:val="17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9"/>
  </w:num>
  <w:num w:numId="40">
    <w:abstractNumId w:val="38"/>
  </w:num>
  <w:num w:numId="41">
    <w:abstractNumId w:val="11"/>
  </w:num>
  <w:num w:numId="42">
    <w:abstractNumId w:val="20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</w:num>
  <w:num w:numId="47">
    <w:abstractNumId w:val="43"/>
  </w:num>
  <w:num w:numId="48">
    <w:abstractNumId w:val="48"/>
  </w:num>
  <w:num w:numId="49">
    <w:abstractNumId w:val="39"/>
  </w:num>
  <w:num w:numId="50">
    <w:abstractNumId w:val="16"/>
  </w:num>
  <w:num w:numId="51">
    <w:abstractNumId w:val="33"/>
  </w:num>
  <w:num w:numId="52">
    <w:abstractNumId w:val="31"/>
  </w:num>
  <w:num w:numId="53">
    <w:abstractNumId w:val="22"/>
  </w:num>
  <w:num w:numId="54">
    <w:abstractNumId w:val="12"/>
  </w:num>
  <w:num w:numId="55">
    <w:abstractNumId w:val="19"/>
  </w:num>
  <w:num w:numId="56">
    <w:abstractNumId w:val="13"/>
  </w:num>
  <w:num w:numId="57">
    <w:abstractNumId w:val="42"/>
  </w:num>
  <w:num w:numId="5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5FE8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5CA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47D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4F4A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3EF3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3B1"/>
    <w:rsid w:val="001C469B"/>
    <w:rsid w:val="001C6602"/>
    <w:rsid w:val="001C71E0"/>
    <w:rsid w:val="001C75EC"/>
    <w:rsid w:val="001C7D8C"/>
    <w:rsid w:val="001D0B50"/>
    <w:rsid w:val="001D0BE0"/>
    <w:rsid w:val="001D2072"/>
    <w:rsid w:val="001D2766"/>
    <w:rsid w:val="001D2C21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5D5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7E3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421"/>
    <w:rsid w:val="0030361B"/>
    <w:rsid w:val="00304485"/>
    <w:rsid w:val="00304ABB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42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3DD2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276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161A"/>
    <w:rsid w:val="003B3396"/>
    <w:rsid w:val="003B33F5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A3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82A"/>
    <w:rsid w:val="004309E9"/>
    <w:rsid w:val="00430A17"/>
    <w:rsid w:val="004313BC"/>
    <w:rsid w:val="00431BC9"/>
    <w:rsid w:val="00431E0E"/>
    <w:rsid w:val="00431FBA"/>
    <w:rsid w:val="00433DB8"/>
    <w:rsid w:val="00434121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8EE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39B5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11D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0937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0E5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14C2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64B4"/>
    <w:rsid w:val="0060785E"/>
    <w:rsid w:val="00610FE8"/>
    <w:rsid w:val="00611A40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37B09"/>
    <w:rsid w:val="006402BE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5E9B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DFF"/>
    <w:rsid w:val="006A3E7C"/>
    <w:rsid w:val="006A43DE"/>
    <w:rsid w:val="006A547F"/>
    <w:rsid w:val="006A61C6"/>
    <w:rsid w:val="006A6828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1DF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2DBB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460E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F6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5B16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700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40BC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3CF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5DEA"/>
    <w:rsid w:val="009B63E7"/>
    <w:rsid w:val="009B669B"/>
    <w:rsid w:val="009B6903"/>
    <w:rsid w:val="009B6A76"/>
    <w:rsid w:val="009B6F9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8C9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E7ABE"/>
    <w:rsid w:val="009F0096"/>
    <w:rsid w:val="009F0226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7F7"/>
    <w:rsid w:val="009F6945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0C28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1A6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66E"/>
    <w:rsid w:val="00A54B26"/>
    <w:rsid w:val="00A54C1A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37B0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A1A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0C1F"/>
    <w:rsid w:val="00AC15D2"/>
    <w:rsid w:val="00AC2C36"/>
    <w:rsid w:val="00AC3906"/>
    <w:rsid w:val="00AC4AD1"/>
    <w:rsid w:val="00AC4FDC"/>
    <w:rsid w:val="00AC52C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09E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5BAD"/>
    <w:rsid w:val="00B2633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20DB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6C0E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0E7A"/>
    <w:rsid w:val="00BD2F19"/>
    <w:rsid w:val="00BD38A0"/>
    <w:rsid w:val="00BD4406"/>
    <w:rsid w:val="00BD46BB"/>
    <w:rsid w:val="00BD494E"/>
    <w:rsid w:val="00BD4B59"/>
    <w:rsid w:val="00BD67A9"/>
    <w:rsid w:val="00BD6B2C"/>
    <w:rsid w:val="00BD6B4E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1E28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078C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092E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12B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87FB2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08A"/>
    <w:rsid w:val="00D703B3"/>
    <w:rsid w:val="00D723C4"/>
    <w:rsid w:val="00D72E8E"/>
    <w:rsid w:val="00D73202"/>
    <w:rsid w:val="00D7345E"/>
    <w:rsid w:val="00D74B81"/>
    <w:rsid w:val="00D74C69"/>
    <w:rsid w:val="00D75714"/>
    <w:rsid w:val="00D75C83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7FE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209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6EF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AE0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0BDA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0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A767E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2BEE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ECE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A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3B6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177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63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841</Words>
  <Characters>5047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2015-07-22T08:06:00Z</cp:lastPrinted>
  <dcterms:created xsi:type="dcterms:W3CDTF">2015-07-24T08:55:00Z</dcterms:created>
  <dcterms:modified xsi:type="dcterms:W3CDTF">2015-07-24T08:55:00Z</dcterms:modified>
</cp:coreProperties>
</file>