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A8819" w14:textId="259ED3CD" w:rsidR="00996AC4" w:rsidRDefault="00DE63E3" w:rsidP="00996AC4">
      <w:pPr>
        <w:jc w:val="right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996AC4">
        <w:rPr>
          <w:rFonts w:ascii="Lato" w:hAnsi="Lato"/>
          <w:b/>
          <w:bCs/>
          <w:color w:val="000000" w:themeColor="text1"/>
          <w:sz w:val="22"/>
          <w:szCs w:val="22"/>
        </w:rPr>
        <w:t xml:space="preserve">Załącznik nr </w:t>
      </w:r>
      <w:r w:rsidR="002A5AD2">
        <w:rPr>
          <w:rFonts w:ascii="Lato" w:hAnsi="Lato"/>
          <w:b/>
          <w:bCs/>
          <w:color w:val="000000" w:themeColor="text1"/>
          <w:sz w:val="22"/>
          <w:szCs w:val="22"/>
        </w:rPr>
        <w:t>1</w:t>
      </w:r>
      <w:r w:rsidR="002A5AD2" w:rsidRPr="00996AC4">
        <w:rPr>
          <w:rFonts w:ascii="Lato" w:hAnsi="Lato"/>
          <w:b/>
          <w:bCs/>
          <w:color w:val="000000" w:themeColor="text1"/>
          <w:sz w:val="22"/>
          <w:szCs w:val="22"/>
        </w:rPr>
        <w:t xml:space="preserve"> </w:t>
      </w:r>
      <w:r w:rsidR="008E21E8" w:rsidRPr="00996AC4">
        <w:rPr>
          <w:rFonts w:ascii="Lato" w:hAnsi="Lato"/>
          <w:b/>
          <w:bCs/>
          <w:color w:val="000000" w:themeColor="text1"/>
          <w:sz w:val="22"/>
          <w:szCs w:val="22"/>
        </w:rPr>
        <w:t xml:space="preserve">do </w:t>
      </w:r>
      <w:r w:rsidR="00996AC4" w:rsidRPr="00996AC4">
        <w:rPr>
          <w:rFonts w:ascii="Lato" w:hAnsi="Lato"/>
          <w:b/>
          <w:bCs/>
          <w:color w:val="000000" w:themeColor="text1"/>
          <w:sz w:val="22"/>
          <w:szCs w:val="22"/>
        </w:rPr>
        <w:t>Zaproszenia</w:t>
      </w:r>
    </w:p>
    <w:p w14:paraId="01CE7BF9" w14:textId="6976B9E6" w:rsidR="00996AC4" w:rsidRDefault="00996AC4" w:rsidP="00996AC4">
      <w:pPr>
        <w:jc w:val="right"/>
        <w:rPr>
          <w:rFonts w:ascii="Lato" w:hAnsi="Lato"/>
          <w:b/>
          <w:bCs/>
          <w:color w:val="000000" w:themeColor="text1"/>
          <w:sz w:val="22"/>
          <w:szCs w:val="22"/>
        </w:rPr>
      </w:pPr>
    </w:p>
    <w:p w14:paraId="01070C5D" w14:textId="77777777" w:rsidR="00996AC4" w:rsidRPr="00195616" w:rsidRDefault="00996AC4" w:rsidP="00996AC4">
      <w:pPr>
        <w:rPr>
          <w:rFonts w:ascii="Lato" w:hAnsi="Lato" w:cs="Calibri"/>
          <w:b/>
          <w:i/>
          <w:sz w:val="22"/>
          <w:szCs w:val="22"/>
        </w:rPr>
      </w:pPr>
      <w:r w:rsidRPr="00195616">
        <w:rPr>
          <w:rFonts w:ascii="Lato" w:hAnsi="Lato" w:cs="Calibri"/>
          <w:b/>
          <w:i/>
          <w:sz w:val="22"/>
          <w:szCs w:val="22"/>
        </w:rPr>
        <w:t>Informacja dla Wykonawcy:</w:t>
      </w:r>
    </w:p>
    <w:p w14:paraId="06720D6D" w14:textId="77777777" w:rsidR="00996AC4" w:rsidRPr="00195616" w:rsidRDefault="00996AC4" w:rsidP="00996AC4">
      <w:pPr>
        <w:tabs>
          <w:tab w:val="left" w:pos="1978"/>
          <w:tab w:val="left" w:pos="3828"/>
          <w:tab w:val="center" w:pos="4677"/>
        </w:tabs>
        <w:rPr>
          <w:rFonts w:ascii="Lato" w:hAnsi="Lato" w:cs="Calibri"/>
          <w:i/>
          <w:sz w:val="20"/>
          <w:szCs w:val="20"/>
        </w:rPr>
      </w:pPr>
      <w:r w:rsidRPr="00195616">
        <w:rPr>
          <w:rFonts w:ascii="Lato" w:hAnsi="Lato" w:cs="Calibri"/>
          <w:i/>
          <w:sz w:val="20"/>
          <w:szCs w:val="20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0AC6A07A" w14:textId="77777777" w:rsidR="00996AC4" w:rsidRPr="00996AC4" w:rsidRDefault="00996AC4" w:rsidP="00996AC4">
      <w:pPr>
        <w:jc w:val="right"/>
        <w:rPr>
          <w:rFonts w:ascii="Lato" w:hAnsi="Lato"/>
          <w:b/>
          <w:bCs/>
          <w:color w:val="000000" w:themeColor="text1"/>
          <w:sz w:val="22"/>
          <w:szCs w:val="22"/>
        </w:rPr>
      </w:pPr>
    </w:p>
    <w:p w14:paraId="1B8E8A65" w14:textId="77777777" w:rsidR="008E21E8" w:rsidRPr="00996AC4" w:rsidRDefault="008E21E8" w:rsidP="002A5AD2">
      <w:pPr>
        <w:tabs>
          <w:tab w:val="left" w:pos="3067"/>
        </w:tabs>
        <w:jc w:val="center"/>
        <w:rPr>
          <w:rFonts w:ascii="Lato" w:hAnsi="Lato"/>
          <w:b/>
          <w:color w:val="000000" w:themeColor="text1"/>
          <w:sz w:val="22"/>
          <w:szCs w:val="22"/>
        </w:rPr>
      </w:pPr>
    </w:p>
    <w:p w14:paraId="6A2FBBEF" w14:textId="541743BD" w:rsidR="00DE63E3" w:rsidRPr="00996AC4" w:rsidRDefault="000377C4" w:rsidP="002A5AD2">
      <w:pPr>
        <w:tabs>
          <w:tab w:val="left" w:pos="3067"/>
        </w:tabs>
        <w:jc w:val="center"/>
        <w:rPr>
          <w:rFonts w:ascii="Lato" w:hAnsi="Lato"/>
          <w:b/>
          <w:color w:val="000000" w:themeColor="text1"/>
          <w:sz w:val="22"/>
          <w:szCs w:val="22"/>
        </w:rPr>
      </w:pPr>
      <w:r w:rsidRPr="00996AC4">
        <w:rPr>
          <w:rFonts w:ascii="Lato" w:hAnsi="Lato"/>
          <w:b/>
          <w:color w:val="000000" w:themeColor="text1"/>
          <w:sz w:val="22"/>
          <w:szCs w:val="22"/>
        </w:rPr>
        <w:t>FORMULARZ OFERTOWY</w:t>
      </w:r>
    </w:p>
    <w:p w14:paraId="61CDB5FB" w14:textId="00969DCF" w:rsidR="00B03261" w:rsidRPr="00996AC4" w:rsidRDefault="00B03261" w:rsidP="002A5AD2">
      <w:pPr>
        <w:tabs>
          <w:tab w:val="left" w:pos="3067"/>
        </w:tabs>
        <w:jc w:val="center"/>
        <w:rPr>
          <w:rFonts w:ascii="Lato" w:hAnsi="Lato"/>
          <w:b/>
          <w:color w:val="000000" w:themeColor="text1"/>
          <w:sz w:val="22"/>
          <w:szCs w:val="22"/>
        </w:rPr>
      </w:pPr>
      <w:r w:rsidRPr="00996AC4">
        <w:rPr>
          <w:rFonts w:ascii="Lato" w:hAnsi="Lato"/>
          <w:bCs/>
          <w:color w:val="000000" w:themeColor="text1"/>
          <w:sz w:val="22"/>
          <w:szCs w:val="22"/>
        </w:rPr>
        <w:t>dot. wyceny księgozbioru, znajdującego się w bibliotece Ministerstwa Finansów</w:t>
      </w:r>
    </w:p>
    <w:p w14:paraId="1C80BAAC" w14:textId="77777777" w:rsidR="00996AC4" w:rsidRPr="00996AC4" w:rsidRDefault="00996AC4" w:rsidP="002A5AD2">
      <w:pPr>
        <w:tabs>
          <w:tab w:val="left" w:pos="3067"/>
        </w:tabs>
        <w:jc w:val="center"/>
        <w:rPr>
          <w:rFonts w:ascii="Lato" w:hAnsi="Lato"/>
          <w:b/>
          <w:color w:val="000000" w:themeColor="text1"/>
          <w:sz w:val="22"/>
          <w:szCs w:val="22"/>
        </w:rPr>
      </w:pPr>
    </w:p>
    <w:p w14:paraId="4449AB1F" w14:textId="1339D96D" w:rsidR="00DE63E3" w:rsidRPr="00996AC4" w:rsidRDefault="00DE63E3" w:rsidP="002A5AD2">
      <w:pPr>
        <w:tabs>
          <w:tab w:val="right" w:pos="9070"/>
        </w:tabs>
        <w:ind w:left="-180" w:firstLine="180"/>
        <w:rPr>
          <w:rFonts w:ascii="Lato" w:hAnsi="Lato"/>
          <w:b/>
          <w:bCs/>
          <w:color w:val="000000" w:themeColor="text1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790"/>
      </w:tblGrid>
      <w:tr w:rsidR="00240FFC" w:rsidRPr="00996AC4" w14:paraId="77120DE8" w14:textId="77777777" w:rsidTr="00803458">
        <w:trPr>
          <w:trHeight w:val="935"/>
        </w:trPr>
        <w:tc>
          <w:tcPr>
            <w:tcW w:w="4390" w:type="dxa"/>
            <w:vAlign w:val="center"/>
          </w:tcPr>
          <w:p w14:paraId="5936A24C" w14:textId="77777777" w:rsidR="00DE63E3" w:rsidRPr="002A5AD2" w:rsidRDefault="00DE63E3">
            <w:pPr>
              <w:ind w:right="128"/>
              <w:jc w:val="right"/>
              <w:rPr>
                <w:rFonts w:ascii="Lato" w:hAnsi="Lato"/>
                <w:b/>
                <w:color w:val="000000" w:themeColor="text1"/>
                <w:sz w:val="22"/>
                <w:szCs w:val="22"/>
              </w:rPr>
            </w:pPr>
            <w:r w:rsidRPr="002A5AD2">
              <w:rPr>
                <w:rFonts w:ascii="Lato" w:hAnsi="Lato"/>
                <w:b/>
                <w:color w:val="000000" w:themeColor="text1"/>
                <w:sz w:val="22"/>
                <w:szCs w:val="22"/>
              </w:rPr>
              <w:t xml:space="preserve">Wykonawca </w:t>
            </w:r>
          </w:p>
          <w:p w14:paraId="1FFD15E1" w14:textId="77777777" w:rsidR="00DE63E3" w:rsidRPr="002A5AD2" w:rsidRDefault="00DE63E3">
            <w:pPr>
              <w:ind w:right="128"/>
              <w:jc w:val="right"/>
              <w:rPr>
                <w:rFonts w:ascii="Lato" w:hAnsi="Lato"/>
                <w:b/>
                <w:color w:val="000000" w:themeColor="text1"/>
                <w:sz w:val="22"/>
                <w:szCs w:val="22"/>
              </w:rPr>
            </w:pPr>
            <w:r w:rsidRPr="002A5AD2">
              <w:rPr>
                <w:rFonts w:ascii="Lato" w:hAnsi="Lato"/>
                <w:b/>
                <w:color w:val="000000" w:themeColor="text1"/>
                <w:sz w:val="22"/>
                <w:szCs w:val="22"/>
              </w:rPr>
              <w:t>(pełna nazwa albo imię i nazwisko)</w:t>
            </w:r>
          </w:p>
        </w:tc>
        <w:tc>
          <w:tcPr>
            <w:tcW w:w="4790" w:type="dxa"/>
          </w:tcPr>
          <w:p w14:paraId="4B3D0B2A" w14:textId="77777777" w:rsidR="00DE63E3" w:rsidRPr="002A5AD2" w:rsidRDefault="00DE63E3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  <w:p w14:paraId="06150498" w14:textId="77777777" w:rsidR="00DE63E3" w:rsidRPr="002A5AD2" w:rsidRDefault="00DE63E3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  <w:p w14:paraId="6A94DF9D" w14:textId="77777777" w:rsidR="004079E3" w:rsidRPr="002A5AD2" w:rsidRDefault="004079E3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  <w:p w14:paraId="6669A4D6" w14:textId="77777777" w:rsidR="004079E3" w:rsidRPr="002A5AD2" w:rsidRDefault="004079E3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  <w:p w14:paraId="22F6F497" w14:textId="6F5DDECF" w:rsidR="00657974" w:rsidRPr="002A5AD2" w:rsidRDefault="00657974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240FFC" w:rsidRPr="00996AC4" w14:paraId="13787767" w14:textId="77777777" w:rsidTr="00803458">
        <w:trPr>
          <w:trHeight w:val="284"/>
        </w:trPr>
        <w:tc>
          <w:tcPr>
            <w:tcW w:w="4390" w:type="dxa"/>
            <w:vAlign w:val="center"/>
          </w:tcPr>
          <w:p w14:paraId="0AAC814F" w14:textId="2FEF2E71" w:rsidR="00DE63E3" w:rsidRPr="002A5AD2" w:rsidRDefault="00DE63E3">
            <w:pPr>
              <w:ind w:right="128"/>
              <w:jc w:val="right"/>
              <w:rPr>
                <w:rFonts w:ascii="Lato" w:hAnsi="Lato"/>
                <w:b/>
                <w:color w:val="000000" w:themeColor="text1"/>
                <w:sz w:val="22"/>
                <w:szCs w:val="22"/>
              </w:rPr>
            </w:pPr>
            <w:r w:rsidRPr="002A5AD2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 xml:space="preserve">Siedziba/miejsce zamieszkania </w:t>
            </w:r>
            <w:r w:rsidRPr="002A5AD2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br/>
              <w:t xml:space="preserve">i adres jeżeli jest miejscem wykonywania działalności </w:t>
            </w:r>
            <w:r w:rsidR="00803458" w:rsidRPr="002A5AD2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W</w:t>
            </w:r>
            <w:r w:rsidRPr="002A5AD2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ykonawcy</w:t>
            </w:r>
          </w:p>
        </w:tc>
        <w:tc>
          <w:tcPr>
            <w:tcW w:w="4790" w:type="dxa"/>
          </w:tcPr>
          <w:p w14:paraId="6C538990" w14:textId="77777777" w:rsidR="00DE63E3" w:rsidRPr="002A5AD2" w:rsidRDefault="00DE63E3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  <w:p w14:paraId="5BD138FF" w14:textId="77777777" w:rsidR="004079E3" w:rsidRPr="002A5AD2" w:rsidRDefault="004079E3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  <w:p w14:paraId="048466D5" w14:textId="77777777" w:rsidR="004079E3" w:rsidRPr="002A5AD2" w:rsidRDefault="004079E3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  <w:p w14:paraId="16E96947" w14:textId="77777777" w:rsidR="004079E3" w:rsidRPr="002A5AD2" w:rsidRDefault="004079E3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240FFC" w:rsidRPr="00996AC4" w14:paraId="73FAD70B" w14:textId="77777777" w:rsidTr="00803458">
        <w:trPr>
          <w:trHeight w:val="284"/>
        </w:trPr>
        <w:tc>
          <w:tcPr>
            <w:tcW w:w="4390" w:type="dxa"/>
            <w:vAlign w:val="center"/>
          </w:tcPr>
          <w:p w14:paraId="0F895D26" w14:textId="77777777" w:rsidR="00DE63E3" w:rsidRPr="002A5AD2" w:rsidRDefault="00DE63E3">
            <w:pPr>
              <w:ind w:right="128"/>
              <w:jc w:val="right"/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</w:pPr>
            <w:r w:rsidRPr="002A5AD2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 xml:space="preserve">numer KRS </w:t>
            </w:r>
          </w:p>
          <w:p w14:paraId="23C72D29" w14:textId="77777777" w:rsidR="00DE63E3" w:rsidRPr="002A5AD2" w:rsidRDefault="00DE63E3">
            <w:pPr>
              <w:ind w:right="128"/>
              <w:jc w:val="right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2A5AD2">
              <w:rPr>
                <w:rFonts w:ascii="Lato" w:hAnsi="Lato"/>
                <w:bCs/>
                <w:color w:val="000000" w:themeColor="text1"/>
                <w:sz w:val="22"/>
                <w:szCs w:val="22"/>
              </w:rPr>
              <w:t>(w zależności od podmiotu)</w:t>
            </w:r>
          </w:p>
        </w:tc>
        <w:tc>
          <w:tcPr>
            <w:tcW w:w="4790" w:type="dxa"/>
          </w:tcPr>
          <w:p w14:paraId="2B1C33C5" w14:textId="77777777" w:rsidR="00DE63E3" w:rsidRPr="002A5AD2" w:rsidRDefault="00DE63E3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240FFC" w:rsidRPr="00996AC4" w14:paraId="5A18CD20" w14:textId="77777777" w:rsidTr="00803458">
        <w:trPr>
          <w:trHeight w:val="284"/>
        </w:trPr>
        <w:tc>
          <w:tcPr>
            <w:tcW w:w="4390" w:type="dxa"/>
            <w:vAlign w:val="center"/>
          </w:tcPr>
          <w:p w14:paraId="7836C98E" w14:textId="77777777" w:rsidR="00DE63E3" w:rsidRPr="002A5AD2" w:rsidRDefault="00DE63E3">
            <w:pPr>
              <w:ind w:right="128"/>
              <w:jc w:val="right"/>
              <w:rPr>
                <w:rFonts w:ascii="Lato" w:hAnsi="Lato"/>
                <w:b/>
                <w:color w:val="000000" w:themeColor="text1"/>
                <w:sz w:val="22"/>
                <w:szCs w:val="22"/>
              </w:rPr>
            </w:pPr>
            <w:r w:rsidRPr="002A5AD2">
              <w:rPr>
                <w:rFonts w:ascii="Lato" w:hAnsi="Lato"/>
                <w:b/>
                <w:color w:val="000000" w:themeColor="text1"/>
                <w:sz w:val="22"/>
                <w:szCs w:val="22"/>
              </w:rPr>
              <w:t>NIP/REGON</w:t>
            </w:r>
          </w:p>
        </w:tc>
        <w:tc>
          <w:tcPr>
            <w:tcW w:w="4790" w:type="dxa"/>
          </w:tcPr>
          <w:p w14:paraId="46B23E36" w14:textId="77777777" w:rsidR="00DE63E3" w:rsidRPr="002A5AD2" w:rsidRDefault="00DE63E3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  <w:p w14:paraId="68DF504F" w14:textId="360A5D83" w:rsidR="00657974" w:rsidRPr="002A5AD2" w:rsidRDefault="00657974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240FFC" w:rsidRPr="00996AC4" w14:paraId="42E7705C" w14:textId="77777777" w:rsidTr="00803458">
        <w:trPr>
          <w:trHeight w:val="284"/>
        </w:trPr>
        <w:tc>
          <w:tcPr>
            <w:tcW w:w="4390" w:type="dxa"/>
            <w:vAlign w:val="center"/>
          </w:tcPr>
          <w:p w14:paraId="04822A15" w14:textId="77777777" w:rsidR="00DE63E3" w:rsidRPr="002A5AD2" w:rsidRDefault="00DE63E3">
            <w:pPr>
              <w:ind w:right="128"/>
              <w:jc w:val="right"/>
              <w:rPr>
                <w:rFonts w:ascii="Lato" w:hAnsi="Lato"/>
                <w:b/>
                <w:color w:val="000000" w:themeColor="text1"/>
                <w:sz w:val="22"/>
                <w:szCs w:val="22"/>
              </w:rPr>
            </w:pPr>
            <w:r w:rsidRPr="002A5AD2">
              <w:rPr>
                <w:rFonts w:ascii="Lato" w:hAnsi="Lato"/>
                <w:b/>
                <w:color w:val="000000" w:themeColor="text1"/>
                <w:sz w:val="22"/>
                <w:szCs w:val="22"/>
              </w:rPr>
              <w:t xml:space="preserve">telefon </w:t>
            </w:r>
          </w:p>
        </w:tc>
        <w:tc>
          <w:tcPr>
            <w:tcW w:w="4790" w:type="dxa"/>
          </w:tcPr>
          <w:p w14:paraId="678F2850" w14:textId="77777777" w:rsidR="00DE63E3" w:rsidRPr="002A5AD2" w:rsidRDefault="00DE63E3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  <w:p w14:paraId="109518DC" w14:textId="3F096C5E" w:rsidR="00657974" w:rsidRPr="002A5AD2" w:rsidRDefault="00657974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240FFC" w:rsidRPr="00996AC4" w14:paraId="59FE0FAB" w14:textId="77777777" w:rsidTr="00803458">
        <w:trPr>
          <w:trHeight w:val="284"/>
        </w:trPr>
        <w:tc>
          <w:tcPr>
            <w:tcW w:w="4390" w:type="dxa"/>
            <w:vAlign w:val="center"/>
          </w:tcPr>
          <w:p w14:paraId="43CE5B5A" w14:textId="77777777" w:rsidR="00DE63E3" w:rsidRPr="002A5AD2" w:rsidRDefault="00DE63E3">
            <w:pPr>
              <w:ind w:right="128"/>
              <w:jc w:val="right"/>
              <w:rPr>
                <w:rFonts w:ascii="Lato" w:hAnsi="Lato"/>
                <w:b/>
                <w:color w:val="000000" w:themeColor="text1"/>
                <w:sz w:val="22"/>
                <w:szCs w:val="22"/>
              </w:rPr>
            </w:pPr>
            <w:r w:rsidRPr="002A5AD2">
              <w:rPr>
                <w:rFonts w:ascii="Lato" w:hAnsi="Lato"/>
                <w:b/>
                <w:color w:val="000000" w:themeColor="text1"/>
                <w:sz w:val="22"/>
                <w:szCs w:val="22"/>
              </w:rPr>
              <w:t>e-mail</w:t>
            </w:r>
          </w:p>
        </w:tc>
        <w:tc>
          <w:tcPr>
            <w:tcW w:w="4790" w:type="dxa"/>
          </w:tcPr>
          <w:p w14:paraId="00009AE1" w14:textId="77777777" w:rsidR="00DE63E3" w:rsidRPr="002A5AD2" w:rsidRDefault="00DE63E3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  <w:p w14:paraId="5E93750B" w14:textId="7A0A80EA" w:rsidR="00657974" w:rsidRPr="002A5AD2" w:rsidRDefault="00657974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240FFC" w:rsidRPr="00996AC4" w14:paraId="4E3277EE" w14:textId="77777777" w:rsidTr="00803458">
        <w:trPr>
          <w:trHeight w:val="284"/>
        </w:trPr>
        <w:tc>
          <w:tcPr>
            <w:tcW w:w="4390" w:type="dxa"/>
            <w:vAlign w:val="center"/>
          </w:tcPr>
          <w:p w14:paraId="02AC09D0" w14:textId="2F1DD196" w:rsidR="00DE63E3" w:rsidRPr="002A5AD2" w:rsidRDefault="00DE63E3">
            <w:pPr>
              <w:ind w:right="128"/>
              <w:jc w:val="right"/>
              <w:rPr>
                <w:rFonts w:ascii="Lato" w:hAnsi="Lato"/>
                <w:b/>
                <w:color w:val="000000" w:themeColor="text1"/>
                <w:sz w:val="22"/>
                <w:szCs w:val="22"/>
              </w:rPr>
            </w:pPr>
            <w:r w:rsidRPr="002A5AD2">
              <w:rPr>
                <w:rFonts w:ascii="Lato" w:hAnsi="Lato"/>
                <w:b/>
                <w:color w:val="000000" w:themeColor="text1"/>
                <w:sz w:val="22"/>
                <w:szCs w:val="22"/>
              </w:rPr>
              <w:t>Osoba do kontaktów z Zamawiającym</w:t>
            </w:r>
          </w:p>
        </w:tc>
        <w:tc>
          <w:tcPr>
            <w:tcW w:w="4790" w:type="dxa"/>
          </w:tcPr>
          <w:p w14:paraId="3840CA2C" w14:textId="77777777" w:rsidR="00DE63E3" w:rsidRPr="002A5AD2" w:rsidRDefault="00DE63E3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  <w:p w14:paraId="1D011940" w14:textId="3242659B" w:rsidR="00657974" w:rsidRPr="002A5AD2" w:rsidRDefault="00657974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2A5AD2" w:rsidRPr="00996AC4" w14:paraId="6CACC7B1" w14:textId="77777777" w:rsidTr="00803458">
        <w:trPr>
          <w:trHeight w:val="284"/>
        </w:trPr>
        <w:tc>
          <w:tcPr>
            <w:tcW w:w="4390" w:type="dxa"/>
            <w:vAlign w:val="center"/>
          </w:tcPr>
          <w:p w14:paraId="717BC83D" w14:textId="3B4A0E6C" w:rsidR="002A5AD2" w:rsidRPr="002A5AD2" w:rsidRDefault="002A5AD2">
            <w:pPr>
              <w:ind w:right="128"/>
              <w:jc w:val="right"/>
              <w:rPr>
                <w:rFonts w:ascii="Lato" w:hAnsi="Lato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b/>
                <w:color w:val="000000" w:themeColor="text1"/>
                <w:sz w:val="22"/>
                <w:szCs w:val="22"/>
              </w:rPr>
              <w:t>Cena brutto oferty</w:t>
            </w:r>
          </w:p>
        </w:tc>
        <w:tc>
          <w:tcPr>
            <w:tcW w:w="4790" w:type="dxa"/>
          </w:tcPr>
          <w:p w14:paraId="34BDB3F0" w14:textId="77777777" w:rsidR="002A5AD2" w:rsidRPr="002A5AD2" w:rsidRDefault="002A5AD2">
            <w:pPr>
              <w:jc w:val="both"/>
              <w:rPr>
                <w:rFonts w:ascii="Lato" w:hAnsi="Lato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</w:tbl>
    <w:p w14:paraId="7C864D26" w14:textId="77777777" w:rsidR="00DE63E3" w:rsidRPr="00996AC4" w:rsidRDefault="00DE63E3" w:rsidP="002A5AD2">
      <w:pPr>
        <w:tabs>
          <w:tab w:val="left" w:pos="3067"/>
        </w:tabs>
        <w:rPr>
          <w:rFonts w:ascii="Lato" w:hAnsi="Lato"/>
          <w:b/>
          <w:color w:val="000000" w:themeColor="text1"/>
          <w:sz w:val="22"/>
          <w:szCs w:val="22"/>
        </w:rPr>
      </w:pPr>
    </w:p>
    <w:p w14:paraId="7ED46726" w14:textId="7314FE6B" w:rsidR="00117702" w:rsidRPr="00996AC4" w:rsidRDefault="00117702" w:rsidP="002A5AD2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Lato" w:hAnsi="Lato"/>
          <w:color w:val="000000" w:themeColor="text1"/>
          <w:sz w:val="22"/>
          <w:szCs w:val="22"/>
        </w:rPr>
      </w:pPr>
      <w:r w:rsidRPr="00996AC4">
        <w:rPr>
          <w:rFonts w:ascii="Lato" w:hAnsi="Lato"/>
          <w:color w:val="000000" w:themeColor="text1"/>
          <w:sz w:val="22"/>
          <w:szCs w:val="22"/>
        </w:rPr>
        <w:t>Oferuję realizację zamówienia, zgodnie z opisem przedmiotu zamówienia zawartym w zaproszeniu do składania ofert</w:t>
      </w:r>
      <w:r w:rsidR="00796AFA">
        <w:rPr>
          <w:rFonts w:ascii="Lato" w:hAnsi="Lato"/>
          <w:color w:val="000000" w:themeColor="text1"/>
          <w:sz w:val="22"/>
          <w:szCs w:val="22"/>
        </w:rPr>
        <w:t xml:space="preserve"> i umowie</w:t>
      </w:r>
      <w:r w:rsidRPr="00996AC4">
        <w:rPr>
          <w:rFonts w:ascii="Lato" w:hAnsi="Lato"/>
          <w:color w:val="000000" w:themeColor="text1"/>
          <w:sz w:val="22"/>
          <w:szCs w:val="22"/>
        </w:rPr>
        <w:t>, za cenę całkowitą brutto Usługi</w:t>
      </w:r>
      <w:r w:rsidR="00996AC4">
        <w:rPr>
          <w:rFonts w:ascii="Lato" w:hAnsi="Lato"/>
          <w:color w:val="000000" w:themeColor="text1"/>
          <w:sz w:val="22"/>
          <w:szCs w:val="22"/>
        </w:rPr>
        <w:t>.</w:t>
      </w:r>
      <w:r w:rsidRPr="00996AC4">
        <w:rPr>
          <w:rFonts w:ascii="Lato" w:hAnsi="Lato"/>
          <w:color w:val="000000" w:themeColor="text1"/>
          <w:sz w:val="22"/>
          <w:szCs w:val="22"/>
        </w:rPr>
        <w:t xml:space="preserve"> </w:t>
      </w:r>
    </w:p>
    <w:p w14:paraId="358610B8" w14:textId="3DF5513D" w:rsidR="00117702" w:rsidRPr="00996AC4" w:rsidRDefault="00117702" w:rsidP="002A5AD2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Lato" w:hAnsi="Lato"/>
          <w:color w:val="000000" w:themeColor="text1"/>
          <w:sz w:val="22"/>
          <w:szCs w:val="22"/>
        </w:rPr>
      </w:pPr>
      <w:r w:rsidRPr="00996AC4">
        <w:rPr>
          <w:rFonts w:ascii="Lato" w:hAnsi="Lato"/>
          <w:color w:val="000000" w:themeColor="text1"/>
          <w:sz w:val="22"/>
          <w:szCs w:val="22"/>
        </w:rPr>
        <w:t>Powyżej wskazana cena uwzględnia wszystkie zobowiązania, koszty i składniki związane z realizacją zamówienia.</w:t>
      </w:r>
    </w:p>
    <w:p w14:paraId="733C3CAE" w14:textId="07EEAE5E" w:rsidR="00117702" w:rsidRPr="00996AC4" w:rsidRDefault="00117702" w:rsidP="002A5AD2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Lato" w:hAnsi="Lato"/>
          <w:color w:val="000000" w:themeColor="text1"/>
          <w:sz w:val="22"/>
          <w:szCs w:val="22"/>
        </w:rPr>
      </w:pPr>
      <w:r w:rsidRPr="00996AC4">
        <w:rPr>
          <w:rFonts w:ascii="Lato" w:hAnsi="Lato"/>
          <w:color w:val="000000" w:themeColor="text1"/>
          <w:sz w:val="22"/>
          <w:szCs w:val="22"/>
        </w:rPr>
        <w:t xml:space="preserve">Oświadczam, że zapoznałem się z treścią </w:t>
      </w:r>
      <w:r w:rsidR="00796AFA">
        <w:rPr>
          <w:rFonts w:ascii="Lato" w:hAnsi="Lato"/>
          <w:color w:val="000000" w:themeColor="text1"/>
          <w:sz w:val="22"/>
          <w:szCs w:val="22"/>
        </w:rPr>
        <w:t>z</w:t>
      </w:r>
      <w:r w:rsidRPr="00996AC4">
        <w:rPr>
          <w:rFonts w:ascii="Lato" w:hAnsi="Lato"/>
          <w:color w:val="000000" w:themeColor="text1"/>
          <w:sz w:val="22"/>
          <w:szCs w:val="22"/>
        </w:rPr>
        <w:t xml:space="preserve">aproszenia do składania ofert, akceptuję jego treść, nie wnoszę do niej zastrzeżeń oraz zobowiązuję się zrealizować zamówienie zgodnie z zapisami </w:t>
      </w:r>
      <w:r w:rsidR="00796AFA">
        <w:rPr>
          <w:rFonts w:ascii="Lato" w:hAnsi="Lato"/>
          <w:color w:val="000000" w:themeColor="text1"/>
          <w:sz w:val="22"/>
          <w:szCs w:val="22"/>
        </w:rPr>
        <w:t>z</w:t>
      </w:r>
      <w:r w:rsidRPr="00996AC4">
        <w:rPr>
          <w:rFonts w:ascii="Lato" w:hAnsi="Lato"/>
          <w:color w:val="000000" w:themeColor="text1"/>
          <w:sz w:val="22"/>
          <w:szCs w:val="22"/>
        </w:rPr>
        <w:t xml:space="preserve">aproszenia i </w:t>
      </w:r>
      <w:r w:rsidR="00796AFA">
        <w:rPr>
          <w:rFonts w:ascii="Lato" w:hAnsi="Lato"/>
          <w:color w:val="000000" w:themeColor="text1"/>
          <w:sz w:val="22"/>
          <w:szCs w:val="22"/>
        </w:rPr>
        <w:t>u</w:t>
      </w:r>
      <w:r w:rsidR="00996AC4">
        <w:rPr>
          <w:rFonts w:ascii="Lato" w:hAnsi="Lato"/>
          <w:color w:val="000000" w:themeColor="text1"/>
          <w:sz w:val="22"/>
          <w:szCs w:val="22"/>
        </w:rPr>
        <w:t>mowy</w:t>
      </w:r>
      <w:r w:rsidRPr="00996AC4">
        <w:rPr>
          <w:rFonts w:ascii="Lato" w:hAnsi="Lato"/>
          <w:color w:val="000000" w:themeColor="text1"/>
          <w:sz w:val="22"/>
          <w:szCs w:val="22"/>
        </w:rPr>
        <w:t>.</w:t>
      </w:r>
    </w:p>
    <w:p w14:paraId="68F0D73E" w14:textId="04572D05" w:rsidR="00117702" w:rsidRPr="00996AC4" w:rsidRDefault="00117702" w:rsidP="002A5AD2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Lato" w:hAnsi="Lato"/>
          <w:color w:val="000000" w:themeColor="text1"/>
          <w:sz w:val="22"/>
          <w:szCs w:val="22"/>
        </w:rPr>
      </w:pPr>
      <w:r w:rsidRPr="00996AC4">
        <w:rPr>
          <w:rFonts w:ascii="Lato" w:hAnsi="Lato"/>
          <w:color w:val="000000" w:themeColor="text1"/>
          <w:sz w:val="22"/>
          <w:szCs w:val="22"/>
        </w:rPr>
        <w:t>Jestem związany ofertą przez okres 30 dni. Bieg terminu związania ofertą rozpoczyna się wraz z upływem terminu składania ofert.</w:t>
      </w:r>
    </w:p>
    <w:p w14:paraId="7A7E656C" w14:textId="65574120" w:rsidR="00117702" w:rsidRDefault="00117702" w:rsidP="00996AC4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Lato" w:hAnsi="Lato"/>
          <w:color w:val="000000" w:themeColor="text1"/>
          <w:sz w:val="22"/>
          <w:szCs w:val="22"/>
        </w:rPr>
      </w:pPr>
      <w:r w:rsidRPr="00996AC4">
        <w:rPr>
          <w:rFonts w:ascii="Lato" w:hAnsi="Lato"/>
          <w:color w:val="000000" w:themeColor="text1"/>
          <w:sz w:val="22"/>
          <w:szCs w:val="22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7B6C822C" w14:textId="77777777" w:rsidR="00996AC4" w:rsidRPr="00996AC4" w:rsidRDefault="00996AC4" w:rsidP="00996AC4">
      <w:pPr>
        <w:pStyle w:val="Akapitzlist"/>
        <w:numPr>
          <w:ilvl w:val="0"/>
          <w:numId w:val="38"/>
        </w:numPr>
        <w:rPr>
          <w:rFonts w:ascii="Lato" w:hAnsi="Lato"/>
          <w:color w:val="000000" w:themeColor="text1"/>
          <w:sz w:val="22"/>
          <w:szCs w:val="22"/>
        </w:rPr>
      </w:pPr>
      <w:r w:rsidRPr="00996AC4">
        <w:rPr>
          <w:rFonts w:ascii="Lato" w:hAnsi="Lato"/>
          <w:color w:val="000000" w:themeColor="text1"/>
          <w:sz w:val="22"/>
          <w:szCs w:val="22"/>
        </w:rPr>
        <w:t>Osobą nadzorującą realizację zamówienia będzie Pan/Pani ……………………………………………., tel. ……………………………, e-mail ……………………………………...</w:t>
      </w:r>
    </w:p>
    <w:p w14:paraId="3227F771" w14:textId="77777777" w:rsidR="00DE63E3" w:rsidRPr="00996AC4" w:rsidRDefault="00DE63E3" w:rsidP="002A5AD2">
      <w:pPr>
        <w:autoSpaceDE w:val="0"/>
        <w:autoSpaceDN w:val="0"/>
        <w:adjustRightInd w:val="0"/>
        <w:jc w:val="both"/>
        <w:rPr>
          <w:rFonts w:ascii="Lato" w:hAnsi="Lato"/>
          <w:color w:val="000000" w:themeColor="text1"/>
          <w:sz w:val="22"/>
          <w:szCs w:val="22"/>
        </w:rPr>
      </w:pPr>
    </w:p>
    <w:p w14:paraId="1AB41D0B" w14:textId="77777777" w:rsidR="004F73CF" w:rsidRPr="00996AC4" w:rsidRDefault="004F73CF" w:rsidP="002A5AD2">
      <w:pPr>
        <w:suppressAutoHyphens/>
        <w:ind w:right="-993"/>
        <w:jc w:val="both"/>
        <w:rPr>
          <w:rFonts w:ascii="Lato" w:hAnsi="Lato"/>
          <w:color w:val="000000" w:themeColor="text1"/>
          <w:sz w:val="22"/>
          <w:szCs w:val="22"/>
          <w:lang w:eastAsia="ar-SA"/>
        </w:rPr>
      </w:pPr>
    </w:p>
    <w:p w14:paraId="2EE323C4" w14:textId="5022A73D" w:rsidR="00DE63E3" w:rsidRPr="00996AC4" w:rsidRDefault="00DE63E3" w:rsidP="002A5AD2">
      <w:pPr>
        <w:suppressAutoHyphens/>
        <w:ind w:right="-993"/>
        <w:jc w:val="both"/>
        <w:rPr>
          <w:rFonts w:ascii="Lato" w:hAnsi="Lato"/>
          <w:i/>
          <w:color w:val="000000" w:themeColor="text1"/>
          <w:sz w:val="22"/>
          <w:szCs w:val="22"/>
          <w:lang w:eastAsia="ar-SA"/>
        </w:rPr>
      </w:pPr>
      <w:r w:rsidRPr="00996AC4">
        <w:rPr>
          <w:rFonts w:ascii="Lato" w:hAnsi="Lato"/>
          <w:color w:val="000000" w:themeColor="text1"/>
          <w:sz w:val="22"/>
          <w:szCs w:val="22"/>
          <w:lang w:eastAsia="ar-SA"/>
        </w:rPr>
        <w:t xml:space="preserve">data …………………………      </w:t>
      </w:r>
      <w:r w:rsidRPr="00996AC4">
        <w:rPr>
          <w:rFonts w:ascii="Lato" w:hAnsi="Lato"/>
          <w:color w:val="000000" w:themeColor="text1"/>
          <w:sz w:val="22"/>
          <w:szCs w:val="22"/>
          <w:lang w:eastAsia="ar-SA"/>
        </w:rPr>
        <w:tab/>
      </w:r>
      <w:r w:rsidRPr="00996AC4">
        <w:rPr>
          <w:rFonts w:ascii="Lato" w:hAnsi="Lato"/>
          <w:color w:val="000000" w:themeColor="text1"/>
          <w:sz w:val="22"/>
          <w:szCs w:val="22"/>
          <w:lang w:eastAsia="ar-SA"/>
        </w:rPr>
        <w:tab/>
        <w:t xml:space="preserve">            </w:t>
      </w:r>
      <w:r w:rsidR="002440F5" w:rsidRPr="00996AC4">
        <w:rPr>
          <w:rFonts w:ascii="Lato" w:hAnsi="Lato"/>
          <w:color w:val="000000" w:themeColor="text1"/>
          <w:sz w:val="22"/>
          <w:szCs w:val="22"/>
          <w:lang w:eastAsia="ar-SA"/>
        </w:rPr>
        <w:t xml:space="preserve">                                          </w:t>
      </w:r>
      <w:r w:rsidRPr="00996AC4">
        <w:rPr>
          <w:rFonts w:ascii="Lato" w:hAnsi="Lato"/>
          <w:color w:val="000000" w:themeColor="text1"/>
          <w:sz w:val="22"/>
          <w:szCs w:val="22"/>
          <w:lang w:eastAsia="ar-SA"/>
        </w:rPr>
        <w:t>...........................................................</w:t>
      </w:r>
    </w:p>
    <w:p w14:paraId="5ADFE6D3" w14:textId="77777777" w:rsidR="00DE63E3" w:rsidRPr="00996AC4" w:rsidRDefault="00DE63E3">
      <w:pPr>
        <w:suppressAutoHyphens/>
        <w:ind w:right="-428" w:firstLine="4253"/>
        <w:jc w:val="center"/>
        <w:rPr>
          <w:rFonts w:ascii="Lato" w:hAnsi="Lato"/>
          <w:i/>
          <w:color w:val="000000" w:themeColor="text1"/>
          <w:sz w:val="22"/>
          <w:szCs w:val="22"/>
          <w:lang w:eastAsia="ar-SA"/>
        </w:rPr>
      </w:pPr>
      <w:r w:rsidRPr="00996AC4">
        <w:rPr>
          <w:rFonts w:ascii="Lato" w:hAnsi="Lato"/>
          <w:i/>
          <w:color w:val="000000" w:themeColor="text1"/>
          <w:sz w:val="22"/>
          <w:szCs w:val="22"/>
          <w:lang w:eastAsia="ar-SA"/>
        </w:rPr>
        <w:t>podpis osoby/osób uprawnionej/uprawnionych</w:t>
      </w:r>
    </w:p>
    <w:p w14:paraId="23B17F64" w14:textId="63F2A07D" w:rsidR="004A5CF4" w:rsidRPr="002A5AD2" w:rsidRDefault="00DE63E3" w:rsidP="0082734A">
      <w:pPr>
        <w:suppressAutoHyphens/>
        <w:ind w:right="-428" w:firstLine="4253"/>
        <w:jc w:val="center"/>
        <w:rPr>
          <w:rFonts w:ascii="Lato" w:hAnsi="Lato"/>
          <w:color w:val="000000" w:themeColor="text1"/>
          <w:sz w:val="22"/>
          <w:szCs w:val="22"/>
        </w:rPr>
      </w:pPr>
      <w:r w:rsidRPr="00996AC4">
        <w:rPr>
          <w:rFonts w:ascii="Lato" w:hAnsi="Lato"/>
          <w:i/>
          <w:color w:val="000000" w:themeColor="text1"/>
          <w:sz w:val="22"/>
          <w:szCs w:val="22"/>
          <w:lang w:eastAsia="ar-SA"/>
        </w:rPr>
        <w:t>do reprezentowania Wykonawcy</w:t>
      </w:r>
    </w:p>
    <w:sectPr w:rsidR="004A5CF4" w:rsidRPr="002A5AD2" w:rsidSect="00A20C9E">
      <w:footerReference w:type="first" r:id="rId8"/>
      <w:pgSz w:w="11906" w:h="16838"/>
      <w:pgMar w:top="1418" w:right="1418" w:bottom="851" w:left="1418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EAC2C" w14:textId="77777777" w:rsidR="00891AE2" w:rsidRDefault="00891AE2">
      <w:r>
        <w:separator/>
      </w:r>
    </w:p>
  </w:endnote>
  <w:endnote w:type="continuationSeparator" w:id="0">
    <w:p w14:paraId="70893882" w14:textId="77777777" w:rsidR="00891AE2" w:rsidRDefault="0089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Yu Gothic"/>
    <w:charset w:val="8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6E8" w14:textId="74C70969" w:rsidR="009C4371" w:rsidRPr="00A20AFC" w:rsidRDefault="009C4371" w:rsidP="00A95A71">
    <w:pPr>
      <w:pStyle w:val="Stopka"/>
      <w:spacing w:after="120"/>
      <w:rPr>
        <w:rFonts w:asciiTheme="majorHAnsi" w:hAnsiTheme="majorHAnsi"/>
        <w:color w:val="7F7F7F" w:themeColor="text1" w:themeTint="8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9B79D" w14:textId="77777777" w:rsidR="00891AE2" w:rsidRDefault="00891AE2">
      <w:r>
        <w:separator/>
      </w:r>
    </w:p>
  </w:footnote>
  <w:footnote w:type="continuationSeparator" w:id="0">
    <w:p w14:paraId="246F578E" w14:textId="77777777" w:rsidR="00891AE2" w:rsidRDefault="00891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142F24A"/>
    <w:name w:val="WW8Num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00000008"/>
    <w:multiLevelType w:val="multilevel"/>
    <w:tmpl w:val="505C6612"/>
    <w:name w:val="WW8Num8"/>
    <w:lvl w:ilvl="0">
      <w:start w:val="1"/>
      <w:numFmt w:val="decimal"/>
      <w:lvlText w:val="%1)"/>
      <w:lvlJc w:val="left"/>
      <w:pPr>
        <w:tabs>
          <w:tab w:val="num" w:pos="976"/>
        </w:tabs>
        <w:ind w:left="976" w:hanging="360"/>
      </w:pPr>
      <w:rPr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696"/>
        </w:tabs>
        <w:ind w:left="1696" w:hanging="36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4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40E380E"/>
    <w:multiLevelType w:val="hybridMultilevel"/>
    <w:tmpl w:val="30D25016"/>
    <w:lvl w:ilvl="0" w:tplc="FC2CB5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05D6F"/>
    <w:multiLevelType w:val="hybridMultilevel"/>
    <w:tmpl w:val="68E23F28"/>
    <w:lvl w:ilvl="0" w:tplc="C90A0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00000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FC771E"/>
    <w:multiLevelType w:val="hybridMultilevel"/>
    <w:tmpl w:val="56B014F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02216B0"/>
    <w:multiLevelType w:val="hybridMultilevel"/>
    <w:tmpl w:val="CAF25342"/>
    <w:lvl w:ilvl="0" w:tplc="27FC7BA4">
      <w:start w:val="1"/>
      <w:numFmt w:val="decimal"/>
      <w:lvlText w:val="%1)"/>
      <w:lvlJc w:val="left"/>
      <w:pPr>
        <w:ind w:left="1004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4704B05"/>
    <w:multiLevelType w:val="hybridMultilevel"/>
    <w:tmpl w:val="E5B630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991519"/>
    <w:multiLevelType w:val="hybridMultilevel"/>
    <w:tmpl w:val="CAF25342"/>
    <w:lvl w:ilvl="0" w:tplc="27FC7BA4">
      <w:start w:val="1"/>
      <w:numFmt w:val="decimal"/>
      <w:lvlText w:val="%1)"/>
      <w:lvlJc w:val="left"/>
      <w:pPr>
        <w:ind w:left="1004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EE85805"/>
    <w:multiLevelType w:val="hybridMultilevel"/>
    <w:tmpl w:val="DFE018A2"/>
    <w:lvl w:ilvl="0" w:tplc="6414D1E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025DA"/>
    <w:multiLevelType w:val="hybridMultilevel"/>
    <w:tmpl w:val="E5B630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FC75073"/>
    <w:multiLevelType w:val="hybridMultilevel"/>
    <w:tmpl w:val="CAF25342"/>
    <w:lvl w:ilvl="0" w:tplc="27FC7BA4">
      <w:start w:val="1"/>
      <w:numFmt w:val="decimal"/>
      <w:lvlText w:val="%1)"/>
      <w:lvlJc w:val="left"/>
      <w:pPr>
        <w:ind w:left="1004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2D87D40"/>
    <w:multiLevelType w:val="hybridMultilevel"/>
    <w:tmpl w:val="8578B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D1ACA"/>
    <w:multiLevelType w:val="hybridMultilevel"/>
    <w:tmpl w:val="31529480"/>
    <w:lvl w:ilvl="0" w:tplc="A38229F2">
      <w:start w:val="1"/>
      <w:numFmt w:val="upperRoman"/>
      <w:lvlText w:val="%1."/>
      <w:lvlJc w:val="left"/>
      <w:pPr>
        <w:ind w:left="717" w:hanging="360"/>
      </w:pPr>
      <w:rPr>
        <w:rFonts w:ascii="Arial" w:hAnsi="Arial" w:hint="default"/>
        <w:b/>
        <w:bCs w:val="0"/>
        <w:i w:val="0"/>
        <w:sz w:val="22"/>
        <w:szCs w:val="18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25167F8F"/>
    <w:multiLevelType w:val="hybridMultilevel"/>
    <w:tmpl w:val="00C03DCC"/>
    <w:lvl w:ilvl="0" w:tplc="8A569404">
      <w:start w:val="1"/>
      <w:numFmt w:val="decimal"/>
      <w:lvlText w:val="%1)"/>
      <w:lvlJc w:val="left"/>
      <w:pPr>
        <w:ind w:left="1004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63044C0"/>
    <w:multiLevelType w:val="hybridMultilevel"/>
    <w:tmpl w:val="DFE018A2"/>
    <w:lvl w:ilvl="0" w:tplc="6414D1E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3E2AC0"/>
    <w:multiLevelType w:val="hybridMultilevel"/>
    <w:tmpl w:val="BEB472E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EA2088"/>
    <w:multiLevelType w:val="hybridMultilevel"/>
    <w:tmpl w:val="64A0BA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2C2E2B5F"/>
    <w:multiLevelType w:val="hybridMultilevel"/>
    <w:tmpl w:val="74CE9134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35293518"/>
    <w:multiLevelType w:val="hybridMultilevel"/>
    <w:tmpl w:val="50F8BCCE"/>
    <w:lvl w:ilvl="0" w:tplc="0EE6E5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60B0BA1"/>
    <w:multiLevelType w:val="hybridMultilevel"/>
    <w:tmpl w:val="EED05710"/>
    <w:lvl w:ilvl="0" w:tplc="51F215FE">
      <w:start w:val="1"/>
      <w:numFmt w:val="decimal"/>
      <w:lvlText w:val="%1)"/>
      <w:lvlJc w:val="left"/>
      <w:pPr>
        <w:ind w:left="1287" w:hanging="360"/>
      </w:pPr>
      <w:rPr>
        <w:rFonts w:ascii="Arial" w:hAnsi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36C02262"/>
    <w:multiLevelType w:val="hybridMultilevel"/>
    <w:tmpl w:val="EA0A0A3A"/>
    <w:lvl w:ilvl="0" w:tplc="3DB812FE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A43FFC"/>
    <w:multiLevelType w:val="hybridMultilevel"/>
    <w:tmpl w:val="1C123142"/>
    <w:lvl w:ilvl="0" w:tplc="02BC3F5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1C30A3"/>
    <w:multiLevelType w:val="hybridMultilevel"/>
    <w:tmpl w:val="CAF25342"/>
    <w:lvl w:ilvl="0" w:tplc="27FC7BA4">
      <w:start w:val="1"/>
      <w:numFmt w:val="decimal"/>
      <w:lvlText w:val="%1)"/>
      <w:lvlJc w:val="left"/>
      <w:pPr>
        <w:ind w:left="1004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4A933454"/>
    <w:multiLevelType w:val="hybridMultilevel"/>
    <w:tmpl w:val="83F4D052"/>
    <w:lvl w:ilvl="0" w:tplc="FE0A7938">
      <w:start w:val="1"/>
      <w:numFmt w:val="decimal"/>
      <w:lvlText w:val="%1)"/>
      <w:lvlJc w:val="left"/>
      <w:pPr>
        <w:ind w:left="1287" w:hanging="360"/>
      </w:pPr>
      <w:rPr>
        <w:rFonts w:ascii="Arial" w:hAnsi="Arial" w:hint="default"/>
        <w:b w:val="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B0700A2"/>
    <w:multiLevelType w:val="hybridMultilevel"/>
    <w:tmpl w:val="0EB0E13C"/>
    <w:lvl w:ilvl="0" w:tplc="FFFFFFFF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8" w15:restartNumberingAfterBreak="0">
    <w:nsid w:val="4FA12BF1"/>
    <w:multiLevelType w:val="hybridMultilevel"/>
    <w:tmpl w:val="E5B630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BB7C90"/>
    <w:multiLevelType w:val="hybridMultilevel"/>
    <w:tmpl w:val="EF46FCA4"/>
    <w:lvl w:ilvl="0" w:tplc="F6E2FC8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240F4A">
      <w:start w:val="1"/>
      <w:numFmt w:val="decimal"/>
      <w:lvlText w:val="%4."/>
      <w:lvlJc w:val="left"/>
      <w:pPr>
        <w:tabs>
          <w:tab w:val="num" w:pos="2880"/>
        </w:tabs>
        <w:ind w:left="2520" w:firstLine="0"/>
      </w:pPr>
      <w:rPr>
        <w:rFonts w:hint="default"/>
        <w:b w:val="0"/>
        <w:i w:val="0"/>
        <w:sz w:val="22"/>
        <w:szCs w:val="24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353825"/>
    <w:multiLevelType w:val="hybridMultilevel"/>
    <w:tmpl w:val="6FC68C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E112E0"/>
    <w:multiLevelType w:val="hybridMultilevel"/>
    <w:tmpl w:val="F5C8C2FE"/>
    <w:lvl w:ilvl="0" w:tplc="FD8A57E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F6A1F"/>
    <w:multiLevelType w:val="hybridMultilevel"/>
    <w:tmpl w:val="8F903526"/>
    <w:lvl w:ilvl="0" w:tplc="8D022FE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60626728"/>
    <w:multiLevelType w:val="hybridMultilevel"/>
    <w:tmpl w:val="094056B4"/>
    <w:lvl w:ilvl="0" w:tplc="BF6E7734">
      <w:start w:val="1"/>
      <w:numFmt w:val="decimal"/>
      <w:lvlText w:val="%1)"/>
      <w:lvlJc w:val="left"/>
      <w:pPr>
        <w:tabs>
          <w:tab w:val="num" w:pos="2880"/>
        </w:tabs>
        <w:ind w:left="2520" w:firstLine="0"/>
      </w:pPr>
      <w:rPr>
        <w:rFonts w:ascii="Arial" w:hAnsi="Arial" w:hint="default"/>
        <w:b w:val="0"/>
        <w:i w:val="0"/>
        <w:color w:val="auto"/>
        <w:sz w:val="22"/>
        <w:szCs w:val="24"/>
      </w:rPr>
    </w:lvl>
    <w:lvl w:ilvl="1" w:tplc="C33A0050">
      <w:start w:val="1"/>
      <w:numFmt w:val="decimal"/>
      <w:lvlText w:val="%2."/>
      <w:lvlJc w:val="left"/>
      <w:pPr>
        <w:ind w:left="1455" w:hanging="375"/>
      </w:pPr>
      <w:rPr>
        <w:rFonts w:hint="default"/>
      </w:rPr>
    </w:lvl>
    <w:lvl w:ilvl="2" w:tplc="BC3E454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861909"/>
    <w:multiLevelType w:val="hybridMultilevel"/>
    <w:tmpl w:val="631821A4"/>
    <w:lvl w:ilvl="0" w:tplc="AB345C40">
      <w:start w:val="1"/>
      <w:numFmt w:val="decimal"/>
      <w:lvlText w:val="%1."/>
      <w:lvlJc w:val="left"/>
      <w:pPr>
        <w:ind w:left="71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EEF1583"/>
    <w:multiLevelType w:val="hybridMultilevel"/>
    <w:tmpl w:val="0E3A15AA"/>
    <w:lvl w:ilvl="0" w:tplc="085C1E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6A122B"/>
    <w:multiLevelType w:val="hybridMultilevel"/>
    <w:tmpl w:val="5216667A"/>
    <w:lvl w:ilvl="0" w:tplc="90104A8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A3382D"/>
    <w:multiLevelType w:val="hybridMultilevel"/>
    <w:tmpl w:val="22E8A2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35119"/>
    <w:multiLevelType w:val="hybridMultilevel"/>
    <w:tmpl w:val="74CE9134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39" w15:restartNumberingAfterBreak="0">
    <w:nsid w:val="739B621F"/>
    <w:multiLevelType w:val="hybridMultilevel"/>
    <w:tmpl w:val="CAF25342"/>
    <w:lvl w:ilvl="0" w:tplc="27FC7BA4">
      <w:start w:val="1"/>
      <w:numFmt w:val="decimal"/>
      <w:lvlText w:val="%1)"/>
      <w:lvlJc w:val="left"/>
      <w:pPr>
        <w:ind w:left="1004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53375DE"/>
    <w:multiLevelType w:val="hybridMultilevel"/>
    <w:tmpl w:val="C8F26776"/>
    <w:lvl w:ilvl="0" w:tplc="853232B0">
      <w:start w:val="1"/>
      <w:numFmt w:val="decimal"/>
      <w:lvlText w:val="%1)"/>
      <w:lvlJc w:val="left"/>
      <w:pPr>
        <w:ind w:left="1354" w:hanging="360"/>
      </w:pPr>
      <w:rPr>
        <w:rFonts w:ascii="Arial" w:hAnsi="Arial" w:hint="default"/>
        <w:b w:val="0"/>
        <w:i w:val="0"/>
        <w:color w:val="00000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74" w:hanging="360"/>
      </w:pPr>
    </w:lvl>
    <w:lvl w:ilvl="2" w:tplc="0415001B" w:tentative="1">
      <w:start w:val="1"/>
      <w:numFmt w:val="lowerRoman"/>
      <w:lvlText w:val="%3."/>
      <w:lvlJc w:val="right"/>
      <w:pPr>
        <w:ind w:left="2794" w:hanging="180"/>
      </w:pPr>
    </w:lvl>
    <w:lvl w:ilvl="3" w:tplc="0415000F" w:tentative="1">
      <w:start w:val="1"/>
      <w:numFmt w:val="decimal"/>
      <w:lvlText w:val="%4."/>
      <w:lvlJc w:val="left"/>
      <w:pPr>
        <w:ind w:left="3514" w:hanging="360"/>
      </w:pPr>
    </w:lvl>
    <w:lvl w:ilvl="4" w:tplc="04150019" w:tentative="1">
      <w:start w:val="1"/>
      <w:numFmt w:val="lowerLetter"/>
      <w:lvlText w:val="%5."/>
      <w:lvlJc w:val="left"/>
      <w:pPr>
        <w:ind w:left="4234" w:hanging="360"/>
      </w:pPr>
    </w:lvl>
    <w:lvl w:ilvl="5" w:tplc="0415001B" w:tentative="1">
      <w:start w:val="1"/>
      <w:numFmt w:val="lowerRoman"/>
      <w:lvlText w:val="%6."/>
      <w:lvlJc w:val="right"/>
      <w:pPr>
        <w:ind w:left="4954" w:hanging="180"/>
      </w:pPr>
    </w:lvl>
    <w:lvl w:ilvl="6" w:tplc="0415000F" w:tentative="1">
      <w:start w:val="1"/>
      <w:numFmt w:val="decimal"/>
      <w:lvlText w:val="%7."/>
      <w:lvlJc w:val="left"/>
      <w:pPr>
        <w:ind w:left="5674" w:hanging="360"/>
      </w:pPr>
    </w:lvl>
    <w:lvl w:ilvl="7" w:tplc="04150019" w:tentative="1">
      <w:start w:val="1"/>
      <w:numFmt w:val="lowerLetter"/>
      <w:lvlText w:val="%8."/>
      <w:lvlJc w:val="left"/>
      <w:pPr>
        <w:ind w:left="6394" w:hanging="360"/>
      </w:pPr>
    </w:lvl>
    <w:lvl w:ilvl="8" w:tplc="0415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41" w15:restartNumberingAfterBreak="0">
    <w:nsid w:val="769B6BF9"/>
    <w:multiLevelType w:val="hybridMultilevel"/>
    <w:tmpl w:val="141E04CC"/>
    <w:lvl w:ilvl="0" w:tplc="3F9CD74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8C33156"/>
    <w:multiLevelType w:val="hybridMultilevel"/>
    <w:tmpl w:val="D7BE0F6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18"/>
  </w:num>
  <w:num w:numId="3">
    <w:abstractNumId w:val="38"/>
  </w:num>
  <w:num w:numId="4">
    <w:abstractNumId w:val="20"/>
  </w:num>
  <w:num w:numId="5">
    <w:abstractNumId w:val="7"/>
  </w:num>
  <w:num w:numId="6">
    <w:abstractNumId w:val="40"/>
  </w:num>
  <w:num w:numId="7">
    <w:abstractNumId w:val="41"/>
  </w:num>
  <w:num w:numId="8">
    <w:abstractNumId w:val="30"/>
  </w:num>
  <w:num w:numId="9">
    <w:abstractNumId w:val="15"/>
  </w:num>
  <w:num w:numId="10">
    <w:abstractNumId w:val="5"/>
  </w:num>
  <w:num w:numId="11">
    <w:abstractNumId w:val="21"/>
  </w:num>
  <w:num w:numId="12">
    <w:abstractNumId w:val="28"/>
  </w:num>
  <w:num w:numId="13">
    <w:abstractNumId w:val="42"/>
  </w:num>
  <w:num w:numId="14">
    <w:abstractNumId w:val="16"/>
  </w:num>
  <w:num w:numId="15">
    <w:abstractNumId w:val="35"/>
  </w:num>
  <w:num w:numId="16">
    <w:abstractNumId w:val="6"/>
  </w:num>
  <w:num w:numId="17">
    <w:abstractNumId w:val="29"/>
  </w:num>
  <w:num w:numId="18">
    <w:abstractNumId w:val="19"/>
  </w:num>
  <w:num w:numId="19">
    <w:abstractNumId w:val="32"/>
  </w:num>
  <w:num w:numId="20">
    <w:abstractNumId w:val="17"/>
  </w:num>
  <w:num w:numId="21">
    <w:abstractNumId w:val="23"/>
  </w:num>
  <w:num w:numId="22">
    <w:abstractNumId w:val="36"/>
  </w:num>
  <w:num w:numId="23">
    <w:abstractNumId w:val="9"/>
  </w:num>
  <w:num w:numId="24">
    <w:abstractNumId w:val="12"/>
  </w:num>
  <w:num w:numId="25">
    <w:abstractNumId w:val="33"/>
  </w:num>
  <w:num w:numId="26">
    <w:abstractNumId w:val="8"/>
  </w:num>
  <w:num w:numId="27">
    <w:abstractNumId w:val="39"/>
  </w:num>
  <w:num w:numId="28">
    <w:abstractNumId w:val="22"/>
  </w:num>
  <w:num w:numId="29">
    <w:abstractNumId w:val="11"/>
  </w:num>
  <w:num w:numId="30">
    <w:abstractNumId w:val="25"/>
  </w:num>
  <w:num w:numId="31">
    <w:abstractNumId w:val="13"/>
  </w:num>
  <w:num w:numId="32">
    <w:abstractNumId w:val="26"/>
  </w:num>
  <w:num w:numId="33">
    <w:abstractNumId w:val="10"/>
  </w:num>
  <w:num w:numId="34">
    <w:abstractNumId w:val="24"/>
  </w:num>
  <w:num w:numId="35">
    <w:abstractNumId w:val="37"/>
  </w:num>
  <w:num w:numId="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</w:num>
  <w:num w:numId="38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0"/>
  <w:drawingGridHorizontalSpacing w:val="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6E5"/>
    <w:rsid w:val="000053E5"/>
    <w:rsid w:val="00007271"/>
    <w:rsid w:val="00016A0E"/>
    <w:rsid w:val="00024462"/>
    <w:rsid w:val="0002677F"/>
    <w:rsid w:val="00033756"/>
    <w:rsid w:val="000377C4"/>
    <w:rsid w:val="00042555"/>
    <w:rsid w:val="00042C2D"/>
    <w:rsid w:val="00054CAD"/>
    <w:rsid w:val="00056A54"/>
    <w:rsid w:val="000705F4"/>
    <w:rsid w:val="00084888"/>
    <w:rsid w:val="00097EF7"/>
    <w:rsid w:val="000A0D77"/>
    <w:rsid w:val="000A1307"/>
    <w:rsid w:val="000A3B6B"/>
    <w:rsid w:val="000A4767"/>
    <w:rsid w:val="000A4BAB"/>
    <w:rsid w:val="000A5715"/>
    <w:rsid w:val="000B4CE3"/>
    <w:rsid w:val="000E0BC8"/>
    <w:rsid w:val="000E1E13"/>
    <w:rsid w:val="000F2D47"/>
    <w:rsid w:val="000F5B93"/>
    <w:rsid w:val="00117702"/>
    <w:rsid w:val="00122B12"/>
    <w:rsid w:val="001265A6"/>
    <w:rsid w:val="00137635"/>
    <w:rsid w:val="00152573"/>
    <w:rsid w:val="001571A5"/>
    <w:rsid w:val="00160A62"/>
    <w:rsid w:val="00160D25"/>
    <w:rsid w:val="00164812"/>
    <w:rsid w:val="00171ABC"/>
    <w:rsid w:val="00171B42"/>
    <w:rsid w:val="001747FA"/>
    <w:rsid w:val="00177A1C"/>
    <w:rsid w:val="00186328"/>
    <w:rsid w:val="00186595"/>
    <w:rsid w:val="00190B23"/>
    <w:rsid w:val="001A6790"/>
    <w:rsid w:val="001C0261"/>
    <w:rsid w:val="001C0488"/>
    <w:rsid w:val="001C0EA9"/>
    <w:rsid w:val="001D05BA"/>
    <w:rsid w:val="001D064F"/>
    <w:rsid w:val="001E4774"/>
    <w:rsid w:val="001F0326"/>
    <w:rsid w:val="00211127"/>
    <w:rsid w:val="002114E0"/>
    <w:rsid w:val="00226735"/>
    <w:rsid w:val="00232E9B"/>
    <w:rsid w:val="00233324"/>
    <w:rsid w:val="002404E4"/>
    <w:rsid w:val="00240FFC"/>
    <w:rsid w:val="00243B5F"/>
    <w:rsid w:val="002440F5"/>
    <w:rsid w:val="002655DE"/>
    <w:rsid w:val="002679EE"/>
    <w:rsid w:val="002742D9"/>
    <w:rsid w:val="0027485E"/>
    <w:rsid w:val="00275D3B"/>
    <w:rsid w:val="00280F24"/>
    <w:rsid w:val="002863A8"/>
    <w:rsid w:val="002914A7"/>
    <w:rsid w:val="00291E52"/>
    <w:rsid w:val="00292CCA"/>
    <w:rsid w:val="002A5AD2"/>
    <w:rsid w:val="002C7F64"/>
    <w:rsid w:val="002D0114"/>
    <w:rsid w:val="002D5C1D"/>
    <w:rsid w:val="002E1F93"/>
    <w:rsid w:val="002E4C61"/>
    <w:rsid w:val="002F7FB2"/>
    <w:rsid w:val="00306FAF"/>
    <w:rsid w:val="00307CF3"/>
    <w:rsid w:val="003108B2"/>
    <w:rsid w:val="00314763"/>
    <w:rsid w:val="00317951"/>
    <w:rsid w:val="00317A17"/>
    <w:rsid w:val="0034387F"/>
    <w:rsid w:val="0034511B"/>
    <w:rsid w:val="00360C70"/>
    <w:rsid w:val="003628D8"/>
    <w:rsid w:val="00364353"/>
    <w:rsid w:val="0036661B"/>
    <w:rsid w:val="0037646F"/>
    <w:rsid w:val="00391CF9"/>
    <w:rsid w:val="003920CC"/>
    <w:rsid w:val="003968A0"/>
    <w:rsid w:val="003B17A3"/>
    <w:rsid w:val="003B6A64"/>
    <w:rsid w:val="003C3C0B"/>
    <w:rsid w:val="003D443D"/>
    <w:rsid w:val="003E0342"/>
    <w:rsid w:val="003E0A54"/>
    <w:rsid w:val="003E1E6A"/>
    <w:rsid w:val="003E7DCA"/>
    <w:rsid w:val="00403494"/>
    <w:rsid w:val="004079E3"/>
    <w:rsid w:val="00447A62"/>
    <w:rsid w:val="004669B9"/>
    <w:rsid w:val="004741F6"/>
    <w:rsid w:val="00477A3C"/>
    <w:rsid w:val="00484552"/>
    <w:rsid w:val="00493373"/>
    <w:rsid w:val="0049669E"/>
    <w:rsid w:val="00496908"/>
    <w:rsid w:val="004A0EDA"/>
    <w:rsid w:val="004A5CF4"/>
    <w:rsid w:val="004C66FE"/>
    <w:rsid w:val="004D11E2"/>
    <w:rsid w:val="004D691C"/>
    <w:rsid w:val="004E30A8"/>
    <w:rsid w:val="004F003B"/>
    <w:rsid w:val="004F3644"/>
    <w:rsid w:val="004F73CF"/>
    <w:rsid w:val="004F7D43"/>
    <w:rsid w:val="005033DD"/>
    <w:rsid w:val="0050453A"/>
    <w:rsid w:val="00532577"/>
    <w:rsid w:val="0053488C"/>
    <w:rsid w:val="00535244"/>
    <w:rsid w:val="00546A8D"/>
    <w:rsid w:val="005771D4"/>
    <w:rsid w:val="005A05DE"/>
    <w:rsid w:val="005A06E5"/>
    <w:rsid w:val="005A2838"/>
    <w:rsid w:val="005B4283"/>
    <w:rsid w:val="005C526C"/>
    <w:rsid w:val="005D7B5E"/>
    <w:rsid w:val="005E664C"/>
    <w:rsid w:val="0060031D"/>
    <w:rsid w:val="00601FFD"/>
    <w:rsid w:val="00624533"/>
    <w:rsid w:val="00624839"/>
    <w:rsid w:val="006507F1"/>
    <w:rsid w:val="00657974"/>
    <w:rsid w:val="00662F32"/>
    <w:rsid w:val="006664FF"/>
    <w:rsid w:val="006819F2"/>
    <w:rsid w:val="00696428"/>
    <w:rsid w:val="006B230B"/>
    <w:rsid w:val="006C1531"/>
    <w:rsid w:val="006D6525"/>
    <w:rsid w:val="006E0B33"/>
    <w:rsid w:val="006F3AF5"/>
    <w:rsid w:val="006F4EF0"/>
    <w:rsid w:val="00703486"/>
    <w:rsid w:val="00706036"/>
    <w:rsid w:val="00706103"/>
    <w:rsid w:val="00706C4F"/>
    <w:rsid w:val="00710473"/>
    <w:rsid w:val="007124A5"/>
    <w:rsid w:val="00713D72"/>
    <w:rsid w:val="00714739"/>
    <w:rsid w:val="00717FE9"/>
    <w:rsid w:val="007200B6"/>
    <w:rsid w:val="00722761"/>
    <w:rsid w:val="00725365"/>
    <w:rsid w:val="007408BC"/>
    <w:rsid w:val="007412ED"/>
    <w:rsid w:val="00751723"/>
    <w:rsid w:val="0078207A"/>
    <w:rsid w:val="00787DB5"/>
    <w:rsid w:val="007919C8"/>
    <w:rsid w:val="00794FE0"/>
    <w:rsid w:val="00796AFA"/>
    <w:rsid w:val="007B035F"/>
    <w:rsid w:val="007B6CFE"/>
    <w:rsid w:val="007C1492"/>
    <w:rsid w:val="007C562D"/>
    <w:rsid w:val="007C67CF"/>
    <w:rsid w:val="007D022A"/>
    <w:rsid w:val="007D2946"/>
    <w:rsid w:val="007D4998"/>
    <w:rsid w:val="007E0A31"/>
    <w:rsid w:val="007E5244"/>
    <w:rsid w:val="007F7F07"/>
    <w:rsid w:val="00801431"/>
    <w:rsid w:val="008019A0"/>
    <w:rsid w:val="00803458"/>
    <w:rsid w:val="00817163"/>
    <w:rsid w:val="0082159D"/>
    <w:rsid w:val="00822359"/>
    <w:rsid w:val="008248BD"/>
    <w:rsid w:val="0082734A"/>
    <w:rsid w:val="008427D9"/>
    <w:rsid w:val="00842BA7"/>
    <w:rsid w:val="008457E6"/>
    <w:rsid w:val="008515EA"/>
    <w:rsid w:val="00860EC2"/>
    <w:rsid w:val="0088203F"/>
    <w:rsid w:val="00890270"/>
    <w:rsid w:val="00891AE2"/>
    <w:rsid w:val="00895E4B"/>
    <w:rsid w:val="008A05E6"/>
    <w:rsid w:val="008A4DD9"/>
    <w:rsid w:val="008A7723"/>
    <w:rsid w:val="008A7D27"/>
    <w:rsid w:val="008B0C13"/>
    <w:rsid w:val="008B6191"/>
    <w:rsid w:val="008C0097"/>
    <w:rsid w:val="008C22FB"/>
    <w:rsid w:val="008C780A"/>
    <w:rsid w:val="008E21E8"/>
    <w:rsid w:val="008E32E1"/>
    <w:rsid w:val="008E4568"/>
    <w:rsid w:val="008E53C9"/>
    <w:rsid w:val="008F2F94"/>
    <w:rsid w:val="008F68D0"/>
    <w:rsid w:val="008F6C7B"/>
    <w:rsid w:val="0090227C"/>
    <w:rsid w:val="00907E8C"/>
    <w:rsid w:val="00915297"/>
    <w:rsid w:val="00933107"/>
    <w:rsid w:val="00935FC8"/>
    <w:rsid w:val="009375FE"/>
    <w:rsid w:val="00947365"/>
    <w:rsid w:val="00950FCF"/>
    <w:rsid w:val="009513B7"/>
    <w:rsid w:val="00955136"/>
    <w:rsid w:val="009555A0"/>
    <w:rsid w:val="00971F8C"/>
    <w:rsid w:val="0097543D"/>
    <w:rsid w:val="00996AC4"/>
    <w:rsid w:val="009A3A88"/>
    <w:rsid w:val="009C4371"/>
    <w:rsid w:val="009C7389"/>
    <w:rsid w:val="009E7460"/>
    <w:rsid w:val="00A00A31"/>
    <w:rsid w:val="00A04C23"/>
    <w:rsid w:val="00A13364"/>
    <w:rsid w:val="00A1697F"/>
    <w:rsid w:val="00A20C9E"/>
    <w:rsid w:val="00A33B8E"/>
    <w:rsid w:val="00A35B2F"/>
    <w:rsid w:val="00A37490"/>
    <w:rsid w:val="00A407AC"/>
    <w:rsid w:val="00A50FB1"/>
    <w:rsid w:val="00A526FF"/>
    <w:rsid w:val="00A52942"/>
    <w:rsid w:val="00A601FC"/>
    <w:rsid w:val="00A60C02"/>
    <w:rsid w:val="00A6183F"/>
    <w:rsid w:val="00A76FC0"/>
    <w:rsid w:val="00A84B03"/>
    <w:rsid w:val="00A95A71"/>
    <w:rsid w:val="00A97C2B"/>
    <w:rsid w:val="00AA6644"/>
    <w:rsid w:val="00AA7EE3"/>
    <w:rsid w:val="00AC7535"/>
    <w:rsid w:val="00AD4B49"/>
    <w:rsid w:val="00AD4C6B"/>
    <w:rsid w:val="00AD738B"/>
    <w:rsid w:val="00AE0245"/>
    <w:rsid w:val="00AE154F"/>
    <w:rsid w:val="00AE507F"/>
    <w:rsid w:val="00AF12F7"/>
    <w:rsid w:val="00AF78D4"/>
    <w:rsid w:val="00B03261"/>
    <w:rsid w:val="00B11C36"/>
    <w:rsid w:val="00B11F0C"/>
    <w:rsid w:val="00B128B7"/>
    <w:rsid w:val="00B211F1"/>
    <w:rsid w:val="00B216C9"/>
    <w:rsid w:val="00B241A3"/>
    <w:rsid w:val="00B3676E"/>
    <w:rsid w:val="00B53E6A"/>
    <w:rsid w:val="00B56610"/>
    <w:rsid w:val="00B61BF1"/>
    <w:rsid w:val="00B70639"/>
    <w:rsid w:val="00B86E95"/>
    <w:rsid w:val="00B9321D"/>
    <w:rsid w:val="00BA273E"/>
    <w:rsid w:val="00BB5F5E"/>
    <w:rsid w:val="00BC7FC2"/>
    <w:rsid w:val="00BD0C2D"/>
    <w:rsid w:val="00BD206E"/>
    <w:rsid w:val="00BE72E1"/>
    <w:rsid w:val="00BE7906"/>
    <w:rsid w:val="00BF094B"/>
    <w:rsid w:val="00BF3069"/>
    <w:rsid w:val="00BF7D17"/>
    <w:rsid w:val="00C0306B"/>
    <w:rsid w:val="00C2349F"/>
    <w:rsid w:val="00C23DCB"/>
    <w:rsid w:val="00C318CD"/>
    <w:rsid w:val="00C3359B"/>
    <w:rsid w:val="00C42533"/>
    <w:rsid w:val="00C80FAC"/>
    <w:rsid w:val="00C836C6"/>
    <w:rsid w:val="00C92FFE"/>
    <w:rsid w:val="00C96F49"/>
    <w:rsid w:val="00CA37A7"/>
    <w:rsid w:val="00CA3D2B"/>
    <w:rsid w:val="00CB12B2"/>
    <w:rsid w:val="00CB28C6"/>
    <w:rsid w:val="00CF0B75"/>
    <w:rsid w:val="00CF2B97"/>
    <w:rsid w:val="00CF4918"/>
    <w:rsid w:val="00D1046A"/>
    <w:rsid w:val="00D267D0"/>
    <w:rsid w:val="00D35AFF"/>
    <w:rsid w:val="00D410CE"/>
    <w:rsid w:val="00D60AA1"/>
    <w:rsid w:val="00D63676"/>
    <w:rsid w:val="00D65955"/>
    <w:rsid w:val="00D66026"/>
    <w:rsid w:val="00D70047"/>
    <w:rsid w:val="00D7423D"/>
    <w:rsid w:val="00D81739"/>
    <w:rsid w:val="00D93DC5"/>
    <w:rsid w:val="00DA2FD1"/>
    <w:rsid w:val="00DA69F9"/>
    <w:rsid w:val="00DA71B3"/>
    <w:rsid w:val="00DB3E38"/>
    <w:rsid w:val="00DC448B"/>
    <w:rsid w:val="00DE63E3"/>
    <w:rsid w:val="00DF1FE6"/>
    <w:rsid w:val="00DF532C"/>
    <w:rsid w:val="00E01550"/>
    <w:rsid w:val="00E11A97"/>
    <w:rsid w:val="00E2213B"/>
    <w:rsid w:val="00E30962"/>
    <w:rsid w:val="00E352A0"/>
    <w:rsid w:val="00E42FEB"/>
    <w:rsid w:val="00E467A1"/>
    <w:rsid w:val="00E64BA5"/>
    <w:rsid w:val="00E717F7"/>
    <w:rsid w:val="00E80C82"/>
    <w:rsid w:val="00E82B19"/>
    <w:rsid w:val="00E90CF9"/>
    <w:rsid w:val="00EB293A"/>
    <w:rsid w:val="00EB34FA"/>
    <w:rsid w:val="00EB5682"/>
    <w:rsid w:val="00EC2D17"/>
    <w:rsid w:val="00EC6FFB"/>
    <w:rsid w:val="00EE0030"/>
    <w:rsid w:val="00EE07BE"/>
    <w:rsid w:val="00EF770D"/>
    <w:rsid w:val="00F01598"/>
    <w:rsid w:val="00F1187D"/>
    <w:rsid w:val="00F151CF"/>
    <w:rsid w:val="00F24492"/>
    <w:rsid w:val="00F33F3B"/>
    <w:rsid w:val="00F45038"/>
    <w:rsid w:val="00F63D20"/>
    <w:rsid w:val="00F6494A"/>
    <w:rsid w:val="00F671B6"/>
    <w:rsid w:val="00F67B4E"/>
    <w:rsid w:val="00F67D05"/>
    <w:rsid w:val="00F77553"/>
    <w:rsid w:val="00F839EE"/>
    <w:rsid w:val="00FA33AF"/>
    <w:rsid w:val="00FA76A5"/>
    <w:rsid w:val="00FB03C2"/>
    <w:rsid w:val="00FB17C1"/>
    <w:rsid w:val="00FC73CC"/>
    <w:rsid w:val="00FD495A"/>
    <w:rsid w:val="00FD5382"/>
    <w:rsid w:val="00FE477F"/>
    <w:rsid w:val="00FE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0D9C47"/>
  <w15:docId w15:val="{AC77A138-AD62-448B-89F8-E45B6DDDA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B11F0C"/>
    <w:pPr>
      <w:spacing w:before="375" w:after="135"/>
      <w:outlineLvl w:val="0"/>
    </w:pPr>
    <w:rPr>
      <w:rFonts w:ascii="Lato" w:hAnsi="Lato" w:cs="Helvetica"/>
      <w:kern w:val="36"/>
      <w:sz w:val="50"/>
      <w:szCs w:val="5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F3A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20AFC"/>
    <w:rPr>
      <w:color w:val="0000FF" w:themeColor="hyperlink"/>
      <w:u w:val="single"/>
    </w:rPr>
  </w:style>
  <w:style w:type="paragraph" w:styleId="Akapitzlist">
    <w:name w:val="List Paragraph"/>
    <w:aliases w:val="A_wyliczenie,Akapit z listą5,EPL lista punktowana z wyrózneniem,K-P_odwolanie,Wykres,maz_wyliczenie,opis dzialania,L1,Numerowanie,Podsis rysunku,Wypunktowanie,Preambuła,List Paragraph,BulletC,Wyliczanie,Obiekt,normalny tekst,Bullets,lp1"/>
    <w:basedOn w:val="Normalny"/>
    <w:link w:val="AkapitzlistZnak"/>
    <w:uiPriority w:val="34"/>
    <w:qFormat/>
    <w:rsid w:val="005A06E5"/>
    <w:pPr>
      <w:ind w:left="720"/>
      <w:contextualSpacing/>
    </w:pPr>
    <w:rPr>
      <w:rFonts w:ascii="Times New Roman" w:hAnsi="Times New Roman" w:cs="Times New Roman"/>
    </w:rPr>
  </w:style>
  <w:style w:type="character" w:customStyle="1" w:styleId="AkapitzlistZnak">
    <w:name w:val="Akapit z listą Znak"/>
    <w:aliases w:val="A_wyliczenie Znak,Akapit z listą5 Znak,EPL lista punktowana z wyrózneniem Znak,K-P_odwolanie Znak,Wykres Znak,maz_wyliczenie Znak,opis dzialania Znak,L1 Znak,Numerowanie Znak,Podsis rysunku Znak,Wypunktowanie Znak,Preambuła Znak"/>
    <w:link w:val="Akapitzlist"/>
    <w:uiPriority w:val="34"/>
    <w:qFormat/>
    <w:rsid w:val="005A06E5"/>
    <w:rPr>
      <w:sz w:val="24"/>
      <w:szCs w:val="24"/>
    </w:rPr>
  </w:style>
  <w:style w:type="character" w:customStyle="1" w:styleId="PUNIWERSALNETIMES12POGRUBIONY">
    <w:name w:val="P.UNIWERSALNE_TIMES_12_POGRUBIONY"/>
    <w:uiPriority w:val="1"/>
    <w:rsid w:val="00535244"/>
    <w:rPr>
      <w:rFonts w:ascii="Times New Roman" w:hAnsi="Times New Roman"/>
      <w:b/>
      <w:color w:val="000000"/>
      <w:sz w:val="24"/>
    </w:rPr>
  </w:style>
  <w:style w:type="character" w:customStyle="1" w:styleId="Polatekstowenotatkisubowej">
    <w:name w:val="Pola tekstowe notatki służbowej"/>
    <w:uiPriority w:val="1"/>
    <w:qFormat/>
    <w:rsid w:val="00535244"/>
    <w:rPr>
      <w:rFonts w:ascii="Calibri" w:hAnsi="Calibri"/>
      <w:sz w:val="22"/>
    </w:rPr>
  </w:style>
  <w:style w:type="character" w:customStyle="1" w:styleId="Pogrubionepoletekstowenotatkisubowej">
    <w:name w:val="Pogrubione pole tekstowe notatki służbowej"/>
    <w:uiPriority w:val="1"/>
    <w:qFormat/>
    <w:rsid w:val="00535244"/>
    <w:rPr>
      <w:rFonts w:ascii="Calibri" w:hAnsi="Calibri"/>
      <w:b/>
      <w:sz w:val="22"/>
    </w:rPr>
  </w:style>
  <w:style w:type="character" w:customStyle="1" w:styleId="PUNIWERSALNETIMES12">
    <w:name w:val="P.UNIWERSALNE_TIMES_12"/>
    <w:uiPriority w:val="1"/>
    <w:rsid w:val="00535244"/>
    <w:rPr>
      <w:rFonts w:ascii="Times New Roman" w:hAnsi="Times New Roman"/>
      <w:sz w:val="24"/>
    </w:rPr>
  </w:style>
  <w:style w:type="paragraph" w:styleId="Tekstpodstawowy">
    <w:name w:val="Body Text"/>
    <w:basedOn w:val="Normalny"/>
    <w:link w:val="TekstpodstawowyZnak"/>
    <w:rsid w:val="00307CF3"/>
    <w:pPr>
      <w:spacing w:after="120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307CF3"/>
    <w:rPr>
      <w:sz w:val="24"/>
      <w:szCs w:val="24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unhideWhenUsed/>
    <w:rsid w:val="00DE63E3"/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rsid w:val="00DE63E3"/>
  </w:style>
  <w:style w:type="character" w:styleId="Odwoanieprzypisudolnego">
    <w:name w:val="footnote reference"/>
    <w:uiPriority w:val="99"/>
    <w:unhideWhenUsed/>
    <w:rsid w:val="00DE63E3"/>
    <w:rPr>
      <w:vertAlign w:val="superscript"/>
    </w:rPr>
  </w:style>
  <w:style w:type="character" w:customStyle="1" w:styleId="DeltaViewInsertion">
    <w:name w:val="DeltaView Insertion"/>
    <w:rsid w:val="00DE63E3"/>
    <w:rPr>
      <w:b/>
      <w:i/>
      <w:spacing w:val="0"/>
    </w:rPr>
  </w:style>
  <w:style w:type="paragraph" w:customStyle="1" w:styleId="pkt">
    <w:name w:val="pkt"/>
    <w:basedOn w:val="Normalny"/>
    <w:uiPriority w:val="99"/>
    <w:qFormat/>
    <w:rsid w:val="00DE63E3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 w:cs="Univers-PL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B11F0C"/>
    <w:rPr>
      <w:rFonts w:ascii="Lato" w:hAnsi="Lato" w:cs="Helvetica"/>
      <w:kern w:val="36"/>
      <w:sz w:val="50"/>
      <w:szCs w:val="50"/>
    </w:rPr>
  </w:style>
  <w:style w:type="paragraph" w:customStyle="1" w:styleId="Default">
    <w:name w:val="Default"/>
    <w:rsid w:val="00B11F0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B11F0C"/>
    <w:pPr>
      <w:spacing w:after="135"/>
    </w:pPr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unhideWhenUsed/>
    <w:rsid w:val="002C7F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7F6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7F64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C7F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C7F64"/>
    <w:rPr>
      <w:rFonts w:ascii="Arial" w:hAnsi="Arial" w:cs="Arial"/>
      <w:b/>
      <w:bCs/>
    </w:rPr>
  </w:style>
  <w:style w:type="character" w:styleId="Pogrubienie">
    <w:name w:val="Strong"/>
    <w:basedOn w:val="Domylnaczcionkaakapitu"/>
    <w:uiPriority w:val="22"/>
    <w:qFormat/>
    <w:rsid w:val="006F3AF5"/>
    <w:rPr>
      <w:b/>
      <w:bCs/>
    </w:rPr>
  </w:style>
  <w:style w:type="character" w:customStyle="1" w:styleId="Nagwek2Znak">
    <w:name w:val="Nagłówek 2 Znak"/>
    <w:basedOn w:val="Domylnaczcionkaakapitu"/>
    <w:link w:val="Nagwek2"/>
    <w:semiHidden/>
    <w:rsid w:val="006F3A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A13364"/>
    <w:rPr>
      <w:rFonts w:ascii="Arial" w:hAnsi="Arial" w:cs="Arial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A13364"/>
    <w:rPr>
      <w:i/>
      <w:iCs/>
    </w:rPr>
  </w:style>
  <w:style w:type="character" w:customStyle="1" w:styleId="is-text">
    <w:name w:val="is-text"/>
    <w:basedOn w:val="Domylnaczcionkaakapitu"/>
    <w:rsid w:val="00190B23"/>
  </w:style>
  <w:style w:type="table" w:styleId="Tabela-Siatka">
    <w:name w:val="Table Grid"/>
    <w:basedOn w:val="Standardowy"/>
    <w:uiPriority w:val="39"/>
    <w:rsid w:val="00AE50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uiPriority w:val="99"/>
    <w:qFormat/>
    <w:rsid w:val="000A4BAB"/>
    <w:pPr>
      <w:widowControl w:val="0"/>
      <w:spacing w:before="240" w:after="60"/>
      <w:jc w:val="center"/>
    </w:pPr>
    <w:rPr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0A4BAB"/>
    <w:rPr>
      <w:rFonts w:ascii="Arial" w:hAnsi="Arial" w:cs="Arial"/>
      <w:b/>
      <w:bCs/>
      <w:kern w:val="28"/>
      <w:sz w:val="32"/>
      <w:szCs w:val="32"/>
    </w:rPr>
  </w:style>
  <w:style w:type="paragraph" w:customStyle="1" w:styleId="Tekstpodstawowywcity31">
    <w:name w:val="Tekst podstawowy wcięty 31"/>
    <w:basedOn w:val="Normalny"/>
    <w:rsid w:val="00B241A3"/>
    <w:pPr>
      <w:suppressAutoHyphens/>
      <w:spacing w:after="120"/>
      <w:ind w:left="283"/>
    </w:pPr>
    <w:rPr>
      <w:rFonts w:ascii="Times New Roman" w:hAnsi="Times New Roman" w:cs="Times New Roman"/>
      <w:sz w:val="16"/>
      <w:szCs w:val="16"/>
      <w:lang w:eastAsia="zh-CN"/>
    </w:rPr>
  </w:style>
  <w:style w:type="character" w:customStyle="1" w:styleId="y2iqfc">
    <w:name w:val="y2iqfc"/>
    <w:basedOn w:val="Domylnaczcionkaakapitu"/>
    <w:rsid w:val="00BC7FC2"/>
  </w:style>
  <w:style w:type="character" w:styleId="UyteHipercze">
    <w:name w:val="FollowedHyperlink"/>
    <w:basedOn w:val="Domylnaczcionkaakapitu"/>
    <w:semiHidden/>
    <w:unhideWhenUsed/>
    <w:rsid w:val="004D691C"/>
    <w:rPr>
      <w:color w:val="800080" w:themeColor="followedHyperlink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C318C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318CD"/>
    <w:rPr>
      <w:rFonts w:ascii="Arial" w:hAnsi="Arial" w:cs="Arial"/>
      <w:sz w:val="16"/>
      <w:szCs w:val="16"/>
    </w:rPr>
  </w:style>
  <w:style w:type="paragraph" w:customStyle="1" w:styleId="Nagwek5">
    <w:name w:val="Nag?—wek 5"/>
    <w:basedOn w:val="Normalny"/>
    <w:next w:val="Normalny"/>
    <w:rsid w:val="00C318CD"/>
    <w:pPr>
      <w:keepNext/>
      <w:overflowPunct w:val="0"/>
      <w:autoSpaceDE w:val="0"/>
      <w:autoSpaceDN w:val="0"/>
      <w:adjustRightInd w:val="0"/>
      <w:ind w:left="109"/>
      <w:jc w:val="center"/>
      <w:textAlignment w:val="baseline"/>
    </w:pPr>
    <w:rPr>
      <w:rFonts w:cs="Times New Roman"/>
      <w:b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177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91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725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25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4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61113">
          <w:marLeft w:val="0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806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80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685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01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096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EBDDE-4CF1-4F21-A508-10CFC3AA7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Krzyżanowska Beata 2</cp:lastModifiedBy>
  <cp:revision>18</cp:revision>
  <cp:lastPrinted>2022-03-14T14:37:00Z</cp:lastPrinted>
  <dcterms:created xsi:type="dcterms:W3CDTF">2025-01-23T09:10:00Z</dcterms:created>
  <dcterms:modified xsi:type="dcterms:W3CDTF">2026-08-06T09:22:00Z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UxC4dwLulzfINJ8nQH+xvX5LNGipWa4BRSZhPgxsCvmBQDc04jxGC1kvRzYp5TuLjwyoqMxgBexUzwOQLuaOFQ==</vt:lpwstr>
  </property>
  <property fmtid="{D5CDD505-2E9C-101B-9397-08002B2CF9AE}" pid="4" name="MFClassificationDate">
    <vt:lpwstr>2025-01-21T11:17:28.2751680+01:00</vt:lpwstr>
  </property>
  <property fmtid="{D5CDD505-2E9C-101B-9397-08002B2CF9AE}" pid="5" name="MFClassifiedBySID">
    <vt:lpwstr>UxC4dwLulzfINJ8nQH+xvX5LNGipWa4BRSZhPgxsCvm42mrIC/DSDv0ggS+FjUN/2v1BBotkLlY5aAiEhoi6ud6wRSVvBZWVONNAqCvwocnQ9hNtdRnS7fL6XJA6ES/8</vt:lpwstr>
  </property>
  <property fmtid="{D5CDD505-2E9C-101B-9397-08002B2CF9AE}" pid="6" name="MFGRNItemId">
    <vt:lpwstr>GRN-bc88cc70-d0f2-406e-82f7-3e1d5035c54f</vt:lpwstr>
  </property>
  <property fmtid="{D5CDD505-2E9C-101B-9397-08002B2CF9AE}" pid="7" name="MFHash">
    <vt:lpwstr>5LlP23EMpOB8jrfFnQWJiHkd9XJx7fBuz0QVgsyuVAQ=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