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D1132AB" w14:textId="6F171E52" w:rsidR="00007BF9" w:rsidRDefault="00007BF9" w:rsidP="00007BF9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</w:p>
    <w:p w14:paraId="11BE0B4E" w14:textId="77777777" w:rsidR="000E1C61" w:rsidRPr="00724296" w:rsidRDefault="000E1C61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42C4583F" w14:textId="77777777" w:rsidR="000E1C61" w:rsidRPr="00724296" w:rsidRDefault="000E1C61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017A4979" w14:textId="77777777" w:rsidR="000E1C61" w:rsidRPr="00724296" w:rsidRDefault="000E1C61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4B615F9A" w14:textId="77777777" w:rsidR="000E1C61" w:rsidRPr="00724296" w:rsidRDefault="000E1C61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719D7D12" w14:textId="77777777" w:rsidR="000E1C61" w:rsidRPr="00724296" w:rsidRDefault="000E1C61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(Nazwa i adres wykonawcy)</w:t>
      </w:r>
    </w:p>
    <w:p w14:paraId="41D416F2" w14:textId="77777777" w:rsidR="000E1C61" w:rsidRPr="00724296" w:rsidRDefault="000E1C61" w:rsidP="00304FC6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_____________________________________________, dnia _____________ r.</w:t>
      </w:r>
    </w:p>
    <w:p w14:paraId="0081220D" w14:textId="77777777" w:rsidR="000E1C61" w:rsidRPr="00724296" w:rsidRDefault="000E1C61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750401EB" w14:textId="775F1B4A" w:rsidR="000E1C61" w:rsidRPr="00724296" w:rsidRDefault="006145A0" w:rsidP="00304FC6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 w:rsidRPr="00724296">
        <w:rPr>
          <w:rFonts w:ascii="Arial" w:hAnsi="Arial" w:cs="Arial"/>
          <w:b/>
          <w:bCs/>
          <w:sz w:val="22"/>
          <w:szCs w:val="22"/>
        </w:rPr>
        <w:t xml:space="preserve">FORMULARZ </w:t>
      </w:r>
      <w:r w:rsidR="00B627D7" w:rsidRPr="00724296">
        <w:rPr>
          <w:rFonts w:ascii="Arial" w:hAnsi="Arial" w:cs="Arial"/>
          <w:b/>
          <w:bCs/>
          <w:sz w:val="22"/>
          <w:szCs w:val="22"/>
        </w:rPr>
        <w:t>OFERT</w:t>
      </w:r>
      <w:r w:rsidRPr="00724296">
        <w:rPr>
          <w:rFonts w:ascii="Arial" w:hAnsi="Arial" w:cs="Arial"/>
          <w:b/>
          <w:bCs/>
          <w:sz w:val="22"/>
          <w:szCs w:val="22"/>
        </w:rPr>
        <w:t>Y</w:t>
      </w:r>
    </w:p>
    <w:p w14:paraId="35CA933A" w14:textId="77777777" w:rsidR="000E1C61" w:rsidRPr="00724296" w:rsidRDefault="000E1C61" w:rsidP="00304FC6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</w:p>
    <w:p w14:paraId="377EEB04" w14:textId="77777777" w:rsidR="000E1C61" w:rsidRPr="00724296" w:rsidRDefault="000E1C61" w:rsidP="00304FC6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  <w:r w:rsidRPr="00724296">
        <w:rPr>
          <w:rFonts w:ascii="Arial" w:hAnsi="Arial" w:cs="Arial"/>
          <w:b/>
          <w:bCs/>
          <w:sz w:val="22"/>
          <w:szCs w:val="22"/>
        </w:rPr>
        <w:t xml:space="preserve">Skarb Państwa - </w:t>
      </w:r>
      <w:r w:rsidRPr="00724296">
        <w:rPr>
          <w:rFonts w:ascii="Arial" w:hAnsi="Arial" w:cs="Arial"/>
          <w:b/>
          <w:bCs/>
          <w:sz w:val="22"/>
          <w:szCs w:val="22"/>
        </w:rPr>
        <w:tab/>
      </w:r>
    </w:p>
    <w:p w14:paraId="1B0AD538" w14:textId="77777777" w:rsidR="000E1C61" w:rsidRPr="00724296" w:rsidRDefault="000E1C61" w:rsidP="00304FC6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  <w:r w:rsidRPr="00724296">
        <w:rPr>
          <w:rFonts w:ascii="Arial" w:hAnsi="Arial" w:cs="Arial"/>
          <w:b/>
          <w:bCs/>
          <w:sz w:val="22"/>
          <w:szCs w:val="22"/>
        </w:rPr>
        <w:t xml:space="preserve">Państwowe Gospodarstwo Leśne Lasy Państwowe </w:t>
      </w:r>
    </w:p>
    <w:p w14:paraId="09A273E1" w14:textId="4ECCC349" w:rsidR="000E1C61" w:rsidRPr="00724296" w:rsidRDefault="000E1C61" w:rsidP="00304FC6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  <w:r w:rsidRPr="00724296">
        <w:rPr>
          <w:rFonts w:ascii="Arial" w:hAnsi="Arial" w:cs="Arial"/>
          <w:b/>
          <w:bCs/>
          <w:sz w:val="22"/>
          <w:szCs w:val="22"/>
        </w:rPr>
        <w:t xml:space="preserve">Nadleśnictwo </w:t>
      </w:r>
      <w:r w:rsidR="003C4000">
        <w:rPr>
          <w:rFonts w:ascii="Arial" w:hAnsi="Arial" w:cs="Arial"/>
          <w:b/>
          <w:bCs/>
          <w:sz w:val="22"/>
          <w:szCs w:val="22"/>
        </w:rPr>
        <w:t>Świerklaniec</w:t>
      </w:r>
      <w:r w:rsidRPr="00724296">
        <w:rPr>
          <w:rFonts w:ascii="Arial" w:hAnsi="Arial" w:cs="Arial"/>
          <w:b/>
          <w:bCs/>
          <w:sz w:val="22"/>
          <w:szCs w:val="22"/>
        </w:rPr>
        <w:tab/>
      </w:r>
    </w:p>
    <w:p w14:paraId="2A1F26F9" w14:textId="524CE0A0" w:rsidR="000E1C61" w:rsidRPr="00724296" w:rsidRDefault="000E1C61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/>
          <w:bCs/>
          <w:sz w:val="22"/>
          <w:szCs w:val="22"/>
        </w:rPr>
        <w:t xml:space="preserve">ul. </w:t>
      </w:r>
      <w:r w:rsidR="003C4000">
        <w:rPr>
          <w:rFonts w:ascii="Arial" w:hAnsi="Arial" w:cs="Arial"/>
          <w:b/>
          <w:bCs/>
          <w:sz w:val="22"/>
          <w:szCs w:val="22"/>
        </w:rPr>
        <w:t>Oświęcimska 19; 42-622 Świerklaniec</w:t>
      </w:r>
    </w:p>
    <w:p w14:paraId="47FBAAB5" w14:textId="1CD0CFE7" w:rsidR="00F344CE" w:rsidRPr="00724296" w:rsidRDefault="00F344CE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03C85674" w14:textId="46AD680B" w:rsidR="00F54E9D" w:rsidRPr="00724296" w:rsidRDefault="00B627D7" w:rsidP="00D53972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Odpowiadając na ogłoszenie o na</w:t>
      </w:r>
      <w:r w:rsidR="00564E2C">
        <w:rPr>
          <w:rFonts w:ascii="Arial" w:hAnsi="Arial" w:cs="Arial"/>
          <w:bCs/>
          <w:sz w:val="22"/>
          <w:szCs w:val="22"/>
        </w:rPr>
        <w:t>:</w:t>
      </w:r>
      <w:r w:rsidR="00D53972" w:rsidRPr="00D53972">
        <w:t xml:space="preserve"> </w:t>
      </w:r>
      <w:r w:rsidR="00D53972" w:rsidRPr="00D53972">
        <w:rPr>
          <w:rFonts w:ascii="Arial" w:hAnsi="Arial" w:cs="Arial"/>
          <w:bCs/>
          <w:sz w:val="22"/>
          <w:szCs w:val="22"/>
        </w:rPr>
        <w:t>Dostosowanie punktu czerpania wody w leśnictwie Świerklaniec oddział 522g do wymagań</w:t>
      </w:r>
      <w:r w:rsidR="00D53972">
        <w:rPr>
          <w:rFonts w:ascii="Arial" w:hAnsi="Arial" w:cs="Arial"/>
          <w:bCs/>
          <w:sz w:val="22"/>
          <w:szCs w:val="22"/>
        </w:rPr>
        <w:t xml:space="preserve"> </w:t>
      </w:r>
      <w:r w:rsidR="00D53972" w:rsidRPr="00D53972">
        <w:rPr>
          <w:rFonts w:ascii="Arial" w:hAnsi="Arial" w:cs="Arial"/>
          <w:bCs/>
          <w:sz w:val="22"/>
          <w:szCs w:val="22"/>
        </w:rPr>
        <w:t>Instrukcji Ochrony Przeciwpożarowej (prace utrzymaniowe).</w:t>
      </w:r>
    </w:p>
    <w:p w14:paraId="0144127F" w14:textId="55A393F5" w:rsidR="00B627D7" w:rsidRDefault="00B627D7" w:rsidP="00B627D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 xml:space="preserve">składamy niniejszym ofertę na </w:t>
      </w:r>
      <w:r w:rsidR="0023796A" w:rsidRPr="0023796A">
        <w:rPr>
          <w:rFonts w:ascii="Arial" w:hAnsi="Arial" w:cs="Arial"/>
          <w:b/>
          <w:sz w:val="22"/>
          <w:szCs w:val="22"/>
        </w:rPr>
        <w:t>realizację</w:t>
      </w:r>
      <w:r w:rsidR="0023796A">
        <w:rPr>
          <w:rFonts w:ascii="Arial" w:hAnsi="Arial" w:cs="Arial"/>
          <w:bCs/>
          <w:sz w:val="22"/>
          <w:szCs w:val="22"/>
        </w:rPr>
        <w:t xml:space="preserve"> przedmiotu</w:t>
      </w:r>
      <w:r w:rsidRPr="00724296">
        <w:rPr>
          <w:rFonts w:ascii="Arial" w:hAnsi="Arial" w:cs="Arial"/>
          <w:bCs/>
          <w:sz w:val="22"/>
          <w:szCs w:val="22"/>
        </w:rPr>
        <w:t xml:space="preserve"> tego zamówienia:</w:t>
      </w:r>
    </w:p>
    <w:p w14:paraId="30A180C8" w14:textId="77777777" w:rsidR="00D53972" w:rsidRDefault="00D53972" w:rsidP="00B627D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5DD42E0F" w14:textId="057D3D33" w:rsidR="00193465" w:rsidRDefault="00193465" w:rsidP="00B627D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cena brutto (wraz z podatkiem VAT) ………………………….zł</w:t>
      </w:r>
    </w:p>
    <w:p w14:paraId="2C4A0C2B" w14:textId="6DB166BB" w:rsidR="00193465" w:rsidRDefault="00193465" w:rsidP="00B627D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słownie złotych …………………………………………….</w:t>
      </w:r>
    </w:p>
    <w:p w14:paraId="4004909A" w14:textId="04CC9B07" w:rsidR="00193465" w:rsidRDefault="00193465" w:rsidP="00B627D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 tym podatek VAT (23%)……………………………………zł</w:t>
      </w:r>
    </w:p>
    <w:p w14:paraId="6FF1D7E2" w14:textId="691AE596" w:rsidR="00193465" w:rsidRDefault="00193465" w:rsidP="00B627D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cena netto …………………………………………..zł</w:t>
      </w:r>
    </w:p>
    <w:p w14:paraId="74C63AD2" w14:textId="77777777" w:rsidR="00193465" w:rsidRDefault="00193465" w:rsidP="00B627D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6BDD2805" w14:textId="77777777" w:rsidR="00193465" w:rsidRPr="00840F1F" w:rsidRDefault="00193465" w:rsidP="00193465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</w:p>
    <w:p w14:paraId="56AE3B0A" w14:textId="77777777" w:rsidR="005E53A9" w:rsidRDefault="005E53A9" w:rsidP="005E53A9">
      <w:pPr>
        <w:pStyle w:val="Akapitzlist"/>
        <w:spacing w:before="120"/>
        <w:ind w:left="1068"/>
        <w:rPr>
          <w:rFonts w:asciiTheme="minorHAnsi" w:hAnsiTheme="minorHAnsi" w:cstheme="minorHAnsi"/>
          <w:bCs/>
          <w:sz w:val="22"/>
          <w:szCs w:val="22"/>
        </w:rPr>
      </w:pPr>
    </w:p>
    <w:p w14:paraId="0A6476F2" w14:textId="77777777" w:rsidR="00D53972" w:rsidRDefault="001E6C0A" w:rsidP="00D92675">
      <w:pPr>
        <w:pStyle w:val="Akapitzlist"/>
        <w:numPr>
          <w:ilvl w:val="0"/>
          <w:numId w:val="134"/>
        </w:numPr>
        <w:suppressAutoHyphens w:val="0"/>
        <w:spacing w:before="120"/>
        <w:ind w:left="709" w:hanging="709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D53972">
        <w:rPr>
          <w:rFonts w:ascii="Arial" w:hAnsi="Arial" w:cs="Arial"/>
          <w:bCs/>
          <w:sz w:val="22"/>
          <w:szCs w:val="22"/>
        </w:rPr>
        <w:t xml:space="preserve">Oświadczamy, że zapoznaliśmy się </w:t>
      </w:r>
      <w:r w:rsidR="005E53A9" w:rsidRPr="00D53972">
        <w:rPr>
          <w:rFonts w:ascii="Arial" w:hAnsi="Arial" w:cs="Arial"/>
          <w:bCs/>
          <w:sz w:val="22"/>
          <w:szCs w:val="22"/>
        </w:rPr>
        <w:t xml:space="preserve">z </w:t>
      </w:r>
      <w:r w:rsidR="00D53972" w:rsidRPr="00D53972">
        <w:rPr>
          <w:rFonts w:ascii="Arial" w:hAnsi="Arial" w:cs="Arial"/>
          <w:bCs/>
          <w:sz w:val="22"/>
          <w:szCs w:val="22"/>
        </w:rPr>
        <w:t>ogłoszeniem oraz uczestniczyliśmy w wizji</w:t>
      </w:r>
      <w:r w:rsidR="005E53A9" w:rsidRPr="00D53972">
        <w:rPr>
          <w:rFonts w:ascii="Arial" w:hAnsi="Arial" w:cs="Arial"/>
          <w:bCs/>
          <w:sz w:val="22"/>
          <w:szCs w:val="22"/>
        </w:rPr>
        <w:t xml:space="preserve"> </w:t>
      </w:r>
      <w:r w:rsidR="00D53972" w:rsidRPr="00D53972">
        <w:rPr>
          <w:rFonts w:ascii="Arial" w:hAnsi="Arial" w:cs="Arial"/>
          <w:bCs/>
          <w:sz w:val="22"/>
          <w:szCs w:val="22"/>
        </w:rPr>
        <w:t>i </w:t>
      </w:r>
      <w:r w:rsidRPr="00D53972">
        <w:rPr>
          <w:rFonts w:ascii="Arial" w:hAnsi="Arial" w:cs="Arial"/>
          <w:bCs/>
          <w:sz w:val="22"/>
          <w:szCs w:val="22"/>
        </w:rPr>
        <w:t xml:space="preserve">uzyskaliśmy wszelkie informacje niezbędne do </w:t>
      </w:r>
      <w:r w:rsidR="00EA5F5F" w:rsidRPr="00D53972">
        <w:rPr>
          <w:rFonts w:ascii="Arial" w:hAnsi="Arial" w:cs="Arial"/>
          <w:bCs/>
          <w:sz w:val="22"/>
          <w:szCs w:val="22"/>
        </w:rPr>
        <w:t>p</w:t>
      </w:r>
      <w:r w:rsidRPr="00D53972">
        <w:rPr>
          <w:rFonts w:ascii="Arial" w:hAnsi="Arial" w:cs="Arial"/>
          <w:bCs/>
          <w:sz w:val="22"/>
          <w:szCs w:val="22"/>
        </w:rPr>
        <w:t>rzygotowania niniejszej oferty. W przypadku wyboru naszej oferty zobowiązujemy się do zawarcia umowy zgodnej z niniejszą ofertą</w:t>
      </w:r>
      <w:r w:rsidR="00D53972" w:rsidRPr="00D53972">
        <w:rPr>
          <w:rFonts w:ascii="Arial" w:hAnsi="Arial" w:cs="Arial"/>
          <w:bCs/>
          <w:sz w:val="22"/>
          <w:szCs w:val="22"/>
        </w:rPr>
        <w:t>.</w:t>
      </w:r>
    </w:p>
    <w:p w14:paraId="1D8B08DB" w14:textId="32F55FAE" w:rsidR="001E6C0A" w:rsidRPr="00D53972" w:rsidRDefault="001E6C0A" w:rsidP="00D92675">
      <w:pPr>
        <w:pStyle w:val="Akapitzlist"/>
        <w:numPr>
          <w:ilvl w:val="0"/>
          <w:numId w:val="134"/>
        </w:numPr>
        <w:suppressAutoHyphens w:val="0"/>
        <w:spacing w:before="120"/>
        <w:ind w:left="709" w:hanging="709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D53972">
        <w:rPr>
          <w:rFonts w:ascii="Arial" w:hAnsi="Arial" w:cs="Arial"/>
          <w:bCs/>
          <w:sz w:val="22"/>
          <w:szCs w:val="22"/>
        </w:rPr>
        <w:t>Wszelką korespondencję w sprawie niniejszego postępowania należy kierować na:</w:t>
      </w:r>
    </w:p>
    <w:p w14:paraId="79DF6B62" w14:textId="77777777" w:rsidR="001E6C0A" w:rsidRPr="00724296" w:rsidRDefault="001E6C0A" w:rsidP="001E6C0A">
      <w:pPr>
        <w:spacing w:before="120"/>
        <w:ind w:left="709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e-mail: ___________________________________________________________________</w:t>
      </w:r>
    </w:p>
    <w:p w14:paraId="734B76FE" w14:textId="77777777" w:rsidR="00D53972" w:rsidRDefault="00D53972" w:rsidP="00D53972">
      <w:pPr>
        <w:suppressAutoHyphens w:val="0"/>
        <w:spacing w:before="120"/>
        <w:ind w:left="709" w:hanging="709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bCs/>
          <w:sz w:val="22"/>
          <w:szCs w:val="22"/>
        </w:rPr>
        <w:t xml:space="preserve">3.      </w:t>
      </w:r>
      <w:r w:rsidR="001E6C0A" w:rsidRPr="00724296">
        <w:rPr>
          <w:rFonts w:ascii="Arial" w:hAnsi="Arial" w:cs="Arial"/>
          <w:sz w:val="22"/>
          <w:szCs w:val="22"/>
          <w:lang w:eastAsia="pl-PL"/>
        </w:rPr>
        <w:t xml:space="preserve">Oświadczamy, iż realizując zamówienie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„RODO”). </w:t>
      </w:r>
    </w:p>
    <w:p w14:paraId="7368AD14" w14:textId="77777777" w:rsidR="00D53972" w:rsidRDefault="00D53972" w:rsidP="00D53972">
      <w:pPr>
        <w:suppressAutoHyphens w:val="0"/>
        <w:spacing w:before="120"/>
        <w:ind w:left="709" w:hanging="709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4.        </w:t>
      </w:r>
      <w:r w:rsidR="001E6C0A" w:rsidRPr="00724296">
        <w:rPr>
          <w:rFonts w:ascii="Arial" w:hAnsi="Arial" w:cs="Arial"/>
          <w:sz w:val="22"/>
          <w:szCs w:val="22"/>
          <w:lang w:eastAsia="pl-PL"/>
        </w:rPr>
        <w:t xml:space="preserve">Oświadczamy, że wypełniliśmy obowiązki informacyjne przewidziane w art. 13 lub art. 14 RODO wobec osób fizycznych, od których dane osobowe bezpośrednio lub </w:t>
      </w:r>
      <w:r w:rsidR="001E6C0A" w:rsidRPr="00724296">
        <w:rPr>
          <w:rFonts w:ascii="Arial" w:hAnsi="Arial" w:cs="Arial"/>
          <w:sz w:val="22"/>
          <w:szCs w:val="22"/>
          <w:lang w:eastAsia="pl-PL"/>
        </w:rPr>
        <w:lastRenderedPageBreak/>
        <w:t>pośrednio pozyskaliśmy w celu ubiegania się o udzielenie zamówienia publicznego w niniejszym postępowaniu.</w:t>
      </w:r>
    </w:p>
    <w:p w14:paraId="17261FDA" w14:textId="14C9797D" w:rsidR="001E6C0A" w:rsidRPr="00D53972" w:rsidRDefault="00D53972" w:rsidP="00D53972">
      <w:pPr>
        <w:suppressAutoHyphens w:val="0"/>
        <w:spacing w:before="120"/>
        <w:ind w:left="709" w:hanging="709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5.    </w:t>
      </w:r>
      <w:r w:rsidR="00EA5F5F">
        <w:rPr>
          <w:rFonts w:ascii="Arial" w:hAnsi="Arial" w:cs="Arial"/>
          <w:sz w:val="22"/>
          <w:szCs w:val="22"/>
          <w:lang w:eastAsia="pl-PL"/>
        </w:rPr>
        <w:t xml:space="preserve">Oświadczam, że nie podlegam </w:t>
      </w:r>
      <w:r w:rsidR="00EA5F5F" w:rsidRPr="00EA5F5F">
        <w:rPr>
          <w:rFonts w:ascii="Arial" w:hAnsi="Arial" w:cs="Arial"/>
          <w:sz w:val="22"/>
          <w:szCs w:val="22"/>
        </w:rPr>
        <w:t>wykluczeniu z postępowania na gruncie Ustawy z</w:t>
      </w:r>
      <w:r w:rsidR="00EA5F5F">
        <w:rPr>
          <w:rFonts w:ascii="Arial" w:hAnsi="Arial" w:cs="Arial"/>
          <w:sz w:val="22"/>
          <w:szCs w:val="22"/>
        </w:rPr>
        <w:t> </w:t>
      </w:r>
      <w:r w:rsidR="00EA5F5F" w:rsidRPr="00EA5F5F">
        <w:rPr>
          <w:rFonts w:ascii="Arial" w:hAnsi="Arial" w:cs="Arial"/>
          <w:sz w:val="22"/>
          <w:szCs w:val="22"/>
        </w:rPr>
        <w:t>13</w:t>
      </w:r>
      <w:r w:rsidR="00EA5F5F">
        <w:rPr>
          <w:rFonts w:ascii="Arial" w:hAnsi="Arial" w:cs="Arial"/>
          <w:sz w:val="22"/>
          <w:szCs w:val="22"/>
        </w:rPr>
        <w:t> </w:t>
      </w:r>
      <w:r w:rsidR="00EA5F5F" w:rsidRPr="00EA5F5F">
        <w:rPr>
          <w:rFonts w:ascii="Arial" w:hAnsi="Arial" w:cs="Arial"/>
          <w:sz w:val="22"/>
          <w:szCs w:val="22"/>
        </w:rPr>
        <w:t>kwietnia 2022 r. o szczególnych rozwiązaniach w zakresie przeciwdziałania wspieraniu agresji na Ukrainę oraz służących ochronie bezpieczeństwa narodowego</w:t>
      </w:r>
    </w:p>
    <w:p w14:paraId="1B929D62" w14:textId="77777777" w:rsidR="00EA5F5F" w:rsidRDefault="00EA5F5F" w:rsidP="001E6C0A">
      <w:pPr>
        <w:spacing w:before="120"/>
        <w:ind w:left="3969"/>
        <w:jc w:val="center"/>
        <w:rPr>
          <w:rFonts w:ascii="Arial" w:hAnsi="Arial" w:cs="Arial"/>
          <w:bCs/>
          <w:sz w:val="22"/>
          <w:szCs w:val="22"/>
        </w:rPr>
      </w:pPr>
      <w:bookmarkStart w:id="0" w:name="_Hlk43743063"/>
    </w:p>
    <w:p w14:paraId="0CA6C256" w14:textId="77777777" w:rsidR="00EA5F5F" w:rsidRDefault="00EA5F5F" w:rsidP="001E6C0A">
      <w:pPr>
        <w:spacing w:before="120"/>
        <w:ind w:left="3969"/>
        <w:jc w:val="center"/>
        <w:rPr>
          <w:rFonts w:ascii="Arial" w:hAnsi="Arial" w:cs="Arial"/>
          <w:bCs/>
          <w:sz w:val="22"/>
          <w:szCs w:val="22"/>
        </w:rPr>
      </w:pPr>
    </w:p>
    <w:p w14:paraId="0AE8A89F" w14:textId="77777777" w:rsidR="00EA5F5F" w:rsidRDefault="00EA5F5F" w:rsidP="001E6C0A">
      <w:pPr>
        <w:spacing w:before="120"/>
        <w:ind w:left="3969"/>
        <w:jc w:val="center"/>
        <w:rPr>
          <w:rFonts w:ascii="Arial" w:hAnsi="Arial" w:cs="Arial"/>
          <w:bCs/>
          <w:sz w:val="22"/>
          <w:szCs w:val="22"/>
        </w:rPr>
      </w:pPr>
    </w:p>
    <w:p w14:paraId="2CA0B4B4" w14:textId="747A179C" w:rsidR="001E6C0A" w:rsidRPr="00724296" w:rsidRDefault="001E6C0A" w:rsidP="001E6C0A">
      <w:pPr>
        <w:spacing w:before="120"/>
        <w:ind w:left="3969"/>
        <w:jc w:val="center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 xml:space="preserve">_________________________________________ </w:t>
      </w:r>
      <w:r w:rsidRPr="00724296">
        <w:rPr>
          <w:rFonts w:ascii="Arial" w:hAnsi="Arial" w:cs="Arial"/>
          <w:bCs/>
          <w:sz w:val="22"/>
          <w:szCs w:val="22"/>
        </w:rPr>
        <w:br/>
      </w:r>
      <w:bookmarkStart w:id="1" w:name="_Hlk43743043"/>
      <w:r w:rsidRPr="00724296">
        <w:rPr>
          <w:rFonts w:ascii="Arial" w:hAnsi="Arial" w:cs="Arial"/>
          <w:bCs/>
          <w:sz w:val="22"/>
          <w:szCs w:val="22"/>
        </w:rPr>
        <w:br/>
        <w:t>(podpis)</w:t>
      </w:r>
    </w:p>
    <w:p w14:paraId="2C41344F" w14:textId="77777777" w:rsidR="001E6C0A" w:rsidRPr="00724296" w:rsidRDefault="001E6C0A" w:rsidP="001E6C0A">
      <w:pPr>
        <w:spacing w:before="120"/>
        <w:rPr>
          <w:rFonts w:ascii="Arial" w:hAnsi="Arial" w:cs="Arial"/>
          <w:bCs/>
          <w:sz w:val="22"/>
          <w:szCs w:val="22"/>
        </w:rPr>
      </w:pPr>
    </w:p>
    <w:bookmarkEnd w:id="0"/>
    <w:bookmarkEnd w:id="1"/>
    <w:p w14:paraId="35DC5816" w14:textId="1666B12E" w:rsidR="007A5BFE" w:rsidRPr="00724296" w:rsidRDefault="007A5BFE" w:rsidP="001E6C0A">
      <w:pPr>
        <w:spacing w:before="120"/>
        <w:rPr>
          <w:rFonts w:ascii="Arial" w:hAnsi="Arial" w:cs="Arial"/>
          <w:bCs/>
          <w:sz w:val="22"/>
          <w:szCs w:val="22"/>
        </w:rPr>
      </w:pPr>
    </w:p>
    <w:sectPr w:rsidR="007A5BFE" w:rsidRPr="00724296" w:rsidSect="001262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 w:code="9"/>
      <w:pgMar w:top="1386" w:right="1418" w:bottom="11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8D5CE" w14:textId="77777777" w:rsidR="0052240C" w:rsidRDefault="0052240C">
      <w:r>
        <w:separator/>
      </w:r>
    </w:p>
  </w:endnote>
  <w:endnote w:type="continuationSeparator" w:id="0">
    <w:p w14:paraId="07555C51" w14:textId="77777777" w:rsidR="0052240C" w:rsidRDefault="00522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DA58A" w14:textId="77777777" w:rsidR="00312723" w:rsidRDefault="0031272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85186" w14:textId="77777777" w:rsidR="00312723" w:rsidRDefault="00312723" w:rsidP="00F57CA1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218C3F0C" w14:textId="1A37D82D" w:rsidR="00312723" w:rsidRPr="00F57CA1" w:rsidRDefault="00312723" w:rsidP="00F57CA1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 w:rsidRPr="00F57CA1">
      <w:rPr>
        <w:rFonts w:ascii="Cambria" w:hAnsi="Cambria"/>
      </w:rPr>
      <w:fldChar w:fldCharType="begin"/>
    </w:r>
    <w:r w:rsidRPr="00F57CA1">
      <w:rPr>
        <w:rFonts w:ascii="Cambria" w:hAnsi="Cambria"/>
      </w:rPr>
      <w:instrText>PAGE   \* MERGEFORMAT</w:instrText>
    </w:r>
    <w:r w:rsidRPr="00F57CA1">
      <w:rPr>
        <w:rFonts w:ascii="Cambria" w:hAnsi="Cambria"/>
      </w:rPr>
      <w:fldChar w:fldCharType="separate"/>
    </w:r>
    <w:r w:rsidR="00FC4B8A">
      <w:rPr>
        <w:rFonts w:ascii="Cambria" w:hAnsi="Cambria"/>
        <w:noProof/>
      </w:rPr>
      <w:t>6</w:t>
    </w:r>
    <w:r w:rsidRPr="00F57CA1">
      <w:rPr>
        <w:rFonts w:ascii="Cambria" w:hAnsi="Cambria"/>
      </w:rPr>
      <w:fldChar w:fldCharType="end"/>
    </w:r>
    <w:r w:rsidRPr="00F57CA1">
      <w:rPr>
        <w:rFonts w:ascii="Cambria" w:hAnsi="Cambria"/>
      </w:rPr>
      <w:t xml:space="preserve"> | </w:t>
    </w:r>
    <w:r w:rsidRPr="00F57CA1">
      <w:rPr>
        <w:rFonts w:ascii="Cambria" w:hAnsi="Cambria"/>
        <w:color w:val="7F7F7F"/>
        <w:spacing w:val="60"/>
      </w:rPr>
      <w:t>Strona</w:t>
    </w:r>
  </w:p>
  <w:p w14:paraId="1C5B8022" w14:textId="77777777" w:rsidR="00312723" w:rsidRPr="00F57CA1" w:rsidRDefault="00312723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D0AB1" w14:textId="77777777" w:rsidR="00312723" w:rsidRDefault="003127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92790" w14:textId="77777777" w:rsidR="0052240C" w:rsidRDefault="0052240C">
      <w:r>
        <w:separator/>
      </w:r>
    </w:p>
  </w:footnote>
  <w:footnote w:type="continuationSeparator" w:id="0">
    <w:p w14:paraId="361F6636" w14:textId="77777777" w:rsidR="0052240C" w:rsidRDefault="00522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1D451" w14:textId="77777777" w:rsidR="00312723" w:rsidRDefault="003127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F89F6" w14:textId="77777777" w:rsidR="00312723" w:rsidRDefault="0031272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2E025" w14:textId="77777777" w:rsidR="00312723" w:rsidRDefault="003127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E3E0C06E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4"/>
      <w:numFmt w:val="decimal"/>
      <w:isLgl/>
      <w:lvlText w:val="%1.%2."/>
      <w:lvlJc w:val="left"/>
      <w:pPr>
        <w:ind w:left="795" w:hanging="795"/>
      </w:pPr>
      <w:rPr>
        <w:rFonts w:hint="default"/>
        <w:b/>
      </w:rPr>
    </w:lvl>
    <w:lvl w:ilvl="2">
      <w:start w:val="27"/>
      <w:numFmt w:val="decimal"/>
      <w:isLgl/>
      <w:lvlText w:val="%1.%2.%3."/>
      <w:lvlJc w:val="left"/>
      <w:pPr>
        <w:ind w:left="795" w:hanging="79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360"/>
      </w:p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0000000F"/>
    <w:multiLevelType w:val="multilevel"/>
    <w:tmpl w:val="0000000F"/>
    <w:name w:val="WW8Num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0000011"/>
    <w:name w:val="WW8Num31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00000012"/>
    <w:multiLevelType w:val="multilevel"/>
    <w:tmpl w:val="00000012"/>
    <w:name w:val="WW8Num37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00000013"/>
    <w:multiLevelType w:val="multilevel"/>
    <w:tmpl w:val="00000013"/>
    <w:name w:val="WW8Num3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name w:val="WW8Num43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Num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1.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BDB43EDA"/>
    <w:name w:val="WW8Num45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00000017"/>
    <w:name w:val="WW8Num46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00000018"/>
    <w:multiLevelType w:val="multilevel"/>
    <w:tmpl w:val="00000018"/>
    <w:name w:val="WW8Num47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00000019"/>
    <w:multiLevelType w:val="multilevel"/>
    <w:tmpl w:val="00000019"/>
    <w:name w:val="WW8Num4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1188" w:hanging="360"/>
      </w:pPr>
    </w:lvl>
  </w:abstractNum>
  <w:abstractNum w:abstractNumId="26" w15:restartNumberingAfterBreak="0">
    <w:nsid w:val="0000001D"/>
    <w:multiLevelType w:val="single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hint="default"/>
      </w:rPr>
    </w:lvl>
  </w:abstractNum>
  <w:abstractNum w:abstractNumId="27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792" w:hanging="360"/>
      </w:pPr>
      <w:rPr>
        <w:rFonts w:ascii="Verdana" w:hAnsi="Verdana" w:cs="Arial"/>
        <w:i w:val="0"/>
        <w:color w:val="auto"/>
        <w:sz w:val="20"/>
        <w:szCs w:val="20"/>
      </w:rPr>
    </w:lvl>
  </w:abstractNum>
  <w:abstractNum w:abstractNumId="28" w15:restartNumberingAfterBreak="0">
    <w:nsid w:val="0000001F"/>
    <w:multiLevelType w:val="singleLevel"/>
    <w:tmpl w:val="0000001F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29" w15:restartNumberingAfterBreak="0">
    <w:nsid w:val="00000022"/>
    <w:multiLevelType w:val="singleLevel"/>
    <w:tmpl w:val="00000022"/>
    <w:name w:val="WW8Num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30" w15:restartNumberingAfterBreak="0">
    <w:nsid w:val="00000024"/>
    <w:multiLevelType w:val="singleLevel"/>
    <w:tmpl w:val="00000024"/>
    <w:name w:val="WW8Num3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31" w15:restartNumberingAfterBreak="0">
    <w:nsid w:val="0000002B"/>
    <w:multiLevelType w:val="singleLevel"/>
    <w:tmpl w:val="0000002B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2" w15:restartNumberingAfterBreak="0">
    <w:nsid w:val="0000002D"/>
    <w:multiLevelType w:val="singleLevel"/>
    <w:tmpl w:val="0000002D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hint="default"/>
      </w:rPr>
    </w:lvl>
  </w:abstractNum>
  <w:abstractNum w:abstractNumId="33" w15:restartNumberingAfterBreak="0">
    <w:nsid w:val="0000002E"/>
    <w:multiLevelType w:val="singleLevel"/>
    <w:tmpl w:val="000000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color w:val="auto"/>
        <w:sz w:val="20"/>
        <w:szCs w:val="20"/>
      </w:rPr>
    </w:lvl>
  </w:abstractNum>
  <w:abstractNum w:abstractNumId="34" w15:restartNumberingAfterBreak="0">
    <w:nsid w:val="0000002F"/>
    <w:multiLevelType w:val="singleLevel"/>
    <w:tmpl w:val="0000002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Arial" w:hint="default"/>
        <w:color w:val="auto"/>
        <w:sz w:val="20"/>
        <w:szCs w:val="20"/>
      </w:rPr>
    </w:lvl>
  </w:abstractNum>
  <w:abstractNum w:abstractNumId="35" w15:restartNumberingAfterBreak="0">
    <w:nsid w:val="0000003A"/>
    <w:multiLevelType w:val="multilevel"/>
    <w:tmpl w:val="0000003A"/>
    <w:name w:val="WW8Num58"/>
    <w:lvl w:ilvl="0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7E19AE"/>
    <w:multiLevelType w:val="multilevel"/>
    <w:tmpl w:val="0415001D"/>
    <w:lvl w:ilvl="0">
      <w:start w:val="1"/>
      <w:numFmt w:val="decimal"/>
      <w:lvlText w:val="%1)"/>
      <w:lvlJc w:val="left"/>
      <w:pPr>
        <w:ind w:left="8866" w:hanging="360"/>
      </w:pPr>
    </w:lvl>
    <w:lvl w:ilvl="1">
      <w:start w:val="1"/>
      <w:numFmt w:val="lowerLetter"/>
      <w:lvlText w:val="%2)"/>
      <w:lvlJc w:val="left"/>
      <w:pPr>
        <w:ind w:left="9226" w:hanging="360"/>
      </w:pPr>
    </w:lvl>
    <w:lvl w:ilvl="2">
      <w:start w:val="1"/>
      <w:numFmt w:val="lowerRoman"/>
      <w:lvlText w:val="%3)"/>
      <w:lvlJc w:val="left"/>
      <w:pPr>
        <w:ind w:left="9586" w:hanging="360"/>
      </w:pPr>
    </w:lvl>
    <w:lvl w:ilvl="3">
      <w:start w:val="1"/>
      <w:numFmt w:val="decimal"/>
      <w:lvlText w:val="(%4)"/>
      <w:lvlJc w:val="left"/>
      <w:pPr>
        <w:ind w:left="9946" w:hanging="360"/>
      </w:pPr>
    </w:lvl>
    <w:lvl w:ilvl="4">
      <w:start w:val="1"/>
      <w:numFmt w:val="lowerLetter"/>
      <w:lvlText w:val="(%5)"/>
      <w:lvlJc w:val="left"/>
      <w:pPr>
        <w:ind w:left="10306" w:hanging="360"/>
      </w:pPr>
    </w:lvl>
    <w:lvl w:ilvl="5">
      <w:start w:val="1"/>
      <w:numFmt w:val="lowerRoman"/>
      <w:lvlText w:val="(%6)"/>
      <w:lvlJc w:val="left"/>
      <w:pPr>
        <w:ind w:left="10666" w:hanging="360"/>
      </w:pPr>
    </w:lvl>
    <w:lvl w:ilvl="6">
      <w:start w:val="1"/>
      <w:numFmt w:val="decimal"/>
      <w:lvlText w:val="%7."/>
      <w:lvlJc w:val="left"/>
      <w:pPr>
        <w:ind w:left="11026" w:hanging="360"/>
      </w:pPr>
    </w:lvl>
    <w:lvl w:ilvl="7">
      <w:start w:val="1"/>
      <w:numFmt w:val="lowerLetter"/>
      <w:lvlText w:val="%8."/>
      <w:lvlJc w:val="left"/>
      <w:pPr>
        <w:ind w:left="11386" w:hanging="360"/>
      </w:pPr>
    </w:lvl>
    <w:lvl w:ilvl="8">
      <w:start w:val="1"/>
      <w:numFmt w:val="lowerRoman"/>
      <w:lvlText w:val="%9."/>
      <w:lvlJc w:val="left"/>
      <w:pPr>
        <w:ind w:left="11746" w:hanging="360"/>
      </w:pPr>
    </w:lvl>
  </w:abstractNum>
  <w:abstractNum w:abstractNumId="37" w15:restartNumberingAfterBreak="0">
    <w:nsid w:val="021C0A9D"/>
    <w:multiLevelType w:val="multilevel"/>
    <w:tmpl w:val="A99E7D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03BC6F6B"/>
    <w:multiLevelType w:val="hybridMultilevel"/>
    <w:tmpl w:val="D06A04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4BC4D17"/>
    <w:multiLevelType w:val="multilevel"/>
    <w:tmpl w:val="84180C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058D1AC4"/>
    <w:multiLevelType w:val="multilevel"/>
    <w:tmpl w:val="07B621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1" w15:restartNumberingAfterBreak="0">
    <w:nsid w:val="06121EC5"/>
    <w:multiLevelType w:val="hybridMultilevel"/>
    <w:tmpl w:val="11C40226"/>
    <w:lvl w:ilvl="0" w:tplc="E6FC0BFE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062A2802"/>
    <w:multiLevelType w:val="hybridMultilevel"/>
    <w:tmpl w:val="ECBC8A0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06407083"/>
    <w:multiLevelType w:val="hybridMultilevel"/>
    <w:tmpl w:val="5602E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06E2331D"/>
    <w:multiLevelType w:val="hybridMultilevel"/>
    <w:tmpl w:val="631207DC"/>
    <w:lvl w:ilvl="0" w:tplc="ED404752">
      <w:start w:val="1"/>
      <w:numFmt w:val="decimal"/>
      <w:lvlText w:val="%1)"/>
      <w:lvlJc w:val="left"/>
      <w:pPr>
        <w:ind w:left="39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5" w15:restartNumberingAfterBreak="0">
    <w:nsid w:val="084611B8"/>
    <w:multiLevelType w:val="multilevel"/>
    <w:tmpl w:val="442EEFE2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46" w15:restartNumberingAfterBreak="0">
    <w:nsid w:val="09425884"/>
    <w:multiLevelType w:val="hybridMultilevel"/>
    <w:tmpl w:val="9A4039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A941366"/>
    <w:multiLevelType w:val="hybridMultilevel"/>
    <w:tmpl w:val="BF721D5C"/>
    <w:name w:val="WW8Num302"/>
    <w:lvl w:ilvl="0" w:tplc="22EE4792">
      <w:start w:val="1"/>
      <w:numFmt w:val="decimal"/>
      <w:lvlText w:val="%1)"/>
      <w:lvlJc w:val="left"/>
      <w:pPr>
        <w:tabs>
          <w:tab w:val="num" w:pos="0"/>
        </w:tabs>
        <w:ind w:left="792" w:hanging="360"/>
      </w:pPr>
      <w:rPr>
        <w:rFonts w:ascii="Verdana" w:hAnsi="Verdana" w:cs="Arial" w:hint="default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D256D7E"/>
    <w:multiLevelType w:val="hybridMultilevel"/>
    <w:tmpl w:val="F3001298"/>
    <w:lvl w:ilvl="0" w:tplc="7B2A991A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E766780"/>
    <w:multiLevelType w:val="multilevel"/>
    <w:tmpl w:val="D9CAB3E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0" w15:restartNumberingAfterBreak="0">
    <w:nsid w:val="0F2775C1"/>
    <w:multiLevelType w:val="hybridMultilevel"/>
    <w:tmpl w:val="07187E16"/>
    <w:lvl w:ilvl="0" w:tplc="B57272BE">
      <w:start w:val="1"/>
      <w:numFmt w:val="decimal"/>
      <w:lvlText w:val="%1)"/>
      <w:lvlJc w:val="left"/>
      <w:pPr>
        <w:ind w:left="1038" w:hanging="360"/>
      </w:pPr>
      <w:rPr>
        <w:rFonts w:ascii="Verdana" w:eastAsia="Times New Roman" w:hAnsi="Verdana" w:cs="Arial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1" w15:restartNumberingAfterBreak="0">
    <w:nsid w:val="10734ABF"/>
    <w:multiLevelType w:val="hybridMultilevel"/>
    <w:tmpl w:val="4C0CBB38"/>
    <w:lvl w:ilvl="0" w:tplc="04150017">
      <w:start w:val="1"/>
      <w:numFmt w:val="lowerLetter"/>
      <w:lvlText w:val="%1)"/>
      <w:lvlJc w:val="left"/>
      <w:pPr>
        <w:ind w:left="1569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48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009" w:hanging="180"/>
      </w:pPr>
    </w:lvl>
    <w:lvl w:ilvl="3" w:tplc="0415000F" w:tentative="1">
      <w:start w:val="1"/>
      <w:numFmt w:val="decimal"/>
      <w:lvlText w:val="%4."/>
      <w:lvlJc w:val="left"/>
      <w:pPr>
        <w:ind w:left="3729" w:hanging="360"/>
      </w:pPr>
    </w:lvl>
    <w:lvl w:ilvl="4" w:tplc="04150019" w:tentative="1">
      <w:start w:val="1"/>
      <w:numFmt w:val="lowerLetter"/>
      <w:lvlText w:val="%5."/>
      <w:lvlJc w:val="left"/>
      <w:pPr>
        <w:ind w:left="4449" w:hanging="360"/>
      </w:pPr>
    </w:lvl>
    <w:lvl w:ilvl="5" w:tplc="0415001B" w:tentative="1">
      <w:start w:val="1"/>
      <w:numFmt w:val="lowerRoman"/>
      <w:lvlText w:val="%6."/>
      <w:lvlJc w:val="right"/>
      <w:pPr>
        <w:ind w:left="5169" w:hanging="180"/>
      </w:pPr>
    </w:lvl>
    <w:lvl w:ilvl="6" w:tplc="0415000F" w:tentative="1">
      <w:start w:val="1"/>
      <w:numFmt w:val="decimal"/>
      <w:lvlText w:val="%7."/>
      <w:lvlJc w:val="left"/>
      <w:pPr>
        <w:ind w:left="5889" w:hanging="360"/>
      </w:pPr>
    </w:lvl>
    <w:lvl w:ilvl="7" w:tplc="04150019" w:tentative="1">
      <w:start w:val="1"/>
      <w:numFmt w:val="lowerLetter"/>
      <w:lvlText w:val="%8."/>
      <w:lvlJc w:val="left"/>
      <w:pPr>
        <w:ind w:left="6609" w:hanging="360"/>
      </w:pPr>
    </w:lvl>
    <w:lvl w:ilvl="8" w:tplc="0415001B" w:tentative="1">
      <w:start w:val="1"/>
      <w:numFmt w:val="lowerRoman"/>
      <w:lvlText w:val="%9."/>
      <w:lvlJc w:val="right"/>
      <w:pPr>
        <w:ind w:left="7329" w:hanging="180"/>
      </w:pPr>
    </w:lvl>
  </w:abstractNum>
  <w:abstractNum w:abstractNumId="52" w15:restartNumberingAfterBreak="0">
    <w:nsid w:val="11337D2A"/>
    <w:multiLevelType w:val="hybridMultilevel"/>
    <w:tmpl w:val="ECBC8A0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3" w15:restartNumberingAfterBreak="0">
    <w:nsid w:val="122B3146"/>
    <w:multiLevelType w:val="hybridMultilevel"/>
    <w:tmpl w:val="C0EA6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93C3EF0"/>
    <w:multiLevelType w:val="hybridMultilevel"/>
    <w:tmpl w:val="92124C7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1ACF1B36"/>
    <w:multiLevelType w:val="multilevel"/>
    <w:tmpl w:val="15A0DC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 w15:restartNumberingAfterBreak="0">
    <w:nsid w:val="1AE45171"/>
    <w:multiLevelType w:val="multilevel"/>
    <w:tmpl w:val="31D07F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7" w15:restartNumberingAfterBreak="0">
    <w:nsid w:val="1B833026"/>
    <w:multiLevelType w:val="hybridMultilevel"/>
    <w:tmpl w:val="9306E584"/>
    <w:lvl w:ilvl="0" w:tplc="98405CD4">
      <w:start w:val="1"/>
      <w:numFmt w:val="lowerLetter"/>
      <w:lvlText w:val="%1)"/>
      <w:lvlJc w:val="left"/>
      <w:pPr>
        <w:ind w:left="47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462" w:hanging="360"/>
      </w:pPr>
    </w:lvl>
    <w:lvl w:ilvl="2" w:tplc="0415001B" w:tentative="1">
      <w:start w:val="1"/>
      <w:numFmt w:val="lowerRoman"/>
      <w:lvlText w:val="%3."/>
      <w:lvlJc w:val="right"/>
      <w:pPr>
        <w:ind w:left="6182" w:hanging="180"/>
      </w:pPr>
    </w:lvl>
    <w:lvl w:ilvl="3" w:tplc="0415000F" w:tentative="1">
      <w:start w:val="1"/>
      <w:numFmt w:val="decimal"/>
      <w:lvlText w:val="%4."/>
      <w:lvlJc w:val="left"/>
      <w:pPr>
        <w:ind w:left="6902" w:hanging="360"/>
      </w:pPr>
    </w:lvl>
    <w:lvl w:ilvl="4" w:tplc="04150019" w:tentative="1">
      <w:start w:val="1"/>
      <w:numFmt w:val="lowerLetter"/>
      <w:lvlText w:val="%5."/>
      <w:lvlJc w:val="left"/>
      <w:pPr>
        <w:ind w:left="7622" w:hanging="360"/>
      </w:pPr>
    </w:lvl>
    <w:lvl w:ilvl="5" w:tplc="0415001B" w:tentative="1">
      <w:start w:val="1"/>
      <w:numFmt w:val="lowerRoman"/>
      <w:lvlText w:val="%6."/>
      <w:lvlJc w:val="right"/>
      <w:pPr>
        <w:ind w:left="8342" w:hanging="180"/>
      </w:pPr>
    </w:lvl>
    <w:lvl w:ilvl="6" w:tplc="0415000F" w:tentative="1">
      <w:start w:val="1"/>
      <w:numFmt w:val="decimal"/>
      <w:lvlText w:val="%7."/>
      <w:lvlJc w:val="left"/>
      <w:pPr>
        <w:ind w:left="9062" w:hanging="360"/>
      </w:pPr>
    </w:lvl>
    <w:lvl w:ilvl="7" w:tplc="04150019" w:tentative="1">
      <w:start w:val="1"/>
      <w:numFmt w:val="lowerLetter"/>
      <w:lvlText w:val="%8."/>
      <w:lvlJc w:val="left"/>
      <w:pPr>
        <w:ind w:left="9782" w:hanging="360"/>
      </w:pPr>
    </w:lvl>
    <w:lvl w:ilvl="8" w:tplc="0415001B" w:tentative="1">
      <w:start w:val="1"/>
      <w:numFmt w:val="lowerRoman"/>
      <w:lvlText w:val="%9."/>
      <w:lvlJc w:val="right"/>
      <w:pPr>
        <w:ind w:left="10502" w:hanging="180"/>
      </w:pPr>
    </w:lvl>
  </w:abstractNum>
  <w:abstractNum w:abstractNumId="58" w15:restartNumberingAfterBreak="0">
    <w:nsid w:val="1C3A1F83"/>
    <w:multiLevelType w:val="multilevel"/>
    <w:tmpl w:val="9D4284A6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hint="default"/>
        <w:i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9" w15:restartNumberingAfterBreak="0">
    <w:nsid w:val="1E5F640D"/>
    <w:multiLevelType w:val="hybridMultilevel"/>
    <w:tmpl w:val="2B14084E"/>
    <w:lvl w:ilvl="0" w:tplc="A1EA386E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FC629F5"/>
    <w:multiLevelType w:val="multilevel"/>
    <w:tmpl w:val="A0B490DA"/>
    <w:lvl w:ilvl="0">
      <w:start w:val="1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tabs>
          <w:tab w:val="num" w:pos="390"/>
        </w:tabs>
        <w:ind w:left="39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00"/>
        </w:tabs>
        <w:ind w:left="3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450"/>
        </w:tabs>
        <w:ind w:left="45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40"/>
        </w:tabs>
        <w:ind w:left="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90"/>
        </w:tabs>
        <w:ind w:left="3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"/>
        </w:tabs>
        <w:ind w:left="1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30"/>
        </w:tabs>
        <w:ind w:left="33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20"/>
        </w:tabs>
        <w:ind w:left="120" w:hanging="1800"/>
      </w:pPr>
      <w:rPr>
        <w:rFonts w:hint="default"/>
        <w:b/>
      </w:rPr>
    </w:lvl>
  </w:abstractNum>
  <w:abstractNum w:abstractNumId="6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2" w15:restartNumberingAfterBreak="0">
    <w:nsid w:val="23D721F8"/>
    <w:multiLevelType w:val="hybridMultilevel"/>
    <w:tmpl w:val="5C6022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6C45713"/>
    <w:multiLevelType w:val="multilevel"/>
    <w:tmpl w:val="90685DEC"/>
    <w:lvl w:ilvl="0">
      <w:start w:val="1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64" w15:restartNumberingAfterBreak="0">
    <w:nsid w:val="2737301D"/>
    <w:multiLevelType w:val="multilevel"/>
    <w:tmpl w:val="09A2FC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  <w:b/>
      </w:rPr>
    </w:lvl>
  </w:abstractNum>
  <w:abstractNum w:abstractNumId="65" w15:restartNumberingAfterBreak="0">
    <w:nsid w:val="29821FA1"/>
    <w:multiLevelType w:val="hybridMultilevel"/>
    <w:tmpl w:val="22AA28EC"/>
    <w:lvl w:ilvl="0" w:tplc="0CB4CD6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9AF57D9"/>
    <w:multiLevelType w:val="multilevel"/>
    <w:tmpl w:val="00365484"/>
    <w:lvl w:ilvl="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67" w15:restartNumberingAfterBreak="0">
    <w:nsid w:val="2A4566EF"/>
    <w:multiLevelType w:val="multilevel"/>
    <w:tmpl w:val="FB0A37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26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60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04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294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80" w:hanging="2160"/>
      </w:pPr>
      <w:rPr>
        <w:rFonts w:hint="default"/>
        <w:b/>
      </w:rPr>
    </w:lvl>
  </w:abstractNum>
  <w:abstractNum w:abstractNumId="68" w15:restartNumberingAfterBreak="0">
    <w:nsid w:val="2A6B753B"/>
    <w:multiLevelType w:val="singleLevel"/>
    <w:tmpl w:val="00000019"/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  <w:rPr>
        <w:rFonts w:ascii="Verdana" w:hAnsi="Verdana" w:cs="Arial"/>
        <w:bCs/>
        <w:i w:val="0"/>
        <w:color w:val="auto"/>
        <w:sz w:val="20"/>
        <w:szCs w:val="20"/>
      </w:rPr>
    </w:lvl>
  </w:abstractNum>
  <w:abstractNum w:abstractNumId="69" w15:restartNumberingAfterBreak="0">
    <w:nsid w:val="2AA23405"/>
    <w:multiLevelType w:val="multilevel"/>
    <w:tmpl w:val="2B060A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0" w15:restartNumberingAfterBreak="0">
    <w:nsid w:val="2CF26B17"/>
    <w:multiLevelType w:val="hybridMultilevel"/>
    <w:tmpl w:val="E2D0D4B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1" w15:restartNumberingAfterBreak="0">
    <w:nsid w:val="2CFD321D"/>
    <w:multiLevelType w:val="hybridMultilevel"/>
    <w:tmpl w:val="8CA068C6"/>
    <w:lvl w:ilvl="0" w:tplc="0CB4CD6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FEA53DE"/>
    <w:multiLevelType w:val="multilevel"/>
    <w:tmpl w:val="6DCA66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3" w15:restartNumberingAfterBreak="0">
    <w:nsid w:val="304C0C01"/>
    <w:multiLevelType w:val="singleLevel"/>
    <w:tmpl w:val="0000000C"/>
    <w:lvl w:ilvl="0">
      <w:start w:val="1"/>
      <w:numFmt w:val="decimal"/>
      <w:lvlText w:val="%1)"/>
      <w:lvlJc w:val="left"/>
      <w:pPr>
        <w:tabs>
          <w:tab w:val="num" w:pos="0"/>
        </w:tabs>
        <w:ind w:left="754" w:hanging="360"/>
      </w:pPr>
      <w:rPr>
        <w:i w:val="0"/>
      </w:rPr>
    </w:lvl>
  </w:abstractNum>
  <w:abstractNum w:abstractNumId="74" w15:restartNumberingAfterBreak="0">
    <w:nsid w:val="31054065"/>
    <w:multiLevelType w:val="hybridMultilevel"/>
    <w:tmpl w:val="362E107C"/>
    <w:lvl w:ilvl="0" w:tplc="8FCABB3C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15E144C"/>
    <w:multiLevelType w:val="multilevel"/>
    <w:tmpl w:val="C51AF7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6" w15:restartNumberingAfterBreak="0">
    <w:nsid w:val="31C45F49"/>
    <w:multiLevelType w:val="hybridMultilevel"/>
    <w:tmpl w:val="2B14084E"/>
    <w:lvl w:ilvl="0" w:tplc="A1EA386E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2BB7631"/>
    <w:multiLevelType w:val="hybridMultilevel"/>
    <w:tmpl w:val="2B6C12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4560BAA"/>
    <w:multiLevelType w:val="multilevel"/>
    <w:tmpl w:val="2F80C7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9" w15:restartNumberingAfterBreak="0">
    <w:nsid w:val="36437050"/>
    <w:multiLevelType w:val="hybridMultilevel"/>
    <w:tmpl w:val="08F27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85562E1"/>
    <w:multiLevelType w:val="multilevel"/>
    <w:tmpl w:val="2AC4EA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  <w:b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  <w:b/>
        <w:u w:val="none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  <w:b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  <w:u w:val="none"/>
      </w:rPr>
    </w:lvl>
  </w:abstractNum>
  <w:abstractNum w:abstractNumId="81" w15:restartNumberingAfterBreak="0">
    <w:nsid w:val="38F1415B"/>
    <w:multiLevelType w:val="multilevel"/>
    <w:tmpl w:val="FC9480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2" w15:restartNumberingAfterBreak="0">
    <w:nsid w:val="394966BF"/>
    <w:multiLevelType w:val="hybridMultilevel"/>
    <w:tmpl w:val="6ED69C66"/>
    <w:lvl w:ilvl="0" w:tplc="A27C0120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3" w15:restartNumberingAfterBreak="0">
    <w:nsid w:val="39DF55D0"/>
    <w:multiLevelType w:val="multilevel"/>
    <w:tmpl w:val="A93623B2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  <w:b/>
        <w:u w:val="none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  <w:u w:val="none"/>
      </w:rPr>
    </w:lvl>
  </w:abstractNum>
  <w:abstractNum w:abstractNumId="84" w15:restartNumberingAfterBreak="0">
    <w:nsid w:val="3A8D7A05"/>
    <w:multiLevelType w:val="hybridMultilevel"/>
    <w:tmpl w:val="ABE85A08"/>
    <w:lvl w:ilvl="0" w:tplc="7C1480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EA8E67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E326DA1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B308B2A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74A2DFB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F2843BA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8E5E2F2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676E6ED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08C0F25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85" w15:restartNumberingAfterBreak="0">
    <w:nsid w:val="3B283247"/>
    <w:multiLevelType w:val="hybridMultilevel"/>
    <w:tmpl w:val="22F2FB3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6" w15:restartNumberingAfterBreak="0">
    <w:nsid w:val="3BA5672B"/>
    <w:multiLevelType w:val="multilevel"/>
    <w:tmpl w:val="570279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7" w15:restartNumberingAfterBreak="0">
    <w:nsid w:val="3DE52DFD"/>
    <w:multiLevelType w:val="hybridMultilevel"/>
    <w:tmpl w:val="16D07D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89" w15:restartNumberingAfterBreak="0">
    <w:nsid w:val="42B854B4"/>
    <w:multiLevelType w:val="multilevel"/>
    <w:tmpl w:val="742E91CA"/>
    <w:lvl w:ilvl="0">
      <w:start w:val="1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90" w15:restartNumberingAfterBreak="0">
    <w:nsid w:val="42CD7348"/>
    <w:multiLevelType w:val="hybridMultilevel"/>
    <w:tmpl w:val="9D5085DA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1" w15:restartNumberingAfterBreak="0">
    <w:nsid w:val="43DC1CAB"/>
    <w:multiLevelType w:val="hybridMultilevel"/>
    <w:tmpl w:val="05447A68"/>
    <w:lvl w:ilvl="0" w:tplc="04150011">
      <w:start w:val="1"/>
      <w:numFmt w:val="decimal"/>
      <w:lvlText w:val="%1)"/>
      <w:lvlJc w:val="left"/>
      <w:pPr>
        <w:ind w:left="1031" w:hanging="360"/>
      </w:pPr>
    </w:lvl>
    <w:lvl w:ilvl="1" w:tplc="04150019" w:tentative="1">
      <w:start w:val="1"/>
      <w:numFmt w:val="lowerLetter"/>
      <w:lvlText w:val="%2."/>
      <w:lvlJc w:val="left"/>
      <w:pPr>
        <w:ind w:left="1751" w:hanging="360"/>
      </w:pPr>
    </w:lvl>
    <w:lvl w:ilvl="2" w:tplc="0415001B" w:tentative="1">
      <w:start w:val="1"/>
      <w:numFmt w:val="lowerRoman"/>
      <w:lvlText w:val="%3."/>
      <w:lvlJc w:val="right"/>
      <w:pPr>
        <w:ind w:left="2471" w:hanging="180"/>
      </w:pPr>
    </w:lvl>
    <w:lvl w:ilvl="3" w:tplc="0415000F" w:tentative="1">
      <w:start w:val="1"/>
      <w:numFmt w:val="decimal"/>
      <w:lvlText w:val="%4."/>
      <w:lvlJc w:val="left"/>
      <w:pPr>
        <w:ind w:left="3191" w:hanging="360"/>
      </w:pPr>
    </w:lvl>
    <w:lvl w:ilvl="4" w:tplc="04150019" w:tentative="1">
      <w:start w:val="1"/>
      <w:numFmt w:val="lowerLetter"/>
      <w:lvlText w:val="%5."/>
      <w:lvlJc w:val="left"/>
      <w:pPr>
        <w:ind w:left="3911" w:hanging="360"/>
      </w:pPr>
    </w:lvl>
    <w:lvl w:ilvl="5" w:tplc="0415001B" w:tentative="1">
      <w:start w:val="1"/>
      <w:numFmt w:val="lowerRoman"/>
      <w:lvlText w:val="%6."/>
      <w:lvlJc w:val="right"/>
      <w:pPr>
        <w:ind w:left="4631" w:hanging="180"/>
      </w:pPr>
    </w:lvl>
    <w:lvl w:ilvl="6" w:tplc="0415000F" w:tentative="1">
      <w:start w:val="1"/>
      <w:numFmt w:val="decimal"/>
      <w:lvlText w:val="%7."/>
      <w:lvlJc w:val="left"/>
      <w:pPr>
        <w:ind w:left="5351" w:hanging="360"/>
      </w:pPr>
    </w:lvl>
    <w:lvl w:ilvl="7" w:tplc="04150019" w:tentative="1">
      <w:start w:val="1"/>
      <w:numFmt w:val="lowerLetter"/>
      <w:lvlText w:val="%8."/>
      <w:lvlJc w:val="left"/>
      <w:pPr>
        <w:ind w:left="6071" w:hanging="360"/>
      </w:pPr>
    </w:lvl>
    <w:lvl w:ilvl="8" w:tplc="0415001B" w:tentative="1">
      <w:start w:val="1"/>
      <w:numFmt w:val="lowerRoman"/>
      <w:lvlText w:val="%9."/>
      <w:lvlJc w:val="right"/>
      <w:pPr>
        <w:ind w:left="6791" w:hanging="180"/>
      </w:pPr>
    </w:lvl>
  </w:abstractNum>
  <w:abstractNum w:abstractNumId="92" w15:restartNumberingAfterBreak="0">
    <w:nsid w:val="44DC7F12"/>
    <w:multiLevelType w:val="multilevel"/>
    <w:tmpl w:val="A97474D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3" w15:restartNumberingAfterBreak="0">
    <w:nsid w:val="44FE0E96"/>
    <w:multiLevelType w:val="hybridMultilevel"/>
    <w:tmpl w:val="7FAECCC2"/>
    <w:lvl w:ilvl="0" w:tplc="04150019">
      <w:start w:val="1"/>
      <w:numFmt w:val="lowerLetter"/>
      <w:lvlText w:val="%1."/>
      <w:lvlJc w:val="left"/>
      <w:pPr>
        <w:ind w:left="64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4" w15:restartNumberingAfterBreak="0">
    <w:nsid w:val="45807D8A"/>
    <w:multiLevelType w:val="multilevel"/>
    <w:tmpl w:val="306AC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5" w15:restartNumberingAfterBreak="0">
    <w:nsid w:val="47302D7A"/>
    <w:multiLevelType w:val="multilevel"/>
    <w:tmpl w:val="CE6A3FC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6" w15:restartNumberingAfterBreak="0">
    <w:nsid w:val="4768342F"/>
    <w:multiLevelType w:val="hybridMultilevel"/>
    <w:tmpl w:val="5CCEC4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97D109E"/>
    <w:multiLevelType w:val="multilevel"/>
    <w:tmpl w:val="56B02D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90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6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16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3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88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42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1600" w:hanging="2160"/>
      </w:pPr>
      <w:rPr>
        <w:rFonts w:hint="default"/>
        <w:b/>
      </w:rPr>
    </w:lvl>
  </w:abstractNum>
  <w:abstractNum w:abstractNumId="98" w15:restartNumberingAfterBreak="0">
    <w:nsid w:val="4B5F4CD8"/>
    <w:multiLevelType w:val="multilevel"/>
    <w:tmpl w:val="4274BB20"/>
    <w:lvl w:ilvl="0">
      <w:start w:val="1"/>
      <w:numFmt w:val="decimal"/>
      <w:lvlText w:val="%1."/>
      <w:lvlJc w:val="left"/>
      <w:pPr>
        <w:ind w:left="127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00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2166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792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418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684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31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936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202" w:hanging="2160"/>
      </w:pPr>
      <w:rPr>
        <w:rFonts w:hint="default"/>
        <w:b/>
      </w:rPr>
    </w:lvl>
  </w:abstractNum>
  <w:abstractNum w:abstractNumId="99" w15:restartNumberingAfterBreak="0">
    <w:nsid w:val="4BF7187F"/>
    <w:multiLevelType w:val="multilevel"/>
    <w:tmpl w:val="C95C74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0" w15:restartNumberingAfterBreak="0">
    <w:nsid w:val="4D074124"/>
    <w:multiLevelType w:val="hybridMultilevel"/>
    <w:tmpl w:val="CBA649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FF4019E"/>
    <w:multiLevelType w:val="hybridMultilevel"/>
    <w:tmpl w:val="0AC6B410"/>
    <w:lvl w:ilvl="0" w:tplc="7F7420DA">
      <w:start w:val="1"/>
      <w:numFmt w:val="decimal"/>
      <w:lvlText w:val="%1)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2FF4AC0"/>
    <w:multiLevelType w:val="hybridMultilevel"/>
    <w:tmpl w:val="DAEC1E34"/>
    <w:lvl w:ilvl="0" w:tplc="B99E616A">
      <w:start w:val="1"/>
      <w:numFmt w:val="bullet"/>
      <w:lvlText w:val="-"/>
      <w:lvlJc w:val="left"/>
      <w:pPr>
        <w:ind w:left="2136" w:hanging="360"/>
      </w:pPr>
      <w:rPr>
        <w:rFonts w:ascii="Cambria" w:eastAsia="Times New Roman" w:hAnsi="Cambria" w:cs="Aria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3" w15:restartNumberingAfterBreak="0">
    <w:nsid w:val="544D5856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Arial" w:hint="default"/>
        <w:szCs w:val="20"/>
      </w:rPr>
    </w:lvl>
  </w:abstractNum>
  <w:abstractNum w:abstractNumId="104" w15:restartNumberingAfterBreak="0">
    <w:nsid w:val="55DF1A0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5" w15:restartNumberingAfterBreak="0">
    <w:nsid w:val="5651231B"/>
    <w:multiLevelType w:val="multilevel"/>
    <w:tmpl w:val="5EE6F2BE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Arial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6" w15:restartNumberingAfterBreak="0">
    <w:nsid w:val="577331EF"/>
    <w:multiLevelType w:val="singleLevel"/>
    <w:tmpl w:val="0000001F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107" w15:restartNumberingAfterBreak="0">
    <w:nsid w:val="580B68E1"/>
    <w:multiLevelType w:val="multilevel"/>
    <w:tmpl w:val="82904C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8" w15:restartNumberingAfterBreak="0">
    <w:nsid w:val="5918368A"/>
    <w:multiLevelType w:val="multilevel"/>
    <w:tmpl w:val="2EFA834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9" w15:restartNumberingAfterBreak="0">
    <w:nsid w:val="59211595"/>
    <w:multiLevelType w:val="hybridMultilevel"/>
    <w:tmpl w:val="2E98E5E6"/>
    <w:lvl w:ilvl="0" w:tplc="0CB4CD62">
      <w:start w:val="1"/>
      <w:numFmt w:val="bullet"/>
      <w:lvlText w:val="-"/>
      <w:lvlJc w:val="left"/>
      <w:pPr>
        <w:ind w:left="1972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32" w:hanging="360"/>
      </w:pPr>
      <w:rPr>
        <w:rFonts w:ascii="Wingdings" w:hAnsi="Wingdings" w:hint="default"/>
      </w:rPr>
    </w:lvl>
  </w:abstractNum>
  <w:abstractNum w:abstractNumId="11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11" w15:restartNumberingAfterBreak="0">
    <w:nsid w:val="5E552BBA"/>
    <w:multiLevelType w:val="hybridMultilevel"/>
    <w:tmpl w:val="E60872DC"/>
    <w:lvl w:ilvl="0" w:tplc="04150011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7">
      <w:start w:val="1"/>
      <w:numFmt w:val="lowerLetter"/>
      <w:lvlText w:val="%2)"/>
      <w:lvlJc w:val="left"/>
      <w:pPr>
        <w:ind w:left="1569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12" w15:restartNumberingAfterBreak="0">
    <w:nsid w:val="5FA219FB"/>
    <w:multiLevelType w:val="multilevel"/>
    <w:tmpl w:val="949E06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3" w15:restartNumberingAfterBreak="0">
    <w:nsid w:val="5FDB1823"/>
    <w:multiLevelType w:val="hybridMultilevel"/>
    <w:tmpl w:val="D06A04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06E2E08"/>
    <w:multiLevelType w:val="hybridMultilevel"/>
    <w:tmpl w:val="394C97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249608B"/>
    <w:multiLevelType w:val="hybridMultilevel"/>
    <w:tmpl w:val="C792E3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2837CB4"/>
    <w:multiLevelType w:val="multilevel"/>
    <w:tmpl w:val="B8345BD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8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56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38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840" w:hanging="2160"/>
      </w:pPr>
      <w:rPr>
        <w:rFonts w:hint="default"/>
        <w:b/>
      </w:rPr>
    </w:lvl>
  </w:abstractNum>
  <w:abstractNum w:abstractNumId="117" w15:restartNumberingAfterBreak="0">
    <w:nsid w:val="630875E1"/>
    <w:multiLevelType w:val="multilevel"/>
    <w:tmpl w:val="12B273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64C35E67"/>
    <w:multiLevelType w:val="hybridMultilevel"/>
    <w:tmpl w:val="5148CB96"/>
    <w:lvl w:ilvl="0" w:tplc="D3421D7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4C768D7"/>
    <w:multiLevelType w:val="multilevel"/>
    <w:tmpl w:val="6F4641F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0" w15:restartNumberingAfterBreak="0">
    <w:nsid w:val="64FB2BBB"/>
    <w:multiLevelType w:val="multilevel"/>
    <w:tmpl w:val="FDA89ACC"/>
    <w:lvl w:ilvl="0">
      <w:start w:val="1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  <w:b/>
        <w:strike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1" w15:restartNumberingAfterBreak="0">
    <w:nsid w:val="66BA3164"/>
    <w:multiLevelType w:val="hybridMultilevel"/>
    <w:tmpl w:val="E4F06778"/>
    <w:lvl w:ilvl="0" w:tplc="E6FC0BFE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1" w:tplc="DEE216BC">
      <w:start w:val="1"/>
      <w:numFmt w:val="decimal"/>
      <w:lvlText w:val="%2)"/>
      <w:lvlJc w:val="left"/>
      <w:pPr>
        <w:ind w:left="1440" w:hanging="360"/>
      </w:pPr>
      <w:rPr>
        <w:rFonts w:ascii="Cambria" w:eastAsia="Times New Roman" w:hAnsi="Cambria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23" w15:restartNumberingAfterBreak="0">
    <w:nsid w:val="67F85D68"/>
    <w:multiLevelType w:val="multilevel"/>
    <w:tmpl w:val="0415001D"/>
    <w:lvl w:ilvl="0">
      <w:start w:val="1"/>
      <w:numFmt w:val="decimal"/>
      <w:lvlText w:val="%1)"/>
      <w:lvlJc w:val="left"/>
      <w:pPr>
        <w:ind w:left="962" w:hanging="360"/>
      </w:pPr>
    </w:lvl>
    <w:lvl w:ilvl="1">
      <w:start w:val="1"/>
      <w:numFmt w:val="lowerLetter"/>
      <w:lvlText w:val="%2)"/>
      <w:lvlJc w:val="left"/>
      <w:pPr>
        <w:ind w:left="1322" w:hanging="360"/>
      </w:pPr>
    </w:lvl>
    <w:lvl w:ilvl="2">
      <w:start w:val="1"/>
      <w:numFmt w:val="lowerRoman"/>
      <w:lvlText w:val="%3)"/>
      <w:lvlJc w:val="left"/>
      <w:pPr>
        <w:ind w:left="1682" w:hanging="360"/>
      </w:pPr>
    </w:lvl>
    <w:lvl w:ilvl="3">
      <w:start w:val="1"/>
      <w:numFmt w:val="decimal"/>
      <w:lvlText w:val="(%4)"/>
      <w:lvlJc w:val="left"/>
      <w:pPr>
        <w:ind w:left="2042" w:hanging="360"/>
      </w:pPr>
    </w:lvl>
    <w:lvl w:ilvl="4">
      <w:start w:val="1"/>
      <w:numFmt w:val="lowerLetter"/>
      <w:lvlText w:val="(%5)"/>
      <w:lvlJc w:val="left"/>
      <w:pPr>
        <w:ind w:left="2402" w:hanging="360"/>
      </w:pPr>
    </w:lvl>
    <w:lvl w:ilvl="5">
      <w:start w:val="1"/>
      <w:numFmt w:val="lowerRoman"/>
      <w:lvlText w:val="(%6)"/>
      <w:lvlJc w:val="left"/>
      <w:pPr>
        <w:ind w:left="2762" w:hanging="360"/>
      </w:pPr>
    </w:lvl>
    <w:lvl w:ilvl="6">
      <w:start w:val="1"/>
      <w:numFmt w:val="decimal"/>
      <w:lvlText w:val="%7."/>
      <w:lvlJc w:val="left"/>
      <w:pPr>
        <w:ind w:left="3122" w:hanging="360"/>
      </w:pPr>
    </w:lvl>
    <w:lvl w:ilvl="7">
      <w:start w:val="1"/>
      <w:numFmt w:val="lowerLetter"/>
      <w:lvlText w:val="%8."/>
      <w:lvlJc w:val="left"/>
      <w:pPr>
        <w:ind w:left="3482" w:hanging="360"/>
      </w:pPr>
    </w:lvl>
    <w:lvl w:ilvl="8">
      <w:start w:val="1"/>
      <w:numFmt w:val="lowerRoman"/>
      <w:lvlText w:val="%9."/>
      <w:lvlJc w:val="left"/>
      <w:pPr>
        <w:ind w:left="3842" w:hanging="360"/>
      </w:pPr>
    </w:lvl>
  </w:abstractNum>
  <w:abstractNum w:abstractNumId="124" w15:restartNumberingAfterBreak="0">
    <w:nsid w:val="696F0F53"/>
    <w:multiLevelType w:val="multilevel"/>
    <w:tmpl w:val="58E4A5B8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5" w15:restartNumberingAfterBreak="0">
    <w:nsid w:val="69AF2D5B"/>
    <w:multiLevelType w:val="hybridMultilevel"/>
    <w:tmpl w:val="3BEE91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C9B39C2"/>
    <w:multiLevelType w:val="hybridMultilevel"/>
    <w:tmpl w:val="EE8899AA"/>
    <w:lvl w:ilvl="0" w:tplc="A1EA386E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D730E45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D232885"/>
    <w:multiLevelType w:val="multilevel"/>
    <w:tmpl w:val="CBC86222"/>
    <w:lvl w:ilvl="0">
      <w:start w:val="1"/>
      <w:numFmt w:val="decimal"/>
      <w:lvlText w:val="%1."/>
      <w:lvlJc w:val="left"/>
      <w:pPr>
        <w:ind w:left="1038" w:hanging="360"/>
      </w:pPr>
    </w:lvl>
    <w:lvl w:ilvl="1">
      <w:start w:val="1"/>
      <w:numFmt w:val="decimal"/>
      <w:isLgl/>
      <w:lvlText w:val="%1.%2"/>
      <w:lvlJc w:val="left"/>
      <w:pPr>
        <w:ind w:left="139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5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1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7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38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38" w:hanging="2160"/>
      </w:pPr>
      <w:rPr>
        <w:rFonts w:hint="default"/>
      </w:rPr>
    </w:lvl>
  </w:abstractNum>
  <w:abstractNum w:abstractNumId="128" w15:restartNumberingAfterBreak="0">
    <w:nsid w:val="72127CED"/>
    <w:multiLevelType w:val="hybridMultilevel"/>
    <w:tmpl w:val="05447A68"/>
    <w:lvl w:ilvl="0" w:tplc="04150011">
      <w:start w:val="1"/>
      <w:numFmt w:val="decimal"/>
      <w:lvlText w:val="%1)"/>
      <w:lvlJc w:val="left"/>
      <w:pPr>
        <w:ind w:left="1031" w:hanging="360"/>
      </w:pPr>
    </w:lvl>
    <w:lvl w:ilvl="1" w:tplc="04150019" w:tentative="1">
      <w:start w:val="1"/>
      <w:numFmt w:val="lowerLetter"/>
      <w:lvlText w:val="%2."/>
      <w:lvlJc w:val="left"/>
      <w:pPr>
        <w:ind w:left="1751" w:hanging="360"/>
      </w:pPr>
    </w:lvl>
    <w:lvl w:ilvl="2" w:tplc="0415001B" w:tentative="1">
      <w:start w:val="1"/>
      <w:numFmt w:val="lowerRoman"/>
      <w:lvlText w:val="%3."/>
      <w:lvlJc w:val="right"/>
      <w:pPr>
        <w:ind w:left="2471" w:hanging="180"/>
      </w:pPr>
    </w:lvl>
    <w:lvl w:ilvl="3" w:tplc="0415000F" w:tentative="1">
      <w:start w:val="1"/>
      <w:numFmt w:val="decimal"/>
      <w:lvlText w:val="%4."/>
      <w:lvlJc w:val="left"/>
      <w:pPr>
        <w:ind w:left="3191" w:hanging="360"/>
      </w:pPr>
    </w:lvl>
    <w:lvl w:ilvl="4" w:tplc="04150019" w:tentative="1">
      <w:start w:val="1"/>
      <w:numFmt w:val="lowerLetter"/>
      <w:lvlText w:val="%5."/>
      <w:lvlJc w:val="left"/>
      <w:pPr>
        <w:ind w:left="3911" w:hanging="360"/>
      </w:pPr>
    </w:lvl>
    <w:lvl w:ilvl="5" w:tplc="0415001B" w:tentative="1">
      <w:start w:val="1"/>
      <w:numFmt w:val="lowerRoman"/>
      <w:lvlText w:val="%6."/>
      <w:lvlJc w:val="right"/>
      <w:pPr>
        <w:ind w:left="4631" w:hanging="180"/>
      </w:pPr>
    </w:lvl>
    <w:lvl w:ilvl="6" w:tplc="0415000F" w:tentative="1">
      <w:start w:val="1"/>
      <w:numFmt w:val="decimal"/>
      <w:lvlText w:val="%7."/>
      <w:lvlJc w:val="left"/>
      <w:pPr>
        <w:ind w:left="5351" w:hanging="360"/>
      </w:pPr>
    </w:lvl>
    <w:lvl w:ilvl="7" w:tplc="04150019" w:tentative="1">
      <w:start w:val="1"/>
      <w:numFmt w:val="lowerLetter"/>
      <w:lvlText w:val="%8."/>
      <w:lvlJc w:val="left"/>
      <w:pPr>
        <w:ind w:left="6071" w:hanging="360"/>
      </w:pPr>
    </w:lvl>
    <w:lvl w:ilvl="8" w:tplc="0415001B" w:tentative="1">
      <w:start w:val="1"/>
      <w:numFmt w:val="lowerRoman"/>
      <w:lvlText w:val="%9."/>
      <w:lvlJc w:val="right"/>
      <w:pPr>
        <w:ind w:left="6791" w:hanging="180"/>
      </w:pPr>
    </w:lvl>
  </w:abstractNum>
  <w:abstractNum w:abstractNumId="129" w15:restartNumberingAfterBreak="0">
    <w:nsid w:val="74407A80"/>
    <w:multiLevelType w:val="multilevel"/>
    <w:tmpl w:val="A0A674EC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Arial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0" w15:restartNumberingAfterBreak="0">
    <w:nsid w:val="74831B45"/>
    <w:multiLevelType w:val="multilevel"/>
    <w:tmpl w:val="F6A0DF06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5" w:hanging="46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1" w15:restartNumberingAfterBreak="0">
    <w:nsid w:val="755463BE"/>
    <w:multiLevelType w:val="hybridMultilevel"/>
    <w:tmpl w:val="052CE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5E17C8D"/>
    <w:multiLevelType w:val="hybridMultilevel"/>
    <w:tmpl w:val="F758972C"/>
    <w:lvl w:ilvl="0" w:tplc="0CB4CD62">
      <w:start w:val="1"/>
      <w:numFmt w:val="bullet"/>
      <w:lvlText w:val="-"/>
      <w:lvlJc w:val="left"/>
      <w:pPr>
        <w:ind w:left="1900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133" w15:restartNumberingAfterBreak="0">
    <w:nsid w:val="772E75BF"/>
    <w:multiLevelType w:val="hybridMultilevel"/>
    <w:tmpl w:val="FE98B9D8"/>
    <w:lvl w:ilvl="0" w:tplc="3EACC7EC">
      <w:start w:val="1"/>
      <w:numFmt w:val="decimal"/>
      <w:lvlText w:val="%1)"/>
      <w:lvlJc w:val="left"/>
      <w:pPr>
        <w:ind w:left="39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4" w15:restartNumberingAfterBreak="0">
    <w:nsid w:val="77A9503D"/>
    <w:multiLevelType w:val="hybridMultilevel"/>
    <w:tmpl w:val="6382EF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7AE123C"/>
    <w:multiLevelType w:val="multilevel"/>
    <w:tmpl w:val="6574AD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6" w15:restartNumberingAfterBreak="0">
    <w:nsid w:val="793C546E"/>
    <w:multiLevelType w:val="multilevel"/>
    <w:tmpl w:val="69EE69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7" w15:restartNumberingAfterBreak="0">
    <w:nsid w:val="798E0912"/>
    <w:multiLevelType w:val="hybridMultilevel"/>
    <w:tmpl w:val="B35A3B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A23638A"/>
    <w:multiLevelType w:val="hybridMultilevel"/>
    <w:tmpl w:val="020827A6"/>
    <w:lvl w:ilvl="0" w:tplc="0CB4CD62">
      <w:start w:val="1"/>
      <w:numFmt w:val="bullet"/>
      <w:lvlText w:val="-"/>
      <w:lvlJc w:val="left"/>
      <w:pPr>
        <w:ind w:left="861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39" w15:restartNumberingAfterBreak="0">
    <w:nsid w:val="7AE43E07"/>
    <w:multiLevelType w:val="multilevel"/>
    <w:tmpl w:val="EFA4E8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0" w15:restartNumberingAfterBreak="0">
    <w:nsid w:val="7B007BAF"/>
    <w:multiLevelType w:val="multilevel"/>
    <w:tmpl w:val="CD78FD1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1" w15:restartNumberingAfterBreak="0">
    <w:nsid w:val="7BC87868"/>
    <w:multiLevelType w:val="multilevel"/>
    <w:tmpl w:val="299C9A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574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2" w15:restartNumberingAfterBreak="0">
    <w:nsid w:val="7BC9298D"/>
    <w:multiLevelType w:val="hybridMultilevel"/>
    <w:tmpl w:val="80A4BA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C3014E3"/>
    <w:multiLevelType w:val="hybridMultilevel"/>
    <w:tmpl w:val="E4507C56"/>
    <w:lvl w:ilvl="0" w:tplc="B2DE7F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D9812F1"/>
    <w:multiLevelType w:val="multilevel"/>
    <w:tmpl w:val="99C00A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8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56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38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840" w:hanging="2160"/>
      </w:pPr>
      <w:rPr>
        <w:rFonts w:hint="default"/>
        <w:b/>
      </w:rPr>
    </w:lvl>
  </w:abstractNum>
  <w:abstractNum w:abstractNumId="145" w15:restartNumberingAfterBreak="0">
    <w:nsid w:val="7E740A4E"/>
    <w:multiLevelType w:val="multilevel"/>
    <w:tmpl w:val="0CE06F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994408882">
    <w:abstractNumId w:val="2"/>
  </w:num>
  <w:num w:numId="2" w16cid:durableId="1108964905">
    <w:abstractNumId w:val="9"/>
  </w:num>
  <w:num w:numId="3" w16cid:durableId="1304234936">
    <w:abstractNumId w:val="10"/>
  </w:num>
  <w:num w:numId="4" w16cid:durableId="1388257597">
    <w:abstractNumId w:val="130"/>
  </w:num>
  <w:num w:numId="5" w16cid:durableId="178933198">
    <w:abstractNumId w:val="108"/>
  </w:num>
  <w:num w:numId="6" w16cid:durableId="852571482">
    <w:abstractNumId w:val="120"/>
  </w:num>
  <w:num w:numId="7" w16cid:durableId="90513231">
    <w:abstractNumId w:val="60"/>
  </w:num>
  <w:num w:numId="8" w16cid:durableId="864562675">
    <w:abstractNumId w:val="89"/>
  </w:num>
  <w:num w:numId="9" w16cid:durableId="474955134">
    <w:abstractNumId w:val="63"/>
  </w:num>
  <w:num w:numId="10" w16cid:durableId="70857979">
    <w:abstractNumId w:val="0"/>
  </w:num>
  <w:num w:numId="11" w16cid:durableId="1843927593">
    <w:abstractNumId w:val="92"/>
  </w:num>
  <w:num w:numId="12" w16cid:durableId="1544365757">
    <w:abstractNumId w:val="85"/>
  </w:num>
  <w:num w:numId="13" w16cid:durableId="2074157551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7096343">
    <w:abstractNumId w:val="122"/>
    <w:lvlOverride w:ilvl="0">
      <w:startOverride w:val="1"/>
    </w:lvlOverride>
  </w:num>
  <w:num w:numId="15" w16cid:durableId="2039239047">
    <w:abstractNumId w:val="110"/>
    <w:lvlOverride w:ilvl="0">
      <w:startOverride w:val="1"/>
    </w:lvlOverride>
  </w:num>
  <w:num w:numId="16" w16cid:durableId="345063413">
    <w:abstractNumId w:val="88"/>
    <w:lvlOverride w:ilvl="0">
      <w:startOverride w:val="1"/>
    </w:lvlOverride>
  </w:num>
  <w:num w:numId="17" w16cid:durableId="2114127592">
    <w:abstractNumId w:val="110"/>
  </w:num>
  <w:num w:numId="18" w16cid:durableId="1974670806">
    <w:abstractNumId w:val="88"/>
  </w:num>
  <w:num w:numId="19" w16cid:durableId="1445689420">
    <w:abstractNumId w:val="57"/>
  </w:num>
  <w:num w:numId="20" w16cid:durableId="1212884315">
    <w:abstractNumId w:val="102"/>
  </w:num>
  <w:num w:numId="21" w16cid:durableId="1358700088">
    <w:abstractNumId w:val="41"/>
  </w:num>
  <w:num w:numId="22" w16cid:durableId="1364673144">
    <w:abstractNumId w:val="69"/>
  </w:num>
  <w:num w:numId="23" w16cid:durableId="1545214301">
    <w:abstractNumId w:val="58"/>
  </w:num>
  <w:num w:numId="24" w16cid:durableId="273483557">
    <w:abstractNumId w:val="105"/>
  </w:num>
  <w:num w:numId="25" w16cid:durableId="750854042">
    <w:abstractNumId w:val="124"/>
  </w:num>
  <w:num w:numId="26" w16cid:durableId="173350526">
    <w:abstractNumId w:val="36"/>
  </w:num>
  <w:num w:numId="27" w16cid:durableId="18896691">
    <w:abstractNumId w:val="95"/>
  </w:num>
  <w:num w:numId="28" w16cid:durableId="1605578994">
    <w:abstractNumId w:val="39"/>
  </w:num>
  <w:num w:numId="29" w16cid:durableId="1957061624">
    <w:abstractNumId w:val="117"/>
  </w:num>
  <w:num w:numId="30" w16cid:durableId="108404267">
    <w:abstractNumId w:val="107"/>
  </w:num>
  <w:num w:numId="31" w16cid:durableId="1103956268">
    <w:abstractNumId w:val="112"/>
  </w:num>
  <w:num w:numId="32" w16cid:durableId="1684472030">
    <w:abstractNumId w:val="86"/>
  </w:num>
  <w:num w:numId="33" w16cid:durableId="600188739">
    <w:abstractNumId w:val="79"/>
  </w:num>
  <w:num w:numId="34" w16cid:durableId="1151211537">
    <w:abstractNumId w:val="99"/>
  </w:num>
  <w:num w:numId="35" w16cid:durableId="201018412">
    <w:abstractNumId w:val="72"/>
  </w:num>
  <w:num w:numId="36" w16cid:durableId="1935094817">
    <w:abstractNumId w:val="145"/>
  </w:num>
  <w:num w:numId="37" w16cid:durableId="398945885">
    <w:abstractNumId w:val="78"/>
  </w:num>
  <w:num w:numId="38" w16cid:durableId="1990212806">
    <w:abstractNumId w:val="37"/>
  </w:num>
  <w:num w:numId="39" w16cid:durableId="1800957727">
    <w:abstractNumId w:val="135"/>
  </w:num>
  <w:num w:numId="40" w16cid:durableId="373577790">
    <w:abstractNumId w:val="129"/>
  </w:num>
  <w:num w:numId="41" w16cid:durableId="280693418">
    <w:abstractNumId w:val="121"/>
  </w:num>
  <w:num w:numId="42" w16cid:durableId="1581982986">
    <w:abstractNumId w:val="49"/>
  </w:num>
  <w:num w:numId="43" w16cid:durableId="455877323">
    <w:abstractNumId w:val="81"/>
  </w:num>
  <w:num w:numId="44" w16cid:durableId="672610548">
    <w:abstractNumId w:val="55"/>
  </w:num>
  <w:num w:numId="45" w16cid:durableId="871184893">
    <w:abstractNumId w:val="136"/>
  </w:num>
  <w:num w:numId="46" w16cid:durableId="728186651">
    <w:abstractNumId w:val="8"/>
  </w:num>
  <w:num w:numId="47" w16cid:durableId="606430183">
    <w:abstractNumId w:val="11"/>
  </w:num>
  <w:num w:numId="48" w16cid:durableId="1448349146">
    <w:abstractNumId w:val="12"/>
  </w:num>
  <w:num w:numId="49" w16cid:durableId="145324192">
    <w:abstractNumId w:val="15"/>
  </w:num>
  <w:num w:numId="50" w16cid:durableId="2071265280">
    <w:abstractNumId w:val="18"/>
  </w:num>
  <w:num w:numId="51" w16cid:durableId="761949392">
    <w:abstractNumId w:val="20"/>
  </w:num>
  <w:num w:numId="52" w16cid:durableId="1476416238">
    <w:abstractNumId w:val="21"/>
  </w:num>
  <w:num w:numId="53" w16cid:durableId="192769253">
    <w:abstractNumId w:val="24"/>
  </w:num>
  <w:num w:numId="54" w16cid:durableId="1851679425">
    <w:abstractNumId w:val="25"/>
  </w:num>
  <w:num w:numId="55" w16cid:durableId="1642688708">
    <w:abstractNumId w:val="26"/>
  </w:num>
  <w:num w:numId="56" w16cid:durableId="1399472602">
    <w:abstractNumId w:val="27"/>
  </w:num>
  <w:num w:numId="57" w16cid:durableId="1403605670">
    <w:abstractNumId w:val="28"/>
  </w:num>
  <w:num w:numId="58" w16cid:durableId="1953434430">
    <w:abstractNumId w:val="29"/>
  </w:num>
  <w:num w:numId="59" w16cid:durableId="1422528037">
    <w:abstractNumId w:val="30"/>
  </w:num>
  <w:num w:numId="60" w16cid:durableId="1720975581">
    <w:abstractNumId w:val="31"/>
  </w:num>
  <w:num w:numId="61" w16cid:durableId="1757092164">
    <w:abstractNumId w:val="32"/>
  </w:num>
  <w:num w:numId="62" w16cid:durableId="898176390">
    <w:abstractNumId w:val="33"/>
  </w:num>
  <w:num w:numId="63" w16cid:durableId="1572424799">
    <w:abstractNumId w:val="34"/>
  </w:num>
  <w:num w:numId="64" w16cid:durableId="188031648">
    <w:abstractNumId w:val="103"/>
  </w:num>
  <w:num w:numId="65" w16cid:durableId="1645085877">
    <w:abstractNumId w:val="68"/>
  </w:num>
  <w:num w:numId="66" w16cid:durableId="1795713986">
    <w:abstractNumId w:val="73"/>
  </w:num>
  <w:num w:numId="67" w16cid:durableId="1661738850">
    <w:abstractNumId w:val="106"/>
  </w:num>
  <w:num w:numId="68" w16cid:durableId="1611858999">
    <w:abstractNumId w:val="47"/>
  </w:num>
  <w:num w:numId="69" w16cid:durableId="1115906958">
    <w:abstractNumId w:val="141"/>
  </w:num>
  <w:num w:numId="70" w16cid:durableId="396056811">
    <w:abstractNumId w:val="140"/>
  </w:num>
  <w:num w:numId="71" w16cid:durableId="488833812">
    <w:abstractNumId w:val="90"/>
  </w:num>
  <w:num w:numId="72" w16cid:durableId="1500464317">
    <w:abstractNumId w:val="80"/>
  </w:num>
  <w:num w:numId="73" w16cid:durableId="640770865">
    <w:abstractNumId w:val="83"/>
  </w:num>
  <w:num w:numId="74" w16cid:durableId="196161561">
    <w:abstractNumId w:val="65"/>
  </w:num>
  <w:num w:numId="75" w16cid:durableId="983240625">
    <w:abstractNumId w:val="71"/>
  </w:num>
  <w:num w:numId="76" w16cid:durableId="577641028">
    <w:abstractNumId w:val="116"/>
  </w:num>
  <w:num w:numId="77" w16cid:durableId="355813297">
    <w:abstractNumId w:val="98"/>
  </w:num>
  <w:num w:numId="78" w16cid:durableId="461116465">
    <w:abstractNumId w:val="144"/>
  </w:num>
  <w:num w:numId="79" w16cid:durableId="929851447">
    <w:abstractNumId w:val="132"/>
  </w:num>
  <w:num w:numId="80" w16cid:durableId="1486897552">
    <w:abstractNumId w:val="109"/>
  </w:num>
  <w:num w:numId="81" w16cid:durableId="1189415369">
    <w:abstractNumId w:val="119"/>
  </w:num>
  <w:num w:numId="82" w16cid:durableId="1890995783">
    <w:abstractNumId w:val="143"/>
  </w:num>
  <w:num w:numId="83" w16cid:durableId="1630819254">
    <w:abstractNumId w:val="82"/>
  </w:num>
  <w:num w:numId="84" w16cid:durableId="1959070540">
    <w:abstractNumId w:val="104"/>
  </w:num>
  <w:num w:numId="85" w16cid:durableId="243951435">
    <w:abstractNumId w:val="94"/>
  </w:num>
  <w:num w:numId="86" w16cid:durableId="1161652236">
    <w:abstractNumId w:val="93"/>
  </w:num>
  <w:num w:numId="87" w16cid:durableId="1911423609">
    <w:abstractNumId w:val="138"/>
  </w:num>
  <w:num w:numId="88" w16cid:durableId="1893611035">
    <w:abstractNumId w:val="54"/>
  </w:num>
  <w:num w:numId="89" w16cid:durableId="2132549415">
    <w:abstractNumId w:val="67"/>
  </w:num>
  <w:num w:numId="90" w16cid:durableId="1864592944">
    <w:abstractNumId w:val="97"/>
  </w:num>
  <w:num w:numId="91" w16cid:durableId="1081413177">
    <w:abstractNumId w:val="56"/>
  </w:num>
  <w:num w:numId="92" w16cid:durableId="1912697209">
    <w:abstractNumId w:val="75"/>
  </w:num>
  <w:num w:numId="93" w16cid:durableId="741829911">
    <w:abstractNumId w:val="64"/>
  </w:num>
  <w:num w:numId="94" w16cid:durableId="1367369913">
    <w:abstractNumId w:val="40"/>
  </w:num>
  <w:num w:numId="95" w16cid:durableId="1212814089">
    <w:abstractNumId w:val="127"/>
  </w:num>
  <w:num w:numId="96" w16cid:durableId="1123114899">
    <w:abstractNumId w:val="111"/>
  </w:num>
  <w:num w:numId="97" w16cid:durableId="898714149">
    <w:abstractNumId w:val="74"/>
  </w:num>
  <w:num w:numId="98" w16cid:durableId="1434746235">
    <w:abstractNumId w:val="59"/>
  </w:num>
  <w:num w:numId="99" w16cid:durableId="626279254">
    <w:abstractNumId w:val="76"/>
  </w:num>
  <w:num w:numId="100" w16cid:durableId="1199007148">
    <w:abstractNumId w:val="126"/>
  </w:num>
  <w:num w:numId="101" w16cid:durableId="297957116">
    <w:abstractNumId w:val="139"/>
  </w:num>
  <w:num w:numId="102" w16cid:durableId="867715640">
    <w:abstractNumId w:val="123"/>
  </w:num>
  <w:num w:numId="103" w16cid:durableId="678775811">
    <w:abstractNumId w:val="115"/>
  </w:num>
  <w:num w:numId="104" w16cid:durableId="1070885035">
    <w:abstractNumId w:val="91"/>
  </w:num>
  <w:num w:numId="105" w16cid:durableId="1479683338">
    <w:abstractNumId w:val="48"/>
  </w:num>
  <w:num w:numId="106" w16cid:durableId="9600842">
    <w:abstractNumId w:val="113"/>
  </w:num>
  <w:num w:numId="107" w16cid:durableId="2006590986">
    <w:abstractNumId w:val="38"/>
  </w:num>
  <w:num w:numId="108" w16cid:durableId="1647390139">
    <w:abstractNumId w:val="52"/>
  </w:num>
  <w:num w:numId="109" w16cid:durableId="549002884">
    <w:abstractNumId w:val="42"/>
  </w:num>
  <w:num w:numId="110" w16cid:durableId="583883338">
    <w:abstractNumId w:val="137"/>
  </w:num>
  <w:num w:numId="111" w16cid:durableId="1431126883">
    <w:abstractNumId w:val="100"/>
  </w:num>
  <w:num w:numId="112" w16cid:durableId="1108040098">
    <w:abstractNumId w:val="62"/>
  </w:num>
  <w:num w:numId="113" w16cid:durableId="1734962395">
    <w:abstractNumId w:val="114"/>
  </w:num>
  <w:num w:numId="114" w16cid:durableId="198401319">
    <w:abstractNumId w:val="128"/>
  </w:num>
  <w:num w:numId="115" w16cid:durableId="607471402">
    <w:abstractNumId w:val="46"/>
  </w:num>
  <w:num w:numId="116" w16cid:durableId="1212959975">
    <w:abstractNumId w:val="101"/>
  </w:num>
  <w:num w:numId="117" w16cid:durableId="531260129">
    <w:abstractNumId w:val="44"/>
  </w:num>
  <w:num w:numId="118" w16cid:durableId="1091927368">
    <w:abstractNumId w:val="133"/>
  </w:num>
  <w:num w:numId="119" w16cid:durableId="1399596521">
    <w:abstractNumId w:val="51"/>
  </w:num>
  <w:num w:numId="120" w16cid:durableId="2784424">
    <w:abstractNumId w:val="1"/>
  </w:num>
  <w:num w:numId="121" w16cid:durableId="193659117">
    <w:abstractNumId w:val="3"/>
  </w:num>
  <w:num w:numId="122" w16cid:durableId="238945406">
    <w:abstractNumId w:val="84"/>
  </w:num>
  <w:num w:numId="123" w16cid:durableId="1931356367">
    <w:abstractNumId w:val="87"/>
  </w:num>
  <w:num w:numId="124" w16cid:durableId="1904020599">
    <w:abstractNumId w:val="134"/>
  </w:num>
  <w:num w:numId="125" w16cid:durableId="902369909">
    <w:abstractNumId w:val="53"/>
  </w:num>
  <w:num w:numId="126" w16cid:durableId="2017342197">
    <w:abstractNumId w:val="43"/>
  </w:num>
  <w:num w:numId="127" w16cid:durableId="418913198">
    <w:abstractNumId w:val="50"/>
  </w:num>
  <w:num w:numId="128" w16cid:durableId="1612858190">
    <w:abstractNumId w:val="66"/>
  </w:num>
  <w:num w:numId="129" w16cid:durableId="1435318805">
    <w:abstractNumId w:val="45"/>
  </w:num>
  <w:num w:numId="130" w16cid:durableId="780148937">
    <w:abstractNumId w:val="131"/>
  </w:num>
  <w:num w:numId="131" w16cid:durableId="1988322404">
    <w:abstractNumId w:val="125"/>
  </w:num>
  <w:num w:numId="132" w16cid:durableId="2099984541">
    <w:abstractNumId w:val="96"/>
  </w:num>
  <w:num w:numId="133" w16cid:durableId="509300430">
    <w:abstractNumId w:val="77"/>
  </w:num>
  <w:num w:numId="134" w16cid:durableId="1425027725">
    <w:abstractNumId w:val="118"/>
  </w:num>
  <w:num w:numId="135" w16cid:durableId="1729722728">
    <w:abstractNumId w:val="70"/>
  </w:num>
  <w:num w:numId="136" w16cid:durableId="1095789690">
    <w:abstractNumId w:val="142"/>
  </w:num>
  <w:numIdMacAtCleanup w:val="1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006D"/>
    <w:rsid w:val="0000202C"/>
    <w:rsid w:val="000028A7"/>
    <w:rsid w:val="000047B5"/>
    <w:rsid w:val="000054CB"/>
    <w:rsid w:val="000064F0"/>
    <w:rsid w:val="0000654F"/>
    <w:rsid w:val="00006F53"/>
    <w:rsid w:val="00007BF9"/>
    <w:rsid w:val="00011C75"/>
    <w:rsid w:val="00011D11"/>
    <w:rsid w:val="0001289D"/>
    <w:rsid w:val="00015128"/>
    <w:rsid w:val="000153E5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3C5C"/>
    <w:rsid w:val="00044100"/>
    <w:rsid w:val="00045429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756BE"/>
    <w:rsid w:val="00080EE9"/>
    <w:rsid w:val="00081839"/>
    <w:rsid w:val="00082197"/>
    <w:rsid w:val="0008241E"/>
    <w:rsid w:val="00084111"/>
    <w:rsid w:val="00084DF2"/>
    <w:rsid w:val="0008603C"/>
    <w:rsid w:val="0009111C"/>
    <w:rsid w:val="00091245"/>
    <w:rsid w:val="00093DD1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476E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159"/>
    <w:rsid w:val="000E2DE0"/>
    <w:rsid w:val="000E2ED1"/>
    <w:rsid w:val="000E3C8A"/>
    <w:rsid w:val="000E49FF"/>
    <w:rsid w:val="000E604A"/>
    <w:rsid w:val="000E6766"/>
    <w:rsid w:val="000E6A48"/>
    <w:rsid w:val="000E6FB1"/>
    <w:rsid w:val="000E79B0"/>
    <w:rsid w:val="000F0E8D"/>
    <w:rsid w:val="000F2008"/>
    <w:rsid w:val="000F2AE3"/>
    <w:rsid w:val="000F620F"/>
    <w:rsid w:val="000F7C46"/>
    <w:rsid w:val="000F7F11"/>
    <w:rsid w:val="001002DA"/>
    <w:rsid w:val="00102C61"/>
    <w:rsid w:val="00102E72"/>
    <w:rsid w:val="00102F78"/>
    <w:rsid w:val="0010328C"/>
    <w:rsid w:val="00103989"/>
    <w:rsid w:val="00111524"/>
    <w:rsid w:val="00111526"/>
    <w:rsid w:val="00112579"/>
    <w:rsid w:val="00113875"/>
    <w:rsid w:val="00113A41"/>
    <w:rsid w:val="001142C0"/>
    <w:rsid w:val="00115A3E"/>
    <w:rsid w:val="001163A3"/>
    <w:rsid w:val="001209CA"/>
    <w:rsid w:val="00122CD6"/>
    <w:rsid w:val="0012412D"/>
    <w:rsid w:val="001262E5"/>
    <w:rsid w:val="00126835"/>
    <w:rsid w:val="00126963"/>
    <w:rsid w:val="00126CFA"/>
    <w:rsid w:val="00127FA0"/>
    <w:rsid w:val="00131A6D"/>
    <w:rsid w:val="0013283A"/>
    <w:rsid w:val="0013283C"/>
    <w:rsid w:val="00134853"/>
    <w:rsid w:val="00134BD2"/>
    <w:rsid w:val="001356FE"/>
    <w:rsid w:val="00135B54"/>
    <w:rsid w:val="001402B5"/>
    <w:rsid w:val="001413E8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6D96"/>
    <w:rsid w:val="0014790C"/>
    <w:rsid w:val="001510FB"/>
    <w:rsid w:val="0015245F"/>
    <w:rsid w:val="001531F8"/>
    <w:rsid w:val="001543F5"/>
    <w:rsid w:val="001558DB"/>
    <w:rsid w:val="00155FA6"/>
    <w:rsid w:val="00156D8D"/>
    <w:rsid w:val="00156EB0"/>
    <w:rsid w:val="001572A9"/>
    <w:rsid w:val="0016138E"/>
    <w:rsid w:val="00161F09"/>
    <w:rsid w:val="00163C32"/>
    <w:rsid w:val="00163FD9"/>
    <w:rsid w:val="001663C1"/>
    <w:rsid w:val="00166D5C"/>
    <w:rsid w:val="001731B2"/>
    <w:rsid w:val="00174E66"/>
    <w:rsid w:val="00175321"/>
    <w:rsid w:val="0017648E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1F8F"/>
    <w:rsid w:val="00193465"/>
    <w:rsid w:val="00193ABF"/>
    <w:rsid w:val="00193DD8"/>
    <w:rsid w:val="00193EF0"/>
    <w:rsid w:val="0019446E"/>
    <w:rsid w:val="001961A4"/>
    <w:rsid w:val="001A1590"/>
    <w:rsid w:val="001A1B3A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4158"/>
    <w:rsid w:val="001B752F"/>
    <w:rsid w:val="001B7AAC"/>
    <w:rsid w:val="001C0223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34C"/>
    <w:rsid w:val="001E3CF4"/>
    <w:rsid w:val="001E6C0A"/>
    <w:rsid w:val="001F078A"/>
    <w:rsid w:val="001F3EF9"/>
    <w:rsid w:val="001F5A27"/>
    <w:rsid w:val="001F5A7E"/>
    <w:rsid w:val="001F7C14"/>
    <w:rsid w:val="001F7C83"/>
    <w:rsid w:val="00200EB3"/>
    <w:rsid w:val="002017AC"/>
    <w:rsid w:val="0020334E"/>
    <w:rsid w:val="00203914"/>
    <w:rsid w:val="00203D74"/>
    <w:rsid w:val="00204987"/>
    <w:rsid w:val="00204F93"/>
    <w:rsid w:val="0020558B"/>
    <w:rsid w:val="00206AE4"/>
    <w:rsid w:val="0020742E"/>
    <w:rsid w:val="00207434"/>
    <w:rsid w:val="0021391B"/>
    <w:rsid w:val="00214B45"/>
    <w:rsid w:val="002174DA"/>
    <w:rsid w:val="00220509"/>
    <w:rsid w:val="00220DA4"/>
    <w:rsid w:val="00221481"/>
    <w:rsid w:val="002237F6"/>
    <w:rsid w:val="00223922"/>
    <w:rsid w:val="00223AF8"/>
    <w:rsid w:val="00225AF8"/>
    <w:rsid w:val="00230609"/>
    <w:rsid w:val="00232662"/>
    <w:rsid w:val="002333A0"/>
    <w:rsid w:val="00234817"/>
    <w:rsid w:val="00234C12"/>
    <w:rsid w:val="00236C58"/>
    <w:rsid w:val="0023796A"/>
    <w:rsid w:val="0024139B"/>
    <w:rsid w:val="002415B5"/>
    <w:rsid w:val="00241E19"/>
    <w:rsid w:val="00241FAC"/>
    <w:rsid w:val="0024497F"/>
    <w:rsid w:val="00246C20"/>
    <w:rsid w:val="002500FC"/>
    <w:rsid w:val="00250524"/>
    <w:rsid w:val="00250BDB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59"/>
    <w:rsid w:val="00270C75"/>
    <w:rsid w:val="00271153"/>
    <w:rsid w:val="002722F7"/>
    <w:rsid w:val="002757FA"/>
    <w:rsid w:val="00276A2A"/>
    <w:rsid w:val="00276FC7"/>
    <w:rsid w:val="0027799E"/>
    <w:rsid w:val="00281000"/>
    <w:rsid w:val="00281A20"/>
    <w:rsid w:val="0028201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04B9"/>
    <w:rsid w:val="002A2E2A"/>
    <w:rsid w:val="002A4539"/>
    <w:rsid w:val="002A4F5D"/>
    <w:rsid w:val="002A5139"/>
    <w:rsid w:val="002A544F"/>
    <w:rsid w:val="002A604E"/>
    <w:rsid w:val="002A6D2F"/>
    <w:rsid w:val="002B0BE8"/>
    <w:rsid w:val="002B0E6E"/>
    <w:rsid w:val="002B1633"/>
    <w:rsid w:val="002B1AE1"/>
    <w:rsid w:val="002B1E8F"/>
    <w:rsid w:val="002B2B7C"/>
    <w:rsid w:val="002B307E"/>
    <w:rsid w:val="002B377C"/>
    <w:rsid w:val="002B4E7F"/>
    <w:rsid w:val="002B554E"/>
    <w:rsid w:val="002B7B51"/>
    <w:rsid w:val="002C0856"/>
    <w:rsid w:val="002C0911"/>
    <w:rsid w:val="002C3D39"/>
    <w:rsid w:val="002C409C"/>
    <w:rsid w:val="002C41F8"/>
    <w:rsid w:val="002C61DF"/>
    <w:rsid w:val="002C7BBC"/>
    <w:rsid w:val="002D110D"/>
    <w:rsid w:val="002D4470"/>
    <w:rsid w:val="002D5979"/>
    <w:rsid w:val="002D642D"/>
    <w:rsid w:val="002D6960"/>
    <w:rsid w:val="002D7D66"/>
    <w:rsid w:val="002E207D"/>
    <w:rsid w:val="002E416F"/>
    <w:rsid w:val="002E4FAE"/>
    <w:rsid w:val="002F0124"/>
    <w:rsid w:val="002F0795"/>
    <w:rsid w:val="002F2D9C"/>
    <w:rsid w:val="002F352D"/>
    <w:rsid w:val="002F36C6"/>
    <w:rsid w:val="002F5C0E"/>
    <w:rsid w:val="0030040A"/>
    <w:rsid w:val="00301946"/>
    <w:rsid w:val="00302A58"/>
    <w:rsid w:val="00303560"/>
    <w:rsid w:val="00304FC6"/>
    <w:rsid w:val="003053D1"/>
    <w:rsid w:val="00305924"/>
    <w:rsid w:val="00307D89"/>
    <w:rsid w:val="0031048C"/>
    <w:rsid w:val="00310B30"/>
    <w:rsid w:val="00310DFC"/>
    <w:rsid w:val="00312723"/>
    <w:rsid w:val="00312C12"/>
    <w:rsid w:val="00313403"/>
    <w:rsid w:val="00313DD1"/>
    <w:rsid w:val="003150AF"/>
    <w:rsid w:val="00317EBC"/>
    <w:rsid w:val="00321FF8"/>
    <w:rsid w:val="00322136"/>
    <w:rsid w:val="0032236D"/>
    <w:rsid w:val="003236BF"/>
    <w:rsid w:val="00324656"/>
    <w:rsid w:val="00325C9D"/>
    <w:rsid w:val="003263A9"/>
    <w:rsid w:val="00326A43"/>
    <w:rsid w:val="00327468"/>
    <w:rsid w:val="00327EDC"/>
    <w:rsid w:val="00333E5C"/>
    <w:rsid w:val="00333E7A"/>
    <w:rsid w:val="003358F3"/>
    <w:rsid w:val="00336101"/>
    <w:rsid w:val="00336F69"/>
    <w:rsid w:val="00347082"/>
    <w:rsid w:val="003502EC"/>
    <w:rsid w:val="003505ED"/>
    <w:rsid w:val="0035286F"/>
    <w:rsid w:val="0035299D"/>
    <w:rsid w:val="003537E3"/>
    <w:rsid w:val="00353BC1"/>
    <w:rsid w:val="00353CB4"/>
    <w:rsid w:val="00355478"/>
    <w:rsid w:val="003566F9"/>
    <w:rsid w:val="003571D5"/>
    <w:rsid w:val="0036029D"/>
    <w:rsid w:val="003605F0"/>
    <w:rsid w:val="00360D95"/>
    <w:rsid w:val="00360E85"/>
    <w:rsid w:val="003615C9"/>
    <w:rsid w:val="00361B61"/>
    <w:rsid w:val="00363E5B"/>
    <w:rsid w:val="00372C2C"/>
    <w:rsid w:val="003741A4"/>
    <w:rsid w:val="00375777"/>
    <w:rsid w:val="00375817"/>
    <w:rsid w:val="00377F60"/>
    <w:rsid w:val="00382DDB"/>
    <w:rsid w:val="00384708"/>
    <w:rsid w:val="00385255"/>
    <w:rsid w:val="0038630B"/>
    <w:rsid w:val="0038748A"/>
    <w:rsid w:val="00387771"/>
    <w:rsid w:val="003923AA"/>
    <w:rsid w:val="00394846"/>
    <w:rsid w:val="0039598F"/>
    <w:rsid w:val="003978B4"/>
    <w:rsid w:val="003A188D"/>
    <w:rsid w:val="003A2397"/>
    <w:rsid w:val="003A5319"/>
    <w:rsid w:val="003B0127"/>
    <w:rsid w:val="003B1B0D"/>
    <w:rsid w:val="003B1C89"/>
    <w:rsid w:val="003B28B1"/>
    <w:rsid w:val="003B2A6C"/>
    <w:rsid w:val="003B314C"/>
    <w:rsid w:val="003B61A7"/>
    <w:rsid w:val="003C1610"/>
    <w:rsid w:val="003C4000"/>
    <w:rsid w:val="003C425C"/>
    <w:rsid w:val="003C4BAD"/>
    <w:rsid w:val="003C61B6"/>
    <w:rsid w:val="003C7F28"/>
    <w:rsid w:val="003D132E"/>
    <w:rsid w:val="003D141C"/>
    <w:rsid w:val="003D1B28"/>
    <w:rsid w:val="003D1E3B"/>
    <w:rsid w:val="003D2AE5"/>
    <w:rsid w:val="003D3F7B"/>
    <w:rsid w:val="003D6213"/>
    <w:rsid w:val="003D6CB9"/>
    <w:rsid w:val="003E0BAF"/>
    <w:rsid w:val="003E0C22"/>
    <w:rsid w:val="003E17BD"/>
    <w:rsid w:val="003E24CB"/>
    <w:rsid w:val="003E493D"/>
    <w:rsid w:val="003E5A50"/>
    <w:rsid w:val="003E76B5"/>
    <w:rsid w:val="003F2856"/>
    <w:rsid w:val="003F2DB7"/>
    <w:rsid w:val="003F383B"/>
    <w:rsid w:val="003F3CAD"/>
    <w:rsid w:val="003F3D25"/>
    <w:rsid w:val="003F3E54"/>
    <w:rsid w:val="003F508F"/>
    <w:rsid w:val="003F6D3A"/>
    <w:rsid w:val="00400DF7"/>
    <w:rsid w:val="00402AC2"/>
    <w:rsid w:val="00403CA6"/>
    <w:rsid w:val="00403F42"/>
    <w:rsid w:val="0040522B"/>
    <w:rsid w:val="00410A11"/>
    <w:rsid w:val="00413305"/>
    <w:rsid w:val="00413C83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37794"/>
    <w:rsid w:val="00437E16"/>
    <w:rsid w:val="0044061C"/>
    <w:rsid w:val="00441CA4"/>
    <w:rsid w:val="00441D3D"/>
    <w:rsid w:val="00442432"/>
    <w:rsid w:val="00442477"/>
    <w:rsid w:val="00443576"/>
    <w:rsid w:val="00443F67"/>
    <w:rsid w:val="004453A8"/>
    <w:rsid w:val="00447B6F"/>
    <w:rsid w:val="00451A44"/>
    <w:rsid w:val="0045304C"/>
    <w:rsid w:val="00454F11"/>
    <w:rsid w:val="00455AFF"/>
    <w:rsid w:val="004564EC"/>
    <w:rsid w:val="0046056B"/>
    <w:rsid w:val="00460C74"/>
    <w:rsid w:val="00462831"/>
    <w:rsid w:val="004653F9"/>
    <w:rsid w:val="00466CF3"/>
    <w:rsid w:val="0047030B"/>
    <w:rsid w:val="00470ADE"/>
    <w:rsid w:val="00470BAF"/>
    <w:rsid w:val="00471194"/>
    <w:rsid w:val="00471B10"/>
    <w:rsid w:val="004720A7"/>
    <w:rsid w:val="0047504B"/>
    <w:rsid w:val="00475372"/>
    <w:rsid w:val="00475879"/>
    <w:rsid w:val="004774AC"/>
    <w:rsid w:val="00477DC7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5154"/>
    <w:rsid w:val="004953A2"/>
    <w:rsid w:val="00495F9D"/>
    <w:rsid w:val="004965B2"/>
    <w:rsid w:val="004972D5"/>
    <w:rsid w:val="004A1030"/>
    <w:rsid w:val="004A1092"/>
    <w:rsid w:val="004A24E7"/>
    <w:rsid w:val="004A4188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5E37"/>
    <w:rsid w:val="004C6F66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4B0"/>
    <w:rsid w:val="004D7AB6"/>
    <w:rsid w:val="004D7CDD"/>
    <w:rsid w:val="004E0C25"/>
    <w:rsid w:val="004E193A"/>
    <w:rsid w:val="004E2145"/>
    <w:rsid w:val="004E21A8"/>
    <w:rsid w:val="004E4339"/>
    <w:rsid w:val="004E4947"/>
    <w:rsid w:val="004E5353"/>
    <w:rsid w:val="004E5479"/>
    <w:rsid w:val="004E5856"/>
    <w:rsid w:val="004E6915"/>
    <w:rsid w:val="004E74E0"/>
    <w:rsid w:val="004F2098"/>
    <w:rsid w:val="004F22B9"/>
    <w:rsid w:val="004F34F7"/>
    <w:rsid w:val="004F397E"/>
    <w:rsid w:val="004F5F2F"/>
    <w:rsid w:val="004F5FC8"/>
    <w:rsid w:val="004F646B"/>
    <w:rsid w:val="004F6ABC"/>
    <w:rsid w:val="004F7C61"/>
    <w:rsid w:val="00501F7D"/>
    <w:rsid w:val="00502FC3"/>
    <w:rsid w:val="00506412"/>
    <w:rsid w:val="00507857"/>
    <w:rsid w:val="00510C12"/>
    <w:rsid w:val="00511815"/>
    <w:rsid w:val="005138EE"/>
    <w:rsid w:val="00514416"/>
    <w:rsid w:val="00514A3A"/>
    <w:rsid w:val="0051535E"/>
    <w:rsid w:val="005168F6"/>
    <w:rsid w:val="00520C64"/>
    <w:rsid w:val="005214A9"/>
    <w:rsid w:val="00521F24"/>
    <w:rsid w:val="0052240C"/>
    <w:rsid w:val="00523A00"/>
    <w:rsid w:val="00524193"/>
    <w:rsid w:val="005271AF"/>
    <w:rsid w:val="00527F76"/>
    <w:rsid w:val="00530022"/>
    <w:rsid w:val="005303AF"/>
    <w:rsid w:val="005318C9"/>
    <w:rsid w:val="005326C1"/>
    <w:rsid w:val="00533D0D"/>
    <w:rsid w:val="0053605A"/>
    <w:rsid w:val="005366C6"/>
    <w:rsid w:val="00537139"/>
    <w:rsid w:val="00541166"/>
    <w:rsid w:val="005436C6"/>
    <w:rsid w:val="00545BD2"/>
    <w:rsid w:val="00546655"/>
    <w:rsid w:val="005472D4"/>
    <w:rsid w:val="00547430"/>
    <w:rsid w:val="00550555"/>
    <w:rsid w:val="00552F10"/>
    <w:rsid w:val="005534B7"/>
    <w:rsid w:val="00554F11"/>
    <w:rsid w:val="00555363"/>
    <w:rsid w:val="00561994"/>
    <w:rsid w:val="00561CF5"/>
    <w:rsid w:val="00564E2C"/>
    <w:rsid w:val="00566245"/>
    <w:rsid w:val="0056719D"/>
    <w:rsid w:val="005671C6"/>
    <w:rsid w:val="00571AC3"/>
    <w:rsid w:val="005722A1"/>
    <w:rsid w:val="005728D9"/>
    <w:rsid w:val="005731F7"/>
    <w:rsid w:val="00573C0B"/>
    <w:rsid w:val="00573DE7"/>
    <w:rsid w:val="00574E90"/>
    <w:rsid w:val="005755D5"/>
    <w:rsid w:val="00575715"/>
    <w:rsid w:val="0057603E"/>
    <w:rsid w:val="005833D6"/>
    <w:rsid w:val="00584942"/>
    <w:rsid w:val="00584BA0"/>
    <w:rsid w:val="005901E2"/>
    <w:rsid w:val="00590EA1"/>
    <w:rsid w:val="005915A6"/>
    <w:rsid w:val="00596F86"/>
    <w:rsid w:val="005978CC"/>
    <w:rsid w:val="005A2030"/>
    <w:rsid w:val="005A303C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19F4"/>
    <w:rsid w:val="005E53A9"/>
    <w:rsid w:val="005E5EEF"/>
    <w:rsid w:val="005E5F85"/>
    <w:rsid w:val="005F0482"/>
    <w:rsid w:val="005F11B7"/>
    <w:rsid w:val="005F18D0"/>
    <w:rsid w:val="005F1E91"/>
    <w:rsid w:val="005F2C5C"/>
    <w:rsid w:val="005F39E4"/>
    <w:rsid w:val="005F3F35"/>
    <w:rsid w:val="005F4EA0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45A0"/>
    <w:rsid w:val="00615053"/>
    <w:rsid w:val="0061573A"/>
    <w:rsid w:val="006158B7"/>
    <w:rsid w:val="0061598D"/>
    <w:rsid w:val="00615A09"/>
    <w:rsid w:val="00615BF5"/>
    <w:rsid w:val="00615C24"/>
    <w:rsid w:val="00615DE2"/>
    <w:rsid w:val="00617370"/>
    <w:rsid w:val="00620448"/>
    <w:rsid w:val="00620D4D"/>
    <w:rsid w:val="00621BF3"/>
    <w:rsid w:val="006235B1"/>
    <w:rsid w:val="00623F39"/>
    <w:rsid w:val="00625EC0"/>
    <w:rsid w:val="00627EA4"/>
    <w:rsid w:val="0063078D"/>
    <w:rsid w:val="00633D2F"/>
    <w:rsid w:val="0063483B"/>
    <w:rsid w:val="00634980"/>
    <w:rsid w:val="00636C00"/>
    <w:rsid w:val="00643EBA"/>
    <w:rsid w:val="00644329"/>
    <w:rsid w:val="006544C9"/>
    <w:rsid w:val="0065644F"/>
    <w:rsid w:val="00662F1B"/>
    <w:rsid w:val="00663C1A"/>
    <w:rsid w:val="00664B67"/>
    <w:rsid w:val="0066543D"/>
    <w:rsid w:val="00670D42"/>
    <w:rsid w:val="00671403"/>
    <w:rsid w:val="00672B21"/>
    <w:rsid w:val="006736F7"/>
    <w:rsid w:val="006753D1"/>
    <w:rsid w:val="006759AC"/>
    <w:rsid w:val="00676705"/>
    <w:rsid w:val="006774DF"/>
    <w:rsid w:val="00680460"/>
    <w:rsid w:val="00680AFD"/>
    <w:rsid w:val="006828FB"/>
    <w:rsid w:val="0068329E"/>
    <w:rsid w:val="00684308"/>
    <w:rsid w:val="00684A2F"/>
    <w:rsid w:val="0068697B"/>
    <w:rsid w:val="00687E33"/>
    <w:rsid w:val="006907AB"/>
    <w:rsid w:val="006912DE"/>
    <w:rsid w:val="00691431"/>
    <w:rsid w:val="00691E0F"/>
    <w:rsid w:val="00692173"/>
    <w:rsid w:val="00692B10"/>
    <w:rsid w:val="006930C3"/>
    <w:rsid w:val="006940D9"/>
    <w:rsid w:val="0069476D"/>
    <w:rsid w:val="006963E7"/>
    <w:rsid w:val="00696978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2A56"/>
    <w:rsid w:val="006B32AB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72A4"/>
    <w:rsid w:val="006D076E"/>
    <w:rsid w:val="006D0D73"/>
    <w:rsid w:val="006D1BC4"/>
    <w:rsid w:val="006D2026"/>
    <w:rsid w:val="006D3108"/>
    <w:rsid w:val="006D3AA7"/>
    <w:rsid w:val="006D3FD1"/>
    <w:rsid w:val="006D4AEE"/>
    <w:rsid w:val="006D6FEF"/>
    <w:rsid w:val="006D706C"/>
    <w:rsid w:val="006E00B9"/>
    <w:rsid w:val="006E147D"/>
    <w:rsid w:val="006E298C"/>
    <w:rsid w:val="006E42D8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6F7F45"/>
    <w:rsid w:val="00701168"/>
    <w:rsid w:val="007020DC"/>
    <w:rsid w:val="007026AE"/>
    <w:rsid w:val="00703020"/>
    <w:rsid w:val="007032AA"/>
    <w:rsid w:val="007032EF"/>
    <w:rsid w:val="007052AF"/>
    <w:rsid w:val="00706E45"/>
    <w:rsid w:val="00711334"/>
    <w:rsid w:val="00712B9D"/>
    <w:rsid w:val="00714053"/>
    <w:rsid w:val="00714513"/>
    <w:rsid w:val="00715FD0"/>
    <w:rsid w:val="007203E1"/>
    <w:rsid w:val="00721626"/>
    <w:rsid w:val="007217B2"/>
    <w:rsid w:val="007218A9"/>
    <w:rsid w:val="00722046"/>
    <w:rsid w:val="007221AB"/>
    <w:rsid w:val="00723C7F"/>
    <w:rsid w:val="00724122"/>
    <w:rsid w:val="00724296"/>
    <w:rsid w:val="007247A1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13B"/>
    <w:rsid w:val="00751894"/>
    <w:rsid w:val="00751E51"/>
    <w:rsid w:val="007534A8"/>
    <w:rsid w:val="007539CA"/>
    <w:rsid w:val="00755229"/>
    <w:rsid w:val="0075571C"/>
    <w:rsid w:val="00755CB5"/>
    <w:rsid w:val="00760562"/>
    <w:rsid w:val="007611F4"/>
    <w:rsid w:val="00763044"/>
    <w:rsid w:val="007631C7"/>
    <w:rsid w:val="007645FC"/>
    <w:rsid w:val="007652FB"/>
    <w:rsid w:val="00766A10"/>
    <w:rsid w:val="00770D9C"/>
    <w:rsid w:val="00771232"/>
    <w:rsid w:val="00771E88"/>
    <w:rsid w:val="007731AD"/>
    <w:rsid w:val="007741B1"/>
    <w:rsid w:val="007757F6"/>
    <w:rsid w:val="00775EDD"/>
    <w:rsid w:val="00776763"/>
    <w:rsid w:val="00776F82"/>
    <w:rsid w:val="007816DE"/>
    <w:rsid w:val="00782E08"/>
    <w:rsid w:val="00783B4E"/>
    <w:rsid w:val="00784104"/>
    <w:rsid w:val="00784147"/>
    <w:rsid w:val="00784A2F"/>
    <w:rsid w:val="00787A89"/>
    <w:rsid w:val="00790428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199"/>
    <w:rsid w:val="007A2E53"/>
    <w:rsid w:val="007A307E"/>
    <w:rsid w:val="007A34AE"/>
    <w:rsid w:val="007A5BFE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1250"/>
    <w:rsid w:val="007C2A98"/>
    <w:rsid w:val="007C3483"/>
    <w:rsid w:val="007C3B7B"/>
    <w:rsid w:val="007C5185"/>
    <w:rsid w:val="007C6B51"/>
    <w:rsid w:val="007C7122"/>
    <w:rsid w:val="007C7D78"/>
    <w:rsid w:val="007D02B6"/>
    <w:rsid w:val="007D0940"/>
    <w:rsid w:val="007D1905"/>
    <w:rsid w:val="007D383F"/>
    <w:rsid w:val="007D3991"/>
    <w:rsid w:val="007D4130"/>
    <w:rsid w:val="007D5E4F"/>
    <w:rsid w:val="007D6D24"/>
    <w:rsid w:val="007E5164"/>
    <w:rsid w:val="007F22A1"/>
    <w:rsid w:val="007F2E0A"/>
    <w:rsid w:val="007F53B8"/>
    <w:rsid w:val="007F53F1"/>
    <w:rsid w:val="007F577F"/>
    <w:rsid w:val="007F57E1"/>
    <w:rsid w:val="007F5824"/>
    <w:rsid w:val="00800FFA"/>
    <w:rsid w:val="008021CA"/>
    <w:rsid w:val="00802D60"/>
    <w:rsid w:val="00804805"/>
    <w:rsid w:val="00805A81"/>
    <w:rsid w:val="0080669F"/>
    <w:rsid w:val="00806FD6"/>
    <w:rsid w:val="0081039D"/>
    <w:rsid w:val="008128CF"/>
    <w:rsid w:val="00812D81"/>
    <w:rsid w:val="008131BD"/>
    <w:rsid w:val="00814BFD"/>
    <w:rsid w:val="00815A95"/>
    <w:rsid w:val="00815C51"/>
    <w:rsid w:val="00815EE0"/>
    <w:rsid w:val="0082001F"/>
    <w:rsid w:val="008208F5"/>
    <w:rsid w:val="00821399"/>
    <w:rsid w:val="008239FA"/>
    <w:rsid w:val="00824406"/>
    <w:rsid w:val="0082516F"/>
    <w:rsid w:val="008306E7"/>
    <w:rsid w:val="00831653"/>
    <w:rsid w:val="00831EBC"/>
    <w:rsid w:val="00833FC6"/>
    <w:rsid w:val="008341AA"/>
    <w:rsid w:val="00834F95"/>
    <w:rsid w:val="00835433"/>
    <w:rsid w:val="00835796"/>
    <w:rsid w:val="008360DC"/>
    <w:rsid w:val="008360F2"/>
    <w:rsid w:val="0083746F"/>
    <w:rsid w:val="00837EAE"/>
    <w:rsid w:val="00840F1F"/>
    <w:rsid w:val="0084315D"/>
    <w:rsid w:val="00843318"/>
    <w:rsid w:val="00852D07"/>
    <w:rsid w:val="00854750"/>
    <w:rsid w:val="008556B5"/>
    <w:rsid w:val="00855995"/>
    <w:rsid w:val="00861DC8"/>
    <w:rsid w:val="00865AFD"/>
    <w:rsid w:val="00866222"/>
    <w:rsid w:val="00866814"/>
    <w:rsid w:val="008669EA"/>
    <w:rsid w:val="00866F26"/>
    <w:rsid w:val="00867957"/>
    <w:rsid w:val="00870084"/>
    <w:rsid w:val="008701D5"/>
    <w:rsid w:val="0087114C"/>
    <w:rsid w:val="00872A62"/>
    <w:rsid w:val="00873BBB"/>
    <w:rsid w:val="00875FDC"/>
    <w:rsid w:val="00876679"/>
    <w:rsid w:val="008766E1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A1B39"/>
    <w:rsid w:val="008A5255"/>
    <w:rsid w:val="008B11C0"/>
    <w:rsid w:val="008B1785"/>
    <w:rsid w:val="008B3F9E"/>
    <w:rsid w:val="008B5535"/>
    <w:rsid w:val="008B59EA"/>
    <w:rsid w:val="008B6A40"/>
    <w:rsid w:val="008B6A8D"/>
    <w:rsid w:val="008B7A0D"/>
    <w:rsid w:val="008B7D6B"/>
    <w:rsid w:val="008C0697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18F"/>
    <w:rsid w:val="008F0B20"/>
    <w:rsid w:val="008F22B6"/>
    <w:rsid w:val="008F2C3C"/>
    <w:rsid w:val="009018D6"/>
    <w:rsid w:val="00903584"/>
    <w:rsid w:val="009041E3"/>
    <w:rsid w:val="00911E5C"/>
    <w:rsid w:val="00912787"/>
    <w:rsid w:val="00912C8F"/>
    <w:rsid w:val="009132F0"/>
    <w:rsid w:val="00914294"/>
    <w:rsid w:val="00914FD7"/>
    <w:rsid w:val="00916821"/>
    <w:rsid w:val="00916F0F"/>
    <w:rsid w:val="0091720D"/>
    <w:rsid w:val="0091770A"/>
    <w:rsid w:val="00922275"/>
    <w:rsid w:val="0092247B"/>
    <w:rsid w:val="00922622"/>
    <w:rsid w:val="009228BB"/>
    <w:rsid w:val="009234C8"/>
    <w:rsid w:val="00925D1D"/>
    <w:rsid w:val="00927712"/>
    <w:rsid w:val="009341FF"/>
    <w:rsid w:val="00936D5C"/>
    <w:rsid w:val="00936F8D"/>
    <w:rsid w:val="00940A51"/>
    <w:rsid w:val="00940F94"/>
    <w:rsid w:val="00941FF3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09A9"/>
    <w:rsid w:val="009618D7"/>
    <w:rsid w:val="009618EE"/>
    <w:rsid w:val="0096289B"/>
    <w:rsid w:val="0096413A"/>
    <w:rsid w:val="0096424E"/>
    <w:rsid w:val="00964B4B"/>
    <w:rsid w:val="00965592"/>
    <w:rsid w:val="0096622E"/>
    <w:rsid w:val="009663BC"/>
    <w:rsid w:val="00966618"/>
    <w:rsid w:val="00973BE5"/>
    <w:rsid w:val="0097411D"/>
    <w:rsid w:val="00974959"/>
    <w:rsid w:val="00975BBB"/>
    <w:rsid w:val="009806E0"/>
    <w:rsid w:val="00982138"/>
    <w:rsid w:val="00982F9D"/>
    <w:rsid w:val="00983873"/>
    <w:rsid w:val="009859CE"/>
    <w:rsid w:val="00986210"/>
    <w:rsid w:val="00986D66"/>
    <w:rsid w:val="00991790"/>
    <w:rsid w:val="00993368"/>
    <w:rsid w:val="0099465E"/>
    <w:rsid w:val="009A217D"/>
    <w:rsid w:val="009A2364"/>
    <w:rsid w:val="009A42CB"/>
    <w:rsid w:val="009A69DA"/>
    <w:rsid w:val="009B2886"/>
    <w:rsid w:val="009B2F6B"/>
    <w:rsid w:val="009B3A35"/>
    <w:rsid w:val="009B52FC"/>
    <w:rsid w:val="009B5C08"/>
    <w:rsid w:val="009C08E7"/>
    <w:rsid w:val="009C0CCC"/>
    <w:rsid w:val="009C63FD"/>
    <w:rsid w:val="009C6C75"/>
    <w:rsid w:val="009C7576"/>
    <w:rsid w:val="009D25DD"/>
    <w:rsid w:val="009D39D0"/>
    <w:rsid w:val="009D3A68"/>
    <w:rsid w:val="009D3ED5"/>
    <w:rsid w:val="009D5D60"/>
    <w:rsid w:val="009D5E96"/>
    <w:rsid w:val="009D5FE4"/>
    <w:rsid w:val="009D7FED"/>
    <w:rsid w:val="009E08E3"/>
    <w:rsid w:val="009E6DDA"/>
    <w:rsid w:val="009F0CB1"/>
    <w:rsid w:val="009F10C3"/>
    <w:rsid w:val="009F28DE"/>
    <w:rsid w:val="009F39F1"/>
    <w:rsid w:val="009F4D35"/>
    <w:rsid w:val="009F54FC"/>
    <w:rsid w:val="009F6B26"/>
    <w:rsid w:val="00A0492F"/>
    <w:rsid w:val="00A05268"/>
    <w:rsid w:val="00A0743B"/>
    <w:rsid w:val="00A07B06"/>
    <w:rsid w:val="00A12108"/>
    <w:rsid w:val="00A122FF"/>
    <w:rsid w:val="00A1707E"/>
    <w:rsid w:val="00A17459"/>
    <w:rsid w:val="00A22732"/>
    <w:rsid w:val="00A249A3"/>
    <w:rsid w:val="00A26643"/>
    <w:rsid w:val="00A27A43"/>
    <w:rsid w:val="00A31726"/>
    <w:rsid w:val="00A32918"/>
    <w:rsid w:val="00A34387"/>
    <w:rsid w:val="00A3447F"/>
    <w:rsid w:val="00A352B5"/>
    <w:rsid w:val="00A3555F"/>
    <w:rsid w:val="00A36DA6"/>
    <w:rsid w:val="00A42592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4A80"/>
    <w:rsid w:val="00A661B8"/>
    <w:rsid w:val="00A7092B"/>
    <w:rsid w:val="00A70EB7"/>
    <w:rsid w:val="00A71513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8736F"/>
    <w:rsid w:val="00A9561C"/>
    <w:rsid w:val="00A95D2D"/>
    <w:rsid w:val="00AA3E41"/>
    <w:rsid w:val="00AA5021"/>
    <w:rsid w:val="00AA5230"/>
    <w:rsid w:val="00AB05FA"/>
    <w:rsid w:val="00AB0C55"/>
    <w:rsid w:val="00AB1013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03D3"/>
    <w:rsid w:val="00AE2C3D"/>
    <w:rsid w:val="00AE335D"/>
    <w:rsid w:val="00AE4F77"/>
    <w:rsid w:val="00AE56CB"/>
    <w:rsid w:val="00AE5F9F"/>
    <w:rsid w:val="00AE6AB5"/>
    <w:rsid w:val="00AE6F4D"/>
    <w:rsid w:val="00AF0D13"/>
    <w:rsid w:val="00AF1519"/>
    <w:rsid w:val="00AF23AB"/>
    <w:rsid w:val="00AF272F"/>
    <w:rsid w:val="00AF29F6"/>
    <w:rsid w:val="00AF3E3B"/>
    <w:rsid w:val="00AF4791"/>
    <w:rsid w:val="00AF55E1"/>
    <w:rsid w:val="00AF70BC"/>
    <w:rsid w:val="00B004F9"/>
    <w:rsid w:val="00B01FE0"/>
    <w:rsid w:val="00B032A0"/>
    <w:rsid w:val="00B04AA1"/>
    <w:rsid w:val="00B06991"/>
    <w:rsid w:val="00B06A75"/>
    <w:rsid w:val="00B07351"/>
    <w:rsid w:val="00B077F3"/>
    <w:rsid w:val="00B07B76"/>
    <w:rsid w:val="00B149A7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37341"/>
    <w:rsid w:val="00B37B1E"/>
    <w:rsid w:val="00B40316"/>
    <w:rsid w:val="00B440DF"/>
    <w:rsid w:val="00B44177"/>
    <w:rsid w:val="00B44276"/>
    <w:rsid w:val="00B4645F"/>
    <w:rsid w:val="00B5048D"/>
    <w:rsid w:val="00B50BC7"/>
    <w:rsid w:val="00B51EEA"/>
    <w:rsid w:val="00B53DBB"/>
    <w:rsid w:val="00B545F4"/>
    <w:rsid w:val="00B60043"/>
    <w:rsid w:val="00B60066"/>
    <w:rsid w:val="00B6221F"/>
    <w:rsid w:val="00B626C7"/>
    <w:rsid w:val="00B627D7"/>
    <w:rsid w:val="00B641C4"/>
    <w:rsid w:val="00B6495A"/>
    <w:rsid w:val="00B64CF3"/>
    <w:rsid w:val="00B66226"/>
    <w:rsid w:val="00B676D3"/>
    <w:rsid w:val="00B712C5"/>
    <w:rsid w:val="00B7184D"/>
    <w:rsid w:val="00B73F4D"/>
    <w:rsid w:val="00B74957"/>
    <w:rsid w:val="00B75185"/>
    <w:rsid w:val="00B76BE6"/>
    <w:rsid w:val="00B810F9"/>
    <w:rsid w:val="00B81E97"/>
    <w:rsid w:val="00B83303"/>
    <w:rsid w:val="00B83A11"/>
    <w:rsid w:val="00B84683"/>
    <w:rsid w:val="00B84A9F"/>
    <w:rsid w:val="00B91AE8"/>
    <w:rsid w:val="00B91B38"/>
    <w:rsid w:val="00B931CF"/>
    <w:rsid w:val="00B94484"/>
    <w:rsid w:val="00B95A2A"/>
    <w:rsid w:val="00B977AC"/>
    <w:rsid w:val="00BA00AF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3DF4"/>
    <w:rsid w:val="00BB4E59"/>
    <w:rsid w:val="00BB4FC0"/>
    <w:rsid w:val="00BB7ACB"/>
    <w:rsid w:val="00BB7BE5"/>
    <w:rsid w:val="00BC02F7"/>
    <w:rsid w:val="00BC0FFF"/>
    <w:rsid w:val="00BC1204"/>
    <w:rsid w:val="00BC478E"/>
    <w:rsid w:val="00BC7C74"/>
    <w:rsid w:val="00BD0E36"/>
    <w:rsid w:val="00BD1C5D"/>
    <w:rsid w:val="00BD37AF"/>
    <w:rsid w:val="00BD3FF4"/>
    <w:rsid w:val="00BD41DC"/>
    <w:rsid w:val="00BD44E7"/>
    <w:rsid w:val="00BD57CD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720A"/>
    <w:rsid w:val="00C106E4"/>
    <w:rsid w:val="00C10793"/>
    <w:rsid w:val="00C128DF"/>
    <w:rsid w:val="00C13415"/>
    <w:rsid w:val="00C15AAA"/>
    <w:rsid w:val="00C16891"/>
    <w:rsid w:val="00C17CF8"/>
    <w:rsid w:val="00C21007"/>
    <w:rsid w:val="00C22380"/>
    <w:rsid w:val="00C22F22"/>
    <w:rsid w:val="00C25F13"/>
    <w:rsid w:val="00C26C36"/>
    <w:rsid w:val="00C26DF7"/>
    <w:rsid w:val="00C3149A"/>
    <w:rsid w:val="00C31572"/>
    <w:rsid w:val="00C35D5F"/>
    <w:rsid w:val="00C35E3C"/>
    <w:rsid w:val="00C40BFA"/>
    <w:rsid w:val="00C410E1"/>
    <w:rsid w:val="00C45B59"/>
    <w:rsid w:val="00C460A7"/>
    <w:rsid w:val="00C46CAC"/>
    <w:rsid w:val="00C46FF0"/>
    <w:rsid w:val="00C47314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33A7"/>
    <w:rsid w:val="00C653D2"/>
    <w:rsid w:val="00C70662"/>
    <w:rsid w:val="00C711FB"/>
    <w:rsid w:val="00C716E9"/>
    <w:rsid w:val="00C71A1D"/>
    <w:rsid w:val="00C72B98"/>
    <w:rsid w:val="00C746CB"/>
    <w:rsid w:val="00C758E7"/>
    <w:rsid w:val="00C762A6"/>
    <w:rsid w:val="00C76540"/>
    <w:rsid w:val="00C77FBA"/>
    <w:rsid w:val="00C815B4"/>
    <w:rsid w:val="00C8218E"/>
    <w:rsid w:val="00C823F5"/>
    <w:rsid w:val="00C82F07"/>
    <w:rsid w:val="00C84326"/>
    <w:rsid w:val="00C844B8"/>
    <w:rsid w:val="00C848B4"/>
    <w:rsid w:val="00C84AA9"/>
    <w:rsid w:val="00C85B26"/>
    <w:rsid w:val="00C93C32"/>
    <w:rsid w:val="00C93D58"/>
    <w:rsid w:val="00C943F4"/>
    <w:rsid w:val="00C947C9"/>
    <w:rsid w:val="00C95132"/>
    <w:rsid w:val="00C95287"/>
    <w:rsid w:val="00C97A3C"/>
    <w:rsid w:val="00C97B8A"/>
    <w:rsid w:val="00CA0C66"/>
    <w:rsid w:val="00CA1768"/>
    <w:rsid w:val="00CA326A"/>
    <w:rsid w:val="00CA582F"/>
    <w:rsid w:val="00CA5A67"/>
    <w:rsid w:val="00CB0115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033"/>
    <w:rsid w:val="00CD1651"/>
    <w:rsid w:val="00CD1FB7"/>
    <w:rsid w:val="00CD3130"/>
    <w:rsid w:val="00CD46EE"/>
    <w:rsid w:val="00CD487F"/>
    <w:rsid w:val="00CD4F21"/>
    <w:rsid w:val="00CD592B"/>
    <w:rsid w:val="00CD65EF"/>
    <w:rsid w:val="00CD6AFF"/>
    <w:rsid w:val="00CD6E41"/>
    <w:rsid w:val="00CD73AE"/>
    <w:rsid w:val="00CE0076"/>
    <w:rsid w:val="00CE3297"/>
    <w:rsid w:val="00CE405E"/>
    <w:rsid w:val="00CE4E5B"/>
    <w:rsid w:val="00CE6F7D"/>
    <w:rsid w:val="00CE70CD"/>
    <w:rsid w:val="00CF03F2"/>
    <w:rsid w:val="00CF1504"/>
    <w:rsid w:val="00CF249B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0B72"/>
    <w:rsid w:val="00D11176"/>
    <w:rsid w:val="00D111ED"/>
    <w:rsid w:val="00D117F5"/>
    <w:rsid w:val="00D13DF0"/>
    <w:rsid w:val="00D14A42"/>
    <w:rsid w:val="00D15E08"/>
    <w:rsid w:val="00D16198"/>
    <w:rsid w:val="00D16B15"/>
    <w:rsid w:val="00D16E52"/>
    <w:rsid w:val="00D209ED"/>
    <w:rsid w:val="00D233A0"/>
    <w:rsid w:val="00D25066"/>
    <w:rsid w:val="00D2542D"/>
    <w:rsid w:val="00D254F6"/>
    <w:rsid w:val="00D30365"/>
    <w:rsid w:val="00D30FAB"/>
    <w:rsid w:val="00D31503"/>
    <w:rsid w:val="00D31FFE"/>
    <w:rsid w:val="00D32DE9"/>
    <w:rsid w:val="00D3525B"/>
    <w:rsid w:val="00D361A9"/>
    <w:rsid w:val="00D364F8"/>
    <w:rsid w:val="00D406D2"/>
    <w:rsid w:val="00D40F7B"/>
    <w:rsid w:val="00D441A2"/>
    <w:rsid w:val="00D451E0"/>
    <w:rsid w:val="00D45980"/>
    <w:rsid w:val="00D47A42"/>
    <w:rsid w:val="00D53972"/>
    <w:rsid w:val="00D55D27"/>
    <w:rsid w:val="00D61342"/>
    <w:rsid w:val="00D613DE"/>
    <w:rsid w:val="00D61DB8"/>
    <w:rsid w:val="00D62F9B"/>
    <w:rsid w:val="00D630B3"/>
    <w:rsid w:val="00D64C87"/>
    <w:rsid w:val="00D6626A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06FD"/>
    <w:rsid w:val="00D8130E"/>
    <w:rsid w:val="00D83357"/>
    <w:rsid w:val="00D8343D"/>
    <w:rsid w:val="00D835C0"/>
    <w:rsid w:val="00D83DDD"/>
    <w:rsid w:val="00D84055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066E"/>
    <w:rsid w:val="00DB11D9"/>
    <w:rsid w:val="00DB2E89"/>
    <w:rsid w:val="00DB2F10"/>
    <w:rsid w:val="00DB50D3"/>
    <w:rsid w:val="00DB55B1"/>
    <w:rsid w:val="00DB5952"/>
    <w:rsid w:val="00DB69A4"/>
    <w:rsid w:val="00DC1316"/>
    <w:rsid w:val="00DC2D54"/>
    <w:rsid w:val="00DC30C7"/>
    <w:rsid w:val="00DC50C5"/>
    <w:rsid w:val="00DC7B7D"/>
    <w:rsid w:val="00DD0092"/>
    <w:rsid w:val="00DD1DE8"/>
    <w:rsid w:val="00DD255C"/>
    <w:rsid w:val="00DD2583"/>
    <w:rsid w:val="00DD29F5"/>
    <w:rsid w:val="00DD35ED"/>
    <w:rsid w:val="00DD5C7A"/>
    <w:rsid w:val="00DD7B2E"/>
    <w:rsid w:val="00DD7F89"/>
    <w:rsid w:val="00DE0F61"/>
    <w:rsid w:val="00DE17D3"/>
    <w:rsid w:val="00DE1A79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5DEA"/>
    <w:rsid w:val="00E06572"/>
    <w:rsid w:val="00E07216"/>
    <w:rsid w:val="00E07860"/>
    <w:rsid w:val="00E104DB"/>
    <w:rsid w:val="00E10CE2"/>
    <w:rsid w:val="00E13560"/>
    <w:rsid w:val="00E137EF"/>
    <w:rsid w:val="00E13D34"/>
    <w:rsid w:val="00E13EAE"/>
    <w:rsid w:val="00E155CE"/>
    <w:rsid w:val="00E21968"/>
    <w:rsid w:val="00E21D84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37A57"/>
    <w:rsid w:val="00E40D27"/>
    <w:rsid w:val="00E4183B"/>
    <w:rsid w:val="00E432FA"/>
    <w:rsid w:val="00E436A9"/>
    <w:rsid w:val="00E43708"/>
    <w:rsid w:val="00E44A03"/>
    <w:rsid w:val="00E46E9B"/>
    <w:rsid w:val="00E51F4C"/>
    <w:rsid w:val="00E5288B"/>
    <w:rsid w:val="00E53ED8"/>
    <w:rsid w:val="00E53FB7"/>
    <w:rsid w:val="00E54205"/>
    <w:rsid w:val="00E54C78"/>
    <w:rsid w:val="00E55FDB"/>
    <w:rsid w:val="00E60E87"/>
    <w:rsid w:val="00E610EA"/>
    <w:rsid w:val="00E62BDB"/>
    <w:rsid w:val="00E7084A"/>
    <w:rsid w:val="00E7097B"/>
    <w:rsid w:val="00E7112A"/>
    <w:rsid w:val="00E73BCC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1A4"/>
    <w:rsid w:val="00E94389"/>
    <w:rsid w:val="00E94D4E"/>
    <w:rsid w:val="00E965F0"/>
    <w:rsid w:val="00EA3623"/>
    <w:rsid w:val="00EA45E8"/>
    <w:rsid w:val="00EA4899"/>
    <w:rsid w:val="00EA5703"/>
    <w:rsid w:val="00EA5F5F"/>
    <w:rsid w:val="00EA7261"/>
    <w:rsid w:val="00EB0D2D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C6D2B"/>
    <w:rsid w:val="00EC6D5F"/>
    <w:rsid w:val="00ED1BF4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3374"/>
    <w:rsid w:val="00EF640B"/>
    <w:rsid w:val="00EF6F1F"/>
    <w:rsid w:val="00F004DD"/>
    <w:rsid w:val="00F02A85"/>
    <w:rsid w:val="00F04C7E"/>
    <w:rsid w:val="00F04D21"/>
    <w:rsid w:val="00F04E90"/>
    <w:rsid w:val="00F04FC8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17732"/>
    <w:rsid w:val="00F2021D"/>
    <w:rsid w:val="00F21C30"/>
    <w:rsid w:val="00F25B21"/>
    <w:rsid w:val="00F30DAA"/>
    <w:rsid w:val="00F342AC"/>
    <w:rsid w:val="00F344CE"/>
    <w:rsid w:val="00F348A1"/>
    <w:rsid w:val="00F34B99"/>
    <w:rsid w:val="00F35EB3"/>
    <w:rsid w:val="00F40796"/>
    <w:rsid w:val="00F40D83"/>
    <w:rsid w:val="00F4103F"/>
    <w:rsid w:val="00F418F5"/>
    <w:rsid w:val="00F44635"/>
    <w:rsid w:val="00F45292"/>
    <w:rsid w:val="00F478C6"/>
    <w:rsid w:val="00F503B8"/>
    <w:rsid w:val="00F542AE"/>
    <w:rsid w:val="00F549E9"/>
    <w:rsid w:val="00F54E9D"/>
    <w:rsid w:val="00F56C0B"/>
    <w:rsid w:val="00F56CBD"/>
    <w:rsid w:val="00F57CA1"/>
    <w:rsid w:val="00F57CE8"/>
    <w:rsid w:val="00F6148F"/>
    <w:rsid w:val="00F61934"/>
    <w:rsid w:val="00F61C2D"/>
    <w:rsid w:val="00F64CDC"/>
    <w:rsid w:val="00F677FD"/>
    <w:rsid w:val="00F704E6"/>
    <w:rsid w:val="00F705CD"/>
    <w:rsid w:val="00F706D6"/>
    <w:rsid w:val="00F74B29"/>
    <w:rsid w:val="00F75AF0"/>
    <w:rsid w:val="00F767F6"/>
    <w:rsid w:val="00F774C4"/>
    <w:rsid w:val="00F83340"/>
    <w:rsid w:val="00F8361F"/>
    <w:rsid w:val="00F87FE0"/>
    <w:rsid w:val="00F909FA"/>
    <w:rsid w:val="00F918BC"/>
    <w:rsid w:val="00F9430D"/>
    <w:rsid w:val="00F95E2E"/>
    <w:rsid w:val="00F965F1"/>
    <w:rsid w:val="00F96860"/>
    <w:rsid w:val="00F97E6E"/>
    <w:rsid w:val="00FA107F"/>
    <w:rsid w:val="00FA1393"/>
    <w:rsid w:val="00FA2074"/>
    <w:rsid w:val="00FA376D"/>
    <w:rsid w:val="00FA4A24"/>
    <w:rsid w:val="00FA64AF"/>
    <w:rsid w:val="00FA6ED7"/>
    <w:rsid w:val="00FB074B"/>
    <w:rsid w:val="00FB096C"/>
    <w:rsid w:val="00FB0F9A"/>
    <w:rsid w:val="00FB15E6"/>
    <w:rsid w:val="00FB16B8"/>
    <w:rsid w:val="00FB1E11"/>
    <w:rsid w:val="00FB5578"/>
    <w:rsid w:val="00FB680D"/>
    <w:rsid w:val="00FC028C"/>
    <w:rsid w:val="00FC055C"/>
    <w:rsid w:val="00FC0C24"/>
    <w:rsid w:val="00FC0C2D"/>
    <w:rsid w:val="00FC122C"/>
    <w:rsid w:val="00FC1485"/>
    <w:rsid w:val="00FC20A1"/>
    <w:rsid w:val="00FC4B8A"/>
    <w:rsid w:val="00FC6E46"/>
    <w:rsid w:val="00FC7143"/>
    <w:rsid w:val="00FD24C4"/>
    <w:rsid w:val="00FD25CA"/>
    <w:rsid w:val="00FD2D4F"/>
    <w:rsid w:val="00FD3D22"/>
    <w:rsid w:val="00FD7208"/>
    <w:rsid w:val="00FD7993"/>
    <w:rsid w:val="00FE18A1"/>
    <w:rsid w:val="00FE1EA7"/>
    <w:rsid w:val="00FE227E"/>
    <w:rsid w:val="00FE2677"/>
    <w:rsid w:val="00FE27DF"/>
    <w:rsid w:val="00FE295B"/>
    <w:rsid w:val="00FE2E75"/>
    <w:rsid w:val="00FE41C5"/>
    <w:rsid w:val="00FE52A6"/>
    <w:rsid w:val="00FE5371"/>
    <w:rsid w:val="00FE5F56"/>
    <w:rsid w:val="00FE60D1"/>
    <w:rsid w:val="00FE6DA3"/>
    <w:rsid w:val="00FF12B4"/>
    <w:rsid w:val="00FF162C"/>
    <w:rsid w:val="00FF18E7"/>
    <w:rsid w:val="00FF2286"/>
    <w:rsid w:val="00FF3F2F"/>
    <w:rsid w:val="00FF5A44"/>
    <w:rsid w:val="00FF7431"/>
    <w:rsid w:val="00FF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E9442C"/>
  <w15:docId w15:val="{F8BD8D98-DD14-470E-B88F-40BA31D1A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288B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A184F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4E21A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8z0">
    <w:name w:val="WW8Num8z0"/>
    <w:rsid w:val="00B4645F"/>
    <w:rPr>
      <w:rFonts w:ascii="Symbol" w:hAnsi="Symbol" w:cs="OpenSymbol"/>
    </w:rPr>
  </w:style>
  <w:style w:type="character" w:customStyle="1" w:styleId="WW8Num9z0">
    <w:name w:val="WW8Num9z0"/>
    <w:rsid w:val="00B4645F"/>
    <w:rPr>
      <w:rFonts w:ascii="Symbol" w:hAnsi="Symbol" w:cs="OpenSymbol"/>
    </w:rPr>
  </w:style>
  <w:style w:type="character" w:customStyle="1" w:styleId="Absatz-Standardschriftart">
    <w:name w:val="Absatz-Standardschriftart"/>
    <w:rsid w:val="00B4645F"/>
  </w:style>
  <w:style w:type="character" w:customStyle="1" w:styleId="WW-Absatz-Standardschriftart">
    <w:name w:val="WW-Absatz-Standardschriftart"/>
    <w:rsid w:val="00B4645F"/>
  </w:style>
  <w:style w:type="character" w:customStyle="1" w:styleId="WW-Absatz-Standardschriftart1">
    <w:name w:val="WW-Absatz-Standardschriftart1"/>
    <w:rsid w:val="00B4645F"/>
  </w:style>
  <w:style w:type="character" w:customStyle="1" w:styleId="Domylnaczcionkaakapitu1">
    <w:name w:val="Domyślna czcionka akapitu1"/>
    <w:rsid w:val="00B4645F"/>
  </w:style>
  <w:style w:type="character" w:styleId="Hipercze">
    <w:name w:val="Hyperlink"/>
    <w:uiPriority w:val="99"/>
    <w:rsid w:val="00B4645F"/>
    <w:rPr>
      <w:color w:val="0000FF"/>
      <w:u w:val="single"/>
    </w:rPr>
  </w:style>
  <w:style w:type="character" w:customStyle="1" w:styleId="Znakinumeracji">
    <w:name w:val="Znaki numeracji"/>
    <w:rsid w:val="00B4645F"/>
  </w:style>
  <w:style w:type="character" w:customStyle="1" w:styleId="Symbolewypunktowania">
    <w:name w:val="Symbole wypunktowania"/>
    <w:rsid w:val="00B4645F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rsid w:val="00B4645F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rsid w:val="00B4645F"/>
    <w:pPr>
      <w:spacing w:after="120"/>
    </w:pPr>
  </w:style>
  <w:style w:type="paragraph" w:styleId="Lista">
    <w:name w:val="List"/>
    <w:basedOn w:val="Tekstpodstawowy"/>
    <w:rsid w:val="00B4645F"/>
    <w:rPr>
      <w:rFonts w:cs="Tahoma"/>
    </w:rPr>
  </w:style>
  <w:style w:type="paragraph" w:customStyle="1" w:styleId="Podpis1">
    <w:name w:val="Podpis1"/>
    <w:basedOn w:val="Normalny"/>
    <w:rsid w:val="00B4645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B4645F"/>
    <w:pPr>
      <w:suppressLineNumbers/>
    </w:pPr>
    <w:rPr>
      <w:rFonts w:cs="Tahoma"/>
    </w:rPr>
  </w:style>
  <w:style w:type="paragraph" w:customStyle="1" w:styleId="Liniapozioma">
    <w:name w:val="Linia pozioma"/>
    <w:basedOn w:val="Normalny"/>
    <w:next w:val="Tekstpodstawowy"/>
    <w:rsid w:val="00B4645F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Zawartoramki">
    <w:name w:val="Zawartość ramki"/>
    <w:basedOn w:val="Tekstpodstawowy"/>
    <w:rsid w:val="00B4645F"/>
  </w:style>
  <w:style w:type="paragraph" w:styleId="Nagwek">
    <w:name w:val="header"/>
    <w:basedOn w:val="Normalny"/>
    <w:link w:val="NagwekZnak"/>
    <w:uiPriority w:val="99"/>
    <w:rsid w:val="00B4645F"/>
    <w:pPr>
      <w:suppressLineNumbers/>
      <w:tabs>
        <w:tab w:val="center" w:pos="4535"/>
        <w:tab w:val="right" w:pos="9071"/>
      </w:tabs>
    </w:pPr>
  </w:style>
  <w:style w:type="paragraph" w:customStyle="1" w:styleId="Zawartotabeli">
    <w:name w:val="Zawartość tabeli"/>
    <w:basedOn w:val="Normalny"/>
    <w:rsid w:val="00B4645F"/>
    <w:pPr>
      <w:suppressLineNumbers/>
    </w:pPr>
  </w:style>
  <w:style w:type="paragraph" w:customStyle="1" w:styleId="Nagwektabeli">
    <w:name w:val="Nagłówek tabeli"/>
    <w:basedOn w:val="Zawartotabeli"/>
    <w:rsid w:val="00B4645F"/>
    <w:pPr>
      <w:jc w:val="center"/>
    </w:pPr>
    <w:rPr>
      <w:b/>
      <w:bCs/>
    </w:rPr>
  </w:style>
  <w:style w:type="paragraph" w:styleId="Tekstdymka">
    <w:name w:val="Balloon Text"/>
    <w:basedOn w:val="Normalny"/>
    <w:uiPriority w:val="99"/>
    <w:unhideWhenUsed/>
    <w:rsid w:val="00B464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uiPriority w:val="99"/>
    <w:rsid w:val="00B4645F"/>
    <w:rPr>
      <w:rFonts w:ascii="Tahoma" w:hAnsi="Tahoma" w:cs="Tahoma"/>
      <w:sz w:val="16"/>
      <w:szCs w:val="16"/>
      <w:lang w:eastAsia="ar-SA"/>
    </w:rPr>
  </w:style>
  <w:style w:type="paragraph" w:customStyle="1" w:styleId="redniasiatka1akcent21">
    <w:name w:val="Średnia siatka 1 — akcent 21"/>
    <w:basedOn w:val="Normalny"/>
    <w:qFormat/>
    <w:rsid w:val="00B4645F"/>
    <w:pPr>
      <w:ind w:left="708"/>
    </w:pPr>
  </w:style>
  <w:style w:type="paragraph" w:styleId="Tekstpodstawowy2">
    <w:name w:val="Body Text 2"/>
    <w:basedOn w:val="Normalny"/>
    <w:uiPriority w:val="99"/>
    <w:rsid w:val="00B4645F"/>
    <w:pPr>
      <w:jc w:val="both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uiPriority w:val="99"/>
    <w:unhideWhenUsed/>
    <w:rsid w:val="00B4645F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sid w:val="00B4645F"/>
    <w:rPr>
      <w:lang w:eastAsia="ar-SA"/>
    </w:rPr>
  </w:style>
  <w:style w:type="paragraph" w:styleId="Tekstpodstawowywcity3">
    <w:name w:val="Body Text Indent 3"/>
    <w:basedOn w:val="Normalny"/>
    <w:semiHidden/>
    <w:unhideWhenUsed/>
    <w:rsid w:val="00B4645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semiHidden/>
    <w:rsid w:val="00B4645F"/>
    <w:rPr>
      <w:sz w:val="16"/>
      <w:szCs w:val="16"/>
      <w:lang w:eastAsia="ar-SA"/>
    </w:rPr>
  </w:style>
  <w:style w:type="paragraph" w:styleId="NormalnyWeb">
    <w:name w:val="Normal (Web)"/>
    <w:basedOn w:val="Normalny"/>
    <w:semiHidden/>
    <w:unhideWhenUsed/>
    <w:rsid w:val="00B4645F"/>
    <w:rPr>
      <w:sz w:val="24"/>
      <w:szCs w:val="24"/>
    </w:rPr>
  </w:style>
  <w:style w:type="paragraph" w:styleId="Tekstpodstawowy3">
    <w:name w:val="Body Text 3"/>
    <w:basedOn w:val="Normalny"/>
    <w:semiHidden/>
    <w:rsid w:val="00B4645F"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Standard">
    <w:name w:val="Standard"/>
    <w:rsid w:val="00B4645F"/>
    <w:pPr>
      <w:widowControl w:val="0"/>
      <w:suppressAutoHyphens/>
      <w:autoSpaceDN w:val="0"/>
    </w:pPr>
    <w:rPr>
      <w:rFonts w:eastAsia="Arial Unicode MS" w:cs="Tahoma"/>
      <w:noProof/>
      <w:kern w:val="3"/>
      <w:sz w:val="24"/>
      <w:szCs w:val="24"/>
      <w:lang w:val="cs-CZ"/>
    </w:rPr>
  </w:style>
  <w:style w:type="paragraph" w:customStyle="1" w:styleId="Textbody">
    <w:name w:val="Text body"/>
    <w:basedOn w:val="Normalny"/>
    <w:rsid w:val="00B4645F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6811"/>
  </w:style>
  <w:style w:type="character" w:customStyle="1" w:styleId="TekstprzypisukocowegoZnak">
    <w:name w:val="Tekst przypisu końcowego Znak"/>
    <w:link w:val="Tekstprzypisukocowego"/>
    <w:uiPriority w:val="99"/>
    <w:semiHidden/>
    <w:rsid w:val="00E26811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E26811"/>
    <w:rPr>
      <w:vertAlign w:val="superscript"/>
    </w:rPr>
  </w:style>
  <w:style w:type="character" w:styleId="Odwoaniedokomentarza">
    <w:name w:val="annotation reference"/>
    <w:uiPriority w:val="99"/>
    <w:unhideWhenUsed/>
    <w:rsid w:val="00F614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148F"/>
  </w:style>
  <w:style w:type="character" w:customStyle="1" w:styleId="TekstkomentarzaZnak">
    <w:name w:val="Tekst komentarza Znak"/>
    <w:link w:val="Tekstkomentarza"/>
    <w:uiPriority w:val="99"/>
    <w:rsid w:val="00F6148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F6148F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F6148F"/>
    <w:rPr>
      <w:b/>
      <w:bCs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C221B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5C221B"/>
    <w:rPr>
      <w:lang w:eastAsia="ar-SA"/>
    </w:rPr>
  </w:style>
  <w:style w:type="paragraph" w:customStyle="1" w:styleId="Tekstpodstawowy22">
    <w:name w:val="Tekst podstawowy 22"/>
    <w:basedOn w:val="Normalny"/>
    <w:rsid w:val="005C221B"/>
    <w:pPr>
      <w:autoSpaceDE w:val="0"/>
      <w:jc w:val="both"/>
    </w:pPr>
    <w:rPr>
      <w:sz w:val="22"/>
      <w:szCs w:val="22"/>
    </w:rPr>
  </w:style>
  <w:style w:type="paragraph" w:customStyle="1" w:styleId="Kolorowecieniowanieakcent11">
    <w:name w:val="Kolorowe cieniowanie — akcent 11"/>
    <w:hidden/>
    <w:uiPriority w:val="99"/>
    <w:semiHidden/>
    <w:rsid w:val="00946DFC"/>
    <w:rPr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793C30"/>
  </w:style>
  <w:style w:type="paragraph" w:customStyle="1" w:styleId="Default">
    <w:name w:val="Default"/>
    <w:rsid w:val="00793C3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Kolorowalistaakcent11">
    <w:name w:val="Kolorowa lista — akcent 11"/>
    <w:basedOn w:val="Normalny"/>
    <w:uiPriority w:val="34"/>
    <w:qFormat/>
    <w:rsid w:val="00F56C0B"/>
    <w:pPr>
      <w:ind w:left="720"/>
      <w:contextualSpacing/>
    </w:pPr>
  </w:style>
  <w:style w:type="character" w:customStyle="1" w:styleId="DeltaViewInsertion">
    <w:name w:val="DeltaView Insertion"/>
    <w:rsid w:val="00DA184F"/>
    <w:rPr>
      <w:b/>
      <w:i/>
      <w:spacing w:val="0"/>
    </w:rPr>
  </w:style>
  <w:style w:type="paragraph" w:customStyle="1" w:styleId="NormalBold">
    <w:name w:val="NormalBold"/>
    <w:basedOn w:val="Normalny"/>
    <w:link w:val="NormalBoldChar"/>
    <w:rsid w:val="00DA184F"/>
    <w:pPr>
      <w:widowControl w:val="0"/>
      <w:suppressAutoHyphens w:val="0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DA184F"/>
    <w:rPr>
      <w:b/>
      <w:sz w:val="24"/>
      <w:szCs w:val="22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A184F"/>
    <w:pPr>
      <w:suppressAutoHyphens w:val="0"/>
      <w:ind w:left="720" w:hanging="720"/>
      <w:jc w:val="both"/>
    </w:pPr>
    <w:rPr>
      <w:rFonts w:eastAsia="Calibri"/>
      <w:lang w:eastAsia="en-GB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DA184F"/>
    <w:rPr>
      <w:rFonts w:eastAsia="Calibri"/>
      <w:lang w:eastAsia="en-GB"/>
    </w:rPr>
  </w:style>
  <w:style w:type="character" w:styleId="Odwoanieprzypisudolnego">
    <w:name w:val="footnote reference"/>
    <w:aliases w:val="Footnote Reference Number,Footnote symbol,Footnote"/>
    <w:uiPriority w:val="99"/>
    <w:unhideWhenUsed/>
    <w:rsid w:val="00DA184F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DA184F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NormalCentered">
    <w:name w:val="Normal Centered"/>
    <w:basedOn w:val="Normalny"/>
    <w:rsid w:val="00DA184F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Point0">
    <w:name w:val="Point 0"/>
    <w:basedOn w:val="Normalny"/>
    <w:rsid w:val="00DA184F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rsid w:val="00DA184F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Point2">
    <w:name w:val="Point 2"/>
    <w:basedOn w:val="Normalny"/>
    <w:rsid w:val="00DA184F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Point0"/>
    <w:rsid w:val="00DA184F"/>
    <w:pPr>
      <w:numPr>
        <w:numId w:val="15"/>
      </w:numPr>
    </w:pPr>
  </w:style>
  <w:style w:type="paragraph" w:customStyle="1" w:styleId="Tiret1">
    <w:name w:val="Tiret 1"/>
    <w:basedOn w:val="Point1"/>
    <w:rsid w:val="00DA184F"/>
    <w:pPr>
      <w:numPr>
        <w:numId w:val="16"/>
      </w:numPr>
    </w:pPr>
  </w:style>
  <w:style w:type="paragraph" w:customStyle="1" w:styleId="Tiret2">
    <w:name w:val="Tiret 2"/>
    <w:basedOn w:val="Point2"/>
    <w:rsid w:val="00DA184F"/>
    <w:pPr>
      <w:numPr>
        <w:numId w:val="14"/>
      </w:numPr>
    </w:pPr>
  </w:style>
  <w:style w:type="paragraph" w:customStyle="1" w:styleId="NumPar1">
    <w:name w:val="NumPar 1"/>
    <w:basedOn w:val="Normalny"/>
    <w:next w:val="Text1"/>
    <w:rsid w:val="00DA184F"/>
    <w:pPr>
      <w:numPr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DA184F"/>
    <w:pPr>
      <w:numPr>
        <w:ilvl w:val="1"/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DA184F"/>
    <w:pPr>
      <w:numPr>
        <w:ilvl w:val="2"/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DA184F"/>
    <w:pPr>
      <w:numPr>
        <w:ilvl w:val="3"/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rsid w:val="00DA184F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A184F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PartTitle">
    <w:name w:val="PartTitle"/>
    <w:basedOn w:val="Normalny"/>
    <w:next w:val="ChapterTitle"/>
    <w:rsid w:val="00DA184F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A184F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character" w:customStyle="1" w:styleId="Nagwek1Znak">
    <w:name w:val="Nagłówek 1 Znak"/>
    <w:link w:val="Nagwek1"/>
    <w:uiPriority w:val="99"/>
    <w:rsid w:val="00DA184F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table" w:styleId="Tabela-Siatka">
    <w:name w:val="Table Grid"/>
    <w:basedOn w:val="Standardowy"/>
    <w:uiPriority w:val="59"/>
    <w:rsid w:val="002B0E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link w:val="Nagwek3"/>
    <w:uiPriority w:val="99"/>
    <w:rsid w:val="004E21A8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numbering" w:customStyle="1" w:styleId="Bezlisty2">
    <w:name w:val="Bez listy2"/>
    <w:next w:val="Bezlisty"/>
    <w:uiPriority w:val="99"/>
    <w:semiHidden/>
    <w:unhideWhenUsed/>
    <w:rsid w:val="004E21A8"/>
  </w:style>
  <w:style w:type="character" w:customStyle="1" w:styleId="TekstpodstawowyZnak">
    <w:name w:val="Tekst podstawowy Znak"/>
    <w:link w:val="Tekstpodstawowy"/>
    <w:uiPriority w:val="99"/>
    <w:rsid w:val="004E21A8"/>
    <w:rPr>
      <w:lang w:eastAsia="ar-SA"/>
    </w:rPr>
  </w:style>
  <w:style w:type="paragraph" w:styleId="Zwykytekst">
    <w:name w:val="Plain Text"/>
    <w:basedOn w:val="Normalny"/>
    <w:link w:val="ZwykytekstZnak"/>
    <w:rsid w:val="004E21A8"/>
    <w:pPr>
      <w:suppressAutoHyphens w:val="0"/>
    </w:pPr>
    <w:rPr>
      <w:rFonts w:ascii="Calibri" w:hAnsi="Calibri"/>
      <w:sz w:val="22"/>
      <w:szCs w:val="21"/>
      <w:lang w:eastAsia="pl-PL"/>
    </w:rPr>
  </w:style>
  <w:style w:type="character" w:customStyle="1" w:styleId="ZwykytekstZnak">
    <w:name w:val="Zwykły tekst Znak"/>
    <w:link w:val="Zwykytekst"/>
    <w:rsid w:val="004E21A8"/>
    <w:rPr>
      <w:rFonts w:ascii="Calibri" w:hAnsi="Calibri"/>
      <w:sz w:val="22"/>
      <w:szCs w:val="21"/>
    </w:rPr>
  </w:style>
  <w:style w:type="paragraph" w:customStyle="1" w:styleId="Tekstpodstawowy21">
    <w:name w:val="Tekst podstawowy 21"/>
    <w:basedOn w:val="Normalny"/>
    <w:rsid w:val="004E21A8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character" w:customStyle="1" w:styleId="FontStyle35">
    <w:name w:val="Font Style35"/>
    <w:uiPriority w:val="99"/>
    <w:rsid w:val="004E21A8"/>
    <w:rPr>
      <w:rFonts w:ascii="Times New Roman" w:hAnsi="Times New Roman"/>
      <w:sz w:val="22"/>
    </w:rPr>
  </w:style>
  <w:style w:type="paragraph" w:customStyle="1" w:styleId="Style21">
    <w:name w:val="Style21"/>
    <w:basedOn w:val="Normalny"/>
    <w:uiPriority w:val="99"/>
    <w:rsid w:val="004E21A8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character" w:customStyle="1" w:styleId="FontStyle30">
    <w:name w:val="Font Style30"/>
    <w:uiPriority w:val="99"/>
    <w:rsid w:val="004E21A8"/>
    <w:rPr>
      <w:rFonts w:ascii="Times New Roman" w:hAnsi="Times New Roman"/>
      <w:b/>
      <w:sz w:val="26"/>
    </w:rPr>
  </w:style>
  <w:style w:type="paragraph" w:customStyle="1" w:styleId="Style2">
    <w:name w:val="Style2"/>
    <w:basedOn w:val="Normalny"/>
    <w:uiPriority w:val="99"/>
    <w:rsid w:val="004E21A8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character" w:customStyle="1" w:styleId="FontStyle34">
    <w:name w:val="Font Style34"/>
    <w:uiPriority w:val="99"/>
    <w:rsid w:val="004E21A8"/>
    <w:rPr>
      <w:rFonts w:ascii="Times New Roman" w:hAnsi="Times New Roman"/>
      <w:sz w:val="20"/>
    </w:rPr>
  </w:style>
  <w:style w:type="character" w:customStyle="1" w:styleId="Teksttreci">
    <w:name w:val="Tekst treści_"/>
    <w:link w:val="Teksttreci1"/>
    <w:locked/>
    <w:rsid w:val="004E21A8"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Teksttreci74">
    <w:name w:val="Tekst treści74"/>
    <w:rsid w:val="004E21A8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4E21A8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character" w:customStyle="1" w:styleId="NagwekZnak">
    <w:name w:val="Nagłówek Znak"/>
    <w:link w:val="Nagwek"/>
    <w:uiPriority w:val="99"/>
    <w:rsid w:val="004E21A8"/>
    <w:rPr>
      <w:lang w:eastAsia="ar-SA"/>
    </w:rPr>
  </w:style>
  <w:style w:type="character" w:customStyle="1" w:styleId="highlightedsearchterm">
    <w:name w:val="highlightedsearchterm"/>
    <w:basedOn w:val="Domylnaczcionkaakapitu"/>
    <w:rsid w:val="004E21A8"/>
  </w:style>
  <w:style w:type="paragraph" w:styleId="Tytu">
    <w:name w:val="Title"/>
    <w:basedOn w:val="Normalny"/>
    <w:link w:val="TytuZnak"/>
    <w:qFormat/>
    <w:rsid w:val="004E21A8"/>
    <w:pPr>
      <w:suppressAutoHyphens w:val="0"/>
      <w:jc w:val="center"/>
    </w:pPr>
    <w:rPr>
      <w:b/>
      <w:sz w:val="24"/>
      <w:lang w:eastAsia="pl-PL"/>
    </w:rPr>
  </w:style>
  <w:style w:type="character" w:customStyle="1" w:styleId="TytuZnak">
    <w:name w:val="Tytuł Znak"/>
    <w:link w:val="Tytu"/>
    <w:rsid w:val="004E21A8"/>
    <w:rPr>
      <w:b/>
      <w:sz w:val="24"/>
    </w:rPr>
  </w:style>
  <w:style w:type="paragraph" w:styleId="Podtytu">
    <w:name w:val="Subtitle"/>
    <w:basedOn w:val="Normalny"/>
    <w:link w:val="PodtytuZnak"/>
    <w:uiPriority w:val="99"/>
    <w:qFormat/>
    <w:rsid w:val="004E21A8"/>
    <w:pPr>
      <w:suppressAutoHyphens w:val="0"/>
      <w:jc w:val="both"/>
    </w:pPr>
    <w:rPr>
      <w:rFonts w:ascii="Arial" w:eastAsia="Calibri" w:hAnsi="Arial" w:cs="Arial"/>
      <w:lang w:eastAsia="pl-PL"/>
    </w:rPr>
  </w:style>
  <w:style w:type="character" w:customStyle="1" w:styleId="PodtytuZnak">
    <w:name w:val="Podtytuł Znak"/>
    <w:link w:val="Podtytu"/>
    <w:uiPriority w:val="99"/>
    <w:rsid w:val="004E21A8"/>
    <w:rPr>
      <w:rFonts w:ascii="Arial" w:eastAsia="Calibri" w:hAnsi="Arial" w:cs="Arial"/>
    </w:rPr>
  </w:style>
  <w:style w:type="paragraph" w:styleId="Akapitzlist">
    <w:name w:val="List Paragraph"/>
    <w:basedOn w:val="Normalny"/>
    <w:link w:val="AkapitzlistZnak"/>
    <w:uiPriority w:val="34"/>
    <w:qFormat/>
    <w:rsid w:val="0063483B"/>
    <w:pPr>
      <w:ind w:left="720"/>
      <w:contextualSpacing/>
    </w:pPr>
  </w:style>
  <w:style w:type="character" w:customStyle="1" w:styleId="SIWZtekstZnak">
    <w:name w:val="SIWZ_tekst Znak"/>
    <w:link w:val="SIWZtekst"/>
    <w:locked/>
    <w:rsid w:val="00BD37AF"/>
    <w:rPr>
      <w:rFonts w:ascii="Arial" w:hAnsi="Arial" w:cs="Arial"/>
      <w:sz w:val="22"/>
      <w:szCs w:val="22"/>
      <w:lang w:val="x-none" w:eastAsia="x-none"/>
    </w:rPr>
  </w:style>
  <w:style w:type="paragraph" w:customStyle="1" w:styleId="SIWZtekst">
    <w:name w:val="SIWZ_tekst"/>
    <w:basedOn w:val="Normalny"/>
    <w:link w:val="SIWZtekstZnak"/>
    <w:autoRedefine/>
    <w:rsid w:val="00BD37AF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  <w:lang w:val="x-none" w:eastAsia="x-none"/>
    </w:rPr>
  </w:style>
  <w:style w:type="paragraph" w:styleId="Poprawka">
    <w:name w:val="Revision"/>
    <w:hidden/>
    <w:uiPriority w:val="99"/>
    <w:semiHidden/>
    <w:rsid w:val="00ED2BC3"/>
    <w:rPr>
      <w:lang w:eastAsia="ar-SA"/>
    </w:rPr>
  </w:style>
  <w:style w:type="paragraph" w:styleId="Bezodstpw">
    <w:name w:val="No Spacing"/>
    <w:uiPriority w:val="1"/>
    <w:qFormat/>
    <w:rsid w:val="00ED2BC3"/>
    <w:pPr>
      <w:suppressAutoHyphens/>
    </w:pPr>
    <w:rPr>
      <w:lang w:eastAsia="ar-SA"/>
    </w:rPr>
  </w:style>
  <w:style w:type="numbering" w:customStyle="1" w:styleId="Bezlisty3">
    <w:name w:val="Bez listy3"/>
    <w:next w:val="Bezlisty"/>
    <w:uiPriority w:val="99"/>
    <w:semiHidden/>
    <w:unhideWhenUsed/>
    <w:rsid w:val="000047B5"/>
  </w:style>
  <w:style w:type="character" w:customStyle="1" w:styleId="WW8Num1z0">
    <w:name w:val="WW8Num1z0"/>
    <w:rsid w:val="000047B5"/>
    <w:rPr>
      <w:rFonts w:hint="default"/>
      <w:b w:val="0"/>
      <w:bCs/>
      <w:vanish/>
      <w:color w:val="auto"/>
    </w:rPr>
  </w:style>
  <w:style w:type="character" w:customStyle="1" w:styleId="WW8Num1z1">
    <w:name w:val="WW8Num1z1"/>
    <w:rsid w:val="000047B5"/>
  </w:style>
  <w:style w:type="character" w:customStyle="1" w:styleId="WW8Num1z2">
    <w:name w:val="WW8Num1z2"/>
    <w:rsid w:val="000047B5"/>
  </w:style>
  <w:style w:type="character" w:customStyle="1" w:styleId="WW8Num1z3">
    <w:name w:val="WW8Num1z3"/>
    <w:rsid w:val="000047B5"/>
  </w:style>
  <w:style w:type="character" w:customStyle="1" w:styleId="WW8Num1z4">
    <w:name w:val="WW8Num1z4"/>
    <w:rsid w:val="000047B5"/>
  </w:style>
  <w:style w:type="character" w:customStyle="1" w:styleId="WW8Num1z5">
    <w:name w:val="WW8Num1z5"/>
    <w:rsid w:val="000047B5"/>
  </w:style>
  <w:style w:type="character" w:customStyle="1" w:styleId="WW8Num1z6">
    <w:name w:val="WW8Num1z6"/>
    <w:rsid w:val="000047B5"/>
  </w:style>
  <w:style w:type="character" w:customStyle="1" w:styleId="WW8Num1z7">
    <w:name w:val="WW8Num1z7"/>
    <w:rsid w:val="000047B5"/>
  </w:style>
  <w:style w:type="character" w:customStyle="1" w:styleId="WW8Num1z8">
    <w:name w:val="WW8Num1z8"/>
    <w:rsid w:val="000047B5"/>
  </w:style>
  <w:style w:type="character" w:customStyle="1" w:styleId="WW8Num2z0">
    <w:name w:val="WW8Num2z0"/>
    <w:rsid w:val="000047B5"/>
    <w:rPr>
      <w:rFonts w:hint="default"/>
    </w:rPr>
  </w:style>
  <w:style w:type="character" w:customStyle="1" w:styleId="WW8Num2z1">
    <w:name w:val="WW8Num2z1"/>
    <w:rsid w:val="000047B5"/>
  </w:style>
  <w:style w:type="character" w:customStyle="1" w:styleId="WW8Num2z2">
    <w:name w:val="WW8Num2z2"/>
    <w:rsid w:val="000047B5"/>
  </w:style>
  <w:style w:type="character" w:customStyle="1" w:styleId="WW8Num2z3">
    <w:name w:val="WW8Num2z3"/>
    <w:rsid w:val="000047B5"/>
  </w:style>
  <w:style w:type="character" w:customStyle="1" w:styleId="WW8Num2z4">
    <w:name w:val="WW8Num2z4"/>
    <w:rsid w:val="000047B5"/>
  </w:style>
  <w:style w:type="character" w:customStyle="1" w:styleId="WW8Num2z5">
    <w:name w:val="WW8Num2z5"/>
    <w:rsid w:val="000047B5"/>
  </w:style>
  <w:style w:type="character" w:customStyle="1" w:styleId="WW8Num2z6">
    <w:name w:val="WW8Num2z6"/>
    <w:rsid w:val="000047B5"/>
  </w:style>
  <w:style w:type="character" w:customStyle="1" w:styleId="WW8Num2z7">
    <w:name w:val="WW8Num2z7"/>
    <w:rsid w:val="000047B5"/>
  </w:style>
  <w:style w:type="character" w:customStyle="1" w:styleId="WW8Num2z8">
    <w:name w:val="WW8Num2z8"/>
    <w:rsid w:val="000047B5"/>
  </w:style>
  <w:style w:type="character" w:customStyle="1" w:styleId="WW8Num3z0">
    <w:name w:val="WW8Num3z0"/>
    <w:rsid w:val="000047B5"/>
    <w:rPr>
      <w:bCs/>
      <w:i w:val="0"/>
    </w:rPr>
  </w:style>
  <w:style w:type="character" w:customStyle="1" w:styleId="WW8Num3z1">
    <w:name w:val="WW8Num3z1"/>
    <w:rsid w:val="000047B5"/>
  </w:style>
  <w:style w:type="character" w:customStyle="1" w:styleId="WW8Num3z2">
    <w:name w:val="WW8Num3z2"/>
    <w:rsid w:val="000047B5"/>
  </w:style>
  <w:style w:type="character" w:customStyle="1" w:styleId="WW8Num3z3">
    <w:name w:val="WW8Num3z3"/>
    <w:rsid w:val="000047B5"/>
  </w:style>
  <w:style w:type="character" w:customStyle="1" w:styleId="WW8Num3z4">
    <w:name w:val="WW8Num3z4"/>
    <w:rsid w:val="000047B5"/>
  </w:style>
  <w:style w:type="character" w:customStyle="1" w:styleId="WW8Num3z5">
    <w:name w:val="WW8Num3z5"/>
    <w:rsid w:val="000047B5"/>
  </w:style>
  <w:style w:type="character" w:customStyle="1" w:styleId="WW8Num3z6">
    <w:name w:val="WW8Num3z6"/>
    <w:rsid w:val="000047B5"/>
  </w:style>
  <w:style w:type="character" w:customStyle="1" w:styleId="WW8Num3z7">
    <w:name w:val="WW8Num3z7"/>
    <w:rsid w:val="000047B5"/>
  </w:style>
  <w:style w:type="character" w:customStyle="1" w:styleId="WW8Num3z8">
    <w:name w:val="WW8Num3z8"/>
    <w:rsid w:val="000047B5"/>
  </w:style>
  <w:style w:type="character" w:customStyle="1" w:styleId="WW8Num4z0">
    <w:name w:val="WW8Num4z0"/>
    <w:rsid w:val="000047B5"/>
    <w:rPr>
      <w:rFonts w:ascii="Verdana" w:hAnsi="Verdana" w:cs="Arial" w:hint="default"/>
      <w:szCs w:val="20"/>
    </w:rPr>
  </w:style>
  <w:style w:type="character" w:customStyle="1" w:styleId="WW8Num4z1">
    <w:name w:val="WW8Num4z1"/>
    <w:rsid w:val="000047B5"/>
  </w:style>
  <w:style w:type="character" w:customStyle="1" w:styleId="WW8Num4z2">
    <w:name w:val="WW8Num4z2"/>
    <w:rsid w:val="000047B5"/>
  </w:style>
  <w:style w:type="character" w:customStyle="1" w:styleId="WW8Num4z3">
    <w:name w:val="WW8Num4z3"/>
    <w:rsid w:val="000047B5"/>
  </w:style>
  <w:style w:type="character" w:customStyle="1" w:styleId="WW8Num4z4">
    <w:name w:val="WW8Num4z4"/>
    <w:rsid w:val="000047B5"/>
  </w:style>
  <w:style w:type="character" w:customStyle="1" w:styleId="WW8Num4z5">
    <w:name w:val="WW8Num4z5"/>
    <w:rsid w:val="000047B5"/>
  </w:style>
  <w:style w:type="character" w:customStyle="1" w:styleId="WW8Num4z6">
    <w:name w:val="WW8Num4z6"/>
    <w:rsid w:val="000047B5"/>
  </w:style>
  <w:style w:type="character" w:customStyle="1" w:styleId="WW8Num4z7">
    <w:name w:val="WW8Num4z7"/>
    <w:rsid w:val="000047B5"/>
  </w:style>
  <w:style w:type="character" w:customStyle="1" w:styleId="WW8Num4z8">
    <w:name w:val="WW8Num4z8"/>
    <w:rsid w:val="000047B5"/>
  </w:style>
  <w:style w:type="character" w:customStyle="1" w:styleId="WW8Num5z0">
    <w:name w:val="WW8Num5z0"/>
    <w:rsid w:val="000047B5"/>
    <w:rPr>
      <w:rFonts w:hint="default"/>
    </w:rPr>
  </w:style>
  <w:style w:type="character" w:customStyle="1" w:styleId="WW8Num5z1">
    <w:name w:val="WW8Num5z1"/>
    <w:rsid w:val="000047B5"/>
  </w:style>
  <w:style w:type="character" w:customStyle="1" w:styleId="WW8Num5z2">
    <w:name w:val="WW8Num5z2"/>
    <w:rsid w:val="000047B5"/>
  </w:style>
  <w:style w:type="character" w:customStyle="1" w:styleId="WW8Num5z3">
    <w:name w:val="WW8Num5z3"/>
    <w:rsid w:val="000047B5"/>
  </w:style>
  <w:style w:type="character" w:customStyle="1" w:styleId="WW8Num5z4">
    <w:name w:val="WW8Num5z4"/>
    <w:rsid w:val="000047B5"/>
  </w:style>
  <w:style w:type="character" w:customStyle="1" w:styleId="WW8Num5z5">
    <w:name w:val="WW8Num5z5"/>
    <w:rsid w:val="000047B5"/>
  </w:style>
  <w:style w:type="character" w:customStyle="1" w:styleId="WW8Num5z6">
    <w:name w:val="WW8Num5z6"/>
    <w:rsid w:val="000047B5"/>
  </w:style>
  <w:style w:type="character" w:customStyle="1" w:styleId="WW8Num5z7">
    <w:name w:val="WW8Num5z7"/>
    <w:rsid w:val="000047B5"/>
  </w:style>
  <w:style w:type="character" w:customStyle="1" w:styleId="WW8Num5z8">
    <w:name w:val="WW8Num5z8"/>
    <w:rsid w:val="000047B5"/>
  </w:style>
  <w:style w:type="character" w:customStyle="1" w:styleId="WW8Num6z0">
    <w:name w:val="WW8Num6z0"/>
    <w:rsid w:val="000047B5"/>
    <w:rPr>
      <w:rFonts w:hint="default"/>
    </w:rPr>
  </w:style>
  <w:style w:type="character" w:customStyle="1" w:styleId="WW8Num6z1">
    <w:name w:val="WW8Num6z1"/>
    <w:rsid w:val="000047B5"/>
  </w:style>
  <w:style w:type="character" w:customStyle="1" w:styleId="WW8Num6z2">
    <w:name w:val="WW8Num6z2"/>
    <w:rsid w:val="000047B5"/>
  </w:style>
  <w:style w:type="character" w:customStyle="1" w:styleId="WW8Num6z3">
    <w:name w:val="WW8Num6z3"/>
    <w:rsid w:val="000047B5"/>
  </w:style>
  <w:style w:type="character" w:customStyle="1" w:styleId="WW8Num6z4">
    <w:name w:val="WW8Num6z4"/>
    <w:rsid w:val="000047B5"/>
  </w:style>
  <w:style w:type="character" w:customStyle="1" w:styleId="WW8Num6z5">
    <w:name w:val="WW8Num6z5"/>
    <w:rsid w:val="000047B5"/>
  </w:style>
  <w:style w:type="character" w:customStyle="1" w:styleId="WW8Num6z6">
    <w:name w:val="WW8Num6z6"/>
    <w:rsid w:val="000047B5"/>
  </w:style>
  <w:style w:type="character" w:customStyle="1" w:styleId="WW8Num6z7">
    <w:name w:val="WW8Num6z7"/>
    <w:rsid w:val="000047B5"/>
  </w:style>
  <w:style w:type="character" w:customStyle="1" w:styleId="WW8Num6z8">
    <w:name w:val="WW8Num6z8"/>
    <w:rsid w:val="000047B5"/>
  </w:style>
  <w:style w:type="character" w:customStyle="1" w:styleId="WW8Num7z0">
    <w:name w:val="WW8Num7z0"/>
    <w:rsid w:val="000047B5"/>
    <w:rPr>
      <w:rFonts w:hint="default"/>
    </w:rPr>
  </w:style>
  <w:style w:type="character" w:customStyle="1" w:styleId="WW8Num7z1">
    <w:name w:val="WW8Num7z1"/>
    <w:rsid w:val="000047B5"/>
  </w:style>
  <w:style w:type="character" w:customStyle="1" w:styleId="WW8Num7z2">
    <w:name w:val="WW8Num7z2"/>
    <w:rsid w:val="000047B5"/>
  </w:style>
  <w:style w:type="character" w:customStyle="1" w:styleId="WW8Num7z3">
    <w:name w:val="WW8Num7z3"/>
    <w:rsid w:val="000047B5"/>
  </w:style>
  <w:style w:type="character" w:customStyle="1" w:styleId="WW8Num7z4">
    <w:name w:val="WW8Num7z4"/>
    <w:rsid w:val="000047B5"/>
  </w:style>
  <w:style w:type="character" w:customStyle="1" w:styleId="WW8Num7z5">
    <w:name w:val="WW8Num7z5"/>
    <w:rsid w:val="000047B5"/>
  </w:style>
  <w:style w:type="character" w:customStyle="1" w:styleId="WW8Num7z6">
    <w:name w:val="WW8Num7z6"/>
    <w:rsid w:val="000047B5"/>
  </w:style>
  <w:style w:type="character" w:customStyle="1" w:styleId="WW8Num7z7">
    <w:name w:val="WW8Num7z7"/>
    <w:rsid w:val="000047B5"/>
  </w:style>
  <w:style w:type="character" w:customStyle="1" w:styleId="WW8Num7z8">
    <w:name w:val="WW8Num7z8"/>
    <w:rsid w:val="000047B5"/>
  </w:style>
  <w:style w:type="character" w:customStyle="1" w:styleId="WW8Num8z1">
    <w:name w:val="WW8Num8z1"/>
    <w:rsid w:val="000047B5"/>
  </w:style>
  <w:style w:type="character" w:customStyle="1" w:styleId="WW8Num8z2">
    <w:name w:val="WW8Num8z2"/>
    <w:rsid w:val="000047B5"/>
  </w:style>
  <w:style w:type="character" w:customStyle="1" w:styleId="WW8Num8z3">
    <w:name w:val="WW8Num8z3"/>
    <w:rsid w:val="000047B5"/>
  </w:style>
  <w:style w:type="character" w:customStyle="1" w:styleId="WW8Num8z4">
    <w:name w:val="WW8Num8z4"/>
    <w:rsid w:val="000047B5"/>
  </w:style>
  <w:style w:type="character" w:customStyle="1" w:styleId="WW8Num8z5">
    <w:name w:val="WW8Num8z5"/>
    <w:rsid w:val="000047B5"/>
  </w:style>
  <w:style w:type="character" w:customStyle="1" w:styleId="WW8Num8z6">
    <w:name w:val="WW8Num8z6"/>
    <w:rsid w:val="000047B5"/>
  </w:style>
  <w:style w:type="character" w:customStyle="1" w:styleId="WW8Num8z7">
    <w:name w:val="WW8Num8z7"/>
    <w:rsid w:val="000047B5"/>
  </w:style>
  <w:style w:type="character" w:customStyle="1" w:styleId="WW8Num8z8">
    <w:name w:val="WW8Num8z8"/>
    <w:rsid w:val="000047B5"/>
  </w:style>
  <w:style w:type="character" w:customStyle="1" w:styleId="WW8Num9z1">
    <w:name w:val="WW8Num9z1"/>
    <w:rsid w:val="000047B5"/>
    <w:rPr>
      <w:rFonts w:ascii="Courier New" w:hAnsi="Courier New" w:cs="Courier New" w:hint="default"/>
    </w:rPr>
  </w:style>
  <w:style w:type="character" w:customStyle="1" w:styleId="WW8Num9z2">
    <w:name w:val="WW8Num9z2"/>
    <w:rsid w:val="000047B5"/>
    <w:rPr>
      <w:rFonts w:ascii="Wingdings" w:hAnsi="Wingdings" w:cs="Wingdings" w:hint="default"/>
    </w:rPr>
  </w:style>
  <w:style w:type="character" w:customStyle="1" w:styleId="WW8Num9z3">
    <w:name w:val="WW8Num9z3"/>
    <w:rsid w:val="000047B5"/>
    <w:rPr>
      <w:rFonts w:ascii="Symbol" w:hAnsi="Symbol" w:cs="Symbol" w:hint="default"/>
    </w:rPr>
  </w:style>
  <w:style w:type="character" w:customStyle="1" w:styleId="WW8Num10z0">
    <w:name w:val="WW8Num10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10z1">
    <w:name w:val="WW8Num10z1"/>
    <w:rsid w:val="000047B5"/>
  </w:style>
  <w:style w:type="character" w:customStyle="1" w:styleId="WW8Num10z2">
    <w:name w:val="WW8Num10z2"/>
    <w:rsid w:val="000047B5"/>
  </w:style>
  <w:style w:type="character" w:customStyle="1" w:styleId="WW8Num10z3">
    <w:name w:val="WW8Num10z3"/>
    <w:rsid w:val="000047B5"/>
  </w:style>
  <w:style w:type="character" w:customStyle="1" w:styleId="WW8Num10z4">
    <w:name w:val="WW8Num10z4"/>
    <w:rsid w:val="000047B5"/>
  </w:style>
  <w:style w:type="character" w:customStyle="1" w:styleId="WW8Num10z5">
    <w:name w:val="WW8Num10z5"/>
    <w:rsid w:val="000047B5"/>
  </w:style>
  <w:style w:type="character" w:customStyle="1" w:styleId="WW8Num10z6">
    <w:name w:val="WW8Num10z6"/>
    <w:rsid w:val="000047B5"/>
  </w:style>
  <w:style w:type="character" w:customStyle="1" w:styleId="WW8Num10z7">
    <w:name w:val="WW8Num10z7"/>
    <w:rsid w:val="000047B5"/>
  </w:style>
  <w:style w:type="character" w:customStyle="1" w:styleId="WW8Num10z8">
    <w:name w:val="WW8Num10z8"/>
    <w:rsid w:val="000047B5"/>
  </w:style>
  <w:style w:type="character" w:customStyle="1" w:styleId="WW8Num11z0">
    <w:name w:val="WW8Num11z0"/>
    <w:rsid w:val="000047B5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1z1">
    <w:name w:val="WW8Num11z1"/>
    <w:rsid w:val="000047B5"/>
  </w:style>
  <w:style w:type="character" w:customStyle="1" w:styleId="WW8Num11z2">
    <w:name w:val="WW8Num11z2"/>
    <w:rsid w:val="000047B5"/>
  </w:style>
  <w:style w:type="character" w:customStyle="1" w:styleId="WW8Num11z3">
    <w:name w:val="WW8Num11z3"/>
    <w:rsid w:val="000047B5"/>
  </w:style>
  <w:style w:type="character" w:customStyle="1" w:styleId="WW8Num11z4">
    <w:name w:val="WW8Num11z4"/>
    <w:rsid w:val="000047B5"/>
  </w:style>
  <w:style w:type="character" w:customStyle="1" w:styleId="WW8Num11z5">
    <w:name w:val="WW8Num11z5"/>
    <w:rsid w:val="000047B5"/>
  </w:style>
  <w:style w:type="character" w:customStyle="1" w:styleId="WW8Num11z6">
    <w:name w:val="WW8Num11z6"/>
    <w:rsid w:val="000047B5"/>
  </w:style>
  <w:style w:type="character" w:customStyle="1" w:styleId="WW8Num11z7">
    <w:name w:val="WW8Num11z7"/>
    <w:rsid w:val="000047B5"/>
  </w:style>
  <w:style w:type="character" w:customStyle="1" w:styleId="WW8Num11z8">
    <w:name w:val="WW8Num11z8"/>
    <w:rsid w:val="000047B5"/>
  </w:style>
  <w:style w:type="character" w:customStyle="1" w:styleId="WW8Num12z0">
    <w:name w:val="WW8Num12z0"/>
    <w:rsid w:val="000047B5"/>
    <w:rPr>
      <w:i w:val="0"/>
    </w:rPr>
  </w:style>
  <w:style w:type="character" w:customStyle="1" w:styleId="WW8Num12z1">
    <w:name w:val="WW8Num12z1"/>
    <w:rsid w:val="000047B5"/>
  </w:style>
  <w:style w:type="character" w:customStyle="1" w:styleId="WW8Num12z2">
    <w:name w:val="WW8Num12z2"/>
    <w:rsid w:val="000047B5"/>
  </w:style>
  <w:style w:type="character" w:customStyle="1" w:styleId="WW8Num12z3">
    <w:name w:val="WW8Num12z3"/>
    <w:rsid w:val="000047B5"/>
  </w:style>
  <w:style w:type="character" w:customStyle="1" w:styleId="WW8Num12z4">
    <w:name w:val="WW8Num12z4"/>
    <w:rsid w:val="000047B5"/>
  </w:style>
  <w:style w:type="character" w:customStyle="1" w:styleId="WW8Num12z5">
    <w:name w:val="WW8Num12z5"/>
    <w:rsid w:val="000047B5"/>
  </w:style>
  <w:style w:type="character" w:customStyle="1" w:styleId="WW8Num12z6">
    <w:name w:val="WW8Num12z6"/>
    <w:rsid w:val="000047B5"/>
  </w:style>
  <w:style w:type="character" w:customStyle="1" w:styleId="WW8Num12z7">
    <w:name w:val="WW8Num12z7"/>
    <w:rsid w:val="000047B5"/>
  </w:style>
  <w:style w:type="character" w:customStyle="1" w:styleId="WW8Num12z8">
    <w:name w:val="WW8Num12z8"/>
    <w:rsid w:val="000047B5"/>
  </w:style>
  <w:style w:type="character" w:customStyle="1" w:styleId="WW8Num13z0">
    <w:name w:val="WW8Num13z0"/>
    <w:rsid w:val="000047B5"/>
  </w:style>
  <w:style w:type="character" w:customStyle="1" w:styleId="WW8Num13z1">
    <w:name w:val="WW8Num13z1"/>
    <w:rsid w:val="000047B5"/>
  </w:style>
  <w:style w:type="character" w:customStyle="1" w:styleId="WW8Num13z2">
    <w:name w:val="WW8Num13z2"/>
    <w:rsid w:val="000047B5"/>
  </w:style>
  <w:style w:type="character" w:customStyle="1" w:styleId="WW8Num13z3">
    <w:name w:val="WW8Num13z3"/>
    <w:rsid w:val="000047B5"/>
  </w:style>
  <w:style w:type="character" w:customStyle="1" w:styleId="WW8Num13z4">
    <w:name w:val="WW8Num13z4"/>
    <w:rsid w:val="000047B5"/>
  </w:style>
  <w:style w:type="character" w:customStyle="1" w:styleId="WW8Num13z5">
    <w:name w:val="WW8Num13z5"/>
    <w:rsid w:val="000047B5"/>
  </w:style>
  <w:style w:type="character" w:customStyle="1" w:styleId="WW8Num13z6">
    <w:name w:val="WW8Num13z6"/>
    <w:rsid w:val="000047B5"/>
  </w:style>
  <w:style w:type="character" w:customStyle="1" w:styleId="WW8Num13z7">
    <w:name w:val="WW8Num13z7"/>
    <w:rsid w:val="000047B5"/>
  </w:style>
  <w:style w:type="character" w:customStyle="1" w:styleId="WW8Num13z8">
    <w:name w:val="WW8Num13z8"/>
    <w:rsid w:val="000047B5"/>
  </w:style>
  <w:style w:type="character" w:customStyle="1" w:styleId="WW8Num14z0">
    <w:name w:val="WW8Num14z0"/>
    <w:rsid w:val="000047B5"/>
    <w:rPr>
      <w:rFonts w:hint="default"/>
    </w:rPr>
  </w:style>
  <w:style w:type="character" w:customStyle="1" w:styleId="WW8Num14z1">
    <w:name w:val="WW8Num14z1"/>
    <w:rsid w:val="000047B5"/>
  </w:style>
  <w:style w:type="character" w:customStyle="1" w:styleId="WW8Num14z2">
    <w:name w:val="WW8Num14z2"/>
    <w:rsid w:val="000047B5"/>
  </w:style>
  <w:style w:type="character" w:customStyle="1" w:styleId="WW8Num14z3">
    <w:name w:val="WW8Num14z3"/>
    <w:rsid w:val="000047B5"/>
  </w:style>
  <w:style w:type="character" w:customStyle="1" w:styleId="WW8Num14z4">
    <w:name w:val="WW8Num14z4"/>
    <w:rsid w:val="000047B5"/>
  </w:style>
  <w:style w:type="character" w:customStyle="1" w:styleId="WW8Num14z5">
    <w:name w:val="WW8Num14z5"/>
    <w:rsid w:val="000047B5"/>
  </w:style>
  <w:style w:type="character" w:customStyle="1" w:styleId="WW8Num14z6">
    <w:name w:val="WW8Num14z6"/>
    <w:rsid w:val="000047B5"/>
  </w:style>
  <w:style w:type="character" w:customStyle="1" w:styleId="WW8Num14z7">
    <w:name w:val="WW8Num14z7"/>
    <w:rsid w:val="000047B5"/>
  </w:style>
  <w:style w:type="character" w:customStyle="1" w:styleId="WW8Num14z8">
    <w:name w:val="WW8Num14z8"/>
    <w:rsid w:val="000047B5"/>
  </w:style>
  <w:style w:type="character" w:customStyle="1" w:styleId="WW8Num15z0">
    <w:name w:val="WW8Num15z0"/>
    <w:rsid w:val="000047B5"/>
    <w:rPr>
      <w:rFonts w:hint="default"/>
    </w:rPr>
  </w:style>
  <w:style w:type="character" w:customStyle="1" w:styleId="WW8Num15z1">
    <w:name w:val="WW8Num15z1"/>
    <w:rsid w:val="000047B5"/>
  </w:style>
  <w:style w:type="character" w:customStyle="1" w:styleId="WW8Num15z2">
    <w:name w:val="WW8Num15z2"/>
    <w:rsid w:val="000047B5"/>
  </w:style>
  <w:style w:type="character" w:customStyle="1" w:styleId="WW8Num15z3">
    <w:name w:val="WW8Num15z3"/>
    <w:rsid w:val="000047B5"/>
  </w:style>
  <w:style w:type="character" w:customStyle="1" w:styleId="WW8Num15z4">
    <w:name w:val="WW8Num15z4"/>
    <w:rsid w:val="000047B5"/>
  </w:style>
  <w:style w:type="character" w:customStyle="1" w:styleId="WW8Num15z5">
    <w:name w:val="WW8Num15z5"/>
    <w:rsid w:val="000047B5"/>
  </w:style>
  <w:style w:type="character" w:customStyle="1" w:styleId="WW8Num15z6">
    <w:name w:val="WW8Num15z6"/>
    <w:rsid w:val="000047B5"/>
  </w:style>
  <w:style w:type="character" w:customStyle="1" w:styleId="WW8Num15z7">
    <w:name w:val="WW8Num15z7"/>
    <w:rsid w:val="000047B5"/>
  </w:style>
  <w:style w:type="character" w:customStyle="1" w:styleId="WW8Num15z8">
    <w:name w:val="WW8Num15z8"/>
    <w:rsid w:val="000047B5"/>
  </w:style>
  <w:style w:type="character" w:customStyle="1" w:styleId="WW8Num16z0">
    <w:name w:val="WW8Num16z0"/>
    <w:rsid w:val="000047B5"/>
    <w:rPr>
      <w:rFonts w:ascii="Verdana" w:eastAsia="Calibri" w:hAnsi="Verdana" w:cs="Verdana" w:hint="default"/>
      <w:sz w:val="20"/>
      <w:szCs w:val="20"/>
    </w:rPr>
  </w:style>
  <w:style w:type="character" w:customStyle="1" w:styleId="WW8Num16z1">
    <w:name w:val="WW8Num16z1"/>
    <w:rsid w:val="000047B5"/>
  </w:style>
  <w:style w:type="character" w:customStyle="1" w:styleId="WW8Num16z2">
    <w:name w:val="WW8Num16z2"/>
    <w:rsid w:val="000047B5"/>
  </w:style>
  <w:style w:type="character" w:customStyle="1" w:styleId="WW8Num16z3">
    <w:name w:val="WW8Num16z3"/>
    <w:rsid w:val="000047B5"/>
  </w:style>
  <w:style w:type="character" w:customStyle="1" w:styleId="WW8Num16z4">
    <w:name w:val="WW8Num16z4"/>
    <w:rsid w:val="000047B5"/>
  </w:style>
  <w:style w:type="character" w:customStyle="1" w:styleId="WW8Num16z5">
    <w:name w:val="WW8Num16z5"/>
    <w:rsid w:val="000047B5"/>
  </w:style>
  <w:style w:type="character" w:customStyle="1" w:styleId="WW8Num16z6">
    <w:name w:val="WW8Num16z6"/>
    <w:rsid w:val="000047B5"/>
  </w:style>
  <w:style w:type="character" w:customStyle="1" w:styleId="WW8Num16z7">
    <w:name w:val="WW8Num16z7"/>
    <w:rsid w:val="000047B5"/>
  </w:style>
  <w:style w:type="character" w:customStyle="1" w:styleId="WW8Num16z8">
    <w:name w:val="WW8Num16z8"/>
    <w:rsid w:val="000047B5"/>
  </w:style>
  <w:style w:type="character" w:customStyle="1" w:styleId="WW8Num17z0">
    <w:name w:val="WW8Num17z0"/>
    <w:rsid w:val="000047B5"/>
    <w:rPr>
      <w:rFonts w:hint="default"/>
    </w:rPr>
  </w:style>
  <w:style w:type="character" w:customStyle="1" w:styleId="WW8Num17z1">
    <w:name w:val="WW8Num17z1"/>
    <w:rsid w:val="000047B5"/>
  </w:style>
  <w:style w:type="character" w:customStyle="1" w:styleId="WW8Num17z2">
    <w:name w:val="WW8Num17z2"/>
    <w:rsid w:val="000047B5"/>
  </w:style>
  <w:style w:type="character" w:customStyle="1" w:styleId="WW8Num17z3">
    <w:name w:val="WW8Num17z3"/>
    <w:rsid w:val="000047B5"/>
  </w:style>
  <w:style w:type="character" w:customStyle="1" w:styleId="WW8Num17z4">
    <w:name w:val="WW8Num17z4"/>
    <w:rsid w:val="000047B5"/>
  </w:style>
  <w:style w:type="character" w:customStyle="1" w:styleId="WW8Num17z5">
    <w:name w:val="WW8Num17z5"/>
    <w:rsid w:val="000047B5"/>
  </w:style>
  <w:style w:type="character" w:customStyle="1" w:styleId="WW8Num17z6">
    <w:name w:val="WW8Num17z6"/>
    <w:rsid w:val="000047B5"/>
  </w:style>
  <w:style w:type="character" w:customStyle="1" w:styleId="WW8Num17z7">
    <w:name w:val="WW8Num17z7"/>
    <w:rsid w:val="000047B5"/>
  </w:style>
  <w:style w:type="character" w:customStyle="1" w:styleId="WW8Num17z8">
    <w:name w:val="WW8Num17z8"/>
    <w:rsid w:val="000047B5"/>
  </w:style>
  <w:style w:type="character" w:customStyle="1" w:styleId="WW8Num18z0">
    <w:name w:val="WW8Num18z0"/>
    <w:rsid w:val="000047B5"/>
    <w:rPr>
      <w:rFonts w:cs="Verdana" w:hint="default"/>
    </w:rPr>
  </w:style>
  <w:style w:type="character" w:customStyle="1" w:styleId="WW8Num18z1">
    <w:name w:val="WW8Num18z1"/>
    <w:rsid w:val="000047B5"/>
  </w:style>
  <w:style w:type="character" w:customStyle="1" w:styleId="WW8Num18z2">
    <w:name w:val="WW8Num18z2"/>
    <w:rsid w:val="000047B5"/>
  </w:style>
  <w:style w:type="character" w:customStyle="1" w:styleId="WW8Num18z3">
    <w:name w:val="WW8Num18z3"/>
    <w:rsid w:val="000047B5"/>
  </w:style>
  <w:style w:type="character" w:customStyle="1" w:styleId="WW8Num18z4">
    <w:name w:val="WW8Num18z4"/>
    <w:rsid w:val="000047B5"/>
  </w:style>
  <w:style w:type="character" w:customStyle="1" w:styleId="WW8Num18z5">
    <w:name w:val="WW8Num18z5"/>
    <w:rsid w:val="000047B5"/>
  </w:style>
  <w:style w:type="character" w:customStyle="1" w:styleId="WW8Num18z6">
    <w:name w:val="WW8Num18z6"/>
    <w:rsid w:val="000047B5"/>
  </w:style>
  <w:style w:type="character" w:customStyle="1" w:styleId="WW8Num18z7">
    <w:name w:val="WW8Num18z7"/>
    <w:rsid w:val="000047B5"/>
  </w:style>
  <w:style w:type="character" w:customStyle="1" w:styleId="WW8Num18z8">
    <w:name w:val="WW8Num18z8"/>
    <w:rsid w:val="000047B5"/>
  </w:style>
  <w:style w:type="character" w:customStyle="1" w:styleId="WW8Num19z0">
    <w:name w:val="WW8Num19z0"/>
    <w:rsid w:val="000047B5"/>
    <w:rPr>
      <w:rFonts w:ascii="Verdana" w:eastAsia="Times New Roman" w:hAnsi="Verdana" w:cs="Arial" w:hint="default"/>
      <w:sz w:val="20"/>
      <w:szCs w:val="20"/>
    </w:rPr>
  </w:style>
  <w:style w:type="character" w:customStyle="1" w:styleId="WW8Num19z1">
    <w:name w:val="WW8Num19z1"/>
    <w:rsid w:val="000047B5"/>
  </w:style>
  <w:style w:type="character" w:customStyle="1" w:styleId="WW8Num19z2">
    <w:name w:val="WW8Num19z2"/>
    <w:rsid w:val="000047B5"/>
  </w:style>
  <w:style w:type="character" w:customStyle="1" w:styleId="WW8Num19z3">
    <w:name w:val="WW8Num19z3"/>
    <w:rsid w:val="000047B5"/>
  </w:style>
  <w:style w:type="character" w:customStyle="1" w:styleId="WW8Num19z4">
    <w:name w:val="WW8Num19z4"/>
    <w:rsid w:val="000047B5"/>
  </w:style>
  <w:style w:type="character" w:customStyle="1" w:styleId="WW8Num19z5">
    <w:name w:val="WW8Num19z5"/>
    <w:rsid w:val="000047B5"/>
  </w:style>
  <w:style w:type="character" w:customStyle="1" w:styleId="WW8Num19z6">
    <w:name w:val="WW8Num19z6"/>
    <w:rsid w:val="000047B5"/>
  </w:style>
  <w:style w:type="character" w:customStyle="1" w:styleId="WW8Num19z7">
    <w:name w:val="WW8Num19z7"/>
    <w:rsid w:val="000047B5"/>
  </w:style>
  <w:style w:type="character" w:customStyle="1" w:styleId="WW8Num19z8">
    <w:name w:val="WW8Num19z8"/>
    <w:rsid w:val="000047B5"/>
  </w:style>
  <w:style w:type="character" w:customStyle="1" w:styleId="WW8Num20z0">
    <w:name w:val="WW8Num20z0"/>
    <w:rsid w:val="000047B5"/>
    <w:rPr>
      <w:rFonts w:hint="default"/>
    </w:rPr>
  </w:style>
  <w:style w:type="character" w:customStyle="1" w:styleId="WW8Num20z1">
    <w:name w:val="WW8Num20z1"/>
    <w:rsid w:val="000047B5"/>
  </w:style>
  <w:style w:type="character" w:customStyle="1" w:styleId="WW8Num20z2">
    <w:name w:val="WW8Num20z2"/>
    <w:rsid w:val="000047B5"/>
  </w:style>
  <w:style w:type="character" w:customStyle="1" w:styleId="WW8Num20z3">
    <w:name w:val="WW8Num20z3"/>
    <w:rsid w:val="000047B5"/>
  </w:style>
  <w:style w:type="character" w:customStyle="1" w:styleId="WW8Num20z4">
    <w:name w:val="WW8Num20z4"/>
    <w:rsid w:val="000047B5"/>
  </w:style>
  <w:style w:type="character" w:customStyle="1" w:styleId="WW8Num20z5">
    <w:name w:val="WW8Num20z5"/>
    <w:rsid w:val="000047B5"/>
  </w:style>
  <w:style w:type="character" w:customStyle="1" w:styleId="WW8Num20z6">
    <w:name w:val="WW8Num20z6"/>
    <w:rsid w:val="000047B5"/>
  </w:style>
  <w:style w:type="character" w:customStyle="1" w:styleId="WW8Num20z7">
    <w:name w:val="WW8Num20z7"/>
    <w:rsid w:val="000047B5"/>
  </w:style>
  <w:style w:type="character" w:customStyle="1" w:styleId="WW8Num20z8">
    <w:name w:val="WW8Num20z8"/>
    <w:rsid w:val="000047B5"/>
  </w:style>
  <w:style w:type="character" w:customStyle="1" w:styleId="WW8Num21z0">
    <w:name w:val="WW8Num21z0"/>
    <w:rsid w:val="000047B5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1z1">
    <w:name w:val="WW8Num21z1"/>
    <w:rsid w:val="000047B5"/>
  </w:style>
  <w:style w:type="character" w:customStyle="1" w:styleId="WW8Num21z2">
    <w:name w:val="WW8Num21z2"/>
    <w:rsid w:val="000047B5"/>
  </w:style>
  <w:style w:type="character" w:customStyle="1" w:styleId="WW8Num21z3">
    <w:name w:val="WW8Num21z3"/>
    <w:rsid w:val="000047B5"/>
  </w:style>
  <w:style w:type="character" w:customStyle="1" w:styleId="WW8Num21z4">
    <w:name w:val="WW8Num21z4"/>
    <w:rsid w:val="000047B5"/>
  </w:style>
  <w:style w:type="character" w:customStyle="1" w:styleId="WW8Num21z5">
    <w:name w:val="WW8Num21z5"/>
    <w:rsid w:val="000047B5"/>
  </w:style>
  <w:style w:type="character" w:customStyle="1" w:styleId="WW8Num21z6">
    <w:name w:val="WW8Num21z6"/>
    <w:rsid w:val="000047B5"/>
  </w:style>
  <w:style w:type="character" w:customStyle="1" w:styleId="WW8Num21z7">
    <w:name w:val="WW8Num21z7"/>
    <w:rsid w:val="000047B5"/>
  </w:style>
  <w:style w:type="character" w:customStyle="1" w:styleId="WW8Num21z8">
    <w:name w:val="WW8Num21z8"/>
    <w:rsid w:val="000047B5"/>
  </w:style>
  <w:style w:type="character" w:customStyle="1" w:styleId="WW8Num22z0">
    <w:name w:val="WW8Num22z0"/>
    <w:rsid w:val="000047B5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2z1">
    <w:name w:val="WW8Num22z1"/>
    <w:rsid w:val="000047B5"/>
  </w:style>
  <w:style w:type="character" w:customStyle="1" w:styleId="WW8Num22z2">
    <w:name w:val="WW8Num22z2"/>
    <w:rsid w:val="000047B5"/>
  </w:style>
  <w:style w:type="character" w:customStyle="1" w:styleId="WW8Num22z3">
    <w:name w:val="WW8Num22z3"/>
    <w:rsid w:val="000047B5"/>
  </w:style>
  <w:style w:type="character" w:customStyle="1" w:styleId="WW8Num22z4">
    <w:name w:val="WW8Num22z4"/>
    <w:rsid w:val="000047B5"/>
  </w:style>
  <w:style w:type="character" w:customStyle="1" w:styleId="WW8Num22z5">
    <w:name w:val="WW8Num22z5"/>
    <w:rsid w:val="000047B5"/>
  </w:style>
  <w:style w:type="character" w:customStyle="1" w:styleId="WW8Num22z6">
    <w:name w:val="WW8Num22z6"/>
    <w:rsid w:val="000047B5"/>
  </w:style>
  <w:style w:type="character" w:customStyle="1" w:styleId="WW8Num22z7">
    <w:name w:val="WW8Num22z7"/>
    <w:rsid w:val="000047B5"/>
  </w:style>
  <w:style w:type="character" w:customStyle="1" w:styleId="WW8Num22z8">
    <w:name w:val="WW8Num22z8"/>
    <w:rsid w:val="000047B5"/>
  </w:style>
  <w:style w:type="character" w:customStyle="1" w:styleId="WW8Num23z0">
    <w:name w:val="WW8Num23z0"/>
    <w:rsid w:val="000047B5"/>
    <w:rPr>
      <w:rFonts w:hint="default"/>
    </w:rPr>
  </w:style>
  <w:style w:type="character" w:customStyle="1" w:styleId="WW8Num23z1">
    <w:name w:val="WW8Num23z1"/>
    <w:rsid w:val="000047B5"/>
  </w:style>
  <w:style w:type="character" w:customStyle="1" w:styleId="WW8Num23z2">
    <w:name w:val="WW8Num23z2"/>
    <w:rsid w:val="000047B5"/>
  </w:style>
  <w:style w:type="character" w:customStyle="1" w:styleId="WW8Num23z3">
    <w:name w:val="WW8Num23z3"/>
    <w:rsid w:val="000047B5"/>
  </w:style>
  <w:style w:type="character" w:customStyle="1" w:styleId="WW8Num23z4">
    <w:name w:val="WW8Num23z4"/>
    <w:rsid w:val="000047B5"/>
  </w:style>
  <w:style w:type="character" w:customStyle="1" w:styleId="WW8Num23z5">
    <w:name w:val="WW8Num23z5"/>
    <w:rsid w:val="000047B5"/>
  </w:style>
  <w:style w:type="character" w:customStyle="1" w:styleId="WW8Num23z6">
    <w:name w:val="WW8Num23z6"/>
    <w:rsid w:val="000047B5"/>
  </w:style>
  <w:style w:type="character" w:customStyle="1" w:styleId="WW8Num23z7">
    <w:name w:val="WW8Num23z7"/>
    <w:rsid w:val="000047B5"/>
  </w:style>
  <w:style w:type="character" w:customStyle="1" w:styleId="WW8Num23z8">
    <w:name w:val="WW8Num23z8"/>
    <w:rsid w:val="000047B5"/>
  </w:style>
  <w:style w:type="character" w:customStyle="1" w:styleId="WW8Num24z0">
    <w:name w:val="WW8Num24z0"/>
    <w:rsid w:val="000047B5"/>
    <w:rPr>
      <w:rFonts w:ascii="Symbol" w:hAnsi="Symbol" w:cs="Symbol" w:hint="default"/>
    </w:rPr>
  </w:style>
  <w:style w:type="character" w:customStyle="1" w:styleId="WW8Num24z1">
    <w:name w:val="WW8Num24z1"/>
    <w:rsid w:val="000047B5"/>
    <w:rPr>
      <w:rFonts w:ascii="Courier New" w:hAnsi="Courier New" w:cs="Courier New" w:hint="default"/>
    </w:rPr>
  </w:style>
  <w:style w:type="character" w:customStyle="1" w:styleId="WW8Num24z2">
    <w:name w:val="WW8Num24z2"/>
    <w:rsid w:val="000047B5"/>
    <w:rPr>
      <w:rFonts w:ascii="Wingdings" w:hAnsi="Wingdings" w:cs="Wingdings" w:hint="default"/>
    </w:rPr>
  </w:style>
  <w:style w:type="character" w:customStyle="1" w:styleId="WW8Num25z0">
    <w:name w:val="WW8Num25z0"/>
    <w:rsid w:val="000047B5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1">
    <w:name w:val="WW8Num25z1"/>
    <w:rsid w:val="000047B5"/>
  </w:style>
  <w:style w:type="character" w:customStyle="1" w:styleId="WW8Num25z2">
    <w:name w:val="WW8Num25z2"/>
    <w:rsid w:val="000047B5"/>
  </w:style>
  <w:style w:type="character" w:customStyle="1" w:styleId="WW8Num25z3">
    <w:name w:val="WW8Num25z3"/>
    <w:rsid w:val="000047B5"/>
  </w:style>
  <w:style w:type="character" w:customStyle="1" w:styleId="WW8Num25z4">
    <w:name w:val="WW8Num25z4"/>
    <w:rsid w:val="000047B5"/>
  </w:style>
  <w:style w:type="character" w:customStyle="1" w:styleId="WW8Num25z5">
    <w:name w:val="WW8Num25z5"/>
    <w:rsid w:val="000047B5"/>
  </w:style>
  <w:style w:type="character" w:customStyle="1" w:styleId="WW8Num25z6">
    <w:name w:val="WW8Num25z6"/>
    <w:rsid w:val="000047B5"/>
  </w:style>
  <w:style w:type="character" w:customStyle="1" w:styleId="WW8Num25z7">
    <w:name w:val="WW8Num25z7"/>
    <w:rsid w:val="000047B5"/>
  </w:style>
  <w:style w:type="character" w:customStyle="1" w:styleId="WW8Num25z8">
    <w:name w:val="WW8Num25z8"/>
    <w:rsid w:val="000047B5"/>
  </w:style>
  <w:style w:type="character" w:customStyle="1" w:styleId="WW8Num26z0">
    <w:name w:val="WW8Num26z0"/>
    <w:rsid w:val="000047B5"/>
  </w:style>
  <w:style w:type="character" w:customStyle="1" w:styleId="WW8Num26z1">
    <w:name w:val="WW8Num26z1"/>
    <w:rsid w:val="000047B5"/>
  </w:style>
  <w:style w:type="character" w:customStyle="1" w:styleId="WW8Num26z2">
    <w:name w:val="WW8Num26z2"/>
    <w:rsid w:val="000047B5"/>
  </w:style>
  <w:style w:type="character" w:customStyle="1" w:styleId="WW8Num26z3">
    <w:name w:val="WW8Num26z3"/>
    <w:rsid w:val="000047B5"/>
  </w:style>
  <w:style w:type="character" w:customStyle="1" w:styleId="WW8Num26z4">
    <w:name w:val="WW8Num26z4"/>
    <w:rsid w:val="000047B5"/>
  </w:style>
  <w:style w:type="character" w:customStyle="1" w:styleId="WW8Num26z5">
    <w:name w:val="WW8Num26z5"/>
    <w:rsid w:val="000047B5"/>
  </w:style>
  <w:style w:type="character" w:customStyle="1" w:styleId="WW8Num26z6">
    <w:name w:val="WW8Num26z6"/>
    <w:rsid w:val="000047B5"/>
  </w:style>
  <w:style w:type="character" w:customStyle="1" w:styleId="WW8Num26z7">
    <w:name w:val="WW8Num26z7"/>
    <w:rsid w:val="000047B5"/>
  </w:style>
  <w:style w:type="character" w:customStyle="1" w:styleId="WW8Num26z8">
    <w:name w:val="WW8Num26z8"/>
    <w:rsid w:val="000047B5"/>
  </w:style>
  <w:style w:type="character" w:customStyle="1" w:styleId="WW8Num27z0">
    <w:name w:val="WW8Num27z0"/>
    <w:rsid w:val="000047B5"/>
    <w:rPr>
      <w:rFonts w:hint="default"/>
    </w:rPr>
  </w:style>
  <w:style w:type="character" w:customStyle="1" w:styleId="WW8Num27z1">
    <w:name w:val="WW8Num27z1"/>
    <w:rsid w:val="000047B5"/>
  </w:style>
  <w:style w:type="character" w:customStyle="1" w:styleId="WW8Num27z2">
    <w:name w:val="WW8Num27z2"/>
    <w:rsid w:val="000047B5"/>
  </w:style>
  <w:style w:type="character" w:customStyle="1" w:styleId="WW8Num27z3">
    <w:name w:val="WW8Num27z3"/>
    <w:rsid w:val="000047B5"/>
  </w:style>
  <w:style w:type="character" w:customStyle="1" w:styleId="WW8Num27z4">
    <w:name w:val="WW8Num27z4"/>
    <w:rsid w:val="000047B5"/>
  </w:style>
  <w:style w:type="character" w:customStyle="1" w:styleId="WW8Num27z5">
    <w:name w:val="WW8Num27z5"/>
    <w:rsid w:val="000047B5"/>
  </w:style>
  <w:style w:type="character" w:customStyle="1" w:styleId="WW8Num27z6">
    <w:name w:val="WW8Num27z6"/>
    <w:rsid w:val="000047B5"/>
  </w:style>
  <w:style w:type="character" w:customStyle="1" w:styleId="WW8Num27z7">
    <w:name w:val="WW8Num27z7"/>
    <w:rsid w:val="000047B5"/>
  </w:style>
  <w:style w:type="character" w:customStyle="1" w:styleId="WW8Num27z8">
    <w:name w:val="WW8Num27z8"/>
    <w:rsid w:val="000047B5"/>
  </w:style>
  <w:style w:type="character" w:customStyle="1" w:styleId="WW8Num28z0">
    <w:name w:val="WW8Num28z0"/>
    <w:rsid w:val="000047B5"/>
    <w:rPr>
      <w:rFonts w:hint="default"/>
    </w:rPr>
  </w:style>
  <w:style w:type="character" w:customStyle="1" w:styleId="WW8Num28z1">
    <w:name w:val="WW8Num28z1"/>
    <w:rsid w:val="000047B5"/>
  </w:style>
  <w:style w:type="character" w:customStyle="1" w:styleId="WW8Num28z2">
    <w:name w:val="WW8Num28z2"/>
    <w:rsid w:val="000047B5"/>
  </w:style>
  <w:style w:type="character" w:customStyle="1" w:styleId="WW8Num28z3">
    <w:name w:val="WW8Num28z3"/>
    <w:rsid w:val="000047B5"/>
  </w:style>
  <w:style w:type="character" w:customStyle="1" w:styleId="WW8Num28z4">
    <w:name w:val="WW8Num28z4"/>
    <w:rsid w:val="000047B5"/>
  </w:style>
  <w:style w:type="character" w:customStyle="1" w:styleId="WW8Num28z5">
    <w:name w:val="WW8Num28z5"/>
    <w:rsid w:val="000047B5"/>
  </w:style>
  <w:style w:type="character" w:customStyle="1" w:styleId="WW8Num28z6">
    <w:name w:val="WW8Num28z6"/>
    <w:rsid w:val="000047B5"/>
  </w:style>
  <w:style w:type="character" w:customStyle="1" w:styleId="WW8Num28z7">
    <w:name w:val="WW8Num28z7"/>
    <w:rsid w:val="000047B5"/>
  </w:style>
  <w:style w:type="character" w:customStyle="1" w:styleId="WW8Num28z8">
    <w:name w:val="WW8Num28z8"/>
    <w:rsid w:val="000047B5"/>
  </w:style>
  <w:style w:type="character" w:customStyle="1" w:styleId="WW8Num29z0">
    <w:name w:val="WW8Num29z0"/>
    <w:rsid w:val="000047B5"/>
    <w:rPr>
      <w:rFonts w:hint="default"/>
    </w:rPr>
  </w:style>
  <w:style w:type="character" w:customStyle="1" w:styleId="WW8Num29z1">
    <w:name w:val="WW8Num29z1"/>
    <w:rsid w:val="000047B5"/>
  </w:style>
  <w:style w:type="character" w:customStyle="1" w:styleId="WW8Num29z2">
    <w:name w:val="WW8Num29z2"/>
    <w:rsid w:val="000047B5"/>
  </w:style>
  <w:style w:type="character" w:customStyle="1" w:styleId="WW8Num29z3">
    <w:name w:val="WW8Num29z3"/>
    <w:rsid w:val="000047B5"/>
  </w:style>
  <w:style w:type="character" w:customStyle="1" w:styleId="WW8Num29z4">
    <w:name w:val="WW8Num29z4"/>
    <w:rsid w:val="000047B5"/>
  </w:style>
  <w:style w:type="character" w:customStyle="1" w:styleId="WW8Num29z5">
    <w:name w:val="WW8Num29z5"/>
    <w:rsid w:val="000047B5"/>
  </w:style>
  <w:style w:type="character" w:customStyle="1" w:styleId="WW8Num29z6">
    <w:name w:val="WW8Num29z6"/>
    <w:rsid w:val="000047B5"/>
  </w:style>
  <w:style w:type="character" w:customStyle="1" w:styleId="WW8Num29z7">
    <w:name w:val="WW8Num29z7"/>
    <w:rsid w:val="000047B5"/>
  </w:style>
  <w:style w:type="character" w:customStyle="1" w:styleId="WW8Num29z8">
    <w:name w:val="WW8Num29z8"/>
    <w:rsid w:val="000047B5"/>
  </w:style>
  <w:style w:type="character" w:customStyle="1" w:styleId="WW8Num30z0">
    <w:name w:val="WW8Num30z0"/>
    <w:rsid w:val="000047B5"/>
    <w:rPr>
      <w:rFonts w:ascii="Verdana" w:hAnsi="Verdana" w:cs="Arial"/>
      <w:i w:val="0"/>
      <w:color w:val="auto"/>
      <w:sz w:val="20"/>
      <w:szCs w:val="20"/>
    </w:rPr>
  </w:style>
  <w:style w:type="character" w:customStyle="1" w:styleId="WW8Num30z1">
    <w:name w:val="WW8Num30z1"/>
    <w:rsid w:val="000047B5"/>
  </w:style>
  <w:style w:type="character" w:customStyle="1" w:styleId="WW8Num30z2">
    <w:name w:val="WW8Num30z2"/>
    <w:rsid w:val="000047B5"/>
  </w:style>
  <w:style w:type="character" w:customStyle="1" w:styleId="WW8Num30z3">
    <w:name w:val="WW8Num30z3"/>
    <w:rsid w:val="000047B5"/>
  </w:style>
  <w:style w:type="character" w:customStyle="1" w:styleId="WW8Num30z4">
    <w:name w:val="WW8Num30z4"/>
    <w:rsid w:val="000047B5"/>
  </w:style>
  <w:style w:type="character" w:customStyle="1" w:styleId="WW8Num30z5">
    <w:name w:val="WW8Num30z5"/>
    <w:rsid w:val="000047B5"/>
  </w:style>
  <w:style w:type="character" w:customStyle="1" w:styleId="WW8Num30z6">
    <w:name w:val="WW8Num30z6"/>
    <w:rsid w:val="000047B5"/>
  </w:style>
  <w:style w:type="character" w:customStyle="1" w:styleId="WW8Num30z7">
    <w:name w:val="WW8Num30z7"/>
    <w:rsid w:val="000047B5"/>
  </w:style>
  <w:style w:type="character" w:customStyle="1" w:styleId="WW8Num30z8">
    <w:name w:val="WW8Num30z8"/>
    <w:rsid w:val="000047B5"/>
  </w:style>
  <w:style w:type="character" w:customStyle="1" w:styleId="WW8Num31z0">
    <w:name w:val="WW8Num31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31z1">
    <w:name w:val="WW8Num31z1"/>
    <w:rsid w:val="000047B5"/>
  </w:style>
  <w:style w:type="character" w:customStyle="1" w:styleId="WW8Num31z2">
    <w:name w:val="WW8Num31z2"/>
    <w:rsid w:val="000047B5"/>
  </w:style>
  <w:style w:type="character" w:customStyle="1" w:styleId="WW8Num31z3">
    <w:name w:val="WW8Num31z3"/>
    <w:rsid w:val="000047B5"/>
  </w:style>
  <w:style w:type="character" w:customStyle="1" w:styleId="WW8Num31z4">
    <w:name w:val="WW8Num31z4"/>
    <w:rsid w:val="000047B5"/>
  </w:style>
  <w:style w:type="character" w:customStyle="1" w:styleId="WW8Num31z5">
    <w:name w:val="WW8Num31z5"/>
    <w:rsid w:val="000047B5"/>
  </w:style>
  <w:style w:type="character" w:customStyle="1" w:styleId="WW8Num31z6">
    <w:name w:val="WW8Num31z6"/>
    <w:rsid w:val="000047B5"/>
  </w:style>
  <w:style w:type="character" w:customStyle="1" w:styleId="WW8Num31z7">
    <w:name w:val="WW8Num31z7"/>
    <w:rsid w:val="000047B5"/>
  </w:style>
  <w:style w:type="character" w:customStyle="1" w:styleId="WW8Num31z8">
    <w:name w:val="WW8Num31z8"/>
    <w:rsid w:val="000047B5"/>
  </w:style>
  <w:style w:type="character" w:customStyle="1" w:styleId="WW8Num32z0">
    <w:name w:val="WW8Num32z0"/>
    <w:rsid w:val="000047B5"/>
    <w:rPr>
      <w:rFonts w:hint="default"/>
    </w:rPr>
  </w:style>
  <w:style w:type="character" w:customStyle="1" w:styleId="WW8Num32z1">
    <w:name w:val="WW8Num32z1"/>
    <w:rsid w:val="000047B5"/>
  </w:style>
  <w:style w:type="character" w:customStyle="1" w:styleId="WW8Num32z2">
    <w:name w:val="WW8Num32z2"/>
    <w:rsid w:val="000047B5"/>
  </w:style>
  <w:style w:type="character" w:customStyle="1" w:styleId="WW8Num32z3">
    <w:name w:val="WW8Num32z3"/>
    <w:rsid w:val="000047B5"/>
  </w:style>
  <w:style w:type="character" w:customStyle="1" w:styleId="WW8Num32z4">
    <w:name w:val="WW8Num32z4"/>
    <w:rsid w:val="000047B5"/>
  </w:style>
  <w:style w:type="character" w:customStyle="1" w:styleId="WW8Num32z5">
    <w:name w:val="WW8Num32z5"/>
    <w:rsid w:val="000047B5"/>
  </w:style>
  <w:style w:type="character" w:customStyle="1" w:styleId="WW8Num32z6">
    <w:name w:val="WW8Num32z6"/>
    <w:rsid w:val="000047B5"/>
  </w:style>
  <w:style w:type="character" w:customStyle="1" w:styleId="WW8Num32z7">
    <w:name w:val="WW8Num32z7"/>
    <w:rsid w:val="000047B5"/>
  </w:style>
  <w:style w:type="character" w:customStyle="1" w:styleId="WW8Num32z8">
    <w:name w:val="WW8Num32z8"/>
    <w:rsid w:val="000047B5"/>
  </w:style>
  <w:style w:type="character" w:customStyle="1" w:styleId="WW8Num33z0">
    <w:name w:val="WW8Num33z0"/>
    <w:rsid w:val="000047B5"/>
    <w:rPr>
      <w:rFonts w:ascii="Verdana" w:hAnsi="Verdana" w:cs="Arial" w:hint="default"/>
      <w:sz w:val="20"/>
      <w:szCs w:val="20"/>
    </w:rPr>
  </w:style>
  <w:style w:type="character" w:customStyle="1" w:styleId="WW8Num33z1">
    <w:name w:val="WW8Num33z1"/>
    <w:rsid w:val="000047B5"/>
  </w:style>
  <w:style w:type="character" w:customStyle="1" w:styleId="WW8Num33z2">
    <w:name w:val="WW8Num33z2"/>
    <w:rsid w:val="000047B5"/>
  </w:style>
  <w:style w:type="character" w:customStyle="1" w:styleId="WW8Num33z3">
    <w:name w:val="WW8Num33z3"/>
    <w:rsid w:val="000047B5"/>
  </w:style>
  <w:style w:type="character" w:customStyle="1" w:styleId="WW8Num33z4">
    <w:name w:val="WW8Num33z4"/>
    <w:rsid w:val="000047B5"/>
  </w:style>
  <w:style w:type="character" w:customStyle="1" w:styleId="WW8Num33z5">
    <w:name w:val="WW8Num33z5"/>
    <w:rsid w:val="000047B5"/>
  </w:style>
  <w:style w:type="character" w:customStyle="1" w:styleId="WW8Num33z6">
    <w:name w:val="WW8Num33z6"/>
    <w:rsid w:val="000047B5"/>
  </w:style>
  <w:style w:type="character" w:customStyle="1" w:styleId="WW8Num33z7">
    <w:name w:val="WW8Num33z7"/>
    <w:rsid w:val="000047B5"/>
  </w:style>
  <w:style w:type="character" w:customStyle="1" w:styleId="WW8Num33z8">
    <w:name w:val="WW8Num33z8"/>
    <w:rsid w:val="000047B5"/>
  </w:style>
  <w:style w:type="character" w:customStyle="1" w:styleId="WW8Num34z0">
    <w:name w:val="WW8Num34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34z1">
    <w:name w:val="WW8Num34z1"/>
    <w:rsid w:val="000047B5"/>
  </w:style>
  <w:style w:type="character" w:customStyle="1" w:styleId="WW8Num34z2">
    <w:name w:val="WW8Num34z2"/>
    <w:rsid w:val="000047B5"/>
  </w:style>
  <w:style w:type="character" w:customStyle="1" w:styleId="WW8Num34z3">
    <w:name w:val="WW8Num34z3"/>
    <w:rsid w:val="000047B5"/>
  </w:style>
  <w:style w:type="character" w:customStyle="1" w:styleId="WW8Num34z4">
    <w:name w:val="WW8Num34z4"/>
    <w:rsid w:val="000047B5"/>
  </w:style>
  <w:style w:type="character" w:customStyle="1" w:styleId="WW8Num34z5">
    <w:name w:val="WW8Num34z5"/>
    <w:rsid w:val="000047B5"/>
  </w:style>
  <w:style w:type="character" w:customStyle="1" w:styleId="WW8Num34z6">
    <w:name w:val="WW8Num34z6"/>
    <w:rsid w:val="000047B5"/>
  </w:style>
  <w:style w:type="character" w:customStyle="1" w:styleId="WW8Num34z7">
    <w:name w:val="WW8Num34z7"/>
    <w:rsid w:val="000047B5"/>
  </w:style>
  <w:style w:type="character" w:customStyle="1" w:styleId="WW8Num34z8">
    <w:name w:val="WW8Num34z8"/>
    <w:rsid w:val="000047B5"/>
  </w:style>
  <w:style w:type="character" w:customStyle="1" w:styleId="WW8Num35z0">
    <w:name w:val="WW8Num35z0"/>
    <w:rsid w:val="000047B5"/>
    <w:rPr>
      <w:rFonts w:hint="default"/>
    </w:rPr>
  </w:style>
  <w:style w:type="character" w:customStyle="1" w:styleId="WW8Num35z1">
    <w:name w:val="WW8Num35z1"/>
    <w:rsid w:val="000047B5"/>
  </w:style>
  <w:style w:type="character" w:customStyle="1" w:styleId="WW8Num35z2">
    <w:name w:val="WW8Num35z2"/>
    <w:rsid w:val="000047B5"/>
  </w:style>
  <w:style w:type="character" w:customStyle="1" w:styleId="WW8Num35z3">
    <w:name w:val="WW8Num35z3"/>
    <w:rsid w:val="000047B5"/>
  </w:style>
  <w:style w:type="character" w:customStyle="1" w:styleId="WW8Num35z4">
    <w:name w:val="WW8Num35z4"/>
    <w:rsid w:val="000047B5"/>
  </w:style>
  <w:style w:type="character" w:customStyle="1" w:styleId="WW8Num35z5">
    <w:name w:val="WW8Num35z5"/>
    <w:rsid w:val="000047B5"/>
  </w:style>
  <w:style w:type="character" w:customStyle="1" w:styleId="WW8Num35z6">
    <w:name w:val="WW8Num35z6"/>
    <w:rsid w:val="000047B5"/>
  </w:style>
  <w:style w:type="character" w:customStyle="1" w:styleId="WW8Num35z7">
    <w:name w:val="WW8Num35z7"/>
    <w:rsid w:val="000047B5"/>
  </w:style>
  <w:style w:type="character" w:customStyle="1" w:styleId="WW8Num35z8">
    <w:name w:val="WW8Num35z8"/>
    <w:rsid w:val="000047B5"/>
  </w:style>
  <w:style w:type="character" w:customStyle="1" w:styleId="WW8Num36z0">
    <w:name w:val="WW8Num36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36z1">
    <w:name w:val="WW8Num36z1"/>
    <w:rsid w:val="000047B5"/>
  </w:style>
  <w:style w:type="character" w:customStyle="1" w:styleId="WW8Num36z2">
    <w:name w:val="WW8Num36z2"/>
    <w:rsid w:val="000047B5"/>
  </w:style>
  <w:style w:type="character" w:customStyle="1" w:styleId="WW8Num36z3">
    <w:name w:val="WW8Num36z3"/>
    <w:rsid w:val="000047B5"/>
  </w:style>
  <w:style w:type="character" w:customStyle="1" w:styleId="WW8Num36z4">
    <w:name w:val="WW8Num36z4"/>
    <w:rsid w:val="000047B5"/>
  </w:style>
  <w:style w:type="character" w:customStyle="1" w:styleId="WW8Num36z5">
    <w:name w:val="WW8Num36z5"/>
    <w:rsid w:val="000047B5"/>
  </w:style>
  <w:style w:type="character" w:customStyle="1" w:styleId="WW8Num36z6">
    <w:name w:val="WW8Num36z6"/>
    <w:rsid w:val="000047B5"/>
  </w:style>
  <w:style w:type="character" w:customStyle="1" w:styleId="WW8Num36z7">
    <w:name w:val="WW8Num36z7"/>
    <w:rsid w:val="000047B5"/>
  </w:style>
  <w:style w:type="character" w:customStyle="1" w:styleId="WW8Num36z8">
    <w:name w:val="WW8Num36z8"/>
    <w:rsid w:val="000047B5"/>
  </w:style>
  <w:style w:type="character" w:customStyle="1" w:styleId="WW8Num37z0">
    <w:name w:val="WW8Num37z0"/>
    <w:rsid w:val="000047B5"/>
    <w:rPr>
      <w:rFonts w:hint="default"/>
    </w:rPr>
  </w:style>
  <w:style w:type="character" w:customStyle="1" w:styleId="WW8Num37z1">
    <w:name w:val="WW8Num37z1"/>
    <w:rsid w:val="000047B5"/>
  </w:style>
  <w:style w:type="character" w:customStyle="1" w:styleId="WW8Num37z2">
    <w:name w:val="WW8Num37z2"/>
    <w:rsid w:val="000047B5"/>
  </w:style>
  <w:style w:type="character" w:customStyle="1" w:styleId="WW8Num37z3">
    <w:name w:val="WW8Num37z3"/>
    <w:rsid w:val="000047B5"/>
  </w:style>
  <w:style w:type="character" w:customStyle="1" w:styleId="WW8Num37z4">
    <w:name w:val="WW8Num37z4"/>
    <w:rsid w:val="000047B5"/>
  </w:style>
  <w:style w:type="character" w:customStyle="1" w:styleId="WW8Num37z5">
    <w:name w:val="WW8Num37z5"/>
    <w:rsid w:val="000047B5"/>
  </w:style>
  <w:style w:type="character" w:customStyle="1" w:styleId="WW8Num37z6">
    <w:name w:val="WW8Num37z6"/>
    <w:rsid w:val="000047B5"/>
  </w:style>
  <w:style w:type="character" w:customStyle="1" w:styleId="WW8Num37z7">
    <w:name w:val="WW8Num37z7"/>
    <w:rsid w:val="000047B5"/>
  </w:style>
  <w:style w:type="character" w:customStyle="1" w:styleId="WW8Num37z8">
    <w:name w:val="WW8Num37z8"/>
    <w:rsid w:val="000047B5"/>
  </w:style>
  <w:style w:type="character" w:customStyle="1" w:styleId="WW8Num38z0">
    <w:name w:val="WW8Num38z0"/>
    <w:rsid w:val="000047B5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8z1">
    <w:name w:val="WW8Num38z1"/>
    <w:rsid w:val="000047B5"/>
  </w:style>
  <w:style w:type="character" w:customStyle="1" w:styleId="WW8Num38z2">
    <w:name w:val="WW8Num38z2"/>
    <w:rsid w:val="000047B5"/>
  </w:style>
  <w:style w:type="character" w:customStyle="1" w:styleId="WW8Num38z3">
    <w:name w:val="WW8Num38z3"/>
    <w:rsid w:val="000047B5"/>
  </w:style>
  <w:style w:type="character" w:customStyle="1" w:styleId="WW8Num38z4">
    <w:name w:val="WW8Num38z4"/>
    <w:rsid w:val="000047B5"/>
  </w:style>
  <w:style w:type="character" w:customStyle="1" w:styleId="WW8Num38z5">
    <w:name w:val="WW8Num38z5"/>
    <w:rsid w:val="000047B5"/>
  </w:style>
  <w:style w:type="character" w:customStyle="1" w:styleId="WW8Num38z6">
    <w:name w:val="WW8Num38z6"/>
    <w:rsid w:val="000047B5"/>
  </w:style>
  <w:style w:type="character" w:customStyle="1" w:styleId="WW8Num38z7">
    <w:name w:val="WW8Num38z7"/>
    <w:rsid w:val="000047B5"/>
  </w:style>
  <w:style w:type="character" w:customStyle="1" w:styleId="WW8Num38z8">
    <w:name w:val="WW8Num38z8"/>
    <w:rsid w:val="000047B5"/>
  </w:style>
  <w:style w:type="character" w:customStyle="1" w:styleId="WW8Num39z0">
    <w:name w:val="WW8Num39z0"/>
    <w:rsid w:val="000047B5"/>
    <w:rPr>
      <w:rFonts w:hint="default"/>
    </w:rPr>
  </w:style>
  <w:style w:type="character" w:customStyle="1" w:styleId="WW8Num39z1">
    <w:name w:val="WW8Num39z1"/>
    <w:rsid w:val="000047B5"/>
  </w:style>
  <w:style w:type="character" w:customStyle="1" w:styleId="WW8Num39z2">
    <w:name w:val="WW8Num39z2"/>
    <w:rsid w:val="000047B5"/>
  </w:style>
  <w:style w:type="character" w:customStyle="1" w:styleId="WW8Num39z3">
    <w:name w:val="WW8Num39z3"/>
    <w:rsid w:val="000047B5"/>
  </w:style>
  <w:style w:type="character" w:customStyle="1" w:styleId="WW8Num39z4">
    <w:name w:val="WW8Num39z4"/>
    <w:rsid w:val="000047B5"/>
  </w:style>
  <w:style w:type="character" w:customStyle="1" w:styleId="WW8Num39z5">
    <w:name w:val="WW8Num39z5"/>
    <w:rsid w:val="000047B5"/>
  </w:style>
  <w:style w:type="character" w:customStyle="1" w:styleId="WW8Num39z6">
    <w:name w:val="WW8Num39z6"/>
    <w:rsid w:val="000047B5"/>
  </w:style>
  <w:style w:type="character" w:customStyle="1" w:styleId="WW8Num39z7">
    <w:name w:val="WW8Num39z7"/>
    <w:rsid w:val="000047B5"/>
  </w:style>
  <w:style w:type="character" w:customStyle="1" w:styleId="WW8Num39z8">
    <w:name w:val="WW8Num39z8"/>
    <w:rsid w:val="000047B5"/>
  </w:style>
  <w:style w:type="character" w:customStyle="1" w:styleId="WW8Num40z0">
    <w:name w:val="WW8Num40z0"/>
    <w:rsid w:val="000047B5"/>
    <w:rPr>
      <w:rFonts w:hint="default"/>
    </w:rPr>
  </w:style>
  <w:style w:type="character" w:customStyle="1" w:styleId="WW8Num40z1">
    <w:name w:val="WW8Num40z1"/>
    <w:rsid w:val="000047B5"/>
  </w:style>
  <w:style w:type="character" w:customStyle="1" w:styleId="WW8Num40z2">
    <w:name w:val="WW8Num40z2"/>
    <w:rsid w:val="000047B5"/>
  </w:style>
  <w:style w:type="character" w:customStyle="1" w:styleId="WW8Num40z3">
    <w:name w:val="WW8Num40z3"/>
    <w:rsid w:val="000047B5"/>
  </w:style>
  <w:style w:type="character" w:customStyle="1" w:styleId="WW8Num40z4">
    <w:name w:val="WW8Num40z4"/>
    <w:rsid w:val="000047B5"/>
  </w:style>
  <w:style w:type="character" w:customStyle="1" w:styleId="WW8Num40z5">
    <w:name w:val="WW8Num40z5"/>
    <w:rsid w:val="000047B5"/>
  </w:style>
  <w:style w:type="character" w:customStyle="1" w:styleId="WW8Num40z6">
    <w:name w:val="WW8Num40z6"/>
    <w:rsid w:val="000047B5"/>
  </w:style>
  <w:style w:type="character" w:customStyle="1" w:styleId="WW8Num40z7">
    <w:name w:val="WW8Num40z7"/>
    <w:rsid w:val="000047B5"/>
  </w:style>
  <w:style w:type="character" w:customStyle="1" w:styleId="WW8Num40z8">
    <w:name w:val="WW8Num40z8"/>
    <w:rsid w:val="000047B5"/>
  </w:style>
  <w:style w:type="character" w:customStyle="1" w:styleId="WW8Num41z0">
    <w:name w:val="WW8Num41z0"/>
    <w:rsid w:val="000047B5"/>
    <w:rPr>
      <w:rFonts w:hint="default"/>
      <w:b w:val="0"/>
      <w:bCs/>
      <w:vanish/>
      <w:color w:val="auto"/>
    </w:rPr>
  </w:style>
  <w:style w:type="character" w:customStyle="1" w:styleId="WW8Num41z1">
    <w:name w:val="WW8Num41z1"/>
    <w:rsid w:val="000047B5"/>
  </w:style>
  <w:style w:type="character" w:customStyle="1" w:styleId="WW8Num41z2">
    <w:name w:val="WW8Num41z2"/>
    <w:rsid w:val="000047B5"/>
  </w:style>
  <w:style w:type="character" w:customStyle="1" w:styleId="WW8Num41z3">
    <w:name w:val="WW8Num41z3"/>
    <w:rsid w:val="000047B5"/>
  </w:style>
  <w:style w:type="character" w:customStyle="1" w:styleId="WW8Num41z4">
    <w:name w:val="WW8Num41z4"/>
    <w:rsid w:val="000047B5"/>
  </w:style>
  <w:style w:type="character" w:customStyle="1" w:styleId="WW8Num41z5">
    <w:name w:val="WW8Num41z5"/>
    <w:rsid w:val="000047B5"/>
  </w:style>
  <w:style w:type="character" w:customStyle="1" w:styleId="WW8Num41z6">
    <w:name w:val="WW8Num41z6"/>
    <w:rsid w:val="000047B5"/>
  </w:style>
  <w:style w:type="character" w:customStyle="1" w:styleId="WW8Num41z7">
    <w:name w:val="WW8Num41z7"/>
    <w:rsid w:val="000047B5"/>
  </w:style>
  <w:style w:type="character" w:customStyle="1" w:styleId="WW8Num41z8">
    <w:name w:val="WW8Num41z8"/>
    <w:rsid w:val="000047B5"/>
  </w:style>
  <w:style w:type="character" w:customStyle="1" w:styleId="WW8Num42z0">
    <w:name w:val="WW8Num42z0"/>
    <w:rsid w:val="000047B5"/>
    <w:rPr>
      <w:rFonts w:hint="default"/>
    </w:rPr>
  </w:style>
  <w:style w:type="character" w:customStyle="1" w:styleId="WW8Num42z1">
    <w:name w:val="WW8Num42z1"/>
    <w:rsid w:val="000047B5"/>
  </w:style>
  <w:style w:type="character" w:customStyle="1" w:styleId="WW8Num42z2">
    <w:name w:val="WW8Num42z2"/>
    <w:rsid w:val="000047B5"/>
  </w:style>
  <w:style w:type="character" w:customStyle="1" w:styleId="WW8Num42z3">
    <w:name w:val="WW8Num42z3"/>
    <w:rsid w:val="000047B5"/>
  </w:style>
  <w:style w:type="character" w:customStyle="1" w:styleId="WW8Num42z4">
    <w:name w:val="WW8Num42z4"/>
    <w:rsid w:val="000047B5"/>
  </w:style>
  <w:style w:type="character" w:customStyle="1" w:styleId="WW8Num42z5">
    <w:name w:val="WW8Num42z5"/>
    <w:rsid w:val="000047B5"/>
  </w:style>
  <w:style w:type="character" w:customStyle="1" w:styleId="WW8Num42z6">
    <w:name w:val="WW8Num42z6"/>
    <w:rsid w:val="000047B5"/>
  </w:style>
  <w:style w:type="character" w:customStyle="1" w:styleId="WW8Num42z7">
    <w:name w:val="WW8Num42z7"/>
    <w:rsid w:val="000047B5"/>
  </w:style>
  <w:style w:type="character" w:customStyle="1" w:styleId="WW8Num42z8">
    <w:name w:val="WW8Num42z8"/>
    <w:rsid w:val="000047B5"/>
  </w:style>
  <w:style w:type="character" w:customStyle="1" w:styleId="WW8Num43z0">
    <w:name w:val="WW8Num43z0"/>
    <w:rsid w:val="000047B5"/>
    <w:rPr>
      <w:rFonts w:hint="default"/>
    </w:rPr>
  </w:style>
  <w:style w:type="character" w:customStyle="1" w:styleId="WW8Num43z1">
    <w:name w:val="WW8Num43z1"/>
    <w:rsid w:val="000047B5"/>
  </w:style>
  <w:style w:type="character" w:customStyle="1" w:styleId="WW8Num43z2">
    <w:name w:val="WW8Num43z2"/>
    <w:rsid w:val="000047B5"/>
  </w:style>
  <w:style w:type="character" w:customStyle="1" w:styleId="WW8Num43z3">
    <w:name w:val="WW8Num43z3"/>
    <w:rsid w:val="000047B5"/>
  </w:style>
  <w:style w:type="character" w:customStyle="1" w:styleId="WW8Num43z4">
    <w:name w:val="WW8Num43z4"/>
    <w:rsid w:val="000047B5"/>
  </w:style>
  <w:style w:type="character" w:customStyle="1" w:styleId="WW8Num43z5">
    <w:name w:val="WW8Num43z5"/>
    <w:rsid w:val="000047B5"/>
  </w:style>
  <w:style w:type="character" w:customStyle="1" w:styleId="WW8Num43z6">
    <w:name w:val="WW8Num43z6"/>
    <w:rsid w:val="000047B5"/>
  </w:style>
  <w:style w:type="character" w:customStyle="1" w:styleId="WW8Num43z7">
    <w:name w:val="WW8Num43z7"/>
    <w:rsid w:val="000047B5"/>
  </w:style>
  <w:style w:type="character" w:customStyle="1" w:styleId="WW8Num43z8">
    <w:name w:val="WW8Num43z8"/>
    <w:rsid w:val="000047B5"/>
  </w:style>
  <w:style w:type="character" w:customStyle="1" w:styleId="WW8Num44z0">
    <w:name w:val="WW8Num44z0"/>
    <w:rsid w:val="000047B5"/>
    <w:rPr>
      <w:rFonts w:hint="default"/>
    </w:rPr>
  </w:style>
  <w:style w:type="character" w:customStyle="1" w:styleId="WW8Num44z1">
    <w:name w:val="WW8Num44z1"/>
    <w:rsid w:val="000047B5"/>
  </w:style>
  <w:style w:type="character" w:customStyle="1" w:styleId="WW8Num44z2">
    <w:name w:val="WW8Num44z2"/>
    <w:rsid w:val="000047B5"/>
  </w:style>
  <w:style w:type="character" w:customStyle="1" w:styleId="WW8Num44z3">
    <w:name w:val="WW8Num44z3"/>
    <w:rsid w:val="000047B5"/>
  </w:style>
  <w:style w:type="character" w:customStyle="1" w:styleId="WW8Num44z4">
    <w:name w:val="WW8Num44z4"/>
    <w:rsid w:val="000047B5"/>
  </w:style>
  <w:style w:type="character" w:customStyle="1" w:styleId="WW8Num44z5">
    <w:name w:val="WW8Num44z5"/>
    <w:rsid w:val="000047B5"/>
  </w:style>
  <w:style w:type="character" w:customStyle="1" w:styleId="WW8Num44z6">
    <w:name w:val="WW8Num44z6"/>
    <w:rsid w:val="000047B5"/>
  </w:style>
  <w:style w:type="character" w:customStyle="1" w:styleId="WW8Num44z7">
    <w:name w:val="WW8Num44z7"/>
    <w:rsid w:val="000047B5"/>
  </w:style>
  <w:style w:type="character" w:customStyle="1" w:styleId="WW8Num44z8">
    <w:name w:val="WW8Num44z8"/>
    <w:rsid w:val="000047B5"/>
  </w:style>
  <w:style w:type="character" w:customStyle="1" w:styleId="WW8Num45z0">
    <w:name w:val="WW8Num45z0"/>
    <w:rsid w:val="000047B5"/>
    <w:rPr>
      <w:rFonts w:hint="default"/>
    </w:rPr>
  </w:style>
  <w:style w:type="character" w:customStyle="1" w:styleId="WW8Num45z1">
    <w:name w:val="WW8Num45z1"/>
    <w:rsid w:val="000047B5"/>
  </w:style>
  <w:style w:type="character" w:customStyle="1" w:styleId="WW8Num45z2">
    <w:name w:val="WW8Num45z2"/>
    <w:rsid w:val="000047B5"/>
  </w:style>
  <w:style w:type="character" w:customStyle="1" w:styleId="WW8Num45z3">
    <w:name w:val="WW8Num45z3"/>
    <w:rsid w:val="000047B5"/>
  </w:style>
  <w:style w:type="character" w:customStyle="1" w:styleId="WW8Num45z4">
    <w:name w:val="WW8Num45z4"/>
    <w:rsid w:val="000047B5"/>
  </w:style>
  <w:style w:type="character" w:customStyle="1" w:styleId="WW8Num45z5">
    <w:name w:val="WW8Num45z5"/>
    <w:rsid w:val="000047B5"/>
  </w:style>
  <w:style w:type="character" w:customStyle="1" w:styleId="WW8Num45z6">
    <w:name w:val="WW8Num45z6"/>
    <w:rsid w:val="000047B5"/>
  </w:style>
  <w:style w:type="character" w:customStyle="1" w:styleId="WW8Num45z7">
    <w:name w:val="WW8Num45z7"/>
    <w:rsid w:val="000047B5"/>
  </w:style>
  <w:style w:type="character" w:customStyle="1" w:styleId="WW8Num45z8">
    <w:name w:val="WW8Num45z8"/>
    <w:rsid w:val="000047B5"/>
  </w:style>
  <w:style w:type="character" w:customStyle="1" w:styleId="WW8Num46z0">
    <w:name w:val="WW8Num46z0"/>
    <w:rsid w:val="000047B5"/>
    <w:rPr>
      <w:rFonts w:ascii="Verdana" w:hAnsi="Verdana" w:cs="Verdana" w:hint="default"/>
      <w:color w:val="auto"/>
      <w:sz w:val="20"/>
      <w:szCs w:val="20"/>
    </w:rPr>
  </w:style>
  <w:style w:type="character" w:customStyle="1" w:styleId="WW8Num46z1">
    <w:name w:val="WW8Num46z1"/>
    <w:rsid w:val="000047B5"/>
  </w:style>
  <w:style w:type="character" w:customStyle="1" w:styleId="WW8Num46z2">
    <w:name w:val="WW8Num46z2"/>
    <w:rsid w:val="000047B5"/>
  </w:style>
  <w:style w:type="character" w:customStyle="1" w:styleId="WW8Num46z3">
    <w:name w:val="WW8Num46z3"/>
    <w:rsid w:val="000047B5"/>
  </w:style>
  <w:style w:type="character" w:customStyle="1" w:styleId="WW8Num46z4">
    <w:name w:val="WW8Num46z4"/>
    <w:rsid w:val="000047B5"/>
  </w:style>
  <w:style w:type="character" w:customStyle="1" w:styleId="WW8Num46z5">
    <w:name w:val="WW8Num46z5"/>
    <w:rsid w:val="000047B5"/>
  </w:style>
  <w:style w:type="character" w:customStyle="1" w:styleId="WW8Num46z6">
    <w:name w:val="WW8Num46z6"/>
    <w:rsid w:val="000047B5"/>
  </w:style>
  <w:style w:type="character" w:customStyle="1" w:styleId="WW8Num46z7">
    <w:name w:val="WW8Num46z7"/>
    <w:rsid w:val="000047B5"/>
  </w:style>
  <w:style w:type="character" w:customStyle="1" w:styleId="WW8Num46z8">
    <w:name w:val="WW8Num46z8"/>
    <w:rsid w:val="000047B5"/>
  </w:style>
  <w:style w:type="character" w:customStyle="1" w:styleId="WW8Num47z0">
    <w:name w:val="WW8Num47z0"/>
    <w:rsid w:val="000047B5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  <w:rsid w:val="000047B5"/>
  </w:style>
  <w:style w:type="character" w:customStyle="1" w:styleId="WW8Num47z2">
    <w:name w:val="WW8Num47z2"/>
    <w:rsid w:val="000047B5"/>
  </w:style>
  <w:style w:type="character" w:customStyle="1" w:styleId="WW8Num47z3">
    <w:name w:val="WW8Num47z3"/>
    <w:rsid w:val="000047B5"/>
  </w:style>
  <w:style w:type="character" w:customStyle="1" w:styleId="WW8Num47z4">
    <w:name w:val="WW8Num47z4"/>
    <w:rsid w:val="000047B5"/>
  </w:style>
  <w:style w:type="character" w:customStyle="1" w:styleId="WW8Num47z5">
    <w:name w:val="WW8Num47z5"/>
    <w:rsid w:val="000047B5"/>
  </w:style>
  <w:style w:type="character" w:customStyle="1" w:styleId="WW8Num47z6">
    <w:name w:val="WW8Num47z6"/>
    <w:rsid w:val="000047B5"/>
  </w:style>
  <w:style w:type="character" w:customStyle="1" w:styleId="WW8Num47z7">
    <w:name w:val="WW8Num47z7"/>
    <w:rsid w:val="000047B5"/>
  </w:style>
  <w:style w:type="character" w:customStyle="1" w:styleId="WW8Num47z8">
    <w:name w:val="WW8Num47z8"/>
    <w:rsid w:val="000047B5"/>
  </w:style>
  <w:style w:type="character" w:customStyle="1" w:styleId="Odwoaniedokomentarza1">
    <w:name w:val="Odwołanie do komentarza1"/>
    <w:rsid w:val="000047B5"/>
    <w:rPr>
      <w:sz w:val="16"/>
      <w:szCs w:val="16"/>
    </w:rPr>
  </w:style>
  <w:style w:type="character" w:customStyle="1" w:styleId="Tekstpodstawowy2Znak">
    <w:name w:val="Tekst podstawowy 2 Znak"/>
    <w:uiPriority w:val="99"/>
    <w:rsid w:val="000047B5"/>
    <w:rPr>
      <w:rFonts w:ascii="Times New Roman" w:eastAsia="Times New Roman" w:hAnsi="Times New Roman" w:cs="Times New Roman"/>
      <w:sz w:val="20"/>
      <w:szCs w:val="24"/>
    </w:rPr>
  </w:style>
  <w:style w:type="paragraph" w:customStyle="1" w:styleId="Tekstkomentarza1">
    <w:name w:val="Tekst komentarza1"/>
    <w:basedOn w:val="Normalny"/>
    <w:rsid w:val="000047B5"/>
    <w:pPr>
      <w:spacing w:after="200"/>
    </w:pPr>
    <w:rPr>
      <w:rFonts w:ascii="Calibri" w:eastAsia="Calibri" w:hAnsi="Calibri"/>
    </w:rPr>
  </w:style>
  <w:style w:type="character" w:customStyle="1" w:styleId="TekstkomentarzaZnak1">
    <w:name w:val="Tekst komentarza Znak1"/>
    <w:uiPriority w:val="99"/>
    <w:semiHidden/>
    <w:rsid w:val="000047B5"/>
    <w:rPr>
      <w:rFonts w:ascii="Calibri" w:eastAsia="Calibri" w:hAnsi="Calibri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uiPriority w:val="99"/>
    <w:rsid w:val="00333E7A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table" w:customStyle="1" w:styleId="Tabela-Siatka2">
    <w:name w:val="Tabela - Siatka2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uiPriority w:val="99"/>
    <w:semiHidden/>
    <w:unhideWhenUsed/>
    <w:rsid w:val="00B341B9"/>
  </w:style>
  <w:style w:type="table" w:customStyle="1" w:styleId="Tabela-Siatka6">
    <w:name w:val="Tabela - Siatka6"/>
    <w:basedOn w:val="Standardowy"/>
    <w:next w:val="Tabela-Siatka"/>
    <w:uiPriority w:val="39"/>
    <w:rsid w:val="00B341B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uiPriority w:val="99"/>
    <w:semiHidden/>
    <w:unhideWhenUsed/>
    <w:rsid w:val="00584BA0"/>
    <w:rPr>
      <w:color w:val="954F72"/>
      <w:u w:val="single"/>
    </w:rPr>
  </w:style>
  <w:style w:type="paragraph" w:customStyle="1" w:styleId="xl63">
    <w:name w:val="xl63"/>
    <w:basedOn w:val="Normalny"/>
    <w:rsid w:val="00584BA0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rsid w:val="00584BA0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6">
    <w:name w:val="xl66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9">
    <w:name w:val="xl69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rsid w:val="00584BA0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numbering" w:customStyle="1" w:styleId="Bezlisty5">
    <w:name w:val="Bez listy5"/>
    <w:next w:val="Bezlisty"/>
    <w:uiPriority w:val="99"/>
    <w:semiHidden/>
    <w:unhideWhenUsed/>
    <w:rsid w:val="00F549E9"/>
  </w:style>
  <w:style w:type="paragraph" w:customStyle="1" w:styleId="xl73">
    <w:name w:val="xl73"/>
    <w:basedOn w:val="Normalny"/>
    <w:rsid w:val="00F549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xl74">
    <w:name w:val="xl74"/>
    <w:basedOn w:val="Normalny"/>
    <w:rsid w:val="00F549E9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75">
    <w:name w:val="xl75"/>
    <w:basedOn w:val="Normalny"/>
    <w:rsid w:val="00F549E9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76">
    <w:name w:val="xl76"/>
    <w:basedOn w:val="Normalny"/>
    <w:rsid w:val="00F549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table" w:customStyle="1" w:styleId="Tabela-Siatka7">
    <w:name w:val="Tabela - Siatka7"/>
    <w:basedOn w:val="Standardowy"/>
    <w:next w:val="Tabela-Siatka"/>
    <w:uiPriority w:val="39"/>
    <w:rsid w:val="00F549E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alny"/>
    <w:rsid w:val="0045304C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cf01">
    <w:name w:val="cf01"/>
    <w:basedOn w:val="Domylnaczcionkaakapitu"/>
    <w:rsid w:val="0045304C"/>
    <w:rPr>
      <w:rFonts w:ascii="Segoe UI" w:hAnsi="Segoe UI" w:cs="Segoe UI" w:hint="default"/>
      <w:i/>
      <w:iCs/>
      <w:sz w:val="18"/>
      <w:szCs w:val="18"/>
      <w:shd w:val="clear" w:color="auto" w:fill="FFFFFF"/>
    </w:rPr>
  </w:style>
  <w:style w:type="character" w:customStyle="1" w:styleId="AkapitzlistZnak">
    <w:name w:val="Akapit z listą Znak"/>
    <w:link w:val="Akapitzlist"/>
    <w:uiPriority w:val="34"/>
    <w:qFormat/>
    <w:rsid w:val="00191F8F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2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318E9-BDD9-4B23-B9FA-9730EE970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316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creator>aneta.malolepsza</dc:creator>
  <cp:lastModifiedBy>Monika Pasterak</cp:lastModifiedBy>
  <cp:revision>2</cp:revision>
  <cp:lastPrinted>2026-07-07T10:01:00Z</cp:lastPrinted>
  <dcterms:created xsi:type="dcterms:W3CDTF">2026-10-13T18:49:00Z</dcterms:created>
  <dcterms:modified xsi:type="dcterms:W3CDTF">2026-10-13T18:49:00Z</dcterms:modified>
</cp:coreProperties>
</file>