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7A1F9362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dostarcza osobiście lub wysyła pocztą tradycyjną na adres: </w:t>
      </w:r>
      <w:r w:rsidR="007841BB" w:rsidRPr="007841BB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>Powiatowa Stacja Sanitarno-Epidemiologiczna w Wągrowcu, ul. Gnieźnieńska 49, 62-100 Wągrowiec</w:t>
      </w:r>
      <w:r w:rsidRPr="007841BB">
        <w:rPr>
          <w:rFonts w:ascii="Times New Roman" w:eastAsia="Times New Roman" w:hAnsi="Times New Roman" w:cs="Times New Roman"/>
          <w:bCs/>
          <w:spacing w:val="-4"/>
          <w:sz w:val="32"/>
          <w:szCs w:val="32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4DF34A68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 odpowiedzialną jest pracownik oświaty zdrowotnej i promocji zdrowia PSSE w</w:t>
      </w:r>
      <w:r w:rsidRPr="007841BB">
        <w:rPr>
          <w:rFonts w:ascii="Times New Roman" w:eastAsia="Times New Roman" w:hAnsi="Times New Roman" w:cs="Times New Roman"/>
          <w:bCs/>
          <w:spacing w:val="-4"/>
          <w:sz w:val="36"/>
          <w:szCs w:val="36"/>
          <w:lang w:eastAsia="ar-SA"/>
        </w:rPr>
        <w:t xml:space="preserve"> </w:t>
      </w:r>
      <w:r w:rsidR="007841BB" w:rsidRPr="007841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Wągrowcu</w:t>
      </w:r>
      <w:r w:rsidR="007841BB" w:rsidRPr="007841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Pr="007841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7841BB">
      <w:footerReference w:type="default" r:id="rId10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E0C8" w14:textId="77777777" w:rsidR="00AA3DB3" w:rsidRDefault="00AA3DB3" w:rsidP="00482ABD">
      <w:pPr>
        <w:spacing w:after="0" w:line="240" w:lineRule="auto"/>
      </w:pPr>
      <w:r>
        <w:separator/>
      </w:r>
    </w:p>
  </w:endnote>
  <w:endnote w:type="continuationSeparator" w:id="0">
    <w:p w14:paraId="17208BC7" w14:textId="77777777" w:rsidR="00AA3DB3" w:rsidRDefault="00AA3DB3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10402" w14:textId="77777777" w:rsidR="00AA3DB3" w:rsidRDefault="00AA3DB3" w:rsidP="00482ABD">
      <w:pPr>
        <w:spacing w:after="0" w:line="240" w:lineRule="auto"/>
      </w:pPr>
      <w:r>
        <w:separator/>
      </w:r>
    </w:p>
  </w:footnote>
  <w:footnote w:type="continuationSeparator" w:id="0">
    <w:p w14:paraId="4B69849D" w14:textId="77777777" w:rsidR="00AA3DB3" w:rsidRDefault="00AA3DB3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C63E0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841B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3DB3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1125</Words>
  <Characters>7340</Characters>
  <Application>Microsoft Office Word</Application>
  <DocSecurity>0</DocSecurity>
  <Lines>135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Wągrowiec - Ewa Czarnecka</cp:lastModifiedBy>
  <cp:revision>18</cp:revision>
  <cp:lastPrinted>2024-03-20T11:25:00Z</cp:lastPrinted>
  <dcterms:created xsi:type="dcterms:W3CDTF">2026-02-09T10:54:00Z</dcterms:created>
  <dcterms:modified xsi:type="dcterms:W3CDTF">2026-03-02T10:39:00Z</dcterms:modified>
</cp:coreProperties>
</file>