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931" w:rsidRPr="00910C33" w:rsidRDefault="006D1931" w:rsidP="008D7808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6D1931" w:rsidRPr="00910C33" w:rsidRDefault="006D1931" w:rsidP="008D7808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6D1931" w:rsidRPr="00910C33" w:rsidRDefault="006D1931" w:rsidP="008D7808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6D1931" w:rsidRPr="00910C33" w:rsidRDefault="006D1931" w:rsidP="008D7808">
      <w:pPr>
        <w:ind w:firstLine="7230"/>
        <w:jc w:val="both"/>
        <w:rPr>
          <w:sz w:val="19"/>
          <w:szCs w:val="19"/>
        </w:rPr>
      </w:pPr>
    </w:p>
    <w:p w:rsidR="006D1931" w:rsidRPr="00910C33" w:rsidRDefault="006D1931" w:rsidP="008D7808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6D1931" w:rsidRPr="00910C33" w:rsidRDefault="006D1931" w:rsidP="008D7808">
      <w:pPr>
        <w:jc w:val="center"/>
        <w:rPr>
          <w:b/>
          <w:bCs/>
          <w:sz w:val="23"/>
          <w:szCs w:val="23"/>
        </w:rPr>
      </w:pPr>
    </w:p>
    <w:p w:rsidR="006D1931" w:rsidRPr="00910C33" w:rsidRDefault="006D1931" w:rsidP="008D7808">
      <w:pPr>
        <w:jc w:val="center"/>
        <w:rPr>
          <w:sz w:val="23"/>
          <w:szCs w:val="23"/>
        </w:rPr>
      </w:pPr>
    </w:p>
    <w:p w:rsidR="006D1931" w:rsidRPr="007F72A4" w:rsidRDefault="006D1931" w:rsidP="008D7808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 w:rsidRPr="0002724A">
        <w:rPr>
          <w:i/>
          <w:iCs/>
          <w:sz w:val="23"/>
          <w:szCs w:val="23"/>
        </w:rPr>
        <w:t xml:space="preserve">na zakup oprogramowania systemowego </w:t>
      </w:r>
      <w:r w:rsidRPr="0002724A">
        <w:rPr>
          <w:i/>
          <w:iCs/>
          <w:sz w:val="23"/>
          <w:szCs w:val="23"/>
        </w:rPr>
        <w:br/>
        <w:t>i narzędziowego wraz z opieką maintenance, które będzie wykorzystywane do użytkowania posiadanegoprzez Zamawiającego systemu informatycznego „Emeryt”</w:t>
      </w:r>
      <w:r w:rsidRPr="0002724A">
        <w:rPr>
          <w:b/>
          <w:bCs/>
          <w:i/>
          <w:iCs/>
          <w:sz w:val="23"/>
          <w:szCs w:val="23"/>
        </w:rPr>
        <w:t xml:space="preserve"> 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>
        <w:rPr>
          <w:b/>
          <w:bCs/>
          <w:i/>
          <w:iCs/>
          <w:sz w:val="23"/>
          <w:szCs w:val="23"/>
        </w:rPr>
        <w:br/>
        <w:t>ZER-ZP-71</w:t>
      </w:r>
      <w:r w:rsidRPr="00910C33">
        <w:rPr>
          <w:b/>
          <w:bCs/>
          <w:i/>
          <w:iCs/>
          <w:sz w:val="23"/>
          <w:szCs w:val="23"/>
        </w:rPr>
        <w:t>/2014,</w:t>
      </w:r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zgodnie z art.26 ust.2 pkt 2d</w:t>
      </w:r>
      <w:r w:rsidRPr="00910C33">
        <w:rPr>
          <w:sz w:val="23"/>
          <w:szCs w:val="23"/>
        </w:rPr>
        <w:t>ustawy z dnia 29 stycznia 2004r. Prawo zamówień publicznych  (Dz. U. z 2013r. poz. 907, z późn. zm.):</w:t>
      </w: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 xml:space="preserve">w rozumieniu ustawy z dnia 16 lutego 2007r. o ochronie konkurencji i konsumentów </w:t>
      </w:r>
      <w:r w:rsidRPr="00910C33">
        <w:rPr>
          <w:sz w:val="23"/>
          <w:szCs w:val="23"/>
        </w:rPr>
        <w:br/>
        <w:t>(Dz. U. Nr 50, poz. 331 z późn. zm.)</w:t>
      </w:r>
    </w:p>
    <w:p w:rsidR="006D1931" w:rsidRPr="00910C33" w:rsidRDefault="006D1931" w:rsidP="008D7808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6D1931" w:rsidRPr="00910C33">
        <w:tc>
          <w:tcPr>
            <w:tcW w:w="959" w:type="dxa"/>
          </w:tcPr>
          <w:p w:rsidR="006D1931" w:rsidRPr="00910C33" w:rsidRDefault="006D1931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6D1931" w:rsidRPr="00910C33" w:rsidRDefault="006D1931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6D1931" w:rsidRPr="00910C33" w:rsidRDefault="006D1931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6D1931" w:rsidRPr="00910C33">
        <w:tc>
          <w:tcPr>
            <w:tcW w:w="95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</w:tr>
      <w:tr w:rsidR="006D1931" w:rsidRPr="00910C33">
        <w:tc>
          <w:tcPr>
            <w:tcW w:w="95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</w:tr>
      <w:tr w:rsidR="006D1931" w:rsidRPr="00910C33">
        <w:tc>
          <w:tcPr>
            <w:tcW w:w="95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6D1931" w:rsidRPr="00910C33" w:rsidRDefault="006D1931" w:rsidP="00FA61F8">
            <w:pPr>
              <w:jc w:val="both"/>
              <w:rPr>
                <w:sz w:val="23"/>
                <w:szCs w:val="23"/>
              </w:rPr>
            </w:pPr>
          </w:p>
        </w:tc>
      </w:tr>
    </w:tbl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6D1931" w:rsidRPr="00910C33" w:rsidRDefault="006D1931" w:rsidP="008D7808">
      <w:pPr>
        <w:jc w:val="both"/>
        <w:rPr>
          <w:b/>
          <w:bCs/>
          <w:sz w:val="23"/>
          <w:szCs w:val="23"/>
        </w:rPr>
      </w:pPr>
    </w:p>
    <w:p w:rsidR="006D1931" w:rsidRPr="00910C33" w:rsidRDefault="006D1931" w:rsidP="008D7808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>informujemy, że nie należymy do grupy kapitałowej, o której mowa w art. 24 ust. 2 pkt 5 ustawy Prawo zamówień publicznych (Dz. U. z 2013r. poz. 907, z późn. zm.).</w:t>
      </w: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jc w:val="both"/>
        <w:rPr>
          <w:sz w:val="23"/>
          <w:szCs w:val="23"/>
        </w:rPr>
      </w:pPr>
    </w:p>
    <w:p w:rsidR="006D1931" w:rsidRPr="00910C33" w:rsidRDefault="006D1931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6D1931" w:rsidRPr="00910C33" w:rsidRDefault="006D1931" w:rsidP="008D7808">
      <w:pPr>
        <w:rPr>
          <w:b/>
          <w:bCs/>
          <w:sz w:val="23"/>
          <w:szCs w:val="23"/>
        </w:rPr>
      </w:pPr>
    </w:p>
    <w:p w:rsidR="006D1931" w:rsidRPr="00910C33" w:rsidRDefault="006D1931" w:rsidP="008D7808">
      <w:pPr>
        <w:rPr>
          <w:b/>
          <w:bCs/>
          <w:sz w:val="23"/>
          <w:szCs w:val="23"/>
        </w:rPr>
      </w:pPr>
    </w:p>
    <w:p w:rsidR="006D1931" w:rsidRPr="00910C33" w:rsidRDefault="006D1931" w:rsidP="008D7808">
      <w:pPr>
        <w:rPr>
          <w:b/>
          <w:bCs/>
          <w:sz w:val="23"/>
          <w:szCs w:val="23"/>
        </w:rPr>
      </w:pPr>
    </w:p>
    <w:p w:rsidR="006D1931" w:rsidRPr="00910C33" w:rsidRDefault="006D1931" w:rsidP="008D7808">
      <w:pPr>
        <w:rPr>
          <w:b/>
          <w:bCs/>
          <w:sz w:val="23"/>
          <w:szCs w:val="23"/>
        </w:rPr>
      </w:pPr>
    </w:p>
    <w:p w:rsidR="006D1931" w:rsidRPr="00910C33" w:rsidRDefault="006D1931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6D1931" w:rsidRPr="00910C33" w:rsidRDefault="006D1931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6D1931" w:rsidRPr="00910C33" w:rsidRDefault="006D1931" w:rsidP="008D7808">
      <w:pPr>
        <w:rPr>
          <w:b/>
          <w:bCs/>
          <w:sz w:val="23"/>
          <w:szCs w:val="23"/>
        </w:rPr>
      </w:pPr>
    </w:p>
    <w:p w:rsidR="006D1931" w:rsidRPr="00910C33" w:rsidRDefault="006D1931" w:rsidP="008D7808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6D1931" w:rsidRPr="00910C33" w:rsidRDefault="006D1931" w:rsidP="008D7808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6D1931" w:rsidRPr="00910C33" w:rsidRDefault="006D1931" w:rsidP="008D7808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6D1931" w:rsidRPr="00910C33" w:rsidRDefault="006D1931" w:rsidP="008D7808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6D1931" w:rsidRPr="00910C33" w:rsidRDefault="006D1931" w:rsidP="008D7808">
      <w:pPr>
        <w:rPr>
          <w:sz w:val="23"/>
          <w:szCs w:val="23"/>
        </w:rPr>
      </w:pPr>
    </w:p>
    <w:p w:rsidR="006D1931" w:rsidRPr="00910C33" w:rsidRDefault="006D1931" w:rsidP="008D7808">
      <w:pPr>
        <w:ind w:left="180"/>
        <w:rPr>
          <w:sz w:val="23"/>
          <w:szCs w:val="23"/>
        </w:rPr>
      </w:pPr>
    </w:p>
    <w:p w:rsidR="006D1931" w:rsidRPr="00910C33" w:rsidRDefault="006D1931" w:rsidP="008D7808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6D1931" w:rsidRPr="008D7808" w:rsidRDefault="006D1931" w:rsidP="008D7808">
      <w:r w:rsidRPr="00910C33">
        <w:rPr>
          <w:i/>
          <w:iCs/>
          <w:sz w:val="23"/>
          <w:szCs w:val="23"/>
        </w:rPr>
        <w:t xml:space="preserve">                 o udzielenie zamówienia.</w:t>
      </w:r>
    </w:p>
    <w:sectPr w:rsidR="006D1931" w:rsidRPr="008D7808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931" w:rsidRPr="00910C33" w:rsidRDefault="006D193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6D1931" w:rsidRPr="00910C33" w:rsidRDefault="006D193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931" w:rsidRPr="00910C33" w:rsidRDefault="006D1931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6D1931" w:rsidRPr="00910C33" w:rsidRDefault="006D1931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931" w:rsidRPr="00910C33" w:rsidRDefault="006D1931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931" w:rsidRPr="00910C33" w:rsidRDefault="006D193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6D1931" w:rsidRPr="00910C33" w:rsidRDefault="006D193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87E1C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7FF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1931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5229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1B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808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44A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157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1F8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712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45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255</Words>
  <Characters>1531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4</cp:revision>
  <cp:lastPrinted>2014-11-19T13:29:00Z</cp:lastPrinted>
  <dcterms:created xsi:type="dcterms:W3CDTF">2014-11-21T12:16:00Z</dcterms:created>
  <dcterms:modified xsi:type="dcterms:W3CDTF">2014-12-04T14:58:00Z</dcterms:modified>
</cp:coreProperties>
</file>