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E44A3" w14:textId="77777777" w:rsidR="004A3FE4" w:rsidRPr="005D6969" w:rsidRDefault="004A3FE4" w:rsidP="00CE1439">
      <w:pPr>
        <w:shd w:val="clear" w:color="auto" w:fill="FFFFFF"/>
        <w:outlineLvl w:val="2"/>
        <w:rPr>
          <w:rFonts w:ascii="Aptos" w:hAnsi="Aptos"/>
          <w:b/>
          <w:bCs/>
          <w:sz w:val="24"/>
          <w:szCs w:val="24"/>
        </w:rPr>
      </w:pPr>
    </w:p>
    <w:p w14:paraId="194C0E63" w14:textId="77777777" w:rsidR="004A3FE4" w:rsidRPr="005D6969" w:rsidRDefault="004A3FE4" w:rsidP="00CE1439">
      <w:pPr>
        <w:shd w:val="clear" w:color="auto" w:fill="FFFFFF"/>
        <w:spacing w:after="0" w:line="240" w:lineRule="auto"/>
        <w:outlineLvl w:val="2"/>
        <w:rPr>
          <w:rFonts w:ascii="Aptos" w:hAnsi="Aptos"/>
          <w:b/>
          <w:bCs/>
          <w:sz w:val="24"/>
          <w:szCs w:val="24"/>
        </w:rPr>
      </w:pPr>
      <w:r w:rsidRPr="005D6969">
        <w:rPr>
          <w:rFonts w:ascii="Aptos" w:hAnsi="Aptos"/>
          <w:b/>
          <w:bCs/>
          <w:sz w:val="24"/>
          <w:szCs w:val="24"/>
        </w:rPr>
        <w:t>Nabór na stanowisko prezesa zarządu Pomorskiej Specjalnej Strefy Ekonomicznej sp. z o.o. kolejnej kadencji.</w:t>
      </w:r>
    </w:p>
    <w:p w14:paraId="15D0B865" w14:textId="77777777" w:rsidR="004A3FE4" w:rsidRPr="005D6969" w:rsidRDefault="004A3FE4" w:rsidP="00CE1439">
      <w:pPr>
        <w:shd w:val="clear" w:color="auto" w:fill="FFFFFF"/>
        <w:spacing w:after="0" w:line="240" w:lineRule="auto"/>
        <w:outlineLvl w:val="2"/>
        <w:rPr>
          <w:rFonts w:ascii="Aptos" w:hAnsi="Aptos"/>
          <w:b/>
          <w:bCs/>
          <w:sz w:val="24"/>
          <w:szCs w:val="24"/>
        </w:rPr>
      </w:pPr>
    </w:p>
    <w:p w14:paraId="033EB8A9" w14:textId="2A64135E" w:rsidR="004A3FE4" w:rsidRPr="005D6969" w:rsidRDefault="004A3FE4" w:rsidP="00CE1439">
      <w:pPr>
        <w:suppressAutoHyphens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b/>
          <w:bCs/>
          <w:sz w:val="24"/>
          <w:szCs w:val="24"/>
        </w:rPr>
        <w:t xml:space="preserve">Rada Nadzorcza Pomorskiej Specjalnej Strefy Ekonomicznej sp. z o.o. z siedzibą  </w:t>
      </w:r>
      <w:r w:rsidRPr="005D6969">
        <w:rPr>
          <w:rFonts w:ascii="Aptos" w:hAnsi="Aptos"/>
          <w:b/>
          <w:bCs/>
          <w:sz w:val="24"/>
          <w:szCs w:val="24"/>
        </w:rPr>
        <w:br/>
        <w:t xml:space="preserve">w Gdańsku, </w:t>
      </w:r>
      <w:r w:rsidRPr="005D6969">
        <w:rPr>
          <w:rFonts w:ascii="Aptos" w:hAnsi="Aptos"/>
          <w:sz w:val="24"/>
          <w:szCs w:val="24"/>
        </w:rPr>
        <w:t xml:space="preserve">ul. Trzy Lipy 3, 8-172 Gdańsk działając </w:t>
      </w:r>
      <w:r w:rsidRPr="005D6969">
        <w:rPr>
          <w:rFonts w:ascii="Aptos" w:hAnsi="Aptos"/>
          <w:sz w:val="24"/>
          <w:szCs w:val="24"/>
          <w:lang w:eastAsia="ar-SA"/>
        </w:rPr>
        <w:t>na podstawie</w:t>
      </w:r>
      <w:r w:rsidRPr="005D6969">
        <w:rPr>
          <w:rFonts w:ascii="Aptos" w:hAnsi="Aptos"/>
          <w:bCs/>
          <w:iCs/>
          <w:spacing w:val="-4"/>
          <w:sz w:val="24"/>
          <w:szCs w:val="24"/>
          <w:lang w:eastAsia="ar-SA"/>
        </w:rPr>
        <w:t xml:space="preserve"> </w:t>
      </w:r>
      <w:r w:rsidRPr="005D6969">
        <w:rPr>
          <w:rFonts w:ascii="Aptos" w:hAnsi="Aptos"/>
          <w:sz w:val="24"/>
          <w:szCs w:val="24"/>
        </w:rPr>
        <w:t>§ 19 ust. 1 Umowy Pomorskiej Specjalnej Strefy Ekonomicznej sp. z o.o. oraz uchwały nr</w:t>
      </w:r>
      <w:r w:rsidR="003D79D7" w:rsidRPr="005D6969">
        <w:rPr>
          <w:rFonts w:ascii="Aptos" w:hAnsi="Aptos"/>
          <w:sz w:val="24"/>
          <w:szCs w:val="24"/>
        </w:rPr>
        <w:t xml:space="preserve"> 13</w:t>
      </w:r>
      <w:r w:rsidRPr="005D6969">
        <w:rPr>
          <w:rFonts w:ascii="Aptos" w:hAnsi="Aptos"/>
          <w:sz w:val="24"/>
          <w:szCs w:val="24"/>
        </w:rPr>
        <w:t xml:space="preserve">/2026 z dnia </w:t>
      </w:r>
      <w:r w:rsidR="003D79D7" w:rsidRPr="005D6969">
        <w:rPr>
          <w:rFonts w:ascii="Aptos" w:hAnsi="Aptos"/>
          <w:sz w:val="24"/>
          <w:szCs w:val="24"/>
        </w:rPr>
        <w:t>26.03</w:t>
      </w:r>
      <w:r w:rsidRPr="005D6969">
        <w:rPr>
          <w:rFonts w:ascii="Aptos" w:hAnsi="Aptos"/>
          <w:sz w:val="24"/>
          <w:szCs w:val="24"/>
        </w:rPr>
        <w:t xml:space="preserve">.2026 r. </w:t>
      </w:r>
      <w:r w:rsidRPr="005D6969">
        <w:rPr>
          <w:rFonts w:ascii="Aptos" w:hAnsi="Aptos"/>
          <w:b/>
          <w:bCs/>
          <w:sz w:val="24"/>
          <w:szCs w:val="24"/>
        </w:rPr>
        <w:t>ogłasza postępowanie kwalifikacyjne na stanowisko prezesa zarządu.</w:t>
      </w:r>
    </w:p>
    <w:p w14:paraId="183EE731" w14:textId="77777777" w:rsidR="004A3FE4" w:rsidRPr="005D6969" w:rsidRDefault="004A3FE4" w:rsidP="00CE1439">
      <w:pPr>
        <w:suppressAutoHyphens/>
        <w:spacing w:after="0" w:line="240" w:lineRule="auto"/>
        <w:rPr>
          <w:rFonts w:ascii="Aptos" w:hAnsi="Aptos"/>
          <w:sz w:val="24"/>
          <w:szCs w:val="24"/>
          <w:lang w:eastAsia="ar-SA"/>
        </w:rPr>
      </w:pPr>
    </w:p>
    <w:p w14:paraId="4037F455" w14:textId="77777777" w:rsidR="004A3FE4" w:rsidRPr="005D6969" w:rsidRDefault="004A3FE4" w:rsidP="00CE1439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  <w:lang w:eastAsia="pl-PL"/>
        </w:rPr>
      </w:pPr>
      <w:r w:rsidRPr="005D6969">
        <w:rPr>
          <w:rFonts w:ascii="Aptos" w:hAnsi="Aptos"/>
          <w:b/>
          <w:bCs/>
          <w:sz w:val="24"/>
          <w:szCs w:val="24"/>
        </w:rPr>
        <w:t>Kandydat powinien spełniać następujące warunki:</w:t>
      </w:r>
    </w:p>
    <w:p w14:paraId="3DA52DD5" w14:textId="77777777" w:rsidR="004A3FE4" w:rsidRPr="005D6969" w:rsidRDefault="004A3FE4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posiadać wykształcenie wyższe lub wykształcenie wyższe uzyskane za granicą uznane w Rzeczypospolitej Polskiej, na podstawie przepisów odrębnych;</w:t>
      </w:r>
    </w:p>
    <w:p w14:paraId="04DC0CC3" w14:textId="77777777" w:rsidR="004A3FE4" w:rsidRPr="005D6969" w:rsidRDefault="004A3FE4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posiadać co najmniej 5-letni okres zatrudnienia na podstawie umowy o pracę, powołania, wyboru, mianowania, spółdzielczej umowy o </w:t>
      </w:r>
      <w:proofErr w:type="gramStart"/>
      <w:r w:rsidRPr="005D6969">
        <w:rPr>
          <w:rFonts w:ascii="Aptos" w:hAnsi="Aptos"/>
          <w:sz w:val="24"/>
          <w:szCs w:val="24"/>
        </w:rPr>
        <w:t>pracę,</w:t>
      </w:r>
      <w:proofErr w:type="gramEnd"/>
      <w:r w:rsidRPr="005D6969">
        <w:rPr>
          <w:rFonts w:ascii="Aptos" w:hAnsi="Aptos"/>
          <w:sz w:val="24"/>
          <w:szCs w:val="24"/>
        </w:rPr>
        <w:t xml:space="preserve"> lub świadczenia usług na podstawie innej umowy lub wykonywania działalności gospodarczej na własny rachunek,</w:t>
      </w:r>
    </w:p>
    <w:p w14:paraId="08E25A27" w14:textId="77777777" w:rsidR="004A3FE4" w:rsidRPr="005D6969" w:rsidRDefault="004A3FE4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posiadać co najmniej 3-letnie doświadczenie na stanowiskach kierowniczych lub samodzielnych albo wynikające z prowadzenia działalności gospodarczej na własny rachunek,</w:t>
      </w:r>
    </w:p>
    <w:p w14:paraId="6EA93E51" w14:textId="77777777" w:rsidR="004A3FE4" w:rsidRPr="005D6969" w:rsidRDefault="004A3FE4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posiadać pełną zdolność do czynności prawnych i korzystać z pełni praw publicznych,</w:t>
      </w:r>
    </w:p>
    <w:p w14:paraId="6DC89372" w14:textId="77777777" w:rsidR="004A3FE4" w:rsidRPr="005D6969" w:rsidRDefault="004A3FE4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nie naruszać ograniczeń lub zakazów zajmowania stanowiska członka organu zarządzającego w spółkach handlowych,</w:t>
      </w:r>
    </w:p>
    <w:p w14:paraId="42CD7D84" w14:textId="776BE927" w:rsidR="004A3FE4" w:rsidRPr="008363E6" w:rsidRDefault="004A3FE4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posiadać praktyczną znajomość zagadnień związanych z organizacją i zarządzaniem spółkami prawa handlowego, ze szczególnym uwzględnieniem </w:t>
      </w:r>
      <w:r w:rsidRPr="008363E6">
        <w:rPr>
          <w:rFonts w:ascii="Aptos" w:hAnsi="Aptos"/>
          <w:sz w:val="24"/>
          <w:szCs w:val="24"/>
        </w:rPr>
        <w:t>spółek z udziałem Skarbu Państwa oraz zasad ładu korporacyjnego</w:t>
      </w:r>
      <w:r w:rsidR="00FB32A7" w:rsidRPr="008363E6">
        <w:rPr>
          <w:rFonts w:ascii="Aptos" w:hAnsi="Aptos"/>
          <w:sz w:val="24"/>
          <w:szCs w:val="24"/>
        </w:rPr>
        <w:t>,</w:t>
      </w:r>
    </w:p>
    <w:p w14:paraId="60550997" w14:textId="02E4F5B6" w:rsidR="004A3FE4" w:rsidRPr="008363E6" w:rsidRDefault="002E7240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8363E6">
        <w:rPr>
          <w:rFonts w:ascii="Aptos" w:hAnsi="Aptos"/>
          <w:sz w:val="24"/>
          <w:szCs w:val="24"/>
        </w:rPr>
        <w:t xml:space="preserve">posiadać </w:t>
      </w:r>
      <w:r w:rsidR="006C131B" w:rsidRPr="008363E6">
        <w:rPr>
          <w:rFonts w:ascii="Aptos" w:hAnsi="Aptos"/>
          <w:sz w:val="24"/>
          <w:szCs w:val="24"/>
        </w:rPr>
        <w:t>umiejętnoś</w:t>
      </w:r>
      <w:r w:rsidR="008A1AA8" w:rsidRPr="008363E6">
        <w:rPr>
          <w:rFonts w:ascii="Aptos" w:hAnsi="Aptos"/>
          <w:sz w:val="24"/>
          <w:szCs w:val="24"/>
        </w:rPr>
        <w:t>ć</w:t>
      </w:r>
      <w:r w:rsidR="006C131B" w:rsidRPr="008363E6">
        <w:rPr>
          <w:rFonts w:ascii="Aptos" w:hAnsi="Aptos"/>
          <w:sz w:val="24"/>
          <w:szCs w:val="24"/>
        </w:rPr>
        <w:t xml:space="preserve"> analizy sytuacji finansowej i</w:t>
      </w:r>
      <w:r w:rsidR="008A1AA8" w:rsidRPr="008363E6">
        <w:rPr>
          <w:rFonts w:ascii="Aptos" w:hAnsi="Aptos"/>
          <w:sz w:val="24"/>
          <w:szCs w:val="24"/>
        </w:rPr>
        <w:t xml:space="preserve"> </w:t>
      </w:r>
      <w:r w:rsidR="006C131B" w:rsidRPr="008363E6">
        <w:rPr>
          <w:rFonts w:ascii="Aptos" w:hAnsi="Aptos"/>
          <w:sz w:val="24"/>
          <w:szCs w:val="24"/>
        </w:rPr>
        <w:t>maj</w:t>
      </w:r>
      <w:r w:rsidR="008A1AA8" w:rsidRPr="008363E6">
        <w:rPr>
          <w:rFonts w:ascii="Aptos" w:hAnsi="Aptos"/>
          <w:sz w:val="24"/>
          <w:szCs w:val="24"/>
        </w:rPr>
        <w:t>ą</w:t>
      </w:r>
      <w:r w:rsidR="006C131B" w:rsidRPr="008363E6">
        <w:rPr>
          <w:rFonts w:ascii="Aptos" w:hAnsi="Aptos"/>
          <w:sz w:val="24"/>
          <w:szCs w:val="24"/>
        </w:rPr>
        <w:t>tkowej podmiotu gospodarczego</w:t>
      </w:r>
      <w:r w:rsidR="008A1AA8" w:rsidRPr="008363E6">
        <w:rPr>
          <w:rFonts w:ascii="Aptos" w:hAnsi="Aptos"/>
          <w:sz w:val="24"/>
          <w:szCs w:val="24"/>
        </w:rPr>
        <w:t xml:space="preserve"> oraz </w:t>
      </w:r>
      <w:r w:rsidR="006D71C8" w:rsidRPr="008363E6">
        <w:rPr>
          <w:rFonts w:ascii="Aptos" w:hAnsi="Aptos"/>
          <w:sz w:val="24"/>
          <w:szCs w:val="24"/>
        </w:rPr>
        <w:t>wykorzystania</w:t>
      </w:r>
      <w:r w:rsidR="008A1AA8" w:rsidRPr="008363E6">
        <w:rPr>
          <w:rFonts w:ascii="Aptos" w:hAnsi="Aptos"/>
          <w:sz w:val="24"/>
          <w:szCs w:val="24"/>
        </w:rPr>
        <w:t xml:space="preserve"> narzędzi </w:t>
      </w:r>
      <w:r w:rsidR="006D71C8" w:rsidRPr="008363E6">
        <w:rPr>
          <w:rFonts w:ascii="Aptos" w:hAnsi="Aptos"/>
          <w:sz w:val="24"/>
          <w:szCs w:val="24"/>
        </w:rPr>
        <w:t>analitycznych</w:t>
      </w:r>
      <w:r w:rsidR="00FB32A7" w:rsidRPr="008363E6">
        <w:rPr>
          <w:rFonts w:ascii="Aptos" w:hAnsi="Aptos"/>
          <w:sz w:val="24"/>
          <w:szCs w:val="24"/>
        </w:rPr>
        <w:t>,</w:t>
      </w:r>
    </w:p>
    <w:p w14:paraId="29DE462A" w14:textId="1DB30AB8" w:rsidR="00FB32A7" w:rsidRPr="008363E6" w:rsidRDefault="00FB32A7" w:rsidP="00CE143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8363E6">
        <w:rPr>
          <w:rFonts w:ascii="Aptos" w:hAnsi="Aptos"/>
          <w:sz w:val="24"/>
          <w:szCs w:val="24"/>
        </w:rPr>
        <w:t>posiadać</w:t>
      </w:r>
      <w:r w:rsidR="00600313" w:rsidRPr="008363E6">
        <w:rPr>
          <w:rFonts w:ascii="Aptos" w:hAnsi="Aptos"/>
          <w:sz w:val="24"/>
          <w:szCs w:val="24"/>
        </w:rPr>
        <w:t xml:space="preserve"> kompetencje</w:t>
      </w:r>
      <w:r w:rsidR="0011299C" w:rsidRPr="008363E6">
        <w:rPr>
          <w:rFonts w:ascii="Aptos" w:hAnsi="Aptos"/>
          <w:sz w:val="24"/>
          <w:szCs w:val="24"/>
        </w:rPr>
        <w:t xml:space="preserve"> interpersonalne, efektywną współpracę i </w:t>
      </w:r>
      <w:r w:rsidR="00E001D3" w:rsidRPr="008363E6">
        <w:rPr>
          <w:rFonts w:ascii="Aptos" w:hAnsi="Aptos"/>
          <w:sz w:val="24"/>
          <w:szCs w:val="24"/>
        </w:rPr>
        <w:t xml:space="preserve">umiejętność </w:t>
      </w:r>
      <w:r w:rsidR="0011299C" w:rsidRPr="008363E6">
        <w:rPr>
          <w:rFonts w:ascii="Aptos" w:hAnsi="Aptos"/>
          <w:sz w:val="24"/>
          <w:szCs w:val="24"/>
        </w:rPr>
        <w:t>budowani</w:t>
      </w:r>
      <w:r w:rsidR="00E001D3" w:rsidRPr="008363E6">
        <w:rPr>
          <w:rFonts w:ascii="Aptos" w:hAnsi="Aptos"/>
          <w:sz w:val="24"/>
          <w:szCs w:val="24"/>
        </w:rPr>
        <w:t>a</w:t>
      </w:r>
      <w:r w:rsidR="0011299C" w:rsidRPr="008363E6">
        <w:rPr>
          <w:rFonts w:ascii="Aptos" w:hAnsi="Aptos"/>
          <w:sz w:val="24"/>
          <w:szCs w:val="24"/>
        </w:rPr>
        <w:t xml:space="preserve"> zespołu</w:t>
      </w:r>
      <w:r w:rsidR="004630B7" w:rsidRPr="008363E6">
        <w:rPr>
          <w:rFonts w:ascii="Aptos" w:hAnsi="Aptos"/>
          <w:sz w:val="24"/>
          <w:szCs w:val="24"/>
        </w:rPr>
        <w:t>.</w:t>
      </w:r>
    </w:p>
    <w:p w14:paraId="395DE17D" w14:textId="77777777" w:rsidR="004A3FE4" w:rsidRDefault="004A3FE4" w:rsidP="00CE1439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Kandydat nie może być́ osobą, która spełnia przynajmniej jeden z poniższych warunków: </w:t>
      </w:r>
    </w:p>
    <w:p w14:paraId="61A04702" w14:textId="77777777" w:rsidR="004A3FE4" w:rsidRDefault="004A3FE4" w:rsidP="00CE1439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CD10652" w14:textId="77777777" w:rsidR="004A3FE4" w:rsidRDefault="004A3FE4" w:rsidP="00CE1439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wchodzi w skład organu partii politycznej reprezentującego partię polityczną na zewnątrz oraz uprawnionego do zaciągania zobowiązań,</w:t>
      </w:r>
    </w:p>
    <w:p w14:paraId="59EC5586" w14:textId="77777777" w:rsidR="004A3FE4" w:rsidRDefault="004A3FE4" w:rsidP="00CE1439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jest zatrudniona przez partię polityczną na podstawie umowy o pracę lub świadczy pracę na podstawie umowy zlecenia lub innej umowy o podobnym charakterze,</w:t>
      </w:r>
    </w:p>
    <w:p w14:paraId="5A99D86F" w14:textId="77777777" w:rsidR="004A3FE4" w:rsidRDefault="004A3FE4" w:rsidP="00CE1439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pełni funkcję z wyboru w zakładowej organizacji związkowej lub zakładowej organizacji związkowej spółki z grupy kapitałowej,</w:t>
      </w:r>
    </w:p>
    <w:p w14:paraId="5B110399" w14:textId="77777777" w:rsidR="004A3FE4" w:rsidRDefault="004A3FE4" w:rsidP="00CE1439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jej aktywność społeczna lub zarobkowa rodzi konflikt interesów wobec działalności spółki. </w:t>
      </w:r>
    </w:p>
    <w:p w14:paraId="0093EAB6" w14:textId="77777777" w:rsidR="003D79D7" w:rsidRDefault="003D79D7" w:rsidP="00CE1439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25500A39" w14:textId="77777777" w:rsidR="003D79D7" w:rsidRDefault="003D79D7" w:rsidP="00CE1439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10DCE81C" w14:textId="77777777" w:rsidR="00CE1439" w:rsidRDefault="00CE1439" w:rsidP="00CE1439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61DB2A20" w14:textId="77777777" w:rsidR="00CE1439" w:rsidRDefault="00CE1439" w:rsidP="00CE1439">
      <w:pPr>
        <w:spacing w:after="0" w:line="240" w:lineRule="auto"/>
        <w:contextualSpacing/>
        <w:rPr>
          <w:rFonts w:ascii="Aptos" w:hAnsi="Aptos"/>
          <w:sz w:val="24"/>
          <w:szCs w:val="24"/>
        </w:rPr>
      </w:pPr>
    </w:p>
    <w:p w14:paraId="36C3E64A" w14:textId="77777777" w:rsidR="004A3FE4" w:rsidRDefault="004A3FE4" w:rsidP="00CE1439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Zgłoszenie powinno zawierać</w:t>
      </w:r>
    </w:p>
    <w:p w14:paraId="14667954" w14:textId="2309425A" w:rsidR="004A3FE4" w:rsidRDefault="004A3FE4" w:rsidP="00CE14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podpisany życiorys (CV) oraz list motywacyjny, zawierające m.in. adres do korespondencji oraz telefon kontaktowy i adres poczty elektronicznej</w:t>
      </w:r>
      <w:r w:rsidR="003949DE">
        <w:rPr>
          <w:rFonts w:ascii="Aptos" w:hAnsi="Aptos"/>
          <w:sz w:val="24"/>
          <w:szCs w:val="24"/>
        </w:rPr>
        <w:t xml:space="preserve"> – w języku polskim</w:t>
      </w:r>
      <w:r>
        <w:rPr>
          <w:rFonts w:ascii="Aptos" w:hAnsi="Aptos"/>
          <w:sz w:val="24"/>
          <w:szCs w:val="24"/>
        </w:rPr>
        <w:t>,</w:t>
      </w:r>
    </w:p>
    <w:p w14:paraId="3A495A31" w14:textId="5720C683" w:rsidR="004A3FE4" w:rsidRDefault="004A3FE4" w:rsidP="00CE14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oryginały lub poświadczone odpisy dokumentów potwierdzających: wykształcenie; kwalifikacje; staż pracy, tj. dyplom ukończenia studiów wyższych; świadectwa pracy za cały okres zatrudnienia oraz zaświadczenie o zatrudnieniu w aktualnym miejscu pracy, o ile kandydat jest zatrudniony; inne dokumenty potwierdzające wymagane kwalifikacje, w tym na stanowiskach kierowniczych, (wszystkie odpisy dokumentów mogą być poświadczone za zgodność </w:t>
      </w:r>
      <w:r w:rsidR="00D33339">
        <w:rPr>
          <w:rFonts w:ascii="Aptos" w:hAnsi="Aptos"/>
          <w:sz w:val="24"/>
          <w:szCs w:val="24"/>
        </w:rPr>
        <w:br/>
      </w:r>
      <w:r>
        <w:rPr>
          <w:rFonts w:ascii="Aptos" w:hAnsi="Aptos"/>
          <w:sz w:val="24"/>
          <w:szCs w:val="24"/>
        </w:rPr>
        <w:t>z oryginałem przez kandydata (każda karta), w takim przypadku, w trakcie rozmowy kwalifikacyjnej kandydat jest zobowiązany do przedstawienia Radzie Nadzorczej oryginałów lub urzędowych odpisów poświadczonych przez siebie dokumentów, pod rygorem wykluczenia z dalszego postępowania kwalifikacyjnego),</w:t>
      </w:r>
    </w:p>
    <w:p w14:paraId="2B15D900" w14:textId="4DD77A48" w:rsidR="004A3FE4" w:rsidRDefault="004A3FE4" w:rsidP="00CE143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wypełniony w całości</w:t>
      </w:r>
      <w:r w:rsidR="003949DE">
        <w:rPr>
          <w:rFonts w:ascii="Aptos" w:hAnsi="Aptos"/>
          <w:b/>
          <w:bCs/>
          <w:sz w:val="24"/>
          <w:szCs w:val="24"/>
        </w:rPr>
        <w:t xml:space="preserve"> w języku polskim</w:t>
      </w:r>
      <w:r>
        <w:rPr>
          <w:rFonts w:ascii="Aptos" w:hAnsi="Aptos"/>
          <w:b/>
          <w:bCs/>
          <w:sz w:val="24"/>
          <w:szCs w:val="24"/>
        </w:rPr>
        <w:t xml:space="preserve"> i podpisany kwestionariusz</w:t>
      </w:r>
      <w:r>
        <w:rPr>
          <w:rFonts w:ascii="Aptos" w:hAnsi="Aptos"/>
          <w:sz w:val="24"/>
          <w:szCs w:val="24"/>
        </w:rPr>
        <w:t>, zawierający oświadczenia kandydata oraz inne informacje niezbędne do jego oceny w toku postępowania kwalifikacyjnego - </w:t>
      </w:r>
      <w:bookmarkStart w:id="0" w:name="_Hlk526241232"/>
      <w:r>
        <w:rPr>
          <w:rFonts w:ascii="Aptos" w:hAnsi="Aptos"/>
          <w:b/>
          <w:sz w:val="24"/>
          <w:szCs w:val="24"/>
        </w:rPr>
        <w:t>wzór kwestionariusza stanowi załącznik nr 1 do ogłoszenia</w:t>
      </w:r>
      <w:r>
        <w:rPr>
          <w:rFonts w:ascii="Aptos" w:hAnsi="Aptos"/>
          <w:sz w:val="24"/>
          <w:szCs w:val="24"/>
        </w:rPr>
        <w:t>,</w:t>
      </w:r>
    </w:p>
    <w:p w14:paraId="0032AE9E" w14:textId="77777777" w:rsidR="004A3FE4" w:rsidRDefault="004A3FE4" w:rsidP="00CE1439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ptos" w:hAnsi="Aptos"/>
          <w:sz w:val="24"/>
          <w:szCs w:val="24"/>
        </w:rPr>
      </w:pPr>
      <w:bookmarkStart w:id="1" w:name="_Hlk491424514"/>
      <w:bookmarkEnd w:id="0"/>
      <w:r>
        <w:rPr>
          <w:rFonts w:ascii="Aptos" w:hAnsi="Aptos"/>
          <w:sz w:val="24"/>
          <w:szCs w:val="24"/>
        </w:rPr>
        <w:t xml:space="preserve">kandydaci urodzeni przed dniem 1 sierpnia 1972 r. dołączają pisemne oświadczenie, </w:t>
      </w:r>
      <w:r>
        <w:rPr>
          <w:rFonts w:ascii="Aptos" w:hAnsi="Aptos"/>
          <w:sz w:val="24"/>
          <w:szCs w:val="24"/>
        </w:rPr>
        <w:br/>
        <w:t xml:space="preserve">że złożyli Ministrowi właściwemu ds. gospodarki:  </w:t>
      </w:r>
    </w:p>
    <w:p w14:paraId="3361A02B" w14:textId="77777777" w:rsidR="004A3FE4" w:rsidRDefault="004A3FE4" w:rsidP="00CE1439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bookmarkStart w:id="2" w:name="_Hlk526323008"/>
      <w:r>
        <w:rPr>
          <w:rFonts w:ascii="Aptos" w:hAnsi="Aptos"/>
          <w:sz w:val="24"/>
          <w:szCs w:val="24"/>
        </w:rPr>
        <w:t xml:space="preserve">- oświadczenie lustracyjne, o którym mowa w art. 7 ust. 2 ustawy z dnia 18 października 2006 r. o ujawnieniu informacji o dokumentach organów bezpieczeństwa państwa z lat 1944 – 1990 oraz treści tych dokumentów </w:t>
      </w:r>
      <w:bookmarkStart w:id="3" w:name="_Hlk98490548"/>
      <w:r>
        <w:rPr>
          <w:rFonts w:ascii="Aptos" w:hAnsi="Aptos"/>
          <w:sz w:val="24"/>
          <w:szCs w:val="24"/>
        </w:rPr>
        <w:t xml:space="preserve">(Dz.U. z 2025 r. poz. 1519) </w:t>
      </w:r>
      <w:bookmarkEnd w:id="3"/>
    </w:p>
    <w:p w14:paraId="434A5103" w14:textId="77777777" w:rsidR="004A3FE4" w:rsidRDefault="004A3FE4" w:rsidP="00CE1439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albo</w:t>
      </w:r>
    </w:p>
    <w:bookmarkEnd w:id="1"/>
    <w:p w14:paraId="1512BB95" w14:textId="77777777" w:rsidR="004A3FE4" w:rsidRDefault="004A3FE4" w:rsidP="00CE1439">
      <w:pPr>
        <w:shd w:val="clear" w:color="auto" w:fill="FFFFFF"/>
        <w:spacing w:after="0" w:line="240" w:lineRule="auto"/>
        <w:ind w:left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 informację o uprzednim złożeniu oświadczenia lustracyjnego, zgodnie z art. 7 ust. 3a tej ustawy, wskazującą któremu podmiotowi zostało złożone ww. oświadczenie</w:t>
      </w:r>
    </w:p>
    <w:bookmarkEnd w:id="2"/>
    <w:p w14:paraId="0AB2EE4B" w14:textId="77777777" w:rsidR="004A3FE4" w:rsidRDefault="004A3FE4" w:rsidP="00CE1439">
      <w:pPr>
        <w:shd w:val="clear" w:color="auto" w:fill="FFFFFF"/>
        <w:spacing w:after="0" w:line="240" w:lineRule="auto"/>
        <w:ind w:left="720"/>
        <w:rPr>
          <w:rFonts w:ascii="Aptos" w:hAnsi="Aptos"/>
          <w:noProof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wzór oświadczenia o złożeniu oświadczenia lustracyjnego lub informacji </w:t>
      </w:r>
      <w:r>
        <w:rPr>
          <w:rFonts w:ascii="Aptos" w:hAnsi="Aptos"/>
          <w:b/>
          <w:sz w:val="24"/>
          <w:szCs w:val="24"/>
        </w:rPr>
        <w:br/>
        <w:t>o uprzednim złożeniu oświadczenia lustracyjnego stanowi załącznik nr 2 do ogłoszenia</w:t>
      </w:r>
      <w:r>
        <w:rPr>
          <w:rFonts w:ascii="Aptos" w:hAnsi="Aptos"/>
          <w:sz w:val="24"/>
          <w:szCs w:val="24"/>
        </w:rPr>
        <w:t>,</w:t>
      </w:r>
    </w:p>
    <w:p w14:paraId="0D6C5857" w14:textId="77777777" w:rsidR="004A3FE4" w:rsidRDefault="004A3FE4" w:rsidP="00CE1439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informację o niekaralności z Krajowego Rejestru Karnego, wystawione nie wcześniej niż 2 miesiące przed datą publikacji ogłoszenia, w formie pisemnej.</w:t>
      </w:r>
    </w:p>
    <w:p w14:paraId="1085B1B6" w14:textId="77777777" w:rsidR="004A3FE4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73FF5E1E" w14:textId="77777777" w:rsidR="004A3FE4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W toku postępowania kwalifikacyjnego kandydat może przedstawić Radzie Nadzorczej dodatkowe dokumenty.</w:t>
      </w:r>
    </w:p>
    <w:p w14:paraId="26CA9E49" w14:textId="77777777" w:rsidR="004A3FE4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</w:p>
    <w:p w14:paraId="462713E3" w14:textId="77777777" w:rsidR="004A3FE4" w:rsidRPr="005D6969" w:rsidRDefault="004A3FE4" w:rsidP="00CE1439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 w:rsidRPr="005D6969">
        <w:rPr>
          <w:rFonts w:ascii="Aptos" w:hAnsi="Aptos"/>
          <w:b/>
          <w:bCs/>
          <w:sz w:val="24"/>
          <w:szCs w:val="24"/>
        </w:rPr>
        <w:t>Ważne informacje</w:t>
      </w:r>
    </w:p>
    <w:p w14:paraId="6432BC3C" w14:textId="74500909" w:rsidR="004A3FE4" w:rsidRPr="005D6969" w:rsidRDefault="004A3FE4" w:rsidP="00CE1439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Pisemne zgłoszenia kandydatów będą przyjmowane w siedzibie Spółki, </w:t>
      </w:r>
      <w:r w:rsidR="003C2B6C" w:rsidRPr="005D6969">
        <w:rPr>
          <w:rFonts w:ascii="Aptos" w:hAnsi="Aptos"/>
          <w:sz w:val="24"/>
          <w:szCs w:val="24"/>
        </w:rPr>
        <w:br/>
      </w:r>
      <w:r w:rsidRPr="005D6969">
        <w:rPr>
          <w:rFonts w:ascii="Aptos" w:hAnsi="Aptos"/>
          <w:sz w:val="24"/>
          <w:szCs w:val="24"/>
        </w:rPr>
        <w:t xml:space="preserve">(w </w:t>
      </w:r>
      <w:r w:rsidRPr="005D6969">
        <w:rPr>
          <w:rFonts w:ascii="Aptos" w:hAnsi="Aptos"/>
          <w:sz w:val="24"/>
          <w:szCs w:val="24"/>
          <w:lang w:val="pl-PL"/>
        </w:rPr>
        <w:t>sekretariacie – IV piętro</w:t>
      </w:r>
      <w:r w:rsidRPr="005D6969">
        <w:rPr>
          <w:rFonts w:ascii="Aptos" w:hAnsi="Aptos"/>
          <w:sz w:val="24"/>
          <w:szCs w:val="24"/>
        </w:rPr>
        <w:t xml:space="preserve">) w terminie </w:t>
      </w:r>
      <w:r w:rsidRPr="005D6969">
        <w:rPr>
          <w:rFonts w:ascii="Aptos" w:hAnsi="Aptos"/>
          <w:b/>
          <w:sz w:val="24"/>
          <w:szCs w:val="24"/>
        </w:rPr>
        <w:t>do dnia</w:t>
      </w:r>
      <w:r w:rsidRPr="005D6969">
        <w:rPr>
          <w:rFonts w:ascii="Aptos" w:hAnsi="Aptos"/>
          <w:b/>
          <w:sz w:val="24"/>
          <w:szCs w:val="24"/>
          <w:lang w:val="pl-PL"/>
        </w:rPr>
        <w:t xml:space="preserve"> </w:t>
      </w:r>
      <w:r w:rsidR="00547F9E" w:rsidRPr="005D6969">
        <w:rPr>
          <w:rFonts w:ascii="Aptos" w:hAnsi="Aptos"/>
          <w:b/>
          <w:sz w:val="24"/>
          <w:szCs w:val="24"/>
          <w:lang w:val="pl-PL"/>
        </w:rPr>
        <w:t>13.04</w:t>
      </w:r>
      <w:r w:rsidRPr="005D6969">
        <w:rPr>
          <w:rFonts w:ascii="Aptos" w:hAnsi="Aptos"/>
          <w:b/>
          <w:sz w:val="24"/>
          <w:szCs w:val="24"/>
          <w:lang w:val="pl-PL"/>
        </w:rPr>
        <w:t>.2026 r. do godz. 15.00</w:t>
      </w:r>
      <w:r w:rsidRPr="005D6969">
        <w:rPr>
          <w:rFonts w:ascii="Aptos" w:hAnsi="Aptos"/>
          <w:sz w:val="24"/>
          <w:szCs w:val="24"/>
          <w:lang w:val="pl-PL"/>
        </w:rPr>
        <w:t>,</w:t>
      </w:r>
      <w:r w:rsidRPr="005D6969">
        <w:rPr>
          <w:rFonts w:ascii="Aptos" w:hAnsi="Aptos"/>
          <w:sz w:val="24"/>
          <w:szCs w:val="24"/>
        </w:rPr>
        <w:t xml:space="preserve"> od poniedziałku do piątku w godz. </w:t>
      </w:r>
      <w:r w:rsidRPr="005D6969">
        <w:rPr>
          <w:rFonts w:ascii="Aptos" w:hAnsi="Aptos"/>
          <w:sz w:val="24"/>
          <w:szCs w:val="24"/>
          <w:lang w:val="pl-PL"/>
        </w:rPr>
        <w:t>8</w:t>
      </w:r>
      <w:r w:rsidRPr="005D6969">
        <w:rPr>
          <w:rFonts w:ascii="Aptos" w:hAnsi="Aptos"/>
          <w:sz w:val="24"/>
          <w:szCs w:val="24"/>
        </w:rPr>
        <w:t>.00 – 1</w:t>
      </w:r>
      <w:r w:rsidRPr="005D6969">
        <w:rPr>
          <w:rFonts w:ascii="Aptos" w:hAnsi="Aptos"/>
          <w:sz w:val="24"/>
          <w:szCs w:val="24"/>
          <w:lang w:val="pl-PL"/>
        </w:rPr>
        <w:t>5</w:t>
      </w:r>
      <w:r w:rsidRPr="005D6969">
        <w:rPr>
          <w:rFonts w:ascii="Aptos" w:hAnsi="Aptos"/>
          <w:sz w:val="24"/>
          <w:szCs w:val="24"/>
        </w:rPr>
        <w:t>.00</w:t>
      </w:r>
      <w:r w:rsidRPr="005D6969">
        <w:rPr>
          <w:rFonts w:ascii="Aptos" w:hAnsi="Aptos"/>
          <w:sz w:val="24"/>
          <w:szCs w:val="24"/>
          <w:lang w:val="pl-PL"/>
        </w:rPr>
        <w:t>, z wyłączeniem dni wolnych od pracy</w:t>
      </w:r>
      <w:r w:rsidRPr="005D6969">
        <w:rPr>
          <w:rFonts w:ascii="Aptos" w:hAnsi="Aptos"/>
          <w:sz w:val="24"/>
          <w:szCs w:val="24"/>
        </w:rPr>
        <w:t>. Zgłoszenia można doręczyć</w:t>
      </w:r>
      <w:r w:rsidRPr="005D6969">
        <w:rPr>
          <w:rFonts w:ascii="Aptos" w:hAnsi="Aptos"/>
          <w:sz w:val="24"/>
          <w:szCs w:val="24"/>
          <w:lang w:val="pl-PL"/>
        </w:rPr>
        <w:t xml:space="preserve"> Spółce</w:t>
      </w:r>
      <w:r w:rsidRPr="005D6969">
        <w:rPr>
          <w:rFonts w:ascii="Aptos" w:hAnsi="Aptos"/>
          <w:sz w:val="24"/>
          <w:szCs w:val="24"/>
        </w:rPr>
        <w:t xml:space="preserve"> osobiście lub </w:t>
      </w:r>
      <w:r w:rsidRPr="005D6969">
        <w:rPr>
          <w:rFonts w:ascii="Aptos" w:hAnsi="Aptos"/>
          <w:sz w:val="24"/>
          <w:szCs w:val="24"/>
          <w:lang w:val="pl-PL"/>
        </w:rPr>
        <w:t>za pośrednictwem</w:t>
      </w:r>
      <w:r w:rsidRPr="005D6969">
        <w:rPr>
          <w:rFonts w:ascii="Aptos" w:hAnsi="Aptos"/>
          <w:sz w:val="24"/>
          <w:szCs w:val="24"/>
        </w:rPr>
        <w:t xml:space="preserve"> poczt</w:t>
      </w:r>
      <w:r w:rsidRPr="005D6969">
        <w:rPr>
          <w:rFonts w:ascii="Aptos" w:hAnsi="Aptos"/>
          <w:sz w:val="24"/>
          <w:szCs w:val="24"/>
          <w:lang w:val="pl-PL"/>
        </w:rPr>
        <w:t>y</w:t>
      </w:r>
      <w:r w:rsidRPr="005D6969">
        <w:rPr>
          <w:rFonts w:ascii="Aptos" w:hAnsi="Aptos"/>
          <w:sz w:val="24"/>
          <w:szCs w:val="24"/>
        </w:rPr>
        <w:t xml:space="preserve"> (do godz. 1</w:t>
      </w:r>
      <w:r w:rsidRPr="005D6969">
        <w:rPr>
          <w:rFonts w:ascii="Aptos" w:hAnsi="Aptos"/>
          <w:sz w:val="24"/>
          <w:szCs w:val="24"/>
          <w:lang w:val="pl-PL"/>
        </w:rPr>
        <w:t>5</w:t>
      </w:r>
      <w:r w:rsidRPr="005D6969">
        <w:rPr>
          <w:rFonts w:ascii="Aptos" w:hAnsi="Aptos"/>
          <w:sz w:val="24"/>
          <w:szCs w:val="24"/>
        </w:rPr>
        <w:t xml:space="preserve">.00 ostatniego dnia terminu, decyduje data i godzina doręczenia przesyłki) na adres siedziby Spółki: ul. </w:t>
      </w:r>
      <w:r w:rsidRPr="005D6969">
        <w:rPr>
          <w:rFonts w:ascii="Aptos" w:hAnsi="Aptos"/>
          <w:sz w:val="24"/>
          <w:szCs w:val="24"/>
          <w:lang w:val="pl-PL"/>
        </w:rPr>
        <w:t>Trzy Lipy 3</w:t>
      </w:r>
      <w:r w:rsidRPr="005D6969">
        <w:rPr>
          <w:rFonts w:ascii="Aptos" w:hAnsi="Aptos"/>
          <w:sz w:val="24"/>
          <w:szCs w:val="24"/>
        </w:rPr>
        <w:t>,</w:t>
      </w:r>
      <w:r w:rsidRPr="005D6969">
        <w:rPr>
          <w:rFonts w:ascii="Aptos" w:hAnsi="Aptos"/>
          <w:sz w:val="24"/>
          <w:szCs w:val="24"/>
          <w:lang w:val="pl-PL"/>
        </w:rPr>
        <w:t xml:space="preserve"> budynek B, 80-172 Gdańsk,</w:t>
      </w:r>
      <w:r w:rsidRPr="005D6969">
        <w:rPr>
          <w:rFonts w:ascii="Aptos" w:hAnsi="Aptos"/>
          <w:sz w:val="24"/>
          <w:szCs w:val="24"/>
        </w:rPr>
        <w:t xml:space="preserve"> w zaklejonej kopercie z adnotacją na kopercie: „Postępowanie kwalifikacyjne </w:t>
      </w:r>
      <w:r w:rsidRPr="005D6969">
        <w:rPr>
          <w:rFonts w:ascii="Aptos" w:hAnsi="Aptos"/>
          <w:sz w:val="24"/>
          <w:szCs w:val="24"/>
          <w:lang w:val="pl-PL"/>
        </w:rPr>
        <w:t>na</w:t>
      </w:r>
      <w:r w:rsidRPr="005D6969">
        <w:rPr>
          <w:rFonts w:ascii="Aptos" w:hAnsi="Aptos"/>
          <w:sz w:val="24"/>
          <w:szCs w:val="24"/>
        </w:rPr>
        <w:t xml:space="preserve"> stanowisk</w:t>
      </w:r>
      <w:r w:rsidRPr="005D6969">
        <w:rPr>
          <w:rFonts w:ascii="Aptos" w:hAnsi="Aptos"/>
          <w:sz w:val="24"/>
          <w:szCs w:val="24"/>
          <w:lang w:val="pl-PL"/>
        </w:rPr>
        <w:t xml:space="preserve">o Prezesa Zarządu Pomorskiej Specjalnej Strefy </w:t>
      </w:r>
      <w:r w:rsidRPr="005D6969">
        <w:rPr>
          <w:rFonts w:ascii="Aptos" w:hAnsi="Aptos"/>
          <w:sz w:val="24"/>
          <w:szCs w:val="24"/>
          <w:lang w:val="pl-PL"/>
        </w:rPr>
        <w:lastRenderedPageBreak/>
        <w:t>Ekonomicznej sp. z o.o.</w:t>
      </w:r>
      <w:r w:rsidRPr="005D6969">
        <w:rPr>
          <w:rFonts w:ascii="Aptos" w:hAnsi="Aptos"/>
          <w:sz w:val="24"/>
          <w:szCs w:val="24"/>
        </w:rPr>
        <w:t>”</w:t>
      </w:r>
      <w:r w:rsidRPr="005D6969">
        <w:rPr>
          <w:rFonts w:ascii="Aptos" w:hAnsi="Aptos"/>
          <w:sz w:val="24"/>
          <w:szCs w:val="24"/>
          <w:lang w:val="pl-PL"/>
        </w:rPr>
        <w:t xml:space="preserve"> </w:t>
      </w:r>
      <w:r w:rsidR="003C2B6C" w:rsidRPr="005D6969">
        <w:rPr>
          <w:rFonts w:ascii="Aptos" w:hAnsi="Aptos"/>
          <w:sz w:val="24"/>
          <w:szCs w:val="24"/>
          <w:lang w:val="pl-PL"/>
        </w:rPr>
        <w:br/>
      </w:r>
      <w:r w:rsidRPr="005D6969">
        <w:rPr>
          <w:rFonts w:ascii="Aptos" w:hAnsi="Aptos"/>
          <w:sz w:val="24"/>
          <w:szCs w:val="24"/>
          <w:lang w:val="pl-PL"/>
        </w:rPr>
        <w:t>i zaadresowanej do Rady Nadzorczej Spółki</w:t>
      </w:r>
      <w:r w:rsidRPr="005D6969">
        <w:rPr>
          <w:rFonts w:ascii="Aptos" w:hAnsi="Aptos"/>
          <w:sz w:val="24"/>
          <w:szCs w:val="24"/>
        </w:rPr>
        <w:t>.</w:t>
      </w:r>
      <w:r w:rsidRPr="005D6969">
        <w:rPr>
          <w:rFonts w:ascii="Aptos" w:hAnsi="Aptos"/>
          <w:sz w:val="24"/>
          <w:szCs w:val="24"/>
          <w:lang w:val="pl-PL"/>
        </w:rPr>
        <w:t xml:space="preserve"> Na kopercie kandydat zobowiązany jest umieścić swoje imię i nazwisko oraz adres do korespondencji.</w:t>
      </w:r>
    </w:p>
    <w:p w14:paraId="096C42A9" w14:textId="77777777" w:rsidR="004A3FE4" w:rsidRPr="005D6969" w:rsidRDefault="004A3FE4" w:rsidP="00CE1439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Kandydaci, którzy złożyli zgłoszenia po terminie lub zgłoszenia niespełniające wymogów określonych w ogłoszeniu nie zostaną dopuszczeni do II etapu postępowania kwalifikacyjnego.</w:t>
      </w:r>
    </w:p>
    <w:p w14:paraId="19460059" w14:textId="0175BA76" w:rsidR="004A3FE4" w:rsidRPr="005D6969" w:rsidRDefault="004A3FE4" w:rsidP="00CE1439">
      <w:pPr>
        <w:pStyle w:val="Tekstpodstawowywcity"/>
        <w:numPr>
          <w:ilvl w:val="0"/>
          <w:numId w:val="4"/>
        </w:numPr>
        <w:spacing w:after="0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Otwarcie i kwalifikacja zgłoszeń pod względem formalnym do dalszego postępowania (etap I) nastąpi </w:t>
      </w:r>
      <w:r w:rsidRPr="005D6969">
        <w:rPr>
          <w:rFonts w:ascii="Aptos" w:hAnsi="Aptos"/>
          <w:b/>
          <w:bCs/>
          <w:sz w:val="24"/>
          <w:szCs w:val="24"/>
          <w:lang w:val="pl-PL"/>
        </w:rPr>
        <w:t xml:space="preserve">do dnia </w:t>
      </w:r>
      <w:r w:rsidR="007F747E" w:rsidRPr="005D6969">
        <w:rPr>
          <w:rFonts w:ascii="Aptos" w:hAnsi="Aptos"/>
          <w:b/>
          <w:bCs/>
          <w:sz w:val="24"/>
          <w:szCs w:val="24"/>
          <w:lang w:val="pl-PL"/>
        </w:rPr>
        <w:t>15.04</w:t>
      </w:r>
      <w:r w:rsidRPr="005D6969">
        <w:rPr>
          <w:rFonts w:ascii="Aptos" w:hAnsi="Aptos"/>
          <w:b/>
          <w:bCs/>
          <w:sz w:val="24"/>
          <w:szCs w:val="24"/>
          <w:lang w:val="pl-PL"/>
        </w:rPr>
        <w:t xml:space="preserve">.2026 r. do godz. </w:t>
      </w:r>
      <w:r w:rsidR="007F747E" w:rsidRPr="005D6969">
        <w:rPr>
          <w:rFonts w:ascii="Aptos" w:hAnsi="Aptos"/>
          <w:b/>
          <w:bCs/>
          <w:sz w:val="24"/>
          <w:szCs w:val="24"/>
          <w:lang w:val="pl-PL"/>
        </w:rPr>
        <w:t>8.00</w:t>
      </w:r>
      <w:r w:rsidRPr="005D6969">
        <w:rPr>
          <w:rFonts w:ascii="Aptos" w:hAnsi="Aptos"/>
          <w:sz w:val="24"/>
          <w:szCs w:val="24"/>
          <w:lang w:val="pl-PL"/>
        </w:rPr>
        <w:t xml:space="preserve"> w</w:t>
      </w:r>
      <w:r w:rsidRPr="005D6969">
        <w:rPr>
          <w:rFonts w:ascii="Aptos" w:hAnsi="Aptos"/>
          <w:sz w:val="24"/>
          <w:szCs w:val="24"/>
        </w:rPr>
        <w:t xml:space="preserve"> siedzibie Spółki.</w:t>
      </w:r>
    </w:p>
    <w:p w14:paraId="2D881D97" w14:textId="77777777" w:rsidR="004A3FE4" w:rsidRPr="005D6969" w:rsidRDefault="004A3FE4" w:rsidP="00CE1439">
      <w:pPr>
        <w:numPr>
          <w:ilvl w:val="0"/>
          <w:numId w:val="4"/>
        </w:numPr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Rada Nadzorcza zastrzega sobie możliwość zaproszenia na rozmowę kwalifikacyjną tylko wybranych kandydatów.</w:t>
      </w:r>
    </w:p>
    <w:p w14:paraId="59E3F9BA" w14:textId="77777777" w:rsidR="004A3FE4" w:rsidRPr="005D6969" w:rsidRDefault="004A3FE4" w:rsidP="00CE1439">
      <w:pPr>
        <w:pStyle w:val="Tekstpodstawowywcity"/>
        <w:spacing w:after="0"/>
        <w:ind w:left="720"/>
        <w:rPr>
          <w:rFonts w:ascii="Aptos" w:hAnsi="Aptos"/>
          <w:sz w:val="24"/>
          <w:szCs w:val="24"/>
        </w:rPr>
      </w:pPr>
    </w:p>
    <w:p w14:paraId="19F0468A" w14:textId="77777777" w:rsidR="004A3FE4" w:rsidRPr="005D6969" w:rsidRDefault="004A3FE4" w:rsidP="00CE1439">
      <w:pPr>
        <w:pBdr>
          <w:bottom w:val="single" w:sz="4" w:space="5" w:color="000000"/>
        </w:pBdr>
        <w:shd w:val="clear" w:color="auto" w:fill="FFFFFF"/>
        <w:spacing w:after="0" w:line="240" w:lineRule="auto"/>
        <w:outlineLvl w:val="3"/>
        <w:rPr>
          <w:rFonts w:ascii="Aptos" w:hAnsi="Aptos"/>
          <w:b/>
          <w:bCs/>
          <w:sz w:val="24"/>
          <w:szCs w:val="24"/>
        </w:rPr>
      </w:pPr>
      <w:r w:rsidRPr="005D6969">
        <w:rPr>
          <w:rFonts w:ascii="Aptos" w:hAnsi="Aptos"/>
          <w:b/>
          <w:bCs/>
          <w:sz w:val="24"/>
          <w:szCs w:val="24"/>
        </w:rPr>
        <w:t>Rozmowy kwalifikacyjne</w:t>
      </w:r>
    </w:p>
    <w:p w14:paraId="31CEDA2D" w14:textId="3F69AF68" w:rsidR="004A3FE4" w:rsidRPr="005D6969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bCs/>
          <w:sz w:val="24"/>
          <w:szCs w:val="24"/>
        </w:rPr>
        <w:t xml:space="preserve">Z kandydatami, których zgłoszenia zostaną dopuszczone do dalszego postępowania, przeprowadzone zostaną rozmowy kwalifikacyjne (II etap) w siedzibie Spółki w Gdańsku, przy ul. Trzy Lipy 3 </w:t>
      </w:r>
      <w:r w:rsidRPr="005D6969">
        <w:rPr>
          <w:rFonts w:ascii="Aptos" w:hAnsi="Aptos"/>
          <w:b/>
          <w:bCs/>
          <w:sz w:val="24"/>
          <w:szCs w:val="24"/>
        </w:rPr>
        <w:t xml:space="preserve">od dnia </w:t>
      </w:r>
      <w:r w:rsidR="00F61AEE" w:rsidRPr="005D6969">
        <w:rPr>
          <w:rFonts w:ascii="Aptos" w:hAnsi="Aptos"/>
          <w:b/>
          <w:bCs/>
          <w:sz w:val="24"/>
          <w:szCs w:val="24"/>
        </w:rPr>
        <w:t>21.04</w:t>
      </w:r>
      <w:r w:rsidRPr="005D6969">
        <w:rPr>
          <w:rFonts w:ascii="Aptos" w:hAnsi="Aptos"/>
          <w:b/>
          <w:bCs/>
          <w:sz w:val="24"/>
          <w:szCs w:val="24"/>
        </w:rPr>
        <w:t>.2026 r.</w:t>
      </w:r>
      <w:r w:rsidRPr="005D6969">
        <w:rPr>
          <w:rFonts w:ascii="Aptos" w:hAnsi="Aptos"/>
          <w:bCs/>
          <w:sz w:val="24"/>
          <w:szCs w:val="24"/>
        </w:rPr>
        <w:t xml:space="preserve"> z zastrzeżeniem, że o dokładnej dacie, miejscu, godzinie i formie przeprowadzenia rozmów kwalifikacyjnych zakwalifikowani kandydaci zostaną indywidualnie powiadomieni telefonicznie lub na adres poczty elektronicznej wskazany w zgłoszeniu kandydata. Niestawienie się kandydata w oznaczonym terminie i miejscu na rozmowę kwalifikacyjną oznacza rezygnację z udziału w dalszym postępowaniu kwalifikacyjnym.</w:t>
      </w:r>
    </w:p>
    <w:p w14:paraId="6794B31B" w14:textId="77777777" w:rsidR="004A3FE4" w:rsidRPr="005D6969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Przedmiotem rozmowy kwalifikacyjnej będą:</w:t>
      </w:r>
    </w:p>
    <w:p w14:paraId="4EA80CF1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wiedza o zakresie działalności Spółki oraz o sektorze, w którym działa Spółka,</w:t>
      </w:r>
    </w:p>
    <w:p w14:paraId="2005563D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znajomość zagadnień związanych z zarządzaniem i kierowaniem zespołami pracowników,</w:t>
      </w:r>
    </w:p>
    <w:p w14:paraId="07CA3017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znajomość zasad funkcjonowania spółek handlowych, ze szczególnym uwzględnieniem spółek z udziałem Skarbu Państwa,</w:t>
      </w:r>
    </w:p>
    <w:p w14:paraId="72A3923B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znajomość zasad wynagradzania w spółkach z udziałem Skarbu Państwa,</w:t>
      </w:r>
    </w:p>
    <w:p w14:paraId="082DE443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znajomość ograniczeń prowadzenia działalności gospodarczej przez osoby pełniące funkcje publiczne,</w:t>
      </w:r>
    </w:p>
    <w:p w14:paraId="639A9782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doświadczenie niezbędne do wykonywania funkcji członka zarządu w spółce prawa handlowego, </w:t>
      </w:r>
    </w:p>
    <w:p w14:paraId="3CB346C5" w14:textId="77777777" w:rsidR="004A3FE4" w:rsidRPr="005D6969" w:rsidRDefault="004A3FE4" w:rsidP="00CE143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znajomość zasad nadzoru właścicielskiego, oceny projektów inwestycyjnych, rachunkowości, finansów przedsiębiorstwa, audytu i kontroli finansowej.</w:t>
      </w:r>
    </w:p>
    <w:p w14:paraId="44AEC6A9" w14:textId="77777777" w:rsidR="004A3FE4" w:rsidRPr="005D6969" w:rsidRDefault="004A3FE4" w:rsidP="00CE1439">
      <w:pPr>
        <w:pStyle w:val="Tekstpodstawowywcity"/>
        <w:spacing w:after="0"/>
        <w:ind w:left="0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Kandydaci mogą zapoznać się z podstawowymi informacjami o Spółce na stronach internetowych (</w:t>
      </w:r>
      <w:hyperlink r:id="rId5" w:history="1">
        <w:r w:rsidRPr="005D6969">
          <w:rPr>
            <w:rStyle w:val="Hipercze"/>
            <w:rFonts w:ascii="Aptos" w:eastAsiaTheme="majorEastAsia" w:hAnsi="Aptos"/>
            <w:sz w:val="24"/>
            <w:szCs w:val="24"/>
          </w:rPr>
          <w:t>www.strefa.gda.pl</w:t>
        </w:r>
      </w:hyperlink>
      <w:r w:rsidRPr="005D6969">
        <w:rPr>
          <w:rFonts w:ascii="Aptos" w:hAnsi="Aptos"/>
          <w:sz w:val="24"/>
          <w:szCs w:val="24"/>
        </w:rPr>
        <w:t xml:space="preserve">  </w:t>
      </w:r>
      <w:hyperlink r:id="rId6" w:history="1">
        <w:r w:rsidRPr="005D6969">
          <w:rPr>
            <w:rStyle w:val="Hipercze"/>
            <w:rFonts w:ascii="Aptos" w:eastAsiaTheme="majorEastAsia" w:hAnsi="Aptos"/>
            <w:sz w:val="24"/>
            <w:szCs w:val="24"/>
          </w:rPr>
          <w:t>http://bip.strefa.gda.pl/</w:t>
        </w:r>
      </w:hyperlink>
      <w:r w:rsidRPr="005D6969">
        <w:rPr>
          <w:rFonts w:ascii="Aptos" w:hAnsi="Aptos"/>
          <w:sz w:val="24"/>
          <w:szCs w:val="24"/>
        </w:rPr>
        <w:t>).</w:t>
      </w:r>
    </w:p>
    <w:p w14:paraId="00082C19" w14:textId="294D3313" w:rsidR="004A3FE4" w:rsidRPr="005D6969" w:rsidRDefault="004A3FE4" w:rsidP="00CE1439">
      <w:pPr>
        <w:pStyle w:val="Tekstpodstawowywcity"/>
        <w:tabs>
          <w:tab w:val="num" w:pos="360"/>
        </w:tabs>
        <w:spacing w:after="0"/>
        <w:ind w:left="0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W okresie od </w:t>
      </w:r>
      <w:r w:rsidRPr="005D6969">
        <w:rPr>
          <w:rFonts w:ascii="Aptos" w:hAnsi="Aptos"/>
          <w:b/>
          <w:sz w:val="24"/>
          <w:szCs w:val="24"/>
        </w:rPr>
        <w:t>dnia</w:t>
      </w:r>
      <w:r w:rsidR="00CB1810">
        <w:rPr>
          <w:rFonts w:ascii="Aptos" w:hAnsi="Aptos"/>
          <w:b/>
          <w:sz w:val="24"/>
          <w:szCs w:val="24"/>
        </w:rPr>
        <w:t xml:space="preserve"> </w:t>
      </w:r>
      <w:r w:rsidR="0085695D" w:rsidRPr="005D6969">
        <w:rPr>
          <w:rFonts w:ascii="Aptos" w:hAnsi="Aptos"/>
          <w:b/>
          <w:sz w:val="24"/>
          <w:szCs w:val="24"/>
        </w:rPr>
        <w:t>30.03.</w:t>
      </w:r>
      <w:r w:rsidRPr="005D6969">
        <w:rPr>
          <w:rFonts w:ascii="Aptos" w:hAnsi="Aptos"/>
          <w:b/>
          <w:sz w:val="24"/>
          <w:szCs w:val="24"/>
          <w:lang w:val="pl-PL"/>
        </w:rPr>
        <w:t>2026 r.</w:t>
      </w:r>
      <w:r w:rsidRPr="005D6969">
        <w:rPr>
          <w:rFonts w:ascii="Aptos" w:hAnsi="Aptos"/>
          <w:b/>
          <w:sz w:val="24"/>
          <w:szCs w:val="24"/>
        </w:rPr>
        <w:t xml:space="preserve"> do</w:t>
      </w:r>
      <w:r w:rsidRPr="005D6969">
        <w:rPr>
          <w:rFonts w:ascii="Aptos" w:hAnsi="Aptos"/>
          <w:b/>
          <w:sz w:val="24"/>
          <w:szCs w:val="24"/>
          <w:lang w:val="pl-PL"/>
        </w:rPr>
        <w:t xml:space="preserve"> </w:t>
      </w:r>
      <w:r w:rsidR="0085695D" w:rsidRPr="005D6969">
        <w:rPr>
          <w:rFonts w:ascii="Aptos" w:hAnsi="Aptos"/>
          <w:b/>
          <w:sz w:val="24"/>
          <w:szCs w:val="24"/>
          <w:lang w:val="pl-PL"/>
        </w:rPr>
        <w:t>10.04.</w:t>
      </w:r>
      <w:r w:rsidRPr="005D6969">
        <w:rPr>
          <w:rFonts w:ascii="Aptos" w:hAnsi="Aptos"/>
          <w:b/>
          <w:sz w:val="24"/>
          <w:szCs w:val="24"/>
          <w:lang w:val="pl-PL"/>
        </w:rPr>
        <w:t>2026 r.</w:t>
      </w:r>
      <w:r w:rsidRPr="005D6969">
        <w:rPr>
          <w:rFonts w:ascii="Aptos" w:hAnsi="Aptos"/>
          <w:sz w:val="24"/>
          <w:szCs w:val="24"/>
        </w:rPr>
        <w:t xml:space="preserve"> od poniedziałku do piątku w godzinach od 9.00 do 1</w:t>
      </w:r>
      <w:r w:rsidRPr="005D6969">
        <w:rPr>
          <w:rFonts w:ascii="Aptos" w:hAnsi="Aptos"/>
          <w:sz w:val="24"/>
          <w:szCs w:val="24"/>
          <w:lang w:val="pl-PL"/>
        </w:rPr>
        <w:t>4</w:t>
      </w:r>
      <w:r w:rsidRPr="005D6969">
        <w:rPr>
          <w:rFonts w:ascii="Aptos" w:hAnsi="Aptos"/>
          <w:sz w:val="24"/>
          <w:szCs w:val="24"/>
        </w:rPr>
        <w:t>.00</w:t>
      </w:r>
      <w:r w:rsidRPr="005D6969">
        <w:rPr>
          <w:rFonts w:ascii="Aptos" w:hAnsi="Aptos"/>
          <w:sz w:val="24"/>
          <w:szCs w:val="24"/>
          <w:lang w:val="pl-PL"/>
        </w:rPr>
        <w:t>, po uprzednim umówieniu się telefonicznym pod numerem telefonu 58-740 43 00,</w:t>
      </w:r>
      <w:r w:rsidRPr="005D6969">
        <w:rPr>
          <w:rFonts w:ascii="Aptos" w:hAnsi="Aptos"/>
          <w:sz w:val="24"/>
          <w:szCs w:val="24"/>
        </w:rPr>
        <w:t xml:space="preserve"> w siedzibie Spółki przy</w:t>
      </w:r>
      <w:r w:rsidRPr="005D6969">
        <w:rPr>
          <w:rFonts w:ascii="Aptos" w:hAnsi="Aptos"/>
          <w:sz w:val="24"/>
          <w:szCs w:val="24"/>
          <w:lang w:val="pl-PL"/>
        </w:rPr>
        <w:t xml:space="preserve"> ul. Trzy Lipy 3</w:t>
      </w:r>
      <w:r w:rsidRPr="005D6969">
        <w:rPr>
          <w:rFonts w:ascii="Aptos" w:hAnsi="Aptos"/>
          <w:sz w:val="24"/>
          <w:szCs w:val="24"/>
        </w:rPr>
        <w:t xml:space="preserve"> w </w:t>
      </w:r>
      <w:r w:rsidRPr="005D6969">
        <w:rPr>
          <w:rFonts w:ascii="Aptos" w:hAnsi="Aptos"/>
          <w:sz w:val="24"/>
          <w:szCs w:val="24"/>
          <w:lang w:val="pl-PL"/>
        </w:rPr>
        <w:t>Gdańsku</w:t>
      </w:r>
      <w:r w:rsidRPr="005D6969">
        <w:rPr>
          <w:rFonts w:ascii="Aptos" w:hAnsi="Aptos"/>
          <w:sz w:val="24"/>
          <w:szCs w:val="24"/>
        </w:rPr>
        <w:t>, kandydatom udostępniane będą następujące dokumenty dotyczące działalności Spółki:</w:t>
      </w:r>
    </w:p>
    <w:p w14:paraId="5490615F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299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 Umowa Spółki,</w:t>
      </w:r>
    </w:p>
    <w:p w14:paraId="41F44C62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Regulamin Zarządu,</w:t>
      </w:r>
    </w:p>
    <w:p w14:paraId="54232F08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Regulamin Organizacyjny Spółki,</w:t>
      </w:r>
    </w:p>
    <w:p w14:paraId="64D0212B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 xml:space="preserve">Kwartalna informacja o Spółce na dzień </w:t>
      </w:r>
      <w:r w:rsidRPr="005D6969">
        <w:rPr>
          <w:rFonts w:ascii="Aptos" w:hAnsi="Aptos"/>
          <w:sz w:val="24"/>
          <w:szCs w:val="24"/>
          <w:lang w:val="pl-PL"/>
        </w:rPr>
        <w:t>31</w:t>
      </w:r>
      <w:r w:rsidRPr="005D6969">
        <w:rPr>
          <w:rFonts w:ascii="Aptos" w:hAnsi="Aptos"/>
          <w:sz w:val="24"/>
          <w:szCs w:val="24"/>
        </w:rPr>
        <w:t>.</w:t>
      </w:r>
      <w:r w:rsidRPr="005D6969">
        <w:rPr>
          <w:rFonts w:ascii="Aptos" w:hAnsi="Aptos"/>
          <w:sz w:val="24"/>
          <w:szCs w:val="24"/>
          <w:lang w:val="pl-PL"/>
        </w:rPr>
        <w:t>12</w:t>
      </w:r>
      <w:r w:rsidRPr="005D6969">
        <w:rPr>
          <w:rFonts w:ascii="Aptos" w:hAnsi="Aptos"/>
          <w:sz w:val="24"/>
          <w:szCs w:val="24"/>
        </w:rPr>
        <w:t>.20</w:t>
      </w:r>
      <w:r w:rsidRPr="005D6969">
        <w:rPr>
          <w:rFonts w:ascii="Aptos" w:hAnsi="Aptos"/>
          <w:sz w:val="24"/>
          <w:szCs w:val="24"/>
          <w:lang w:val="pl-PL"/>
        </w:rPr>
        <w:t>25</w:t>
      </w:r>
      <w:r w:rsidRPr="005D6969">
        <w:rPr>
          <w:rFonts w:ascii="Aptos" w:hAnsi="Aptos"/>
          <w:sz w:val="24"/>
          <w:szCs w:val="24"/>
        </w:rPr>
        <w:t xml:space="preserve"> r. </w:t>
      </w:r>
    </w:p>
    <w:p w14:paraId="1F95519B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sprawozdanie Zarządu z działalności Spółki za rok 20</w:t>
      </w:r>
      <w:r w:rsidRPr="005D6969">
        <w:rPr>
          <w:rFonts w:ascii="Aptos" w:hAnsi="Aptos"/>
          <w:sz w:val="24"/>
          <w:szCs w:val="24"/>
          <w:lang w:val="pl-PL"/>
        </w:rPr>
        <w:t>24</w:t>
      </w:r>
      <w:r w:rsidRPr="005D6969">
        <w:rPr>
          <w:rFonts w:ascii="Aptos" w:hAnsi="Aptos"/>
          <w:sz w:val="24"/>
          <w:szCs w:val="24"/>
        </w:rPr>
        <w:t>,</w:t>
      </w:r>
    </w:p>
    <w:p w14:paraId="3E6858C3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opinia i raport biegłego rewidenta za 20</w:t>
      </w:r>
      <w:r w:rsidRPr="005D6969">
        <w:rPr>
          <w:rFonts w:ascii="Aptos" w:hAnsi="Aptos"/>
          <w:sz w:val="24"/>
          <w:szCs w:val="24"/>
          <w:lang w:val="pl-PL"/>
        </w:rPr>
        <w:t>24</w:t>
      </w:r>
      <w:r w:rsidRPr="005D6969">
        <w:rPr>
          <w:rFonts w:ascii="Aptos" w:hAnsi="Aptos"/>
          <w:sz w:val="24"/>
          <w:szCs w:val="24"/>
        </w:rPr>
        <w:t xml:space="preserve"> r. </w:t>
      </w:r>
    </w:p>
    <w:p w14:paraId="4422062F" w14:textId="77777777" w:rsidR="004A3FE4" w:rsidRPr="005D6969" w:rsidRDefault="004A3FE4" w:rsidP="00CE1439">
      <w:pPr>
        <w:pStyle w:val="Tekstpodstawowywcity"/>
        <w:numPr>
          <w:ilvl w:val="0"/>
          <w:numId w:val="6"/>
        </w:numPr>
        <w:spacing w:after="0"/>
        <w:ind w:hanging="1326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sprawozdania finansowe za 20</w:t>
      </w:r>
      <w:r w:rsidRPr="005D6969">
        <w:rPr>
          <w:rFonts w:ascii="Aptos" w:hAnsi="Aptos"/>
          <w:sz w:val="24"/>
          <w:szCs w:val="24"/>
          <w:lang w:val="pl-PL"/>
        </w:rPr>
        <w:t>24</w:t>
      </w:r>
      <w:r w:rsidRPr="005D6969">
        <w:rPr>
          <w:rFonts w:ascii="Aptos" w:hAnsi="Aptos"/>
          <w:sz w:val="24"/>
          <w:szCs w:val="24"/>
        </w:rPr>
        <w:t xml:space="preserve"> rok.  </w:t>
      </w:r>
    </w:p>
    <w:p w14:paraId="68540EA4" w14:textId="73E3EF22" w:rsidR="004A3FE4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 w:rsidRPr="005D6969">
        <w:rPr>
          <w:rFonts w:ascii="Aptos" w:hAnsi="Aptos"/>
          <w:sz w:val="24"/>
          <w:szCs w:val="24"/>
        </w:rPr>
        <w:t>Rada Nadzorcza, po zakończeniu postępowania kwalifikacyjnego, powiadomi kandydatów uczestniczących w postępowaniu o jego wynikach na wskazany przez kandydata w zgłoszeniu do postępowania adres poczty elektron</w:t>
      </w:r>
      <w:r>
        <w:rPr>
          <w:rFonts w:ascii="Aptos" w:hAnsi="Aptos"/>
          <w:sz w:val="24"/>
          <w:szCs w:val="24"/>
        </w:rPr>
        <w:t>icznej.</w:t>
      </w:r>
    </w:p>
    <w:p w14:paraId="7BC2940C" w14:textId="77777777" w:rsidR="004A3FE4" w:rsidRDefault="004A3FE4" w:rsidP="00CE1439">
      <w:pPr>
        <w:shd w:val="clear" w:color="auto" w:fill="FFFFFF"/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Rada Nadzorcza zastrzega sobie prawo zakończenia postępowania kwalifikacyjnego, w każdym czasie, bez podania przyczyny i bez wyłonienia kandydatów. W takiej sytuacji Rada Nadzorcza poinformuje kandydatów o zakończeniu postępowania kwalifikacyjnego na wskazany przez kandydata w zgłoszeniu do postępowania adres poczty elektronicznej.</w:t>
      </w:r>
    </w:p>
    <w:p w14:paraId="72B694D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61788E9C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  <w:r>
        <w:rPr>
          <w:rFonts w:ascii="Aptos" w:hAnsi="Aptos"/>
          <w:b/>
          <w:sz w:val="24"/>
          <w:szCs w:val="24"/>
        </w:rPr>
        <w:lastRenderedPageBreak/>
        <w:t>Zał.  nr 1 do ogłoszenia</w:t>
      </w:r>
      <w:r>
        <w:rPr>
          <w:rFonts w:ascii="Aptos" w:hAnsi="Aptos"/>
          <w:sz w:val="24"/>
          <w:szCs w:val="24"/>
        </w:rPr>
        <w:t xml:space="preserve"> o naborze na stanowisko prezesa zarządu Pomorskiej Specjalnej Strefy Ekonomicznej sp. z o.o. </w:t>
      </w:r>
    </w:p>
    <w:p w14:paraId="6903F1C7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DA0A22E" w14:textId="403A2718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KWESTIONARIUSZ</w:t>
      </w:r>
      <w:r w:rsidR="00962FB9">
        <w:rPr>
          <w:rFonts w:ascii="Aptos" w:hAnsi="Aptos"/>
          <w:b/>
          <w:sz w:val="24"/>
          <w:szCs w:val="24"/>
          <w:lang w:val="x-none"/>
        </w:rPr>
        <w:t xml:space="preserve"> </w:t>
      </w:r>
      <w:r>
        <w:rPr>
          <w:rFonts w:ascii="Aptos" w:hAnsi="Aptos"/>
          <w:b/>
          <w:sz w:val="24"/>
          <w:szCs w:val="24"/>
          <w:lang w:val="x-none"/>
        </w:rPr>
        <w:t xml:space="preserve">KANDYDATA NA </w:t>
      </w:r>
      <w:r>
        <w:rPr>
          <w:rFonts w:ascii="Aptos" w:hAnsi="Aptos"/>
          <w:b/>
          <w:sz w:val="24"/>
          <w:szCs w:val="24"/>
        </w:rPr>
        <w:t>PREZESA</w:t>
      </w:r>
      <w:r>
        <w:rPr>
          <w:rFonts w:ascii="Aptos" w:hAnsi="Aptos"/>
          <w:b/>
          <w:sz w:val="24"/>
          <w:szCs w:val="24"/>
          <w:lang w:val="x-none"/>
        </w:rPr>
        <w:t xml:space="preserve"> ZARZĄDU</w:t>
      </w:r>
    </w:p>
    <w:p w14:paraId="167AC031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Pomorskiej Specjalnej Strefy Ekonomicznej sp. z o.o.</w:t>
      </w:r>
      <w:r>
        <w:rPr>
          <w:rFonts w:ascii="Aptos" w:hAnsi="Aptos"/>
          <w:b/>
          <w:sz w:val="24"/>
          <w:szCs w:val="24"/>
          <w:lang w:val="x-none"/>
        </w:rPr>
        <w:t xml:space="preserve"> </w:t>
      </w:r>
      <w:r>
        <w:rPr>
          <w:rFonts w:ascii="Aptos" w:hAnsi="Aptos"/>
          <w:b/>
          <w:sz w:val="24"/>
          <w:szCs w:val="24"/>
        </w:rPr>
        <w:t xml:space="preserve"> z siedzibą </w:t>
      </w:r>
      <w:r>
        <w:rPr>
          <w:rFonts w:ascii="Aptos" w:hAnsi="Aptos"/>
          <w:b/>
          <w:sz w:val="24"/>
          <w:szCs w:val="24"/>
          <w:lang w:val="x-none"/>
        </w:rPr>
        <w:t xml:space="preserve">w </w:t>
      </w:r>
      <w:r>
        <w:rPr>
          <w:rFonts w:ascii="Aptos" w:hAnsi="Aptos"/>
          <w:b/>
          <w:sz w:val="24"/>
          <w:szCs w:val="24"/>
        </w:rPr>
        <w:t>Gdańsku</w:t>
      </w:r>
    </w:p>
    <w:p w14:paraId="7E2BC67A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06A3CBD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Ja, niżej podpisana(y):</w:t>
      </w:r>
    </w:p>
    <w:p w14:paraId="36A919C5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61BF9A04" w14:textId="2DFA0541" w:rsidR="004A3FE4" w:rsidRPr="0017283C" w:rsidRDefault="004A3FE4" w:rsidP="00CE1439">
      <w:pPr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Imię i nazwisko</w:t>
      </w:r>
      <w:r w:rsidR="0017283C">
        <w:rPr>
          <w:rFonts w:ascii="Aptos" w:hAnsi="Aptos"/>
          <w:b/>
          <w:sz w:val="24"/>
          <w:szCs w:val="24"/>
          <w:lang w:val="x-none"/>
        </w:rPr>
        <w:t xml:space="preserve">  </w:t>
      </w:r>
      <w:r w:rsidRPr="0017283C">
        <w:rPr>
          <w:rFonts w:ascii="Aptos" w:hAnsi="Aptos"/>
          <w:b/>
          <w:sz w:val="24"/>
          <w:szCs w:val="24"/>
          <w:lang w:val="x-none"/>
        </w:rPr>
        <w:t>…………………………………………………..........................................</w:t>
      </w:r>
    </w:p>
    <w:p w14:paraId="0E84873D" w14:textId="77777777" w:rsidR="004A3FE4" w:rsidRDefault="004A3FE4" w:rsidP="00CE1439">
      <w:pPr>
        <w:spacing w:after="0" w:line="240" w:lineRule="auto"/>
        <w:ind w:left="360"/>
        <w:rPr>
          <w:rFonts w:ascii="Aptos" w:hAnsi="Aptos"/>
          <w:b/>
          <w:sz w:val="24"/>
          <w:szCs w:val="24"/>
          <w:lang w:val="x-none"/>
        </w:rPr>
      </w:pPr>
    </w:p>
    <w:p w14:paraId="271ED43C" w14:textId="36548078" w:rsidR="004A3FE4" w:rsidRPr="0017283C" w:rsidRDefault="004A3FE4" w:rsidP="00CE1439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</w:rPr>
      </w:pPr>
      <w:r w:rsidRPr="0017283C">
        <w:rPr>
          <w:rFonts w:ascii="Aptos" w:hAnsi="Aptos"/>
          <w:b/>
          <w:sz w:val="24"/>
          <w:lang w:val="x-none"/>
        </w:rPr>
        <w:t>PESEL</w:t>
      </w:r>
      <w:r w:rsidR="0017283C" w:rsidRPr="0017283C">
        <w:rPr>
          <w:rFonts w:ascii="Aptos" w:hAnsi="Aptos"/>
          <w:b/>
          <w:sz w:val="24"/>
          <w:lang w:val="x-none"/>
        </w:rPr>
        <w:t xml:space="preserve"> </w:t>
      </w:r>
      <w:r w:rsidR="0017283C">
        <w:rPr>
          <w:rFonts w:ascii="Aptos" w:hAnsi="Aptos"/>
          <w:b/>
          <w:sz w:val="24"/>
          <w:lang w:val="x-none"/>
        </w:rPr>
        <w:t xml:space="preserve">  </w:t>
      </w:r>
      <w:r w:rsidR="0017283C" w:rsidRPr="0017283C">
        <w:rPr>
          <w:rFonts w:ascii="Aptos" w:hAnsi="Aptos"/>
          <w:b/>
          <w:sz w:val="24"/>
          <w:lang w:val="x-none"/>
        </w:rPr>
        <w:t>…………………..</w:t>
      </w:r>
      <w:r w:rsidRPr="0017283C">
        <w:rPr>
          <w:rFonts w:ascii="Aptos" w:hAnsi="Aptos"/>
          <w:b/>
          <w:sz w:val="24"/>
          <w:lang w:val="x-none"/>
        </w:rPr>
        <w:t>………………………………………………...……………………………</w:t>
      </w:r>
      <w:r w:rsidR="0017283C">
        <w:rPr>
          <w:rFonts w:ascii="Aptos" w:hAnsi="Aptos"/>
          <w:b/>
          <w:sz w:val="24"/>
          <w:lang w:val="x-none"/>
        </w:rPr>
        <w:t>..</w:t>
      </w:r>
    </w:p>
    <w:p w14:paraId="12F85E50" w14:textId="77777777" w:rsidR="0017283C" w:rsidRPr="0017283C" w:rsidRDefault="0017283C" w:rsidP="00CE1439">
      <w:pPr>
        <w:spacing w:after="0" w:line="240" w:lineRule="auto"/>
        <w:rPr>
          <w:rFonts w:ascii="Aptos" w:hAnsi="Aptos"/>
          <w:b/>
          <w:sz w:val="24"/>
        </w:rPr>
      </w:pPr>
    </w:p>
    <w:p w14:paraId="50A94815" w14:textId="76E616F2" w:rsidR="004A3FE4" w:rsidRPr="0017283C" w:rsidRDefault="004A3FE4" w:rsidP="00CE1439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</w:rPr>
      </w:pPr>
      <w:r>
        <w:rPr>
          <w:rFonts w:ascii="Aptos" w:hAnsi="Aptos"/>
          <w:b/>
          <w:sz w:val="24"/>
          <w:lang w:val="x-none"/>
        </w:rPr>
        <w:t>Adres korespondencyjny</w:t>
      </w:r>
      <w:r w:rsidR="0017283C">
        <w:rPr>
          <w:rFonts w:ascii="Aptos" w:hAnsi="Aptos"/>
          <w:b/>
          <w:sz w:val="24"/>
          <w:lang w:val="x-none"/>
        </w:rPr>
        <w:t xml:space="preserve"> </w:t>
      </w:r>
      <w:r w:rsidRPr="0017283C">
        <w:rPr>
          <w:rFonts w:ascii="Aptos" w:hAnsi="Aptos"/>
          <w:b/>
          <w:sz w:val="24"/>
          <w:lang w:val="x-none"/>
        </w:rPr>
        <w:t>...…………………….……………………………………………...</w:t>
      </w:r>
      <w:r w:rsidR="0017283C">
        <w:rPr>
          <w:rFonts w:ascii="Aptos" w:hAnsi="Aptos"/>
          <w:b/>
          <w:sz w:val="24"/>
          <w:lang w:val="x-none"/>
        </w:rPr>
        <w:t>.....</w:t>
      </w:r>
    </w:p>
    <w:p w14:paraId="093F340F" w14:textId="77777777" w:rsidR="004A3FE4" w:rsidRDefault="004A3FE4" w:rsidP="00CE1439">
      <w:pPr>
        <w:pStyle w:val="Akapitzlist"/>
        <w:ind w:left="360"/>
        <w:rPr>
          <w:rFonts w:ascii="Aptos" w:hAnsi="Aptos"/>
          <w:b/>
          <w:sz w:val="24"/>
        </w:rPr>
      </w:pPr>
    </w:p>
    <w:p w14:paraId="58BCE28A" w14:textId="12DBA390" w:rsidR="004A3FE4" w:rsidRPr="0017283C" w:rsidRDefault="004A3FE4" w:rsidP="00CE1439">
      <w:pPr>
        <w:pStyle w:val="Akapitzlist"/>
        <w:numPr>
          <w:ilvl w:val="0"/>
          <w:numId w:val="7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 w:rsidRPr="0017283C">
        <w:rPr>
          <w:rFonts w:ascii="Aptos" w:hAnsi="Aptos"/>
          <w:b/>
          <w:sz w:val="24"/>
          <w:szCs w:val="24"/>
          <w:lang w:val="x-none"/>
        </w:rPr>
        <w:t>Nr telefonu / e-mail  ………………………………../……………………</w:t>
      </w:r>
      <w:r w:rsidR="0069401D">
        <w:rPr>
          <w:rFonts w:ascii="Aptos" w:hAnsi="Aptos"/>
          <w:b/>
          <w:sz w:val="24"/>
          <w:szCs w:val="24"/>
          <w:lang w:val="x-none"/>
        </w:rPr>
        <w:t>……</w:t>
      </w:r>
      <w:r w:rsidRPr="0017283C">
        <w:rPr>
          <w:rFonts w:ascii="Aptos" w:hAnsi="Aptos"/>
          <w:b/>
          <w:sz w:val="24"/>
          <w:szCs w:val="24"/>
          <w:lang w:val="x-none"/>
        </w:rPr>
        <w:t>…………</w:t>
      </w:r>
      <w:r w:rsidR="003C2B6C">
        <w:rPr>
          <w:rFonts w:ascii="Aptos" w:hAnsi="Aptos"/>
          <w:b/>
          <w:sz w:val="24"/>
          <w:szCs w:val="24"/>
          <w:lang w:val="x-none"/>
        </w:rPr>
        <w:t>.</w:t>
      </w:r>
      <w:r w:rsidRPr="0017283C">
        <w:rPr>
          <w:rFonts w:ascii="Aptos" w:hAnsi="Aptos"/>
          <w:b/>
          <w:sz w:val="24"/>
          <w:szCs w:val="24"/>
          <w:lang w:val="x-none"/>
        </w:rPr>
        <w:t>…………,</w:t>
      </w:r>
    </w:p>
    <w:p w14:paraId="614B9FB9" w14:textId="77777777" w:rsidR="004A3FE4" w:rsidRDefault="004A3FE4" w:rsidP="00CE1439">
      <w:pPr>
        <w:tabs>
          <w:tab w:val="left" w:pos="708"/>
          <w:tab w:val="num" w:pos="1401"/>
        </w:tabs>
        <w:spacing w:after="0" w:line="240" w:lineRule="auto"/>
        <w:outlineLvl w:val="0"/>
        <w:rPr>
          <w:rFonts w:ascii="Aptos" w:hAnsi="Aptos"/>
          <w:sz w:val="24"/>
          <w:szCs w:val="24"/>
          <w:lang w:val="x-none"/>
        </w:rPr>
      </w:pPr>
    </w:p>
    <w:p w14:paraId="2D3B6303" w14:textId="77777777" w:rsidR="004A3FE4" w:rsidRDefault="004A3FE4" w:rsidP="00CE1439">
      <w:pPr>
        <w:tabs>
          <w:tab w:val="left" w:pos="708"/>
          <w:tab w:val="num" w:pos="1401"/>
        </w:tabs>
        <w:spacing w:after="0" w:line="240" w:lineRule="auto"/>
        <w:outlineLvl w:val="0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 xml:space="preserve">w odpowiedzi na ogłoszenie w sprawie postępowania kwalifikacyjnego na stanowiska </w:t>
      </w:r>
      <w:r>
        <w:rPr>
          <w:rFonts w:ascii="Aptos" w:hAnsi="Aptos"/>
          <w:sz w:val="24"/>
          <w:szCs w:val="24"/>
        </w:rPr>
        <w:t>Prezesa</w:t>
      </w:r>
      <w:r>
        <w:rPr>
          <w:rFonts w:ascii="Aptos" w:hAnsi="Aptos"/>
          <w:sz w:val="24"/>
          <w:szCs w:val="24"/>
          <w:lang w:val="x-none"/>
        </w:rPr>
        <w:t xml:space="preserve"> Zarządu  </w:t>
      </w:r>
      <w:r>
        <w:rPr>
          <w:rFonts w:ascii="Aptos" w:hAnsi="Aptos"/>
          <w:sz w:val="24"/>
          <w:szCs w:val="24"/>
        </w:rPr>
        <w:t>Pomorskiej Specjalnej Strefy Ekonomicznej sp. z o.o. z siedzibą</w:t>
      </w:r>
      <w:r>
        <w:rPr>
          <w:rFonts w:ascii="Aptos" w:hAnsi="Aptos"/>
          <w:sz w:val="24"/>
          <w:szCs w:val="24"/>
          <w:lang w:val="x-none"/>
        </w:rPr>
        <w:t xml:space="preserve"> w </w:t>
      </w:r>
      <w:r>
        <w:rPr>
          <w:rFonts w:ascii="Aptos" w:hAnsi="Aptos"/>
          <w:sz w:val="24"/>
          <w:szCs w:val="24"/>
        </w:rPr>
        <w:t>Gdańsku</w:t>
      </w:r>
      <w:r>
        <w:rPr>
          <w:rFonts w:ascii="Aptos" w:hAnsi="Aptos"/>
          <w:sz w:val="24"/>
          <w:szCs w:val="24"/>
          <w:lang w:val="x-none"/>
        </w:rPr>
        <w:t xml:space="preserve"> (dalej: Spółka) z dnia ......</w:t>
      </w:r>
      <w:r>
        <w:rPr>
          <w:rFonts w:ascii="Aptos" w:hAnsi="Aptos"/>
          <w:sz w:val="24"/>
          <w:szCs w:val="24"/>
        </w:rPr>
        <w:t>...</w:t>
      </w:r>
      <w:r>
        <w:rPr>
          <w:rFonts w:ascii="Aptos" w:hAnsi="Aptos"/>
          <w:sz w:val="24"/>
          <w:szCs w:val="24"/>
          <w:lang w:val="x-none"/>
        </w:rPr>
        <w:t>...... 20</w:t>
      </w:r>
      <w:r>
        <w:rPr>
          <w:rFonts w:ascii="Aptos" w:hAnsi="Aptos"/>
          <w:sz w:val="24"/>
          <w:szCs w:val="24"/>
        </w:rPr>
        <w:t>26</w:t>
      </w:r>
      <w:r>
        <w:rPr>
          <w:rFonts w:ascii="Aptos" w:hAnsi="Aptos"/>
          <w:sz w:val="24"/>
          <w:szCs w:val="24"/>
          <w:lang w:val="x-none"/>
        </w:rPr>
        <w:t xml:space="preserve"> r., niniejszym zgłaszam swoją kandydaturę na stanowisk</w:t>
      </w:r>
      <w:r>
        <w:rPr>
          <w:rFonts w:ascii="Aptos" w:hAnsi="Aptos"/>
          <w:sz w:val="24"/>
          <w:szCs w:val="24"/>
        </w:rPr>
        <w:t>o Prezesa</w:t>
      </w:r>
      <w:r>
        <w:rPr>
          <w:rFonts w:ascii="Aptos" w:hAnsi="Aptos"/>
          <w:sz w:val="24"/>
          <w:szCs w:val="24"/>
          <w:lang w:val="x-none"/>
        </w:rPr>
        <w:t xml:space="preserve"> Zarządu ww. Spółki, oraz oświadczam, iż spełniam wymagania zawarte we wspomnianym ogłoszeniu.</w:t>
      </w:r>
    </w:p>
    <w:p w14:paraId="5A5225A8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1C7B8762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 xml:space="preserve">Poniżej przedstawiam oświadczenia oraz inne informacje niezbędne do oceny mojej kandydatury na w/w stanowisko: </w:t>
      </w:r>
    </w:p>
    <w:p w14:paraId="4A057CEA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14:paraId="4F95ED55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45BEA4EE" w14:textId="6D444081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DCA0A2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0AF3CC17" w14:textId="6E6B8F5E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5E94CFF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223BA6C9" w14:textId="2F6808C1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57A1FD2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9239AFA" w14:textId="78C29D3D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05FD1A94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Posiadam co najmniej 5-letni okres zatrudnienia na podstawie umowy o pracę, powołania, wyboru, mianowania, spółdzielczej umowy o </w:t>
      </w:r>
      <w:proofErr w:type="gramStart"/>
      <w:r>
        <w:rPr>
          <w:rFonts w:ascii="Aptos" w:hAnsi="Aptos"/>
          <w:sz w:val="24"/>
          <w:szCs w:val="24"/>
        </w:rPr>
        <w:t>pracę,</w:t>
      </w:r>
      <w:proofErr w:type="gramEnd"/>
      <w:r>
        <w:rPr>
          <w:rFonts w:ascii="Aptos" w:hAnsi="Aptos"/>
          <w:sz w:val="24"/>
          <w:szCs w:val="24"/>
        </w:rPr>
        <w:t xml:space="preserve"> lub świadczenia usług na podstawie innej umowy lub wykonywania działalności gospodarczej na własny rachunek (krótki opis przebiegu pracy zawodowej – 3, 4 zdania wraz z informacją o ukończonych szkoleniach zawodowych):</w:t>
      </w:r>
    </w:p>
    <w:p w14:paraId="59F14441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7D45D10" w14:textId="5D1723C5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902F46C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167A343" w14:textId="5BC42B16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FEEF48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D27481E" w14:textId="0FB5C1C3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7066A6A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C2D0AE0" w14:textId="32F568FA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0706E6DB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t>Posiadam co najmniej 3-letnie doświadczenie na stanowiskach kierowniczych lub samodzielnych albo wynikające z prowadzenia działalności gospodarczej na własny rachunek (informacja w układzie: nazwa podmiotu, stanowisko/funkcja, okres):</w:t>
      </w:r>
    </w:p>
    <w:p w14:paraId="2ED30ADE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7154C009" w14:textId="0BC911C5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5B580DDB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C187CAC" w14:textId="3BBB68F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273C4D3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E52B389" w14:textId="1FB6A0A0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5BE6349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3F3E386" w14:textId="7BD9829D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4E6C7D1F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14:paraId="3308E840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77C2BEDB" w14:textId="6274B5EC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520CF13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6B4B496" w14:textId="3274065D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6D80D088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01CCDCC8" w14:textId="2824D948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2B3EA35F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D0E4EA1" w14:textId="562C1A06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48EB3C2C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Oświadczam, że nie pełniłam(em) / pełniłam(em)* następujące funkcje w organach innych podmiotów (informacja w układzie: nazwa spółki, organ spółki, okres, absolutorium-TAK/NIE):</w:t>
      </w:r>
    </w:p>
    <w:p w14:paraId="03703AFB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03935E3E" w14:textId="74EF4EF0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79326B2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73406103" w14:textId="6E772D98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07D6B4F1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2E836F9" w14:textId="6D1D0BF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3191DBDB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43AC1B87" w14:textId="36259156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CA8E202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Oświadczam, że nie są / są* prowadzone przeciwko mnie postępowania karne i postępowania w sprawach o przestępstwa skarbowe (jeśli tak przedstawić krótki opis):</w:t>
      </w:r>
    </w:p>
    <w:p w14:paraId="35F34A02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16AFC0D" w14:textId="381BDA0F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105469F3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11713FFC" w14:textId="1F894226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0B05C92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48DC2574" w14:textId="6FBB7754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....................................................................................................................................</w:t>
      </w:r>
    </w:p>
    <w:p w14:paraId="4095B9DE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4B08549C" w14:textId="21D6B44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19A2D225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16649762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lastRenderedPageBreak/>
        <w:t>Oświadczam, że nie zostały / zostały* nałożone na mnie lub inne podmioty sankcje administracyjne w związku z zakresem mojej odpowiedzialności (jeśli tak przedstawić krótki opis):</w:t>
      </w:r>
    </w:p>
    <w:p w14:paraId="2C103816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0544614A" w14:textId="4B140D4D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2B54F753" w14:textId="77777777" w:rsidR="004A3FE4" w:rsidRDefault="004A3FE4" w:rsidP="00CE1439">
      <w:pPr>
        <w:numPr>
          <w:ilvl w:val="0"/>
          <w:numId w:val="8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Oświadczam, że nie zostałam(em) / zostałam(em)* skazana(y) prawomocnym wyrokiem za przestępstwa określone w przepisach Kodeksu karnego lub Kodeksu spółek handlowych (jeśli tak przedstawić krótki opis</w:t>
      </w:r>
      <w:r>
        <w:rPr>
          <w:rFonts w:ascii="Aptos" w:hAnsi="Aptos"/>
          <w:sz w:val="24"/>
          <w:szCs w:val="24"/>
        </w:rPr>
        <w:t xml:space="preserve"> ze wskazaniem popełnionego przestępstwa</w:t>
      </w:r>
      <w:r>
        <w:rPr>
          <w:rFonts w:ascii="Aptos" w:hAnsi="Aptos"/>
          <w:sz w:val="24"/>
          <w:szCs w:val="24"/>
          <w:lang w:val="x-none"/>
        </w:rPr>
        <w:t xml:space="preserve"> </w:t>
      </w:r>
      <w:r>
        <w:rPr>
          <w:rFonts w:ascii="Aptos" w:hAnsi="Aptos"/>
          <w:sz w:val="24"/>
          <w:szCs w:val="24"/>
        </w:rPr>
        <w:t>oraz daty prawomocności wyroku</w:t>
      </w:r>
      <w:r>
        <w:rPr>
          <w:rFonts w:ascii="Aptos" w:hAnsi="Aptos"/>
          <w:sz w:val="24"/>
          <w:szCs w:val="24"/>
          <w:lang w:val="x-none"/>
        </w:rPr>
        <w:t>):</w:t>
      </w:r>
    </w:p>
    <w:p w14:paraId="75A101C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3CCDBB82" w14:textId="340E768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B9F3515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65C42BB6" w14:textId="61C66CEC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...................................................................................................................................,</w:t>
      </w:r>
    </w:p>
    <w:p w14:paraId="31CDD117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3FDB2F61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</w:p>
    <w:p w14:paraId="56B575C7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0A742F75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264D5F04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(*) – niepotrzebne skreślić</w:t>
      </w:r>
    </w:p>
    <w:p w14:paraId="0142E92F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7EF8638C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1A0FE9E6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t>Ponadto oświadczam, że:</w:t>
      </w:r>
    </w:p>
    <w:p w14:paraId="6F8CDB1E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posiadam pełną zdolność do czynności prawnych i korzystam z pełni praw publicznych;</w:t>
      </w:r>
    </w:p>
    <w:p w14:paraId="09BF0171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 xml:space="preserve">nie naruszam ograniczeń lub zakazów zajmowania stanowiska członka organu zarządzającego </w:t>
      </w:r>
      <w:r>
        <w:rPr>
          <w:rFonts w:ascii="Aptos" w:hAnsi="Aptos"/>
          <w:sz w:val="24"/>
          <w:szCs w:val="24"/>
          <w:lang w:val="x-none"/>
        </w:rPr>
        <w:br/>
        <w:t>w spółkach handlowych;</w:t>
      </w:r>
    </w:p>
    <w:p w14:paraId="7FA7031F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452FA982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wchodzę w skład organu partii politycznej reprezentującego partię polityczną na zewnątrz oraz uprawnionego do zaciągania zobowiązań,</w:t>
      </w:r>
    </w:p>
    <w:p w14:paraId="5086B3C5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14:paraId="5AAB7AB6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nie pełnię funkcji z wyboru w zakładowej organizacji związkowej lub zakładowej organizacji związkowej spółki z grupy kapitałowej,</w:t>
      </w:r>
    </w:p>
    <w:p w14:paraId="7F8F7267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>moja aktywność społeczna lub zarobkowa nie rodzi konfliktu interesów wobec działalności Spółki,</w:t>
      </w:r>
    </w:p>
    <w:p w14:paraId="3D24D4E6" w14:textId="77777777" w:rsidR="004A3FE4" w:rsidRDefault="004A3FE4" w:rsidP="00CE1439">
      <w:pPr>
        <w:numPr>
          <w:ilvl w:val="0"/>
          <w:numId w:val="9"/>
        </w:num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przy wykonywaniu czynności nadzoru lub zarządu nie wyrządziłam(em) żadnej szkody stwierdzonej      prawomocnym wyrokiem sądu cywilnego.</w:t>
      </w:r>
    </w:p>
    <w:p w14:paraId="49086295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61BABE9A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42EF6EE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28C3F243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0031BA1A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0EBD2F0C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0AC28A4C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2AD962E6" w14:textId="77777777" w:rsidR="007552A1" w:rsidRDefault="007552A1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3DFBFA29" w14:textId="77777777" w:rsidR="007552A1" w:rsidRDefault="007552A1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</w:p>
    <w:p w14:paraId="64404A86" w14:textId="77777777" w:rsidR="004A3FE4" w:rsidRDefault="004A3FE4" w:rsidP="00CE1439">
      <w:pPr>
        <w:spacing w:after="0" w:line="240" w:lineRule="auto"/>
        <w:rPr>
          <w:rFonts w:ascii="Aptos" w:hAnsi="Aptos"/>
          <w:b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  <w:lang w:val="x-none"/>
        </w:rPr>
        <w:lastRenderedPageBreak/>
        <w:t>Wyrażam zgodę na:</w:t>
      </w:r>
    </w:p>
    <w:p w14:paraId="1177DC91" w14:textId="54450219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przetwarzanie moich danych osobowych przez Spółkę Pomorska Specjalna Strefa Ekonomiczną z siedzibą w Gdańsku, zawartych w dokumentach przekazanych w procesie </w:t>
      </w:r>
      <w:bookmarkStart w:id="4" w:name="_Hlk8027924"/>
      <w:r>
        <w:rPr>
          <w:rFonts w:ascii="Aptos" w:hAnsi="Aptos"/>
          <w:sz w:val="24"/>
          <w:szCs w:val="24"/>
        </w:rPr>
        <w:t>postępowania kwalifikacyjnego</w:t>
      </w:r>
      <w:bookmarkEnd w:id="4"/>
      <w:r>
        <w:rPr>
          <w:rFonts w:ascii="Aptos" w:hAnsi="Aptos"/>
          <w:sz w:val="24"/>
          <w:szCs w:val="24"/>
        </w:rPr>
        <w:t xml:space="preserve">, w tym w liście motywacyjnym i CV, w celu przeprowadzenia procesu postępowania kwalifikacyjnego na stanowisko Prezesa Zarządu, w </w:t>
      </w:r>
      <w:r w:rsidR="00B47C0F">
        <w:rPr>
          <w:rFonts w:ascii="Aptos" w:hAnsi="Aptos"/>
          <w:sz w:val="24"/>
          <w:szCs w:val="24"/>
        </w:rPr>
        <w:t xml:space="preserve">związku, </w:t>
      </w:r>
      <w:r>
        <w:rPr>
          <w:rFonts w:ascii="Aptos" w:hAnsi="Aptos"/>
          <w:sz w:val="24"/>
          <w:szCs w:val="24"/>
        </w:rPr>
        <w:t>z którym dobrowolnie przekazuję moje dane osobowe. Oświadczam, że mam świadomość, że zgodę na przetwarzanie danych osobowych mogę wycofać w każdym czasie.</w:t>
      </w:r>
    </w:p>
    <w:p w14:paraId="3E556338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6CCC2C30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Jednocześnie oświadczam, że:</w:t>
      </w:r>
    </w:p>
    <w:p w14:paraId="6FC82D43" w14:textId="77777777" w:rsidR="004A3FE4" w:rsidRDefault="004A3FE4" w:rsidP="00CE1439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1. podstawą przetwarzania moich danych osobowych jest niniejsza zgoda;</w:t>
      </w:r>
    </w:p>
    <w:p w14:paraId="6D7D5F0B" w14:textId="77777777" w:rsidR="004A3FE4" w:rsidRDefault="004A3FE4" w:rsidP="00CE1439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2. przetwarzanie będzie odbywać się w celu wskazanym powyżej;</w:t>
      </w:r>
    </w:p>
    <w:p w14:paraId="7DB42500" w14:textId="77777777" w:rsidR="004A3FE4" w:rsidRDefault="004A3FE4" w:rsidP="00CE1439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3. Administrator będzie przetwarzał moje dane przez okres niezbędny dla realizacji procesu postępowania kwalifikacyjnego na stanowisko Prezesa Zarządu, jednak nie dłużej niż do momentu wycofania przeze mnie niniejszej zgody;</w:t>
      </w:r>
    </w:p>
    <w:p w14:paraId="02FC6285" w14:textId="77777777" w:rsidR="004A3FE4" w:rsidRDefault="004A3FE4" w:rsidP="00CE1439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4. przysługują mi: prawo do dostępu do treści moich danych i ich sprostowania, usunięcia danych, wniesienia sprzeciwu wobec przetwarzania, ograniczenia przetwarzania, prawo do przenoszenia danych - bez wpływu na zgodność z prawem przetwarzania, które miało miejsce do czasu realizacji jednego z tych praw;</w:t>
      </w:r>
    </w:p>
    <w:p w14:paraId="275C42FD" w14:textId="6A7A8215" w:rsidR="004A3FE4" w:rsidRDefault="004A3FE4" w:rsidP="00CE1439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5. przysługuje mi prawo do cofnięcia zgody w dowolnym momencie, bez wpływu na zgodność z prawem przetwarzania, które miało miejsce przed cofnięciem zgody;</w:t>
      </w:r>
    </w:p>
    <w:p w14:paraId="1982A002" w14:textId="373795CC" w:rsidR="004A3FE4" w:rsidRDefault="004A3FE4" w:rsidP="00CE1439">
      <w:pPr>
        <w:spacing w:after="0" w:line="240" w:lineRule="auto"/>
        <w:ind w:left="284" w:hanging="284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6. przysługuje mi również prawo do wniesienia skargi do Prezesa Urzędu Ochrony Danych Osobowych, jeśli sposób przetwarzania moich danych będzie niezgodny z prawem; w celu skorzystania z powyższych praw należy skontaktować się z Administratorem danych lub z inspektorem ochrony danych w PSSE sp. z o.o. na adres RODO@strefa.gda.pl.</w:t>
      </w:r>
    </w:p>
    <w:p w14:paraId="43412AC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7. wyrażenie niniejszej zgody jest dobrowolne i niezbędne w celu realizacji procesu postępowania kwalifikacyjnego.</w:t>
      </w:r>
    </w:p>
    <w:p w14:paraId="36128A5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00518C4A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537FA934" w14:textId="77777777" w:rsidR="004A3FE4" w:rsidRDefault="004A3FE4" w:rsidP="00CE1439">
      <w:pPr>
        <w:spacing w:after="0" w:line="240" w:lineRule="auto"/>
        <w:rPr>
          <w:rFonts w:ascii="Aptos" w:hAnsi="Aptos"/>
          <w:sz w:val="24"/>
          <w:szCs w:val="24"/>
        </w:rPr>
      </w:pPr>
    </w:p>
    <w:p w14:paraId="638B242E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sz w:val="24"/>
          <w:szCs w:val="24"/>
          <w:lang w:val="x-none"/>
        </w:rPr>
      </w:pP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</w:t>
      </w:r>
      <w:r>
        <w:rPr>
          <w:rFonts w:ascii="Aptos" w:hAnsi="Aptos"/>
          <w:sz w:val="24"/>
          <w:szCs w:val="24"/>
          <w:lang w:val="x-none"/>
        </w:rPr>
        <w:tab/>
        <w:t>……………………………………………………..</w:t>
      </w:r>
    </w:p>
    <w:p w14:paraId="6BF7DD56" w14:textId="77777777" w:rsidR="004A3FE4" w:rsidRDefault="004A3FE4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i/>
          <w:sz w:val="24"/>
          <w:szCs w:val="24"/>
          <w:lang w:val="x-none"/>
        </w:rPr>
        <w:tab/>
        <w:t>(miejscowość i data)</w:t>
      </w:r>
      <w:r>
        <w:rPr>
          <w:rFonts w:ascii="Aptos" w:hAnsi="Aptos"/>
          <w:i/>
          <w:sz w:val="24"/>
          <w:szCs w:val="24"/>
          <w:lang w:val="x-none"/>
        </w:rPr>
        <w:tab/>
        <w:t>(podpis składającego oświadczenie)</w:t>
      </w:r>
    </w:p>
    <w:p w14:paraId="4524947A" w14:textId="77777777" w:rsidR="0069401D" w:rsidRDefault="0069401D" w:rsidP="00CE1439">
      <w:pPr>
        <w:tabs>
          <w:tab w:val="center" w:pos="2268"/>
          <w:tab w:val="center" w:pos="7371"/>
        </w:tabs>
        <w:spacing w:after="0" w:line="240" w:lineRule="auto"/>
        <w:rPr>
          <w:rFonts w:ascii="Aptos" w:hAnsi="Aptos"/>
          <w:i/>
          <w:sz w:val="24"/>
          <w:szCs w:val="24"/>
          <w:lang w:val="x-none"/>
        </w:rPr>
        <w:sectPr w:rsidR="0069401D" w:rsidSect="007552A1">
          <w:pgSz w:w="11906" w:h="16838"/>
          <w:pgMar w:top="709" w:right="1417" w:bottom="1276" w:left="1417" w:header="708" w:footer="708" w:gutter="0"/>
          <w:cols w:space="708"/>
          <w:docGrid w:linePitch="360"/>
        </w:sectPr>
      </w:pPr>
    </w:p>
    <w:p w14:paraId="3A33C0C9" w14:textId="77777777" w:rsidR="004A3FE4" w:rsidRDefault="004A3FE4" w:rsidP="00CE1439">
      <w:pPr>
        <w:tabs>
          <w:tab w:val="center" w:pos="2268"/>
          <w:tab w:val="center" w:pos="7371"/>
        </w:tabs>
        <w:rPr>
          <w:rFonts w:ascii="Aptos" w:hAnsi="Aptos"/>
          <w:i/>
          <w:sz w:val="24"/>
          <w:szCs w:val="24"/>
          <w:lang w:val="x-none"/>
        </w:rPr>
      </w:pPr>
      <w:r>
        <w:rPr>
          <w:rFonts w:ascii="Aptos" w:hAnsi="Aptos"/>
          <w:b/>
          <w:sz w:val="24"/>
          <w:szCs w:val="24"/>
        </w:rPr>
        <w:lastRenderedPageBreak/>
        <w:t>Zał. nr 2 do ogłoszenia</w:t>
      </w:r>
      <w:r>
        <w:rPr>
          <w:rFonts w:ascii="Aptos" w:hAnsi="Aptos"/>
          <w:sz w:val="24"/>
          <w:szCs w:val="24"/>
        </w:rPr>
        <w:t xml:space="preserve"> o naborze na stanowisko prezesa zarządu Pomorskiej Specjalnej Strefy Ekonomicznej sp. z o.o.</w:t>
      </w:r>
    </w:p>
    <w:p w14:paraId="6E77B782" w14:textId="77777777" w:rsidR="004A3FE4" w:rsidRDefault="004A3FE4" w:rsidP="00CE1439">
      <w:pPr>
        <w:tabs>
          <w:tab w:val="center" w:pos="2268"/>
          <w:tab w:val="center" w:pos="7371"/>
        </w:tabs>
        <w:rPr>
          <w:rFonts w:ascii="Aptos" w:hAnsi="Aptos"/>
          <w:b/>
          <w:bCs/>
          <w:i/>
          <w:u w:val="single"/>
          <w:lang w:val="x-none"/>
        </w:rPr>
      </w:pPr>
      <w:r>
        <w:rPr>
          <w:rFonts w:ascii="Aptos" w:hAnsi="Aptos"/>
          <w:b/>
          <w:bCs/>
          <w:u w:val="single"/>
        </w:rPr>
        <w:t>Należy wypełnić jedno z poniższych oświadczeń</w:t>
      </w:r>
    </w:p>
    <w:p w14:paraId="01C7E3ED" w14:textId="77777777" w:rsidR="004A3FE4" w:rsidRDefault="004A3FE4" w:rsidP="00CE1439">
      <w:pPr>
        <w:spacing w:after="160" w:line="254" w:lineRule="auto"/>
        <w:rPr>
          <w:rFonts w:ascii="Aptos" w:hAnsi="Aptos"/>
        </w:rPr>
      </w:pPr>
      <w:bookmarkStart w:id="5" w:name="_Hlk56583701"/>
      <w:r>
        <w:rPr>
          <w:rFonts w:ascii="Aptos" w:hAnsi="Aptos"/>
          <w:b/>
        </w:rPr>
        <w:t>OŚWIADCZENIE KANDYDATA SKAŁADAJĄCEGO PO RAZ PIERWSZY OŚWIADCZENIE LUSTRACYJNE O ZŁOŻENIU OŚWIADCZENIA LUSTRACYJNEGO</w:t>
      </w:r>
    </w:p>
    <w:p w14:paraId="6C7FAB93" w14:textId="77777777" w:rsidR="004A3FE4" w:rsidRDefault="004A3FE4" w:rsidP="00CE1439">
      <w:pPr>
        <w:spacing w:after="160" w:line="254" w:lineRule="auto"/>
        <w:rPr>
          <w:rFonts w:ascii="Aptos" w:hAnsi="Aptos"/>
        </w:rPr>
      </w:pPr>
    </w:p>
    <w:p w14:paraId="78E6143F" w14:textId="642640D8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Ja .......................................... syn*/córka* ........................... nr PESEL </w:t>
      </w:r>
      <w:r w:rsidR="001261FD">
        <w:rPr>
          <w:rFonts w:ascii="Aptos" w:hAnsi="Aptos"/>
        </w:rPr>
        <w:t>…………………………</w:t>
      </w:r>
    </w:p>
    <w:p w14:paraId="2DA3B0BF" w14:textId="08B14605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      (imię i nazwisko)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="001261FD">
        <w:rPr>
          <w:rFonts w:ascii="Aptos" w:hAnsi="Aptos"/>
        </w:rPr>
        <w:t xml:space="preserve">             </w:t>
      </w:r>
      <w:proofErr w:type="gramStart"/>
      <w:r w:rsidR="001261FD">
        <w:rPr>
          <w:rFonts w:ascii="Aptos" w:hAnsi="Aptos"/>
        </w:rPr>
        <w:t xml:space="preserve">  </w:t>
      </w:r>
      <w:r>
        <w:rPr>
          <w:rFonts w:ascii="Aptos" w:hAnsi="Aptos"/>
        </w:rPr>
        <w:t xml:space="preserve"> (</w:t>
      </w:r>
      <w:proofErr w:type="gramEnd"/>
      <w:r>
        <w:rPr>
          <w:rFonts w:ascii="Aptos" w:hAnsi="Aptos"/>
        </w:rPr>
        <w:t xml:space="preserve">imię ojca) </w:t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     </w:t>
      </w:r>
      <w:r>
        <w:rPr>
          <w:rFonts w:ascii="Aptos" w:hAnsi="Aptos"/>
        </w:rPr>
        <w:tab/>
        <w:t xml:space="preserve"> </w:t>
      </w:r>
      <w:proofErr w:type="gramStart"/>
      <w:r>
        <w:rPr>
          <w:rFonts w:ascii="Aptos" w:hAnsi="Aptos"/>
        </w:rPr>
        <w:t xml:space="preserve">   (</w:t>
      </w:r>
      <w:proofErr w:type="gramEnd"/>
      <w:r>
        <w:rPr>
          <w:rFonts w:ascii="Aptos" w:hAnsi="Aptos"/>
        </w:rPr>
        <w:t xml:space="preserve">PESEL) </w:t>
      </w:r>
    </w:p>
    <w:p w14:paraId="7BC04C9A" w14:textId="77777777" w:rsidR="004A3FE4" w:rsidRDefault="004A3FE4" w:rsidP="00CE1439">
      <w:pPr>
        <w:spacing w:after="0" w:line="240" w:lineRule="auto"/>
        <w:rPr>
          <w:rFonts w:ascii="Aptos" w:hAnsi="Aptos"/>
        </w:rPr>
      </w:pPr>
    </w:p>
    <w:p w14:paraId="1B479926" w14:textId="2733460F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informuję, że w dniu ………</w:t>
      </w:r>
      <w:proofErr w:type="gramStart"/>
      <w:r>
        <w:rPr>
          <w:rFonts w:ascii="Aptos" w:hAnsi="Aptos"/>
        </w:rPr>
        <w:t>…….</w:t>
      </w:r>
      <w:proofErr w:type="gramEnd"/>
      <w:r>
        <w:rPr>
          <w:rFonts w:ascii="Aptos" w:hAnsi="Aptos"/>
        </w:rPr>
        <w:t xml:space="preserve">…. złożyłem*/złożyłam* Ministrowi właściwemu ds. gospodarki:  </w:t>
      </w:r>
      <w:r>
        <w:rPr>
          <w:rFonts w:ascii="Aptos" w:hAnsi="Aptos"/>
        </w:rPr>
        <w:br/>
      </w:r>
      <w:bookmarkEnd w:id="5"/>
      <w:r>
        <w:rPr>
          <w:rFonts w:ascii="Aptos" w:hAnsi="Aptos"/>
        </w:rPr>
        <w:t xml:space="preserve">                                        </w:t>
      </w:r>
      <w:r>
        <w:rPr>
          <w:rFonts w:ascii="Aptos" w:hAnsi="Aptos"/>
        </w:rPr>
        <w:tab/>
        <w:t>(data)</w:t>
      </w:r>
    </w:p>
    <w:p w14:paraId="24CAFB2E" w14:textId="77777777" w:rsidR="004A3FE4" w:rsidRDefault="004A3FE4" w:rsidP="00CE1439">
      <w:pPr>
        <w:spacing w:line="254" w:lineRule="auto"/>
        <w:rPr>
          <w:rFonts w:ascii="Aptos" w:hAnsi="Aptos"/>
        </w:rPr>
      </w:pPr>
    </w:p>
    <w:p w14:paraId="1A12EC47" w14:textId="77777777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4" w:lineRule="auto"/>
        <w:rPr>
          <w:rFonts w:ascii="Aptos" w:hAnsi="Aptos"/>
        </w:rPr>
      </w:pPr>
      <w:r>
        <w:rPr>
          <w:rFonts w:ascii="Aptos" w:hAnsi="Aptos"/>
        </w:rPr>
        <w:t xml:space="preserve">oświadczenie lustracyjne, o którym mowa w art. 7 ust. 2 </w:t>
      </w:r>
      <w:bookmarkStart w:id="6" w:name="_Hlk526323642"/>
      <w:r>
        <w:rPr>
          <w:rFonts w:ascii="Aptos" w:hAnsi="Aptos"/>
        </w:rPr>
        <w:t xml:space="preserve">ustawy z dnia 18 października 2006 r. </w:t>
      </w:r>
      <w:r>
        <w:rPr>
          <w:rFonts w:ascii="Aptos" w:hAnsi="Aptos"/>
        </w:rPr>
        <w:br/>
        <w:t xml:space="preserve">o ujawnieniu informacji o dokumentach organów bezpieczeństwa państwa z lat 1944 – 1990 oraz treści tych dokumentów </w:t>
      </w:r>
      <w:bookmarkStart w:id="7" w:name="_Hlk526323781"/>
      <w:r>
        <w:rPr>
          <w:rFonts w:ascii="Aptos" w:hAnsi="Aptos"/>
        </w:rPr>
        <w:t>(Dz.U. z 2025 r. poz. 1519)</w:t>
      </w:r>
    </w:p>
    <w:p w14:paraId="72982170" w14:textId="77777777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...................................,    …….……….....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................................................. </w:t>
      </w:r>
    </w:p>
    <w:p w14:paraId="5147B3E8" w14:textId="22C34117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(miejscowość, </w:t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>
        <w:rPr>
          <w:rFonts w:ascii="Aptos" w:hAnsi="Aptos"/>
        </w:rPr>
        <w:t>data)</w:t>
      </w:r>
      <w:r>
        <w:rPr>
          <w:rFonts w:ascii="Aptos" w:hAnsi="Aptos"/>
        </w:rPr>
        <w:tab/>
      </w:r>
      <w:r w:rsidR="00987690">
        <w:rPr>
          <w:rFonts w:ascii="Aptos" w:hAnsi="Aptos"/>
        </w:rPr>
        <w:tab/>
      </w:r>
      <w:r w:rsidR="00987690">
        <w:rPr>
          <w:rFonts w:ascii="Aptos" w:hAnsi="Aptos"/>
        </w:rPr>
        <w:tab/>
      </w:r>
      <w:r w:rsidR="00881BB3">
        <w:rPr>
          <w:rFonts w:ascii="Aptos" w:hAnsi="Aptos"/>
        </w:rPr>
        <w:tab/>
      </w:r>
      <w:r w:rsidR="00987690">
        <w:rPr>
          <w:rFonts w:ascii="Aptos" w:hAnsi="Aptos"/>
        </w:rPr>
        <w:tab/>
      </w:r>
      <w:r>
        <w:rPr>
          <w:rFonts w:ascii="Aptos" w:hAnsi="Aptos"/>
        </w:rPr>
        <w:t xml:space="preserve">(własnoręczny podpis) </w:t>
      </w:r>
    </w:p>
    <w:p w14:paraId="132E7F53" w14:textId="77777777" w:rsidR="00881BB3" w:rsidRDefault="00881BB3" w:rsidP="00CE1439">
      <w:pPr>
        <w:spacing w:after="160" w:line="254" w:lineRule="auto"/>
        <w:rPr>
          <w:rFonts w:ascii="Aptos" w:hAnsi="Aptos"/>
        </w:rPr>
      </w:pPr>
    </w:p>
    <w:p w14:paraId="46CDAC9D" w14:textId="7D35C75F" w:rsidR="004A3FE4" w:rsidRDefault="004A3FE4" w:rsidP="00CE1439">
      <w:pPr>
        <w:spacing w:after="160" w:line="254" w:lineRule="auto"/>
        <w:rPr>
          <w:rFonts w:ascii="Aptos" w:hAnsi="Aptos"/>
        </w:rPr>
      </w:pPr>
      <w:r>
        <w:rPr>
          <w:rFonts w:ascii="Aptos" w:hAnsi="Aptos"/>
        </w:rPr>
        <w:t>______ * niepotrzebne skreślić</w:t>
      </w:r>
    </w:p>
    <w:p w14:paraId="5B63DB00" w14:textId="77777777" w:rsidR="004A3FE4" w:rsidRDefault="004A3FE4" w:rsidP="00CE1439">
      <w:pPr>
        <w:spacing w:line="254" w:lineRule="auto"/>
        <w:ind w:left="284"/>
        <w:rPr>
          <w:rFonts w:ascii="Aptos" w:hAnsi="Aptos"/>
        </w:rPr>
      </w:pPr>
    </w:p>
    <w:p w14:paraId="20D57248" w14:textId="77777777" w:rsidR="004A3FE4" w:rsidRDefault="004A3FE4" w:rsidP="00CE1439">
      <w:pPr>
        <w:spacing w:after="160" w:line="254" w:lineRule="auto"/>
        <w:rPr>
          <w:rFonts w:ascii="Aptos" w:hAnsi="Aptos"/>
          <w:b/>
        </w:rPr>
      </w:pPr>
      <w:r>
        <w:rPr>
          <w:rFonts w:ascii="Aptos" w:hAnsi="Aptos"/>
          <w:b/>
        </w:rPr>
        <w:t>OŚWIADCZENIE KANDYDATA KTÓRY ZŁOŻYŁ OŚWIADCZENIE LUSTRACYJNE W PRZESZŁOŚCI O ZŁOŻENIU NFORMACJI O UPRZEDNIM ZŁOŻENIU OŚWIADCZENIA LUSTRACYJNEGO</w:t>
      </w:r>
    </w:p>
    <w:p w14:paraId="378E017C" w14:textId="4BFC8861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Ja ....................................................... syn*/córka* ............................. nr PESEL ………...</w:t>
      </w:r>
      <w:proofErr w:type="gramStart"/>
      <w:r>
        <w:rPr>
          <w:rFonts w:ascii="Aptos" w:hAnsi="Aptos"/>
        </w:rPr>
        <w:t>…</w:t>
      </w:r>
      <w:r w:rsidR="007552A1">
        <w:rPr>
          <w:rFonts w:ascii="Aptos" w:hAnsi="Aptos"/>
        </w:rPr>
        <w:t>….</w:t>
      </w:r>
      <w:proofErr w:type="gramEnd"/>
      <w:r w:rsidR="007552A1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</w:p>
    <w:p w14:paraId="5DDBB6E8" w14:textId="07661E60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        </w:t>
      </w:r>
      <w:r>
        <w:rPr>
          <w:rFonts w:ascii="Aptos" w:hAnsi="Aptos"/>
        </w:rPr>
        <w:tab/>
        <w:t>(imię i nazwisko)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          </w:t>
      </w:r>
      <w:r>
        <w:rPr>
          <w:rFonts w:ascii="Aptos" w:hAnsi="Aptos"/>
        </w:rPr>
        <w:tab/>
        <w:t xml:space="preserve"> (imię ojca) </w:t>
      </w:r>
      <w:r>
        <w:rPr>
          <w:rFonts w:ascii="Aptos" w:hAnsi="Aptos"/>
        </w:rPr>
        <w:tab/>
      </w:r>
      <w:proofErr w:type="gramStart"/>
      <w:r>
        <w:rPr>
          <w:rFonts w:ascii="Aptos" w:hAnsi="Aptos"/>
        </w:rPr>
        <w:tab/>
        <w:t xml:space="preserve">  (</w:t>
      </w:r>
      <w:proofErr w:type="gramEnd"/>
      <w:r>
        <w:rPr>
          <w:rFonts w:ascii="Aptos" w:hAnsi="Aptos"/>
        </w:rPr>
        <w:t xml:space="preserve">PESEL) </w:t>
      </w:r>
    </w:p>
    <w:p w14:paraId="5104B959" w14:textId="77777777" w:rsidR="004A3FE4" w:rsidRDefault="004A3FE4" w:rsidP="00CE1439">
      <w:pPr>
        <w:spacing w:after="0" w:line="240" w:lineRule="auto"/>
        <w:ind w:left="284"/>
        <w:rPr>
          <w:rFonts w:ascii="Aptos" w:hAnsi="Aptos"/>
        </w:rPr>
      </w:pPr>
    </w:p>
    <w:p w14:paraId="3D4767B8" w14:textId="77777777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informuję, że w dniu ……………. złożyłem*/złożyłam* Ministrowi właściwemu ds. gospodarki:</w:t>
      </w:r>
      <w:r>
        <w:rPr>
          <w:rFonts w:ascii="Aptos" w:hAnsi="Aptos"/>
        </w:rPr>
        <w:br/>
      </w:r>
    </w:p>
    <w:p w14:paraId="7762D642" w14:textId="77777777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bookmarkStart w:id="8" w:name="_Hlk526323769"/>
      <w:bookmarkEnd w:id="6"/>
      <w:bookmarkEnd w:id="7"/>
      <w:r>
        <w:rPr>
          <w:rFonts w:ascii="Aptos" w:hAnsi="Aptos"/>
        </w:rPr>
        <w:t xml:space="preserve">informację o uprzednim złożeniu oświadczenia </w:t>
      </w:r>
      <w:bookmarkEnd w:id="8"/>
      <w:r>
        <w:rPr>
          <w:rFonts w:ascii="Aptos" w:hAnsi="Aptos"/>
        </w:rPr>
        <w:t xml:space="preserve">lustracyjnego, zgodnie z art. 7 ust. 3a ustawy z dnia 18 października 2006 r. o ujawnieniu informacji o dokumentach organów bezpieczeństwa państwa z lat 1944 – 1990 oraz treści tych dokumentów (Dz. U. z 2025 r. poz. 1519), które zostało złożone: </w:t>
      </w:r>
    </w:p>
    <w:p w14:paraId="33033C6E" w14:textId="627EFAF7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w dniu .....................................................................................................................................</w:t>
      </w:r>
    </w:p>
    <w:p w14:paraId="1E32160A" w14:textId="77777777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84"/>
        <w:rPr>
          <w:rFonts w:ascii="Aptos" w:hAnsi="Aptos"/>
        </w:rPr>
      </w:pPr>
      <w:r>
        <w:rPr>
          <w:rFonts w:ascii="Aptos" w:hAnsi="Aptos"/>
        </w:rPr>
        <w:t xml:space="preserve"> </w:t>
      </w:r>
      <w:bookmarkStart w:id="9" w:name="_Hlk526326105"/>
      <w:r>
        <w:rPr>
          <w:rFonts w:ascii="Aptos" w:hAnsi="Aptos"/>
        </w:rPr>
        <w:t>(data złożenia oświadczenia)</w:t>
      </w:r>
      <w:bookmarkEnd w:id="9"/>
    </w:p>
    <w:p w14:paraId="0B8526E3" w14:textId="77777777" w:rsidR="00C84425" w:rsidRDefault="00C84425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284"/>
        <w:rPr>
          <w:rFonts w:ascii="Aptos" w:hAnsi="Aptos"/>
        </w:rPr>
      </w:pPr>
    </w:p>
    <w:p w14:paraId="02843B74" w14:textId="613F3C0B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do ..................................................................................................................................</w:t>
      </w:r>
      <w:r w:rsidR="00C84425">
        <w:rPr>
          <w:rFonts w:ascii="Aptos" w:hAnsi="Aptos"/>
        </w:rPr>
        <w:t>........</w:t>
      </w:r>
    </w:p>
    <w:p w14:paraId="25E97F00" w14:textId="77777777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(</w:t>
      </w:r>
      <w:proofErr w:type="gramStart"/>
      <w:r>
        <w:rPr>
          <w:rFonts w:ascii="Aptos" w:hAnsi="Aptos"/>
        </w:rPr>
        <w:t>organ</w:t>
      </w:r>
      <w:proofErr w:type="gramEnd"/>
      <w:r>
        <w:rPr>
          <w:rFonts w:ascii="Aptos" w:hAnsi="Aptos"/>
        </w:rPr>
        <w:t xml:space="preserve"> któremu przedłożono oświadczenie)</w:t>
      </w:r>
    </w:p>
    <w:p w14:paraId="4DDC53F9" w14:textId="77777777" w:rsidR="00881BB3" w:rsidRDefault="00881BB3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</w:p>
    <w:p w14:paraId="09B9DCC7" w14:textId="188E56D8" w:rsidR="004A3FE4" w:rsidRDefault="004A3FE4" w:rsidP="00CE1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w związku z ......................................................................................................................... </w:t>
      </w:r>
      <w:bookmarkStart w:id="10" w:name="_Hlk56583926"/>
    </w:p>
    <w:p w14:paraId="3A576422" w14:textId="77777777" w:rsidR="004A3FE4" w:rsidRDefault="004A3FE4" w:rsidP="00CE1439">
      <w:pPr>
        <w:spacing w:after="0" w:line="240" w:lineRule="auto"/>
        <w:rPr>
          <w:rFonts w:ascii="Aptos" w:hAnsi="Aptos"/>
        </w:rPr>
      </w:pPr>
    </w:p>
    <w:p w14:paraId="45A93BC7" w14:textId="77777777" w:rsidR="004A3FE4" w:rsidRDefault="004A3FE4" w:rsidP="00CE1439">
      <w:pPr>
        <w:spacing w:after="0" w:line="240" w:lineRule="auto"/>
        <w:rPr>
          <w:rFonts w:ascii="Aptos" w:hAnsi="Aptos"/>
        </w:rPr>
      </w:pPr>
    </w:p>
    <w:p w14:paraId="08670974" w14:textId="77777777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...................................,    …….……….....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      ................................................. </w:t>
      </w:r>
    </w:p>
    <w:p w14:paraId="73E2578B" w14:textId="56E30CAD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(miejscowość,</w:t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 w:rsidR="00881BB3">
        <w:rPr>
          <w:rFonts w:ascii="Aptos" w:hAnsi="Aptos"/>
        </w:rPr>
        <w:tab/>
      </w:r>
      <w:r>
        <w:rPr>
          <w:rFonts w:ascii="Aptos" w:hAnsi="Aptos"/>
        </w:rPr>
        <w:t xml:space="preserve"> data)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 xml:space="preserve">(własnoręczny podpis) </w:t>
      </w:r>
    </w:p>
    <w:p w14:paraId="07BE54B9" w14:textId="77777777" w:rsidR="00881BB3" w:rsidRDefault="00881BB3" w:rsidP="00CE1439">
      <w:pPr>
        <w:spacing w:after="0" w:line="240" w:lineRule="auto"/>
        <w:rPr>
          <w:rFonts w:ascii="Aptos" w:hAnsi="Aptos"/>
        </w:rPr>
      </w:pPr>
    </w:p>
    <w:p w14:paraId="3D2CDCEE" w14:textId="77777777" w:rsidR="00881BB3" w:rsidRDefault="00881BB3" w:rsidP="00CE1439">
      <w:pPr>
        <w:spacing w:after="0" w:line="240" w:lineRule="auto"/>
        <w:rPr>
          <w:rFonts w:ascii="Aptos" w:hAnsi="Aptos"/>
        </w:rPr>
      </w:pPr>
    </w:p>
    <w:p w14:paraId="4D45565F" w14:textId="2BC4EFB6" w:rsidR="004A3FE4" w:rsidRDefault="004A3FE4" w:rsidP="00CE1439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______ * niepotrzebne skreślić</w:t>
      </w:r>
      <w:bookmarkEnd w:id="10"/>
    </w:p>
    <w:p w14:paraId="780F637C" w14:textId="77777777" w:rsidR="004A3FE4" w:rsidRDefault="004A3FE4" w:rsidP="00CE1439">
      <w:pPr>
        <w:rPr>
          <w:rFonts w:ascii="Aptos" w:hAnsi="Aptos"/>
          <w:b/>
          <w:sz w:val="24"/>
          <w:szCs w:val="24"/>
        </w:rPr>
      </w:pPr>
    </w:p>
    <w:sectPr w:rsidR="004A3FE4" w:rsidSect="001261F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22966"/>
    <w:multiLevelType w:val="multilevel"/>
    <w:tmpl w:val="9B56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C730F"/>
    <w:multiLevelType w:val="hybridMultilevel"/>
    <w:tmpl w:val="12861D20"/>
    <w:lvl w:ilvl="0" w:tplc="9CC84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951F9"/>
    <w:multiLevelType w:val="hybridMultilevel"/>
    <w:tmpl w:val="E3BE7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D4046"/>
    <w:multiLevelType w:val="hybridMultilevel"/>
    <w:tmpl w:val="54D837BE"/>
    <w:lvl w:ilvl="0" w:tplc="4C888DFA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894339"/>
    <w:multiLevelType w:val="hybridMultilevel"/>
    <w:tmpl w:val="F3627982"/>
    <w:lvl w:ilvl="0" w:tplc="6BCCEA58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64986BD6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2160"/>
        </w:tabs>
        <w:ind w:left="0" w:firstLine="0"/>
      </w:pPr>
    </w:lvl>
    <w:lvl w:ilvl="2">
      <w:numFmt w:val="decimal"/>
      <w:lvlText w:val="-"/>
      <w:lvlJc w:val="left"/>
      <w:pPr>
        <w:tabs>
          <w:tab w:val="num" w:pos="2648"/>
        </w:tabs>
        <w:ind w:left="0" w:firstLine="0"/>
      </w:pPr>
      <w:rPr>
        <w:rFonts w:ascii="StarSymbol" w:hAnsi="StarSymbol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0" w:firstLine="0"/>
      </w:pPr>
    </w:lvl>
  </w:abstractNum>
  <w:abstractNum w:abstractNumId="12" w15:restartNumberingAfterBreak="0">
    <w:nsid w:val="6D633224"/>
    <w:multiLevelType w:val="hybridMultilevel"/>
    <w:tmpl w:val="9F3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196AAE"/>
    <w:multiLevelType w:val="hybridMultilevel"/>
    <w:tmpl w:val="A9DA8DBE"/>
    <w:lvl w:ilvl="0" w:tplc="22A8CB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C1A68"/>
    <w:multiLevelType w:val="hybridMultilevel"/>
    <w:tmpl w:val="92704DA8"/>
    <w:lvl w:ilvl="0" w:tplc="3A24FA6C">
      <w:start w:val="1"/>
      <w:numFmt w:val="decimal"/>
      <w:lvlText w:val="%1)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15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9D95FC3"/>
    <w:multiLevelType w:val="multilevel"/>
    <w:tmpl w:val="2F2E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917845">
    <w:abstractNumId w:val="5"/>
  </w:num>
  <w:num w:numId="2" w16cid:durableId="300424077">
    <w:abstractNumId w:val="12"/>
  </w:num>
  <w:num w:numId="3" w16cid:durableId="1797218844">
    <w:abstractNumId w:val="15"/>
  </w:num>
  <w:num w:numId="4" w16cid:durableId="1616667260">
    <w:abstractNumId w:val="6"/>
  </w:num>
  <w:num w:numId="5" w16cid:durableId="2144762517">
    <w:abstractNumId w:val="7"/>
  </w:num>
  <w:num w:numId="6" w16cid:durableId="15018502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4063029">
    <w:abstractNumId w:val="16"/>
    <w:lvlOverride w:ilvl="0">
      <w:startOverride w:val="1"/>
    </w:lvlOverride>
  </w:num>
  <w:num w:numId="8" w16cid:durableId="12226717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7164609">
    <w:abstractNumId w:val="3"/>
    <w:lvlOverride w:ilvl="0">
      <w:startOverride w:val="1"/>
    </w:lvlOverride>
  </w:num>
  <w:num w:numId="10" w16cid:durableId="482357851">
    <w:abstractNumId w:val="2"/>
    <w:lvlOverride w:ilvl="0">
      <w:startOverride w:val="1"/>
    </w:lvlOverride>
  </w:num>
  <w:num w:numId="11" w16cid:durableId="1351296811">
    <w:abstractNumId w:val="11"/>
  </w:num>
  <w:num w:numId="12" w16cid:durableId="1560047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30998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34743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7147986">
    <w:abstractNumId w:val="1"/>
    <w:lvlOverride w:ilvl="0">
      <w:startOverride w:val="1"/>
    </w:lvlOverride>
  </w:num>
  <w:num w:numId="16" w16cid:durableId="80954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2819179">
    <w:abstractNumId w:val="0"/>
    <w:lvlOverride w:ilvl="0">
      <w:startOverride w:val="1"/>
    </w:lvlOverride>
  </w:num>
  <w:num w:numId="18" w16cid:durableId="2005430368">
    <w:abstractNumId w:val="4"/>
  </w:num>
  <w:num w:numId="19" w16cid:durableId="19898204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5A"/>
    <w:rsid w:val="00015A2A"/>
    <w:rsid w:val="00045CD3"/>
    <w:rsid w:val="00071C36"/>
    <w:rsid w:val="000D7185"/>
    <w:rsid w:val="0011299C"/>
    <w:rsid w:val="001261FD"/>
    <w:rsid w:val="0017283C"/>
    <w:rsid w:val="00205632"/>
    <w:rsid w:val="00222570"/>
    <w:rsid w:val="002A45F4"/>
    <w:rsid w:val="002D24F2"/>
    <w:rsid w:val="002E7240"/>
    <w:rsid w:val="003949DE"/>
    <w:rsid w:val="003C2B6C"/>
    <w:rsid w:val="003D79D7"/>
    <w:rsid w:val="003E360A"/>
    <w:rsid w:val="00422A30"/>
    <w:rsid w:val="004369DC"/>
    <w:rsid w:val="004530B0"/>
    <w:rsid w:val="004630B7"/>
    <w:rsid w:val="004A3FE4"/>
    <w:rsid w:val="005155B3"/>
    <w:rsid w:val="00547F9E"/>
    <w:rsid w:val="005717DC"/>
    <w:rsid w:val="005D6969"/>
    <w:rsid w:val="00600313"/>
    <w:rsid w:val="0068642F"/>
    <w:rsid w:val="0069401D"/>
    <w:rsid w:val="006C131B"/>
    <w:rsid w:val="006D65E1"/>
    <w:rsid w:val="006D71C8"/>
    <w:rsid w:val="007552A1"/>
    <w:rsid w:val="0076765A"/>
    <w:rsid w:val="00771C0E"/>
    <w:rsid w:val="007F747E"/>
    <w:rsid w:val="008363E6"/>
    <w:rsid w:val="0085695D"/>
    <w:rsid w:val="00881BB3"/>
    <w:rsid w:val="008A1AA8"/>
    <w:rsid w:val="009216D8"/>
    <w:rsid w:val="00962FB9"/>
    <w:rsid w:val="00987690"/>
    <w:rsid w:val="00AD7FAF"/>
    <w:rsid w:val="00B13338"/>
    <w:rsid w:val="00B47C0F"/>
    <w:rsid w:val="00BA66F0"/>
    <w:rsid w:val="00C838C5"/>
    <w:rsid w:val="00C84425"/>
    <w:rsid w:val="00CB1810"/>
    <w:rsid w:val="00CE1439"/>
    <w:rsid w:val="00D3156B"/>
    <w:rsid w:val="00D33339"/>
    <w:rsid w:val="00DC6A66"/>
    <w:rsid w:val="00E001D3"/>
    <w:rsid w:val="00E36305"/>
    <w:rsid w:val="00EE3AE6"/>
    <w:rsid w:val="00F157FB"/>
    <w:rsid w:val="00F61AEE"/>
    <w:rsid w:val="00F834E1"/>
    <w:rsid w:val="00FB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6754"/>
  <w15:chartTrackingRefBased/>
  <w15:docId w15:val="{57DC40E1-7553-4745-8578-BD425B72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FE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7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7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7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7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7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7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7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7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76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6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7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7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7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7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7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7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7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7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765A"/>
    <w:rPr>
      <w:i/>
      <w:iCs/>
      <w:color w:val="404040" w:themeColor="text1" w:themeTint="BF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7676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76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7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76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765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4A3FE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A3FE4"/>
    <w:pPr>
      <w:spacing w:after="120" w:line="240" w:lineRule="auto"/>
      <w:ind w:left="283"/>
    </w:pPr>
    <w:rPr>
      <w:rFonts w:eastAsia="Times New Roman"/>
      <w:sz w:val="26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A3FE4"/>
    <w:rPr>
      <w:rFonts w:ascii="Calibri" w:eastAsia="Times New Roman" w:hAnsi="Calibri" w:cs="Times New Roman"/>
      <w:kern w:val="0"/>
      <w:sz w:val="26"/>
      <w:szCs w:val="20"/>
      <w:lang w:val="x-none" w:eastAsia="x-none"/>
      <w14:ligatures w14:val="none"/>
    </w:r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4A3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trefa.gda.pl/" TargetMode="External"/><Relationship Id="rId5" Type="http://schemas.openxmlformats.org/officeDocument/2006/relationships/hyperlink" Target="http://www.strefa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2347</Words>
  <Characters>18478</Characters>
  <Application>Microsoft Office Word</Application>
  <DocSecurity>0</DocSecurity>
  <Lines>450</Lines>
  <Paragraphs>196</Paragraphs>
  <ScaleCrop>false</ScaleCrop>
  <Company/>
  <LinksUpToDate>false</LinksUpToDate>
  <CharactersWithSpaces>20629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Wawrzyniak</dc:creator>
  <cp:keywords/>
  <dc:description/>
  <cp:lastModifiedBy>Katarzyna Wawrzyniak</cp:lastModifiedBy>
  <cp:revision>54</cp:revision>
  <cp:lastPrinted>2026-03-27T06:36:00Z</cp:lastPrinted>
  <dcterms:created xsi:type="dcterms:W3CDTF">2026-03-13T08:00:00Z</dcterms:created>
  <dcterms:modified xsi:type="dcterms:W3CDTF">2026-03-27T07:01:00Z</dcterms:modified>
</cp:coreProperties>
</file>