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73" w:rsidRPr="00910C33" w:rsidRDefault="009F5373" w:rsidP="00EA6C0F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9F5373" w:rsidRPr="00910C33" w:rsidRDefault="009F5373" w:rsidP="00EA6C0F">
      <w:pPr>
        <w:ind w:right="229" w:firstLine="2880"/>
        <w:jc w:val="right"/>
        <w:rPr>
          <w:b/>
          <w:bCs/>
          <w:sz w:val="23"/>
          <w:szCs w:val="23"/>
        </w:rPr>
      </w:pPr>
    </w:p>
    <w:p w:rsidR="009F5373" w:rsidRPr="00910C33" w:rsidRDefault="009F5373" w:rsidP="00EA6C0F">
      <w:pPr>
        <w:ind w:right="22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9F5373" w:rsidRPr="00910C33" w:rsidRDefault="009F5373" w:rsidP="00EA6C0F">
      <w:pPr>
        <w:spacing w:after="120"/>
        <w:ind w:right="229" w:firstLine="7655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>z późn. zm.).</w:t>
      </w:r>
    </w:p>
    <w:p w:rsidR="009F5373" w:rsidRPr="00910C33" w:rsidRDefault="009F5373" w:rsidP="00EA6C0F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9F5373" w:rsidRPr="00910C33" w:rsidTr="003334F5">
        <w:tc>
          <w:tcPr>
            <w:tcW w:w="2197" w:type="dxa"/>
          </w:tcPr>
          <w:p w:rsidR="009F5373" w:rsidRPr="00910C33" w:rsidRDefault="009F5373" w:rsidP="003334F5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9F5373" w:rsidRPr="00910C33" w:rsidRDefault="009F5373" w:rsidP="003334F5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ZER-ZP-11/2015</w:t>
            </w:r>
          </w:p>
        </w:tc>
      </w:tr>
      <w:tr w:rsidR="009F5373" w:rsidRPr="00910C33" w:rsidTr="003334F5">
        <w:tc>
          <w:tcPr>
            <w:tcW w:w="4030" w:type="dxa"/>
            <w:gridSpan w:val="2"/>
          </w:tcPr>
          <w:p w:rsidR="009F5373" w:rsidRPr="00910C33" w:rsidRDefault="009F5373" w:rsidP="003334F5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9F5373" w:rsidRPr="00910C33" w:rsidRDefault="009F5373" w:rsidP="003334F5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9F5373" w:rsidRPr="00910C33" w:rsidTr="003334F5">
        <w:trPr>
          <w:cantSplit/>
        </w:trPr>
        <w:tc>
          <w:tcPr>
            <w:tcW w:w="4030" w:type="dxa"/>
            <w:gridSpan w:val="2"/>
          </w:tcPr>
          <w:p w:rsidR="009F5373" w:rsidRPr="00910C33" w:rsidRDefault="009F5373" w:rsidP="003334F5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9F5373" w:rsidRPr="00910C33" w:rsidRDefault="009F5373" w:rsidP="003334F5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9F5373" w:rsidRPr="00910C33" w:rsidTr="003334F5">
        <w:trPr>
          <w:cantSplit/>
        </w:trPr>
        <w:tc>
          <w:tcPr>
            <w:tcW w:w="4030" w:type="dxa"/>
            <w:gridSpan w:val="2"/>
          </w:tcPr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</w:p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</w:p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</w:p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9F5373" w:rsidRPr="00910C33" w:rsidRDefault="009F5373" w:rsidP="003334F5">
            <w:pPr>
              <w:rPr>
                <w:smallCaps/>
                <w:sz w:val="23"/>
                <w:szCs w:val="23"/>
              </w:rPr>
            </w:pPr>
          </w:p>
        </w:tc>
      </w:tr>
    </w:tbl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późn.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9F5373" w:rsidRPr="00910C33" w:rsidRDefault="009F5373" w:rsidP="00EA6C0F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9F5373" w:rsidRPr="00910C33" w:rsidRDefault="009F5373" w:rsidP="00EA6C0F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sz w:val="23"/>
          <w:szCs w:val="23"/>
        </w:rPr>
      </w:pPr>
    </w:p>
    <w:p w:rsidR="009F5373" w:rsidRPr="00910C33" w:rsidRDefault="009F5373" w:rsidP="00EA6C0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9F5373" w:rsidRPr="00910C33" w:rsidRDefault="009F5373" w:rsidP="00EA6C0F">
      <w:pPr>
        <w:rPr>
          <w:b/>
          <w:bCs/>
          <w:sz w:val="23"/>
          <w:szCs w:val="23"/>
        </w:rPr>
      </w:pPr>
    </w:p>
    <w:p w:rsidR="009F5373" w:rsidRPr="00910C33" w:rsidRDefault="009F5373" w:rsidP="00EA6C0F">
      <w:pPr>
        <w:rPr>
          <w:b/>
          <w:bCs/>
          <w:sz w:val="23"/>
          <w:szCs w:val="23"/>
        </w:rPr>
      </w:pPr>
    </w:p>
    <w:p w:rsidR="009F5373" w:rsidRPr="00910C33" w:rsidRDefault="009F5373" w:rsidP="00EA6C0F">
      <w:pPr>
        <w:rPr>
          <w:b/>
          <w:bCs/>
          <w:sz w:val="23"/>
          <w:szCs w:val="23"/>
        </w:rPr>
      </w:pPr>
    </w:p>
    <w:p w:rsidR="009F5373" w:rsidRPr="00910C33" w:rsidRDefault="009F5373" w:rsidP="00EA6C0F">
      <w:pPr>
        <w:rPr>
          <w:b/>
          <w:bCs/>
          <w:sz w:val="23"/>
          <w:szCs w:val="23"/>
        </w:rPr>
      </w:pPr>
    </w:p>
    <w:p w:rsidR="009F5373" w:rsidRPr="00910C33" w:rsidRDefault="009F5373" w:rsidP="00EA6C0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9F5373" w:rsidRPr="00910C33" w:rsidRDefault="009F5373" w:rsidP="00EA6C0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9F5373" w:rsidRPr="00910C33" w:rsidRDefault="009F5373" w:rsidP="00EA6C0F">
      <w:pPr>
        <w:rPr>
          <w:b/>
          <w:bCs/>
          <w:sz w:val="23"/>
          <w:szCs w:val="23"/>
        </w:rPr>
      </w:pPr>
    </w:p>
    <w:p w:rsidR="009F5373" w:rsidRPr="00910C33" w:rsidRDefault="009F5373" w:rsidP="00EA6C0F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9F5373" w:rsidRPr="00910C33" w:rsidRDefault="009F5373" w:rsidP="00EA6C0F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9F5373" w:rsidRPr="00910C33" w:rsidRDefault="009F5373" w:rsidP="00EA6C0F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9F5373" w:rsidRPr="00EA6C0F" w:rsidRDefault="009F5373" w:rsidP="00EA6C0F"/>
    <w:sectPr w:rsidR="009F5373" w:rsidRPr="00EA6C0F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373" w:rsidRPr="00910C33" w:rsidRDefault="009F5373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9F5373" w:rsidRPr="00910C33" w:rsidRDefault="009F5373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73" w:rsidRPr="00910C33" w:rsidRDefault="009F5373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9F5373" w:rsidRPr="00910C33" w:rsidRDefault="009F5373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73" w:rsidRPr="00910C33" w:rsidRDefault="009F5373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35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39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373" w:rsidRPr="00910C33" w:rsidRDefault="009F5373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9F5373" w:rsidRPr="00910C33" w:rsidRDefault="009F5373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32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34F5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373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3CFD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6C0F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9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177</Words>
  <Characters>1068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2015-07-20T07:10:00Z</dcterms:created>
  <dcterms:modified xsi:type="dcterms:W3CDTF">2015-07-20T07:10:00Z</dcterms:modified>
</cp:coreProperties>
</file>