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proofErr w:type="spellStart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proofErr w:type="spellEnd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proofErr w:type="spellStart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2AF821ED" w14:textId="7B11703B" w:rsidR="003974EC" w:rsidRPr="0059122A" w:rsidRDefault="003974EC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Starostwo Powiatowe w Kościanie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proofErr w:type="spellStart"/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proofErr w:type="spellStart"/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proofErr w:type="spellEnd"/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proofErr w:type="spellStart"/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proofErr w:type="spellStart"/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155BBCA3" w:rsidR="00FE3430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</w:t>
      </w:r>
      <w:r w:rsidR="00E02C0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E02C0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Powiatowa Stacja </w:t>
      </w:r>
      <w:proofErr w:type="spellStart"/>
      <w:r w:rsidR="00E02C0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Sanitarno</w:t>
      </w:r>
      <w:proofErr w:type="spellEnd"/>
      <w:r w:rsidR="00E02C0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– Epidemiologiczna w Kościanie</w:t>
      </w:r>
      <w:r w:rsidR="001F711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,</w:t>
      </w:r>
      <w:r w:rsidR="00E02C0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ul. Ks. P. Bączkowskiego 5A, 64-000 Kościan,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22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.202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5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4CAA" w14:textId="77777777" w:rsidR="002F0162" w:rsidRPr="0059122A" w:rsidRDefault="002F0162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2A990D9A" w14:textId="77777777" w:rsidR="002F0162" w:rsidRPr="0059122A" w:rsidRDefault="002F0162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8DD3" w14:textId="77777777" w:rsidR="002F0162" w:rsidRPr="0059122A" w:rsidRDefault="002F0162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0A3E69B2" w14:textId="77777777" w:rsidR="002F0162" w:rsidRPr="0059122A" w:rsidRDefault="002F0162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72E9E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A7FA8"/>
    <w:rsid w:val="001C2F8B"/>
    <w:rsid w:val="001C4CAC"/>
    <w:rsid w:val="001D620C"/>
    <w:rsid w:val="001F711F"/>
    <w:rsid w:val="00201F3E"/>
    <w:rsid w:val="00214AB0"/>
    <w:rsid w:val="00215454"/>
    <w:rsid w:val="0023164C"/>
    <w:rsid w:val="00237371"/>
    <w:rsid w:val="00250B07"/>
    <w:rsid w:val="00263763"/>
    <w:rsid w:val="002C2094"/>
    <w:rsid w:val="002C366F"/>
    <w:rsid w:val="002D1680"/>
    <w:rsid w:val="002D52E6"/>
    <w:rsid w:val="002E6795"/>
    <w:rsid w:val="002E7FEA"/>
    <w:rsid w:val="002F0162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974E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95FCB"/>
    <w:rsid w:val="004A4B58"/>
    <w:rsid w:val="004B4D88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D2E19"/>
    <w:rsid w:val="00BE0D41"/>
    <w:rsid w:val="00BE785F"/>
    <w:rsid w:val="00BF44AF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56D22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2C0C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1415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Kościan - Joanna Zborowska</cp:lastModifiedBy>
  <cp:revision>6</cp:revision>
  <cp:lastPrinted>2025-08-07T07:41:00Z</cp:lastPrinted>
  <dcterms:created xsi:type="dcterms:W3CDTF">2025-08-21T11:44:00Z</dcterms:created>
  <dcterms:modified xsi:type="dcterms:W3CDTF">2025-09-19T08:36:00Z</dcterms:modified>
</cp:coreProperties>
</file>