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footer4.xml" ContentType="application/vnd.openxmlformats-officedocument.wordprocessingml.footer+xml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DD031" w14:textId="77777777" w:rsidR="0001401F" w:rsidRPr="000C6626" w:rsidRDefault="0001401F" w:rsidP="00EE355F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1"/>
        <w:gridCol w:w="4711"/>
      </w:tblGrid>
      <w:tr w:rsidR="00AB3CF4" w:rsidRPr="000C6626" w14:paraId="78B6E08C" w14:textId="77777777" w:rsidTr="003C445E">
        <w:trPr>
          <w:trHeight w:val="1658"/>
        </w:trPr>
        <w:tc>
          <w:tcPr>
            <w:tcW w:w="4711" w:type="dxa"/>
          </w:tcPr>
          <w:p w14:paraId="55D8D62B" w14:textId="77777777" w:rsidR="00AB3CF4" w:rsidRPr="000C6626" w:rsidRDefault="00447FB1" w:rsidP="0001401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C6626">
              <w:rPr>
                <w:rFonts w:ascii="Calibri" w:hAnsi="Calibri" w:cs="Calibri"/>
                <w:b/>
                <w:noProof/>
                <w:sz w:val="22"/>
                <w:szCs w:val="22"/>
                <w:lang w:eastAsia="pl-PL"/>
              </w:rPr>
              <w:drawing>
                <wp:inline distT="0" distB="0" distL="0" distR="0" wp14:anchorId="12EDB779" wp14:editId="44A456F4">
                  <wp:extent cx="1190625" cy="990600"/>
                  <wp:effectExtent l="0" t="0" r="0" b="0"/>
                  <wp:docPr id="67" name="Obraz 1" descr="LOGO jpg(RGB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OGO jpg(RGB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1" w:type="dxa"/>
          </w:tcPr>
          <w:p w14:paraId="7A9D1EE3" w14:textId="77777777" w:rsidR="00AB3CF4" w:rsidRPr="000C6626" w:rsidRDefault="00AB3CF4" w:rsidP="001901D8">
            <w:pPr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</w:tbl>
    <w:p w14:paraId="1AD16541" w14:textId="77777777" w:rsidR="0001401F" w:rsidRPr="000C6626" w:rsidRDefault="0001401F" w:rsidP="0001401F">
      <w:pPr>
        <w:rPr>
          <w:rFonts w:ascii="Calibri" w:hAnsi="Calibri" w:cs="Calibri"/>
          <w:b/>
          <w:bCs/>
          <w:sz w:val="22"/>
          <w:szCs w:val="22"/>
        </w:rPr>
      </w:pPr>
    </w:p>
    <w:p w14:paraId="6E2634F8" w14:textId="77777777" w:rsidR="0001401F" w:rsidRPr="000C6626" w:rsidRDefault="0001401F" w:rsidP="0001401F">
      <w:pPr>
        <w:rPr>
          <w:rFonts w:ascii="Calibri" w:hAnsi="Calibri" w:cs="Calibri"/>
          <w:b/>
          <w:bCs/>
          <w:sz w:val="22"/>
          <w:szCs w:val="22"/>
        </w:rPr>
      </w:pPr>
    </w:p>
    <w:p w14:paraId="4ACAFD70" w14:textId="77777777" w:rsidR="0001401F" w:rsidRPr="000C6626" w:rsidRDefault="0001401F" w:rsidP="0001401F">
      <w:pPr>
        <w:rPr>
          <w:rFonts w:ascii="Calibri" w:hAnsi="Calibri" w:cs="Calibri"/>
          <w:b/>
          <w:bCs/>
          <w:sz w:val="22"/>
          <w:szCs w:val="22"/>
        </w:rPr>
      </w:pPr>
    </w:p>
    <w:p w14:paraId="68698887" w14:textId="77777777" w:rsidR="0001401F" w:rsidRPr="000C6626" w:rsidRDefault="0001401F" w:rsidP="0001401F">
      <w:pPr>
        <w:rPr>
          <w:rFonts w:ascii="Calibri" w:hAnsi="Calibri" w:cs="Calibri"/>
          <w:b/>
          <w:bCs/>
          <w:sz w:val="22"/>
          <w:szCs w:val="22"/>
        </w:rPr>
      </w:pPr>
    </w:p>
    <w:p w14:paraId="33A790E4" w14:textId="77777777" w:rsidR="0001401F" w:rsidRPr="000C6626" w:rsidRDefault="0001401F" w:rsidP="0001401F">
      <w:pPr>
        <w:rPr>
          <w:rFonts w:ascii="Calibri" w:hAnsi="Calibri" w:cs="Calibri"/>
          <w:b/>
          <w:bCs/>
          <w:sz w:val="22"/>
          <w:szCs w:val="22"/>
        </w:rPr>
      </w:pPr>
    </w:p>
    <w:p w14:paraId="3E6E393E" w14:textId="77777777" w:rsidR="0001401F" w:rsidRPr="000C6626" w:rsidRDefault="0001401F" w:rsidP="0001401F">
      <w:pPr>
        <w:rPr>
          <w:rFonts w:ascii="Calibri" w:hAnsi="Calibri" w:cs="Calibri"/>
          <w:b/>
          <w:bCs/>
          <w:sz w:val="22"/>
          <w:szCs w:val="22"/>
        </w:rPr>
      </w:pPr>
    </w:p>
    <w:p w14:paraId="2596E521" w14:textId="77777777" w:rsidR="0001401F" w:rsidRPr="000C6626" w:rsidRDefault="0001401F" w:rsidP="0001401F">
      <w:pPr>
        <w:rPr>
          <w:rFonts w:ascii="Calibri" w:hAnsi="Calibri" w:cs="Calibri"/>
          <w:b/>
          <w:bCs/>
          <w:sz w:val="22"/>
          <w:szCs w:val="22"/>
        </w:rPr>
      </w:pPr>
    </w:p>
    <w:p w14:paraId="28E0E228" w14:textId="77777777" w:rsidR="0001401F" w:rsidRPr="000C6626" w:rsidRDefault="0001401F" w:rsidP="008C75C9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650D0BA" w14:textId="77777777" w:rsidR="0001401F" w:rsidRPr="000C6626" w:rsidRDefault="0001401F" w:rsidP="0001401F">
      <w:pPr>
        <w:rPr>
          <w:rFonts w:ascii="Calibri" w:hAnsi="Calibri" w:cs="Calibri"/>
          <w:b/>
          <w:bCs/>
          <w:color w:val="FF0000"/>
          <w:sz w:val="22"/>
          <w:szCs w:val="22"/>
        </w:rPr>
      </w:pPr>
    </w:p>
    <w:p w14:paraId="7564523F" w14:textId="77777777" w:rsidR="0001401F" w:rsidRPr="00CE7742" w:rsidRDefault="0001401F" w:rsidP="0001401F">
      <w:pPr>
        <w:jc w:val="center"/>
        <w:rPr>
          <w:rFonts w:ascii="Calibri" w:hAnsi="Calibri" w:cs="Calibri"/>
          <w:b/>
          <w:sz w:val="56"/>
          <w:szCs w:val="56"/>
        </w:rPr>
      </w:pPr>
      <w:r w:rsidRPr="00CE7742">
        <w:rPr>
          <w:rFonts w:ascii="Calibri" w:hAnsi="Calibri" w:cs="Calibri"/>
          <w:b/>
          <w:sz w:val="56"/>
          <w:szCs w:val="56"/>
        </w:rPr>
        <w:t>BIZNESPLAN</w:t>
      </w:r>
    </w:p>
    <w:p w14:paraId="24B4438F" w14:textId="77777777" w:rsidR="0001401F" w:rsidRPr="00CE7742" w:rsidRDefault="0001401F" w:rsidP="0001401F">
      <w:pPr>
        <w:rPr>
          <w:rFonts w:ascii="Calibri" w:hAnsi="Calibri" w:cs="Calibri"/>
          <w:b/>
          <w:bCs/>
          <w:sz w:val="22"/>
          <w:szCs w:val="22"/>
        </w:rPr>
      </w:pPr>
    </w:p>
    <w:p w14:paraId="3290846A" w14:textId="77777777" w:rsidR="00B07CF0" w:rsidRPr="00283DD2" w:rsidRDefault="00B07CF0" w:rsidP="00B07CF0">
      <w:pPr>
        <w:jc w:val="center"/>
        <w:rPr>
          <w:rFonts w:ascii="Calibri" w:hAnsi="Calibri" w:cs="Calibri"/>
          <w:bCs/>
          <w:sz w:val="32"/>
          <w:szCs w:val="36"/>
        </w:rPr>
      </w:pPr>
      <w:r w:rsidRPr="00283DD2">
        <w:rPr>
          <w:rFonts w:ascii="Calibri" w:hAnsi="Calibri" w:cs="Calibri"/>
          <w:bCs/>
          <w:sz w:val="32"/>
          <w:szCs w:val="36"/>
        </w:rPr>
        <w:t xml:space="preserve">na </w:t>
      </w:r>
      <w:r w:rsidR="00434F36" w:rsidRPr="00283DD2">
        <w:rPr>
          <w:rFonts w:ascii="Calibri" w:hAnsi="Calibri" w:cs="Calibri"/>
          <w:bCs/>
          <w:sz w:val="32"/>
          <w:szCs w:val="36"/>
        </w:rPr>
        <w:t>operacj</w:t>
      </w:r>
      <w:r w:rsidRPr="00283DD2">
        <w:rPr>
          <w:rFonts w:ascii="Calibri" w:hAnsi="Calibri" w:cs="Calibri"/>
          <w:bCs/>
          <w:sz w:val="32"/>
          <w:szCs w:val="36"/>
        </w:rPr>
        <w:t>e typu</w:t>
      </w:r>
    </w:p>
    <w:p w14:paraId="6D34AA93" w14:textId="266F6A4A" w:rsidR="00B07CF0" w:rsidRPr="00CE7742" w:rsidRDefault="00434F36" w:rsidP="0001401F">
      <w:pPr>
        <w:jc w:val="center"/>
        <w:rPr>
          <w:rFonts w:ascii="Calibri" w:hAnsi="Calibri" w:cs="Calibri"/>
          <w:b/>
          <w:bCs/>
          <w:sz w:val="40"/>
          <w:szCs w:val="36"/>
        </w:rPr>
      </w:pPr>
      <w:r w:rsidRPr="00CE7742">
        <w:rPr>
          <w:rFonts w:ascii="Calibri" w:hAnsi="Calibri" w:cs="Calibri"/>
          <w:b/>
          <w:bCs/>
          <w:sz w:val="36"/>
          <w:szCs w:val="36"/>
        </w:rPr>
        <w:t xml:space="preserve">Rozwój przedsiębiorczości - rozwój usług </w:t>
      </w:r>
      <w:r w:rsidR="00BA5356">
        <w:rPr>
          <w:rFonts w:ascii="Calibri" w:hAnsi="Calibri" w:cs="Calibri"/>
          <w:b/>
          <w:bCs/>
          <w:sz w:val="36"/>
          <w:szCs w:val="36"/>
        </w:rPr>
        <w:t xml:space="preserve">związanych </w:t>
      </w:r>
      <w:r w:rsidR="00BC17B0">
        <w:rPr>
          <w:rFonts w:ascii="Calibri" w:hAnsi="Calibri" w:cs="Calibri"/>
          <w:b/>
          <w:bCs/>
          <w:sz w:val="36"/>
          <w:szCs w:val="36"/>
        </w:rPr>
        <w:br/>
      </w:r>
      <w:r w:rsidR="00BA5356">
        <w:rPr>
          <w:rFonts w:ascii="Calibri" w:hAnsi="Calibri" w:cs="Calibri"/>
          <w:b/>
          <w:bCs/>
          <w:sz w:val="36"/>
          <w:szCs w:val="36"/>
        </w:rPr>
        <w:t>z rolnictwem i</w:t>
      </w:r>
      <w:r w:rsidR="002C518A" w:rsidRPr="002C518A">
        <w:rPr>
          <w:rFonts w:ascii="Calibri" w:hAnsi="Calibri" w:cs="Calibri"/>
          <w:b/>
          <w:bCs/>
          <w:sz w:val="36"/>
          <w:szCs w:val="36"/>
        </w:rPr>
        <w:t xml:space="preserve"> leśnictwem</w:t>
      </w:r>
    </w:p>
    <w:p w14:paraId="1E9DDE40" w14:textId="045C7EB6" w:rsidR="00B07CF0" w:rsidRPr="00CE7742" w:rsidRDefault="00B07CF0" w:rsidP="00B07CF0">
      <w:pPr>
        <w:jc w:val="center"/>
        <w:rPr>
          <w:rFonts w:ascii="Calibri" w:hAnsi="Calibri" w:cs="Calibri"/>
          <w:sz w:val="32"/>
          <w:szCs w:val="32"/>
        </w:rPr>
      </w:pPr>
      <w:r w:rsidRPr="00CE7742">
        <w:rPr>
          <w:rFonts w:ascii="Calibri" w:hAnsi="Calibri" w:cs="Calibri"/>
          <w:sz w:val="32"/>
          <w:szCs w:val="32"/>
        </w:rPr>
        <w:t>w ramach</w:t>
      </w:r>
      <w:r w:rsidR="002114D2" w:rsidRPr="00CE7742">
        <w:rPr>
          <w:rFonts w:ascii="Calibri" w:hAnsi="Calibri" w:cs="Calibri"/>
          <w:sz w:val="32"/>
          <w:szCs w:val="32"/>
        </w:rPr>
        <w:t xml:space="preserve"> </w:t>
      </w:r>
      <w:r w:rsidRPr="00CE7742">
        <w:rPr>
          <w:rFonts w:ascii="Calibri" w:hAnsi="Calibri" w:cs="Calibri"/>
          <w:sz w:val="32"/>
          <w:szCs w:val="32"/>
        </w:rPr>
        <w:t>p</w:t>
      </w:r>
      <w:r w:rsidR="0001401F" w:rsidRPr="00CE7742">
        <w:rPr>
          <w:rFonts w:ascii="Calibri" w:hAnsi="Calibri" w:cs="Calibri"/>
          <w:sz w:val="32"/>
          <w:szCs w:val="32"/>
        </w:rPr>
        <w:t>oddziałani</w:t>
      </w:r>
      <w:r w:rsidR="002114D2" w:rsidRPr="00CE7742">
        <w:rPr>
          <w:rFonts w:ascii="Calibri" w:hAnsi="Calibri" w:cs="Calibri"/>
          <w:sz w:val="32"/>
          <w:szCs w:val="32"/>
        </w:rPr>
        <w:t>a</w:t>
      </w:r>
      <w:r w:rsidR="0001401F" w:rsidRPr="00CE7742">
        <w:rPr>
          <w:rFonts w:ascii="Calibri" w:hAnsi="Calibri" w:cs="Calibri"/>
          <w:sz w:val="32"/>
          <w:szCs w:val="32"/>
        </w:rPr>
        <w:t xml:space="preserve"> </w:t>
      </w:r>
      <w:r w:rsidR="001901D8" w:rsidRPr="00CE7742">
        <w:rPr>
          <w:rFonts w:ascii="Calibri" w:hAnsi="Calibri" w:cs="Calibri"/>
          <w:sz w:val="32"/>
          <w:szCs w:val="32"/>
        </w:rPr>
        <w:t>6</w:t>
      </w:r>
      <w:r w:rsidR="00AB3CF4" w:rsidRPr="00CE7742">
        <w:rPr>
          <w:rFonts w:ascii="Calibri" w:hAnsi="Calibri" w:cs="Calibri"/>
          <w:sz w:val="32"/>
          <w:szCs w:val="32"/>
        </w:rPr>
        <w:t>.</w:t>
      </w:r>
      <w:r w:rsidR="00EB66DE" w:rsidRPr="00CE7742">
        <w:rPr>
          <w:rFonts w:ascii="Calibri" w:hAnsi="Calibri" w:cs="Calibri"/>
          <w:sz w:val="32"/>
          <w:szCs w:val="32"/>
        </w:rPr>
        <w:t>4</w:t>
      </w:r>
      <w:r w:rsidR="0001401F" w:rsidRPr="00CE7742">
        <w:rPr>
          <w:rFonts w:ascii="Calibri" w:hAnsi="Calibri" w:cs="Calibri"/>
          <w:sz w:val="32"/>
          <w:szCs w:val="32"/>
        </w:rPr>
        <w:t xml:space="preserve"> </w:t>
      </w:r>
      <w:r w:rsidR="00BC17B0">
        <w:rPr>
          <w:rFonts w:ascii="Calibri" w:hAnsi="Calibri" w:cs="Calibri"/>
          <w:sz w:val="32"/>
          <w:szCs w:val="32"/>
        </w:rPr>
        <w:br/>
      </w:r>
      <w:r w:rsidR="001901D8" w:rsidRPr="00CE7742">
        <w:rPr>
          <w:rFonts w:ascii="Calibri" w:hAnsi="Calibri" w:cs="Calibri"/>
          <w:sz w:val="32"/>
          <w:szCs w:val="32"/>
        </w:rPr>
        <w:t xml:space="preserve"> </w:t>
      </w:r>
      <w:r w:rsidR="001901D8" w:rsidRPr="00283DD2">
        <w:rPr>
          <w:rFonts w:ascii="Calibri" w:hAnsi="Calibri" w:cs="Calibri"/>
          <w:b/>
          <w:sz w:val="32"/>
          <w:szCs w:val="32"/>
        </w:rPr>
        <w:t>Wsparcie inwestycji w tworzenie i rozwój działalności pozarolniczej</w:t>
      </w:r>
      <w:r w:rsidRPr="00CE7742">
        <w:rPr>
          <w:rFonts w:ascii="Calibri" w:hAnsi="Calibri" w:cs="Calibri"/>
          <w:sz w:val="32"/>
          <w:szCs w:val="32"/>
        </w:rPr>
        <w:t xml:space="preserve"> </w:t>
      </w:r>
      <w:r w:rsidR="002114D2" w:rsidRPr="00CE7742">
        <w:rPr>
          <w:rFonts w:ascii="Calibri" w:hAnsi="Calibri" w:cs="Calibri"/>
          <w:sz w:val="32"/>
          <w:szCs w:val="32"/>
        </w:rPr>
        <w:t xml:space="preserve">objętego Programem Rozwoju Obszarów Wiejskich </w:t>
      </w:r>
    </w:p>
    <w:p w14:paraId="2963F599" w14:textId="77777777" w:rsidR="00B07CF0" w:rsidRPr="00CE7742" w:rsidRDefault="002114D2" w:rsidP="00B07CF0">
      <w:pPr>
        <w:jc w:val="center"/>
        <w:rPr>
          <w:rFonts w:ascii="Calibri" w:hAnsi="Calibri" w:cs="Calibri"/>
          <w:sz w:val="32"/>
          <w:szCs w:val="32"/>
        </w:rPr>
      </w:pPr>
      <w:r w:rsidRPr="00CE7742">
        <w:rPr>
          <w:rFonts w:ascii="Calibri" w:hAnsi="Calibri" w:cs="Calibri"/>
          <w:sz w:val="32"/>
          <w:szCs w:val="32"/>
        </w:rPr>
        <w:t>na lata 2014-2020</w:t>
      </w:r>
    </w:p>
    <w:p w14:paraId="7AD1B8D5" w14:textId="77777777" w:rsidR="0001401F" w:rsidRPr="0091617C" w:rsidRDefault="0001401F" w:rsidP="008C75C9">
      <w:pPr>
        <w:suppressAutoHyphens w:val="0"/>
        <w:autoSpaceDE w:val="0"/>
        <w:autoSpaceDN w:val="0"/>
        <w:adjustRightInd w:val="0"/>
        <w:ind w:left="2977" w:hanging="2977"/>
        <w:jc w:val="center"/>
        <w:rPr>
          <w:rFonts w:ascii="Calibri" w:hAnsi="Calibri" w:cs="Calibri"/>
          <w:sz w:val="36"/>
          <w:szCs w:val="36"/>
        </w:rPr>
      </w:pPr>
    </w:p>
    <w:p w14:paraId="5AACC3CE" w14:textId="77777777" w:rsidR="00434F36" w:rsidRPr="00FE0094" w:rsidRDefault="00434F36" w:rsidP="0093181F">
      <w:pPr>
        <w:jc w:val="center"/>
        <w:rPr>
          <w:rFonts w:ascii="Calibri" w:hAnsi="Calibri" w:cs="Calibri"/>
          <w:bCs/>
          <w:sz w:val="28"/>
        </w:rPr>
      </w:pPr>
    </w:p>
    <w:p w14:paraId="30E09C90" w14:textId="77777777" w:rsidR="00434F36" w:rsidRPr="00223696" w:rsidRDefault="00434F36" w:rsidP="0093181F">
      <w:pPr>
        <w:jc w:val="center"/>
        <w:rPr>
          <w:rFonts w:ascii="Calibri" w:hAnsi="Calibri" w:cs="Calibri"/>
          <w:bCs/>
          <w:sz w:val="28"/>
        </w:rPr>
      </w:pPr>
    </w:p>
    <w:p w14:paraId="33E31B47" w14:textId="77777777" w:rsidR="002114D2" w:rsidRPr="00223696" w:rsidRDefault="002114D2" w:rsidP="0093181F">
      <w:pPr>
        <w:jc w:val="center"/>
        <w:rPr>
          <w:rFonts w:ascii="Calibri" w:hAnsi="Calibri" w:cs="Calibri"/>
          <w:bCs/>
          <w:sz w:val="28"/>
        </w:rPr>
      </w:pPr>
    </w:p>
    <w:p w14:paraId="2A9A39E7" w14:textId="77777777" w:rsidR="002114D2" w:rsidRPr="00D062B7" w:rsidRDefault="002114D2" w:rsidP="0093181F">
      <w:pPr>
        <w:jc w:val="center"/>
        <w:rPr>
          <w:rFonts w:ascii="Calibri" w:hAnsi="Calibri" w:cs="Calibri"/>
          <w:bCs/>
          <w:sz w:val="28"/>
        </w:rPr>
      </w:pPr>
    </w:p>
    <w:p w14:paraId="79AC14DA" w14:textId="77777777" w:rsidR="002114D2" w:rsidRPr="00D062B7" w:rsidRDefault="002114D2" w:rsidP="0093181F">
      <w:pPr>
        <w:jc w:val="center"/>
        <w:rPr>
          <w:rFonts w:ascii="Calibri" w:hAnsi="Calibri" w:cs="Calibri"/>
          <w:bCs/>
          <w:sz w:val="28"/>
        </w:rPr>
      </w:pPr>
    </w:p>
    <w:p w14:paraId="59A8E967" w14:textId="77777777" w:rsidR="002114D2" w:rsidRPr="00D062B7" w:rsidRDefault="002114D2" w:rsidP="0093181F">
      <w:pPr>
        <w:jc w:val="center"/>
        <w:rPr>
          <w:rFonts w:ascii="Calibri" w:hAnsi="Calibri" w:cs="Calibri"/>
          <w:bCs/>
          <w:sz w:val="28"/>
        </w:rPr>
      </w:pPr>
    </w:p>
    <w:p w14:paraId="400EF826" w14:textId="77777777" w:rsidR="002114D2" w:rsidRPr="00D062B7" w:rsidRDefault="002114D2" w:rsidP="0093181F">
      <w:pPr>
        <w:jc w:val="center"/>
        <w:rPr>
          <w:rFonts w:ascii="Calibri" w:hAnsi="Calibri" w:cs="Calibri"/>
          <w:bCs/>
          <w:sz w:val="28"/>
        </w:rPr>
      </w:pPr>
    </w:p>
    <w:p w14:paraId="19529A94" w14:textId="77777777" w:rsidR="002114D2" w:rsidRPr="00D062B7" w:rsidRDefault="002114D2" w:rsidP="0093181F">
      <w:pPr>
        <w:jc w:val="center"/>
        <w:rPr>
          <w:rFonts w:ascii="Calibri" w:hAnsi="Calibri" w:cs="Calibri"/>
          <w:bCs/>
          <w:sz w:val="28"/>
        </w:rPr>
      </w:pPr>
    </w:p>
    <w:p w14:paraId="1100F244" w14:textId="77777777" w:rsidR="0093181F" w:rsidRPr="0091617C" w:rsidRDefault="0093181F" w:rsidP="0093181F">
      <w:pPr>
        <w:jc w:val="center"/>
        <w:rPr>
          <w:rFonts w:ascii="Calibri" w:hAnsi="Calibri" w:cs="Calibri"/>
          <w:bCs/>
        </w:rPr>
      </w:pPr>
      <w:r w:rsidRPr="00D062B7">
        <w:rPr>
          <w:rFonts w:ascii="Calibri" w:hAnsi="Calibri" w:cs="Calibri"/>
          <w:bCs/>
        </w:rPr>
        <w:t>Znak sprawy</w:t>
      </w:r>
      <w:r w:rsidR="007931ED" w:rsidRPr="0091617C">
        <w:rPr>
          <w:rStyle w:val="Odwoanieprzypisudolnego"/>
          <w:rFonts w:ascii="Calibri" w:hAnsi="Calibri" w:cs="Calibri"/>
          <w:bCs/>
        </w:rPr>
        <w:footnoteReference w:id="1"/>
      </w:r>
      <w:r w:rsidRPr="0091617C">
        <w:rPr>
          <w:rFonts w:ascii="Calibri" w:hAnsi="Calibri" w:cs="Calibri"/>
          <w:bCs/>
        </w:rPr>
        <w:t>: ……………………………………………….</w:t>
      </w:r>
    </w:p>
    <w:p w14:paraId="6C5ACDA7" w14:textId="77777777" w:rsidR="0001401F" w:rsidRPr="00FE0094" w:rsidRDefault="0001401F" w:rsidP="000A3D15">
      <w:pPr>
        <w:jc w:val="center"/>
        <w:rPr>
          <w:rFonts w:ascii="Calibri" w:hAnsi="Calibri" w:cs="Calibri"/>
          <w:b/>
          <w:bCs/>
          <w:sz w:val="28"/>
        </w:rPr>
      </w:pPr>
    </w:p>
    <w:p w14:paraId="72906D49" w14:textId="77777777" w:rsidR="0001401F" w:rsidRPr="00223696" w:rsidRDefault="0001401F" w:rsidP="000A3D15">
      <w:pPr>
        <w:jc w:val="center"/>
        <w:rPr>
          <w:rFonts w:ascii="Calibri" w:hAnsi="Calibri" w:cs="Calibri"/>
          <w:b/>
          <w:bCs/>
          <w:sz w:val="28"/>
        </w:rPr>
      </w:pPr>
    </w:p>
    <w:p w14:paraId="29BD7FD5" w14:textId="77777777" w:rsidR="0001401F" w:rsidRPr="00223696" w:rsidRDefault="0001401F" w:rsidP="000A3D15">
      <w:pPr>
        <w:jc w:val="center"/>
        <w:rPr>
          <w:rFonts w:ascii="Calibri" w:hAnsi="Calibri" w:cs="Calibri"/>
          <w:b/>
          <w:bCs/>
          <w:sz w:val="28"/>
        </w:rPr>
      </w:pPr>
    </w:p>
    <w:p w14:paraId="65DDE106" w14:textId="77777777" w:rsidR="0001401F" w:rsidRPr="00D062B7" w:rsidRDefault="0001401F" w:rsidP="000A3D15">
      <w:pPr>
        <w:jc w:val="center"/>
        <w:rPr>
          <w:rFonts w:ascii="Calibri" w:hAnsi="Calibri" w:cs="Calibri"/>
          <w:b/>
          <w:bCs/>
          <w:sz w:val="28"/>
        </w:rPr>
      </w:pPr>
    </w:p>
    <w:p w14:paraId="0C0E8A6F" w14:textId="77777777" w:rsidR="0097252D" w:rsidRPr="00D062B7" w:rsidRDefault="0097252D" w:rsidP="000A3D15">
      <w:pPr>
        <w:jc w:val="center"/>
        <w:rPr>
          <w:rFonts w:ascii="Calibri" w:hAnsi="Calibri" w:cs="Calibri"/>
          <w:b/>
          <w:bCs/>
          <w:sz w:val="28"/>
        </w:rPr>
      </w:pPr>
      <w:r w:rsidRPr="00D062B7">
        <w:rPr>
          <w:rFonts w:ascii="Calibri" w:hAnsi="Calibri" w:cs="Calibri"/>
          <w:b/>
          <w:bCs/>
          <w:sz w:val="28"/>
        </w:rPr>
        <w:br w:type="page"/>
      </w:r>
    </w:p>
    <w:p w14:paraId="24E18357" w14:textId="77777777" w:rsidR="00BC17B0" w:rsidRDefault="00BC17B0" w:rsidP="003A65C1">
      <w:pPr>
        <w:pStyle w:val="Nagwek1"/>
        <w:rPr>
          <w:rFonts w:cs="Calibri"/>
          <w:color w:val="000000"/>
          <w:sz w:val="28"/>
          <w:szCs w:val="28"/>
        </w:rPr>
      </w:pPr>
    </w:p>
    <w:p w14:paraId="7A78713A" w14:textId="0F76BE27" w:rsidR="0097252D" w:rsidRPr="00D062B7" w:rsidRDefault="002114D2" w:rsidP="003A65C1">
      <w:pPr>
        <w:pStyle w:val="Nagwek1"/>
        <w:rPr>
          <w:rFonts w:cs="Calibri"/>
          <w:color w:val="000000"/>
          <w:sz w:val="28"/>
          <w:szCs w:val="28"/>
        </w:rPr>
      </w:pPr>
      <w:bookmarkStart w:id="0" w:name="_Toc104896175"/>
      <w:r w:rsidRPr="00D062B7">
        <w:rPr>
          <w:rFonts w:cs="Calibri"/>
          <w:color w:val="000000"/>
          <w:sz w:val="28"/>
          <w:szCs w:val="28"/>
        </w:rPr>
        <w:t>Spis treści</w:t>
      </w:r>
      <w:bookmarkEnd w:id="0"/>
    </w:p>
    <w:p w14:paraId="799CA8FD" w14:textId="77777777" w:rsidR="003A65C1" w:rsidRPr="00283DD2" w:rsidRDefault="003A65C1" w:rsidP="003A65C1">
      <w:pPr>
        <w:rPr>
          <w:rFonts w:ascii="Calibri" w:hAnsi="Calibri" w:cs="Calibri"/>
          <w:sz w:val="22"/>
          <w:lang w:val="x-none"/>
        </w:rPr>
      </w:pPr>
    </w:p>
    <w:p w14:paraId="11B6A3D0" w14:textId="1DAE330B" w:rsidR="00D473C0" w:rsidRPr="0076150B" w:rsidRDefault="0097252D" w:rsidP="009D17DD">
      <w:pPr>
        <w:pStyle w:val="Spistreci1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r w:rsidRPr="0076150B">
        <w:rPr>
          <w:rFonts w:asciiTheme="minorHAnsi" w:hAnsiTheme="minorHAnsi" w:cstheme="minorHAnsi"/>
          <w:sz w:val="22"/>
          <w:szCs w:val="22"/>
        </w:rPr>
        <w:fldChar w:fldCharType="begin"/>
      </w:r>
      <w:r w:rsidRPr="0076150B">
        <w:rPr>
          <w:rFonts w:asciiTheme="minorHAnsi" w:hAnsiTheme="minorHAnsi" w:cstheme="minorHAnsi"/>
          <w:sz w:val="22"/>
          <w:szCs w:val="22"/>
        </w:rPr>
        <w:instrText xml:space="preserve"> TOC \o "1-3" \h \z \u </w:instrText>
      </w:r>
      <w:r w:rsidRPr="0076150B">
        <w:rPr>
          <w:rFonts w:asciiTheme="minorHAnsi" w:hAnsiTheme="minorHAnsi" w:cstheme="minorHAnsi"/>
          <w:sz w:val="22"/>
          <w:szCs w:val="22"/>
        </w:rPr>
        <w:fldChar w:fldCharType="separate"/>
      </w:r>
      <w:hyperlink w:anchor="_Toc104896175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Spis treści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_Toc104896175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2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26B713CB" w14:textId="28946C5C" w:rsidR="00D473C0" w:rsidRPr="0076150B" w:rsidRDefault="00A13DF1" w:rsidP="009D17DD">
      <w:pPr>
        <w:pStyle w:val="Spistreci1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76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I. Informacje dotyczące Podmiotu ubiegającego się o przyznanie pomocy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_Toc104896176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4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587F132F" w14:textId="6ACAEF90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77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I.1. Dane Podmiotu ubiegającego się o przyznanie pomocy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_Toc104896177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4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1E0FD402" w14:textId="13EFD608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78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I.2. Potencjał Podmiotu ubiegającego się o przyznanie pomocy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_Toc104896178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4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604513B6" w14:textId="64D7CFE5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79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I.2.1 Posiadane zaplecze rzeczowe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_Toc104896179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4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551215CB" w14:textId="73466BFB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80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I.2.2. Finansowa sytuacja Podmiotu ubiegającego się o przyznanie pomocy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_Toc104896180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5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31DADD12" w14:textId="540FF3F8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81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I.3 Opis dotychczasowej działalności gospodarczej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_Toc104896181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5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345FCA97" w14:textId="7EF3AAE3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82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I.3.1 Klasyfikacja dotychczasowej działalności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_Toc104896182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5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59EBCE88" w14:textId="5C07896B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83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I.3.2 Charakterystyka dotychczasowej działalności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_Toc104896183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6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465F22C7" w14:textId="4886942D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84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 xml:space="preserve">I.3.3 Dotychczasowe przychody z prowadzonej działalności w </w:t>
        </w:r>
        <w:r w:rsidR="00262237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zakresach</w:t>
        </w:r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 xml:space="preserve"> usług, których dotyczy operacja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_Toc104896184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6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4AC6114C" w14:textId="11D31912" w:rsidR="00D473C0" w:rsidRPr="0076150B" w:rsidRDefault="00A13DF1" w:rsidP="009D17DD">
      <w:pPr>
        <w:pStyle w:val="Spistreci1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85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 Opis planowanej operacji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_Toc104896185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7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2B9264C1" w14:textId="397E48CC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86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II.1. Kategoria Podmiotu ubiegającego się o przyznanie pomocy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_Toc104896186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7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2A301948" w14:textId="00D1BDDA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87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II.2 Lokalizacja operacji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_Toc104896187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8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1246987B" w14:textId="38B4CD2C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88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II.2.1 Dane dotyczące działek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_Toc104896188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8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6EE459E4" w14:textId="4877409E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94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II.2.2 Miejsce przechowywania/garażowania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_Toc104896194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9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4959832D" w14:textId="11241968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95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II.3 Rodzaj planowanej działalności zgodnie z klasyfikacją PKD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_Toc104896195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9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0A0A3F3A" w14:textId="6C4A4143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96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II.4. Kwalifikacje i doświadczenie podmiotu ubiegającego się o przyznanie pomocy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_Toc104896196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10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46283A6F" w14:textId="35B38C54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97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4.1. Podmiot ubiegający się o przyznanie pomocy wykonuje działalność odpowiednią do przedmiotu operacji, którą zamierza realizować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_Toc104896197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10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10568E2B" w14:textId="66D14AC8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98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4.2. Podmiot ubiegający się o przyznanie pomocy posiada kwalifikacje odpowiednie do przedmiotu operacji, którą zamierza realizować (dotyczy osób fizycznych)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_Toc104896198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10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6398B2EE" w14:textId="49143AB4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199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4.3. Podmiot ubiegający się o przyznanie pomocy posiada doświadczenie w realizacji projektów o charakterze podobnym do operacji, którą zamierza realizować.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_Toc104896199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11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74152DD9" w14:textId="79EE7EF2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00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II.5 Zakres rzeczowy operacji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_Toc104896200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11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6B8CD26B" w14:textId="1A0E9869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01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II.5.1 Opis zadań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_Toc104896201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11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147144FD" w14:textId="53B6CCDE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02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II.5.2 Uzasadnienie zakresu rzeczowego operacji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_Toc104896202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12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587069F6" w14:textId="3908E178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03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 xml:space="preserve">II.5.3 Dodatkowe informacje w przypadku realizacji operacji dotyczącej </w:t>
        </w:r>
        <w:r w:rsidR="00A901DA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zakresu</w:t>
        </w:r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 xml:space="preserve"> działalności usługowej związanej z rolnictwem w zakresie wykorzystania technologii cyfrowych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_Toc104896203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12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6B9DEA37" w14:textId="3A80C67A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04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II.6 Etapy realizacji operacji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_Toc104896204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14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242F36BE" w14:textId="4D7BC04D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05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II.6.1 Harmonogram rzeczowo-finansowy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_Toc104896205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14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4253ED1E" w14:textId="06C01BED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06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II.7 Cele realizowanej operacji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_Toc104896206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16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28BC666D" w14:textId="686454C8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07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II.7.1 Cele biznesowe przedsiębiorstwa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_Toc104896207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16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5EB224DC" w14:textId="0BCBFEFB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08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II.7.2 Cele szczegółowe PROW 2014-2020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_Toc104896208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16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733CEDC7" w14:textId="561A0AC1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09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II.7.3 Cele przekrojowe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_Toc104896209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16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037ACDAE" w14:textId="753F1B05" w:rsidR="00D473C0" w:rsidRPr="0076150B" w:rsidRDefault="00A13DF1" w:rsidP="009D17DD">
      <w:pPr>
        <w:pStyle w:val="Spistreci1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10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III. Możliwość realizacji operacji i wykonywania działalności gospodarczej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_Toc104896210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17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19312C5C" w14:textId="406FADF3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11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III.1 Koncepcja wykonywania działalności po zrealizowaniu operacji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_Toc104896211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17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0E7F75FB" w14:textId="66D917B3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12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III.2 Plan marketingowy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_Toc104896212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18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4ADDC645" w14:textId="11673DF2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13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III.3 Możliwość realizacji operacji bez udziału środków publicznych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_Toc104896213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18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390C25BA" w14:textId="25C70C94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14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III.4 Źródła finansowania operacji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_Toc104896214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18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22101030" w14:textId="39EF6FC9" w:rsidR="00D473C0" w:rsidRPr="0076150B" w:rsidRDefault="00A13DF1" w:rsidP="00A901DA">
      <w:pPr>
        <w:pStyle w:val="Spistreci2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15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III.5.Prognozy finansowe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_Toc104896215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19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5D49BD14" w14:textId="6B60418D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16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III.5.1 Założenia dotyczące przychodów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_Toc104896216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19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70E79895" w14:textId="635E1FC3" w:rsidR="00D473C0" w:rsidRPr="0076150B" w:rsidRDefault="00A13DF1" w:rsidP="00A901DA">
      <w:pPr>
        <w:pStyle w:val="Spistreci3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17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III.5.2 Prognoza przychodów na podstawie sekcji III.5.1 – dotyczy rodzajów działalności określonych w punkcie II.3 Biznesplanu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_Toc104896217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19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7FD570AE" w14:textId="5CE74EBB" w:rsidR="00D473C0" w:rsidRPr="0076150B" w:rsidRDefault="00A13DF1" w:rsidP="009D17DD">
      <w:pPr>
        <w:pStyle w:val="Spistreci1"/>
        <w:rPr>
          <w:rFonts w:asciiTheme="minorHAnsi" w:eastAsiaTheme="minorEastAsia" w:hAnsiTheme="minorHAnsi" w:cstheme="minorHAnsi"/>
          <w:noProof/>
          <w:sz w:val="22"/>
          <w:szCs w:val="22"/>
          <w:lang w:eastAsia="pl-PL"/>
        </w:rPr>
      </w:pPr>
      <w:hyperlink w:anchor="_Toc104896218" w:history="1">
        <w:r w:rsidR="00D473C0" w:rsidRPr="0076150B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IV. Tabele finansowe do Biznesplanu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_Toc104896218 \h </w:instrTex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A80F75">
          <w:rPr>
            <w:rFonts w:asciiTheme="minorHAnsi" w:hAnsiTheme="minorHAnsi" w:cstheme="minorHAnsi"/>
            <w:noProof/>
            <w:webHidden/>
            <w:sz w:val="22"/>
            <w:szCs w:val="22"/>
          </w:rPr>
          <w:t>20</w:t>
        </w:r>
        <w:r w:rsidR="00D473C0" w:rsidRPr="0076150B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44D47751" w14:textId="68C2BC17" w:rsidR="0097252D" w:rsidRPr="0076150B" w:rsidRDefault="0097252D" w:rsidP="00C67B0A">
      <w:pPr>
        <w:tabs>
          <w:tab w:val="right" w:leader="dot" w:pos="9072"/>
          <w:tab w:val="right" w:pos="9637"/>
          <w:tab w:val="right" w:leader="dot" w:pos="9781"/>
        </w:tabs>
        <w:rPr>
          <w:rFonts w:asciiTheme="minorHAnsi" w:hAnsiTheme="minorHAnsi" w:cstheme="minorHAnsi"/>
          <w:sz w:val="22"/>
          <w:szCs w:val="22"/>
        </w:rPr>
      </w:pPr>
      <w:r w:rsidRPr="0076150B">
        <w:rPr>
          <w:rFonts w:asciiTheme="minorHAnsi" w:hAnsiTheme="minorHAnsi" w:cstheme="minorHAnsi"/>
          <w:sz w:val="22"/>
          <w:szCs w:val="22"/>
        </w:rPr>
        <w:fldChar w:fldCharType="end"/>
      </w:r>
    </w:p>
    <w:p w14:paraId="25F22A2E" w14:textId="77777777" w:rsidR="00BC17B0" w:rsidRPr="0076150B" w:rsidRDefault="00BC17B0" w:rsidP="003A65C1">
      <w:pPr>
        <w:tabs>
          <w:tab w:val="right" w:leader="dot" w:pos="9072"/>
          <w:tab w:val="right" w:leader="dot" w:pos="9781"/>
        </w:tabs>
        <w:rPr>
          <w:rFonts w:asciiTheme="minorHAnsi" w:hAnsiTheme="minorHAnsi" w:cstheme="minorHAnsi"/>
          <w:sz w:val="22"/>
          <w:szCs w:val="22"/>
        </w:rPr>
      </w:pPr>
    </w:p>
    <w:p w14:paraId="51CBC9D6" w14:textId="28E6EF1A" w:rsidR="0001401F" w:rsidRPr="0076150B" w:rsidRDefault="0001401F" w:rsidP="003A65C1">
      <w:pPr>
        <w:tabs>
          <w:tab w:val="right" w:leader="dot" w:pos="9072"/>
          <w:tab w:val="right" w:leader="dot" w:pos="9781"/>
        </w:tabs>
        <w:rPr>
          <w:rFonts w:asciiTheme="minorHAnsi" w:hAnsiTheme="minorHAnsi" w:cstheme="minorHAnsi"/>
          <w:b/>
          <w:bCs/>
          <w:sz w:val="22"/>
          <w:szCs w:val="22"/>
        </w:rPr>
        <w:sectPr w:rsidR="0001401F" w:rsidRPr="0076150B" w:rsidSect="0066022B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pos w:val="beneathText"/>
          </w:footnotePr>
          <w:type w:val="nextColumn"/>
          <w:pgSz w:w="11905" w:h="16837"/>
          <w:pgMar w:top="1134" w:right="1134" w:bottom="1134" w:left="1134" w:header="708" w:footer="709" w:gutter="0"/>
          <w:cols w:space="708"/>
          <w:docGrid w:linePitch="360"/>
        </w:sectPr>
      </w:pPr>
    </w:p>
    <w:p w14:paraId="49CD6984" w14:textId="77777777" w:rsidR="003B45E7" w:rsidRPr="00D062B7" w:rsidRDefault="00734871" w:rsidP="00156F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  <w:sz w:val="22"/>
          <w:szCs w:val="22"/>
        </w:rPr>
      </w:pPr>
      <w:r w:rsidRPr="00D062B7">
        <w:rPr>
          <w:rFonts w:ascii="Calibri" w:hAnsi="Calibri" w:cs="Calibri"/>
          <w:b/>
          <w:sz w:val="22"/>
          <w:szCs w:val="22"/>
        </w:rPr>
        <w:lastRenderedPageBreak/>
        <w:t>Zanim rozpoczniesz wypełnianie B</w:t>
      </w:r>
      <w:r w:rsidR="003B45E7" w:rsidRPr="00D062B7">
        <w:rPr>
          <w:rFonts w:ascii="Calibri" w:hAnsi="Calibri" w:cs="Calibri"/>
          <w:b/>
          <w:sz w:val="22"/>
          <w:szCs w:val="22"/>
        </w:rPr>
        <w:t>iznes</w:t>
      </w:r>
      <w:r w:rsidR="009C1396" w:rsidRPr="00D062B7">
        <w:rPr>
          <w:rFonts w:ascii="Calibri" w:hAnsi="Calibri" w:cs="Calibri"/>
          <w:b/>
          <w:sz w:val="22"/>
          <w:szCs w:val="22"/>
        </w:rPr>
        <w:t>p</w:t>
      </w:r>
      <w:r w:rsidRPr="00D062B7">
        <w:rPr>
          <w:rFonts w:ascii="Calibri" w:hAnsi="Calibri" w:cs="Calibri"/>
          <w:b/>
          <w:sz w:val="22"/>
          <w:szCs w:val="22"/>
        </w:rPr>
        <w:t>lanu – p</w:t>
      </w:r>
      <w:r w:rsidR="003B45E7" w:rsidRPr="00D062B7">
        <w:rPr>
          <w:rFonts w:ascii="Calibri" w:hAnsi="Calibri" w:cs="Calibri"/>
          <w:b/>
          <w:sz w:val="22"/>
          <w:szCs w:val="22"/>
        </w:rPr>
        <w:t>rzeczytaj</w:t>
      </w:r>
      <w:r w:rsidR="004D6946" w:rsidRPr="00D062B7">
        <w:rPr>
          <w:rFonts w:ascii="Calibri" w:hAnsi="Calibri" w:cs="Calibri"/>
          <w:b/>
          <w:sz w:val="22"/>
          <w:szCs w:val="22"/>
        </w:rPr>
        <w:t xml:space="preserve"> koniecznie</w:t>
      </w:r>
      <w:r w:rsidR="003B45E7" w:rsidRPr="00D062B7">
        <w:rPr>
          <w:rFonts w:ascii="Calibri" w:hAnsi="Calibri" w:cs="Calibri"/>
          <w:b/>
          <w:sz w:val="22"/>
          <w:szCs w:val="22"/>
        </w:rPr>
        <w:t>!</w:t>
      </w:r>
    </w:p>
    <w:p w14:paraId="3C7919C6" w14:textId="19AF98BB" w:rsidR="00E81E44" w:rsidRPr="00D062B7" w:rsidRDefault="00E81E44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0"/>
          <w:szCs w:val="20"/>
        </w:rPr>
      </w:pPr>
      <w:r w:rsidRPr="00D062B7">
        <w:rPr>
          <w:rFonts w:ascii="Calibri" w:hAnsi="Calibri" w:cs="Calibri"/>
          <w:sz w:val="20"/>
          <w:szCs w:val="20"/>
        </w:rPr>
        <w:t xml:space="preserve">Biznesplan stanowi załącznik do wniosku o przyznanie pomocy dla operacji typu „Rozwój przedsiębiorczości - rozwój usług </w:t>
      </w:r>
      <w:r w:rsidR="002C518A" w:rsidRPr="002C518A">
        <w:rPr>
          <w:rFonts w:ascii="Calibri" w:hAnsi="Calibri" w:cs="Calibri"/>
          <w:sz w:val="20"/>
          <w:szCs w:val="20"/>
        </w:rPr>
        <w:t>związanych z rolnictwem i leśnictwem</w:t>
      </w:r>
      <w:r w:rsidRPr="00D062B7">
        <w:rPr>
          <w:rFonts w:ascii="Calibri" w:hAnsi="Calibri" w:cs="Calibri"/>
          <w:sz w:val="20"/>
          <w:szCs w:val="20"/>
        </w:rPr>
        <w:t>” w ramach poddziałania 6.4 „Wsparcie inwestycji w tworzenie i rozwój działalności pozarolniczej”. Sporządzany jest na wzorze udostępnionym przez Agencję Restrukturyzacji i Modernizacji Rolnictwa.</w:t>
      </w:r>
    </w:p>
    <w:p w14:paraId="0CDE9766" w14:textId="77777777" w:rsidR="00A06560" w:rsidRPr="00D062B7" w:rsidRDefault="00A06560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0"/>
          <w:szCs w:val="20"/>
        </w:rPr>
      </w:pPr>
      <w:r w:rsidRPr="00D062B7">
        <w:rPr>
          <w:rFonts w:ascii="Calibri" w:hAnsi="Calibri" w:cs="Calibri"/>
          <w:sz w:val="20"/>
          <w:szCs w:val="20"/>
        </w:rPr>
        <w:t>Dane zawarte w Biznesplanie, powinny być spójne z danymi zawartymi we wniosku o przyznanie pomocy</w:t>
      </w:r>
      <w:r w:rsidR="00272E87" w:rsidRPr="00D062B7">
        <w:rPr>
          <w:rFonts w:ascii="Calibri" w:hAnsi="Calibri" w:cs="Calibri"/>
          <w:sz w:val="20"/>
          <w:szCs w:val="20"/>
        </w:rPr>
        <w:t>. Biznesplan należy wypełnić zgodnie ze</w:t>
      </w:r>
      <w:r w:rsidRPr="00D062B7">
        <w:rPr>
          <w:rFonts w:ascii="Calibri" w:hAnsi="Calibri" w:cs="Calibri"/>
          <w:sz w:val="20"/>
          <w:szCs w:val="20"/>
        </w:rPr>
        <w:t xml:space="preserve"> wskazówkami odnoszącymi się do poszczególnych pól.</w:t>
      </w:r>
    </w:p>
    <w:p w14:paraId="5262EF0F" w14:textId="77777777" w:rsidR="00ED263E" w:rsidRPr="00D062B7" w:rsidRDefault="00ED263E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0"/>
          <w:szCs w:val="20"/>
        </w:rPr>
      </w:pPr>
      <w:r w:rsidRPr="00D062B7">
        <w:rPr>
          <w:rFonts w:ascii="Calibri" w:hAnsi="Calibri" w:cs="Calibri"/>
          <w:sz w:val="20"/>
          <w:szCs w:val="20"/>
        </w:rPr>
        <w:t xml:space="preserve">Biznesplan składa się z czterech sekcji, które łącznie dają obraz planowanego przedsięwzięcia. </w:t>
      </w:r>
      <w:r w:rsidR="000D6451" w:rsidRPr="00D062B7">
        <w:rPr>
          <w:rFonts w:ascii="Calibri" w:hAnsi="Calibri" w:cs="Calibri"/>
          <w:sz w:val="20"/>
          <w:szCs w:val="20"/>
        </w:rPr>
        <w:br/>
      </w:r>
      <w:r w:rsidRPr="00D062B7">
        <w:rPr>
          <w:rFonts w:ascii="Calibri" w:hAnsi="Calibri" w:cs="Calibri"/>
          <w:sz w:val="20"/>
          <w:szCs w:val="20"/>
        </w:rPr>
        <w:t>Sekcja IV</w:t>
      </w:r>
      <w:r w:rsidR="00F317BF" w:rsidRPr="00D062B7">
        <w:rPr>
          <w:rFonts w:ascii="Calibri" w:hAnsi="Calibri" w:cs="Calibri"/>
          <w:sz w:val="20"/>
          <w:szCs w:val="20"/>
        </w:rPr>
        <w:t xml:space="preserve"> </w:t>
      </w:r>
      <w:r w:rsidRPr="00D062B7">
        <w:rPr>
          <w:rFonts w:ascii="Calibri" w:hAnsi="Calibri" w:cs="Calibri"/>
          <w:i/>
          <w:sz w:val="20"/>
          <w:szCs w:val="20"/>
        </w:rPr>
        <w:t>tabele finansowe</w:t>
      </w:r>
      <w:r w:rsidRPr="00D062B7">
        <w:rPr>
          <w:rFonts w:ascii="Calibri" w:hAnsi="Calibri" w:cs="Calibri"/>
          <w:sz w:val="20"/>
          <w:szCs w:val="20"/>
        </w:rPr>
        <w:t xml:space="preserve"> jest umieszczona w pliku ex</w:t>
      </w:r>
      <w:r w:rsidR="00280A6C" w:rsidRPr="00D062B7">
        <w:rPr>
          <w:rFonts w:ascii="Calibri" w:hAnsi="Calibri" w:cs="Calibri"/>
          <w:sz w:val="20"/>
          <w:szCs w:val="20"/>
        </w:rPr>
        <w:t>cel i stanowi integralną część B</w:t>
      </w:r>
      <w:r w:rsidRPr="00D062B7">
        <w:rPr>
          <w:rFonts w:ascii="Calibri" w:hAnsi="Calibri" w:cs="Calibri"/>
          <w:sz w:val="20"/>
          <w:szCs w:val="20"/>
        </w:rPr>
        <w:t>iznesplanu.</w:t>
      </w:r>
    </w:p>
    <w:p w14:paraId="3879E578" w14:textId="77777777" w:rsidR="008364D2" w:rsidRPr="00D062B7" w:rsidRDefault="008364D2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0"/>
          <w:szCs w:val="20"/>
        </w:rPr>
      </w:pPr>
    </w:p>
    <w:p w14:paraId="37651053" w14:textId="77777777" w:rsidR="00ED263E" w:rsidRPr="00D062B7" w:rsidRDefault="00ED263E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  <w:sz w:val="20"/>
          <w:szCs w:val="20"/>
        </w:rPr>
      </w:pPr>
      <w:r w:rsidRPr="00D062B7">
        <w:rPr>
          <w:rFonts w:ascii="Calibri" w:hAnsi="Calibri" w:cs="Calibri"/>
          <w:b/>
          <w:sz w:val="20"/>
          <w:szCs w:val="20"/>
        </w:rPr>
        <w:t>Ważne - Niedozwolona jest jakakolwiek ingerencja w formę Biznesplanu poprzez wycinanie punktów, usuwanie tabel i stron</w:t>
      </w:r>
      <w:r w:rsidR="00E53D1B" w:rsidRPr="00D062B7">
        <w:rPr>
          <w:rFonts w:ascii="Calibri" w:hAnsi="Calibri" w:cs="Calibri"/>
          <w:b/>
          <w:sz w:val="20"/>
          <w:szCs w:val="20"/>
        </w:rPr>
        <w:t>,</w:t>
      </w:r>
      <w:r w:rsidRPr="00D062B7">
        <w:rPr>
          <w:rFonts w:ascii="Calibri" w:hAnsi="Calibri" w:cs="Calibri"/>
          <w:b/>
          <w:sz w:val="20"/>
          <w:szCs w:val="20"/>
        </w:rPr>
        <w:t xml:space="preserve"> etc.</w:t>
      </w:r>
    </w:p>
    <w:p w14:paraId="3E062698" w14:textId="02146DF4" w:rsidR="000D6F3C" w:rsidRDefault="001E5598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Biznesplan </w:t>
      </w:r>
      <w:r w:rsidR="00A63D23">
        <w:rPr>
          <w:rFonts w:ascii="Calibri" w:hAnsi="Calibri" w:cs="Calibri"/>
          <w:sz w:val="20"/>
          <w:szCs w:val="20"/>
        </w:rPr>
        <w:t xml:space="preserve">może </w:t>
      </w:r>
      <w:r>
        <w:rPr>
          <w:rFonts w:ascii="Calibri" w:hAnsi="Calibri" w:cs="Calibri"/>
          <w:sz w:val="20"/>
          <w:szCs w:val="20"/>
        </w:rPr>
        <w:t>dotyczy</w:t>
      </w:r>
      <w:r w:rsidR="00A63D23">
        <w:rPr>
          <w:rFonts w:ascii="Calibri" w:hAnsi="Calibri" w:cs="Calibri"/>
          <w:sz w:val="20"/>
          <w:szCs w:val="20"/>
        </w:rPr>
        <w:t xml:space="preserve">ć </w:t>
      </w:r>
      <w:r w:rsidR="00A63D23" w:rsidRPr="00283DD2">
        <w:rPr>
          <w:rFonts w:ascii="Calibri" w:hAnsi="Calibri" w:cs="Calibri"/>
          <w:b/>
          <w:sz w:val="20"/>
          <w:szCs w:val="20"/>
        </w:rPr>
        <w:t>tylko</w:t>
      </w:r>
      <w:r w:rsidR="000D6F3C" w:rsidRPr="00283DD2">
        <w:rPr>
          <w:rFonts w:ascii="Calibri" w:hAnsi="Calibri" w:cs="Calibri"/>
          <w:b/>
          <w:sz w:val="20"/>
          <w:szCs w:val="20"/>
        </w:rPr>
        <w:t xml:space="preserve"> jednego</w:t>
      </w:r>
      <w:r w:rsidR="000D6F3C">
        <w:rPr>
          <w:rFonts w:ascii="Calibri" w:hAnsi="Calibri" w:cs="Calibri"/>
          <w:sz w:val="20"/>
          <w:szCs w:val="20"/>
        </w:rPr>
        <w:t xml:space="preserve"> z</w:t>
      </w:r>
      <w:r>
        <w:rPr>
          <w:rFonts w:ascii="Calibri" w:hAnsi="Calibri" w:cs="Calibri"/>
          <w:sz w:val="20"/>
          <w:szCs w:val="20"/>
        </w:rPr>
        <w:t xml:space="preserve"> </w:t>
      </w:r>
      <w:r w:rsidRPr="00DA2408">
        <w:rPr>
          <w:rFonts w:ascii="Calibri" w:hAnsi="Calibri" w:cs="Calibri"/>
          <w:sz w:val="20"/>
          <w:szCs w:val="20"/>
        </w:rPr>
        <w:t>pięciu</w:t>
      </w:r>
      <w:r w:rsidR="006A2ED0" w:rsidRPr="0028340C">
        <w:rPr>
          <w:rFonts w:ascii="Calibri" w:hAnsi="Calibri" w:cs="Calibri"/>
          <w:sz w:val="20"/>
          <w:szCs w:val="20"/>
        </w:rPr>
        <w:t xml:space="preserve"> </w:t>
      </w:r>
      <w:r w:rsidR="006A2ED0" w:rsidRPr="00DA2408">
        <w:rPr>
          <w:rFonts w:ascii="Calibri" w:hAnsi="Calibri" w:cs="Calibri"/>
          <w:sz w:val="20"/>
          <w:szCs w:val="20"/>
        </w:rPr>
        <w:t>zakresów</w:t>
      </w:r>
      <w:r w:rsidR="000D6F3C" w:rsidRPr="00DA2408">
        <w:rPr>
          <w:rFonts w:ascii="Calibri" w:hAnsi="Calibri" w:cs="Calibri"/>
          <w:sz w:val="20"/>
          <w:szCs w:val="20"/>
        </w:rPr>
        <w:t xml:space="preserve"> </w:t>
      </w:r>
      <w:r w:rsidR="000C636D">
        <w:rPr>
          <w:rFonts w:ascii="Calibri" w:hAnsi="Calibri" w:cs="Calibri"/>
          <w:sz w:val="20"/>
          <w:szCs w:val="20"/>
        </w:rPr>
        <w:t>usług</w:t>
      </w:r>
      <w:r w:rsidR="006A2ED0" w:rsidRPr="006A5DA7">
        <w:rPr>
          <w:rFonts w:ascii="Calibri" w:hAnsi="Calibri" w:cs="Calibri"/>
          <w:sz w:val="20"/>
          <w:szCs w:val="20"/>
        </w:rPr>
        <w:t xml:space="preserve"> </w:t>
      </w:r>
      <w:r w:rsidR="000D6F3C" w:rsidRPr="00DA2408">
        <w:rPr>
          <w:rFonts w:ascii="Calibri" w:hAnsi="Calibri" w:cs="Calibri"/>
          <w:sz w:val="20"/>
          <w:szCs w:val="20"/>
        </w:rPr>
        <w:t>tj</w:t>
      </w:r>
      <w:r w:rsidR="00A63D23" w:rsidRPr="006A5DA7">
        <w:rPr>
          <w:rFonts w:ascii="Calibri" w:hAnsi="Calibri" w:cs="Calibri"/>
          <w:sz w:val="20"/>
          <w:szCs w:val="20"/>
        </w:rPr>
        <w:t>.</w:t>
      </w:r>
      <w:r w:rsidR="000D6F3C" w:rsidRPr="006A5DA7">
        <w:rPr>
          <w:rFonts w:ascii="Calibri" w:hAnsi="Calibri" w:cs="Calibri"/>
          <w:sz w:val="20"/>
          <w:szCs w:val="20"/>
        </w:rPr>
        <w:t xml:space="preserve">: </w:t>
      </w:r>
    </w:p>
    <w:p w14:paraId="0D036E89" w14:textId="22976F72" w:rsidR="000D6F3C" w:rsidRDefault="000D6F3C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 xml:space="preserve">1. </w:t>
      </w:r>
      <w:r w:rsidRPr="000D6F3C">
        <w:rPr>
          <w:rFonts w:ascii="Calibri" w:hAnsi="Calibri" w:cs="Calibri"/>
          <w:sz w:val="20"/>
          <w:szCs w:val="20"/>
        </w:rPr>
        <w:t xml:space="preserve">Działalność </w:t>
      </w:r>
      <w:r w:rsidR="00A63D23">
        <w:rPr>
          <w:rFonts w:ascii="Calibri" w:hAnsi="Calibri" w:cs="Calibri"/>
          <w:sz w:val="20"/>
          <w:szCs w:val="20"/>
        </w:rPr>
        <w:t xml:space="preserve">usługowa </w:t>
      </w:r>
      <w:r w:rsidR="00833000">
        <w:rPr>
          <w:rFonts w:ascii="Calibri" w:hAnsi="Calibri" w:cs="Calibri"/>
          <w:sz w:val="20"/>
          <w:szCs w:val="20"/>
        </w:rPr>
        <w:t>związana z rolnictwem</w:t>
      </w:r>
      <w:r>
        <w:rPr>
          <w:rFonts w:ascii="Calibri" w:hAnsi="Calibri" w:cs="Calibri"/>
          <w:sz w:val="20"/>
          <w:szCs w:val="20"/>
        </w:rPr>
        <w:t>,</w:t>
      </w:r>
      <w:r w:rsidR="00A63D23">
        <w:rPr>
          <w:rFonts w:ascii="Calibri" w:hAnsi="Calibri" w:cs="Calibri"/>
          <w:sz w:val="20"/>
          <w:szCs w:val="20"/>
        </w:rPr>
        <w:t xml:space="preserve"> albo</w:t>
      </w:r>
    </w:p>
    <w:p w14:paraId="57B44506" w14:textId="269B239C" w:rsidR="000D6F3C" w:rsidRDefault="000D6F3C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2. </w:t>
      </w:r>
      <w:r w:rsidRPr="000D6F3C">
        <w:rPr>
          <w:rFonts w:ascii="Calibri" w:hAnsi="Calibri" w:cs="Calibri"/>
          <w:sz w:val="20"/>
          <w:szCs w:val="20"/>
        </w:rPr>
        <w:t xml:space="preserve">Działalność </w:t>
      </w:r>
      <w:r w:rsidR="00A63D23">
        <w:rPr>
          <w:rFonts w:ascii="Calibri" w:hAnsi="Calibri" w:cs="Calibri"/>
          <w:sz w:val="20"/>
          <w:szCs w:val="20"/>
        </w:rPr>
        <w:t xml:space="preserve">usługowa </w:t>
      </w:r>
      <w:r w:rsidR="00833000">
        <w:rPr>
          <w:rFonts w:ascii="Calibri" w:hAnsi="Calibri" w:cs="Calibri"/>
          <w:sz w:val="20"/>
          <w:szCs w:val="20"/>
        </w:rPr>
        <w:t>związana z</w:t>
      </w:r>
      <w:r w:rsidRPr="000D6F3C">
        <w:rPr>
          <w:rFonts w:ascii="Calibri" w:hAnsi="Calibri" w:cs="Calibri"/>
          <w:sz w:val="20"/>
          <w:szCs w:val="20"/>
        </w:rPr>
        <w:t xml:space="preserve"> leśnictwem</w:t>
      </w:r>
      <w:r>
        <w:rPr>
          <w:rFonts w:ascii="Calibri" w:hAnsi="Calibri" w:cs="Calibri"/>
          <w:sz w:val="20"/>
          <w:szCs w:val="20"/>
        </w:rPr>
        <w:t>,</w:t>
      </w:r>
      <w:r w:rsidR="00A63D23">
        <w:rPr>
          <w:rFonts w:ascii="Calibri" w:hAnsi="Calibri" w:cs="Calibri"/>
          <w:sz w:val="20"/>
          <w:szCs w:val="20"/>
        </w:rPr>
        <w:t xml:space="preserve"> albo</w:t>
      </w:r>
    </w:p>
    <w:p w14:paraId="39C8ED6B" w14:textId="459F2BF0" w:rsidR="000D6F3C" w:rsidRDefault="000D6F3C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3. </w:t>
      </w:r>
      <w:r w:rsidRPr="000D6F3C">
        <w:rPr>
          <w:rFonts w:ascii="Calibri" w:hAnsi="Calibri" w:cs="Calibri"/>
          <w:sz w:val="20"/>
          <w:szCs w:val="20"/>
        </w:rPr>
        <w:t>Działalność</w:t>
      </w:r>
      <w:r w:rsidR="00A63D23">
        <w:rPr>
          <w:rFonts w:ascii="Calibri" w:hAnsi="Calibri" w:cs="Calibri"/>
          <w:sz w:val="20"/>
          <w:szCs w:val="20"/>
        </w:rPr>
        <w:t xml:space="preserve"> usługowa </w:t>
      </w:r>
      <w:r w:rsidR="00833000">
        <w:rPr>
          <w:rFonts w:ascii="Calibri" w:hAnsi="Calibri" w:cs="Calibri"/>
          <w:sz w:val="20"/>
          <w:szCs w:val="20"/>
        </w:rPr>
        <w:t>związana</w:t>
      </w:r>
      <w:r w:rsidRPr="000D6F3C">
        <w:rPr>
          <w:rFonts w:ascii="Calibri" w:hAnsi="Calibri" w:cs="Calibri"/>
          <w:sz w:val="20"/>
          <w:szCs w:val="20"/>
        </w:rPr>
        <w:t xml:space="preserve"> z rolnictwem w zakresie zabezpieczania lub utrzymania urządzeń </w:t>
      </w:r>
      <w:r>
        <w:rPr>
          <w:rFonts w:ascii="Calibri" w:hAnsi="Calibri" w:cs="Calibri"/>
          <w:sz w:val="20"/>
          <w:szCs w:val="20"/>
        </w:rPr>
        <w:t xml:space="preserve"> </w:t>
      </w:r>
      <w:r w:rsidRPr="000D6F3C">
        <w:rPr>
          <w:rFonts w:ascii="Calibri" w:hAnsi="Calibri" w:cs="Calibri"/>
          <w:sz w:val="20"/>
          <w:szCs w:val="20"/>
        </w:rPr>
        <w:t>wodnych</w:t>
      </w:r>
      <w:r>
        <w:rPr>
          <w:rFonts w:ascii="Calibri" w:hAnsi="Calibri" w:cs="Calibri"/>
          <w:sz w:val="20"/>
          <w:szCs w:val="20"/>
        </w:rPr>
        <w:t>,</w:t>
      </w:r>
      <w:r w:rsidR="00A63D23">
        <w:rPr>
          <w:rFonts w:ascii="Calibri" w:hAnsi="Calibri" w:cs="Calibri"/>
          <w:sz w:val="20"/>
          <w:szCs w:val="20"/>
        </w:rPr>
        <w:t xml:space="preserve"> albo</w:t>
      </w:r>
    </w:p>
    <w:p w14:paraId="6C48ED79" w14:textId="7D8D2271" w:rsidR="000D6F3C" w:rsidRDefault="000D6F3C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4. </w:t>
      </w:r>
      <w:r w:rsidRPr="000D6F3C">
        <w:rPr>
          <w:rFonts w:ascii="Calibri" w:hAnsi="Calibri" w:cs="Calibri"/>
          <w:sz w:val="20"/>
          <w:szCs w:val="20"/>
        </w:rPr>
        <w:t xml:space="preserve">Działalność </w:t>
      </w:r>
      <w:r w:rsidR="00A63D23">
        <w:rPr>
          <w:rFonts w:ascii="Calibri" w:hAnsi="Calibri" w:cs="Calibri"/>
          <w:sz w:val="20"/>
          <w:szCs w:val="20"/>
        </w:rPr>
        <w:t xml:space="preserve">usługowa </w:t>
      </w:r>
      <w:r w:rsidR="00833000">
        <w:rPr>
          <w:rFonts w:ascii="Calibri" w:hAnsi="Calibri" w:cs="Calibri"/>
          <w:sz w:val="20"/>
          <w:szCs w:val="20"/>
        </w:rPr>
        <w:t xml:space="preserve">związana </w:t>
      </w:r>
      <w:r w:rsidRPr="000D6F3C">
        <w:rPr>
          <w:rFonts w:ascii="Calibri" w:hAnsi="Calibri" w:cs="Calibri"/>
          <w:sz w:val="20"/>
          <w:szCs w:val="20"/>
        </w:rPr>
        <w:t>z rolnictwem i leśnictwem w zakresie mycia i dezynfekcji</w:t>
      </w:r>
      <w:r>
        <w:rPr>
          <w:rFonts w:ascii="Calibri" w:hAnsi="Calibri" w:cs="Calibri"/>
          <w:sz w:val="20"/>
          <w:szCs w:val="20"/>
        </w:rPr>
        <w:t>,</w:t>
      </w:r>
      <w:r w:rsidR="00A63D23">
        <w:rPr>
          <w:rFonts w:ascii="Calibri" w:hAnsi="Calibri" w:cs="Calibri"/>
          <w:sz w:val="20"/>
          <w:szCs w:val="20"/>
        </w:rPr>
        <w:t xml:space="preserve"> albo</w:t>
      </w:r>
    </w:p>
    <w:p w14:paraId="44CB1F5C" w14:textId="2A6F516C" w:rsidR="000D6F3C" w:rsidRDefault="000D6F3C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5. </w:t>
      </w:r>
      <w:r w:rsidRPr="000D6F3C">
        <w:rPr>
          <w:rFonts w:ascii="Calibri" w:hAnsi="Calibri" w:cs="Calibri"/>
          <w:sz w:val="20"/>
          <w:szCs w:val="20"/>
        </w:rPr>
        <w:t xml:space="preserve">Działalność </w:t>
      </w:r>
      <w:r w:rsidR="00A63D23">
        <w:rPr>
          <w:rFonts w:ascii="Calibri" w:hAnsi="Calibri" w:cs="Calibri"/>
          <w:sz w:val="20"/>
          <w:szCs w:val="20"/>
        </w:rPr>
        <w:t xml:space="preserve">usługowa </w:t>
      </w:r>
      <w:r w:rsidR="00833000">
        <w:rPr>
          <w:rFonts w:ascii="Calibri" w:hAnsi="Calibri" w:cs="Calibri"/>
          <w:sz w:val="20"/>
          <w:szCs w:val="20"/>
        </w:rPr>
        <w:t>związana</w:t>
      </w:r>
      <w:r w:rsidRPr="000D6F3C">
        <w:rPr>
          <w:rFonts w:ascii="Calibri" w:hAnsi="Calibri" w:cs="Calibri"/>
          <w:sz w:val="20"/>
          <w:szCs w:val="20"/>
        </w:rPr>
        <w:t xml:space="preserve"> z rolnictwem w zakresie wykorzystania technologii cyfrowych</w:t>
      </w:r>
      <w:r>
        <w:rPr>
          <w:rFonts w:ascii="Calibri" w:hAnsi="Calibri" w:cs="Calibri"/>
          <w:sz w:val="20"/>
          <w:szCs w:val="20"/>
        </w:rPr>
        <w:t>.</w:t>
      </w:r>
    </w:p>
    <w:p w14:paraId="3F7EF58C" w14:textId="6FA597F8" w:rsidR="00AB2AA7" w:rsidRPr="00CE7742" w:rsidRDefault="008A2C64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Calibri"/>
          <w:sz w:val="20"/>
          <w:szCs w:val="20"/>
        </w:rPr>
      </w:pPr>
      <w:r w:rsidRPr="00D062B7">
        <w:rPr>
          <w:rFonts w:ascii="Calibri" w:hAnsi="Calibri" w:cs="Calibri"/>
          <w:sz w:val="20"/>
          <w:szCs w:val="20"/>
        </w:rPr>
        <w:t>Uwzględnianie w B</w:t>
      </w:r>
      <w:r w:rsidR="00A42AE0" w:rsidRPr="00D062B7">
        <w:rPr>
          <w:rFonts w:ascii="Calibri" w:hAnsi="Calibri" w:cs="Calibri"/>
          <w:sz w:val="20"/>
          <w:szCs w:val="20"/>
        </w:rPr>
        <w:t>iznes</w:t>
      </w:r>
      <w:r w:rsidR="009C1396" w:rsidRPr="00D062B7">
        <w:rPr>
          <w:rFonts w:ascii="Calibri" w:hAnsi="Calibri" w:cs="Calibri"/>
          <w:sz w:val="20"/>
          <w:szCs w:val="20"/>
        </w:rPr>
        <w:t>p</w:t>
      </w:r>
      <w:r w:rsidR="00A42AE0" w:rsidRPr="00D062B7">
        <w:rPr>
          <w:rFonts w:ascii="Calibri" w:hAnsi="Calibri" w:cs="Calibri"/>
          <w:sz w:val="20"/>
          <w:szCs w:val="20"/>
        </w:rPr>
        <w:t>lanie nierealnych założeń, może skutkować dalszymi negatywnymi konsekwencjami</w:t>
      </w:r>
      <w:r w:rsidR="007432EB" w:rsidRPr="00D062B7">
        <w:rPr>
          <w:rFonts w:ascii="Calibri" w:hAnsi="Calibri" w:cs="Calibri"/>
          <w:sz w:val="20"/>
          <w:szCs w:val="20"/>
        </w:rPr>
        <w:t xml:space="preserve">. </w:t>
      </w:r>
      <w:r w:rsidR="00BE181A" w:rsidRPr="00D062B7">
        <w:rPr>
          <w:rFonts w:ascii="Calibri" w:hAnsi="Calibri" w:cs="Calibri"/>
          <w:sz w:val="20"/>
          <w:szCs w:val="20"/>
        </w:rPr>
        <w:t xml:space="preserve">Podmiot ubiegający o przyznanie pomocy </w:t>
      </w:r>
      <w:r w:rsidR="007432EB" w:rsidRPr="00D062B7">
        <w:rPr>
          <w:rFonts w:ascii="Calibri" w:hAnsi="Calibri" w:cs="Calibri"/>
          <w:sz w:val="20"/>
          <w:szCs w:val="20"/>
        </w:rPr>
        <w:t xml:space="preserve">zobowiązuje się bowiem </w:t>
      </w:r>
      <w:r w:rsidR="007432EB" w:rsidRPr="00D062B7">
        <w:rPr>
          <w:rFonts w:ascii="Calibri" w:hAnsi="Calibri" w:cs="Calibri"/>
          <w:sz w:val="20"/>
          <w:szCs w:val="20"/>
          <w:u w:val="single"/>
        </w:rPr>
        <w:t>do osiągnięcia</w:t>
      </w:r>
      <w:r w:rsidR="007432EB" w:rsidRPr="00CE7742">
        <w:rPr>
          <w:rFonts w:ascii="Calibri" w:hAnsi="Calibri" w:cs="Calibri"/>
          <w:sz w:val="20"/>
          <w:szCs w:val="20"/>
        </w:rPr>
        <w:t>,</w:t>
      </w:r>
      <w:r w:rsidR="004A343A" w:rsidRPr="00CE7742">
        <w:rPr>
          <w:rFonts w:ascii="Calibri" w:hAnsi="Calibri" w:cs="Calibri"/>
          <w:sz w:val="20"/>
          <w:szCs w:val="20"/>
        </w:rPr>
        <w:t xml:space="preserve"> w wyniku realizacji operacji, co najmniej 30% przychodów ze sprzedaży w </w:t>
      </w:r>
      <w:r w:rsidR="00A63D23">
        <w:rPr>
          <w:rFonts w:ascii="Calibri" w:hAnsi="Calibri" w:cs="Calibri"/>
          <w:sz w:val="20"/>
          <w:szCs w:val="20"/>
        </w:rPr>
        <w:t xml:space="preserve">wybranym </w:t>
      </w:r>
      <w:r w:rsidR="004A343A" w:rsidRPr="00CE7742">
        <w:rPr>
          <w:rFonts w:ascii="Calibri" w:hAnsi="Calibri" w:cs="Calibri"/>
          <w:sz w:val="20"/>
          <w:szCs w:val="20"/>
        </w:rPr>
        <w:t xml:space="preserve">zakresie usług </w:t>
      </w:r>
      <w:r w:rsidR="00D510BF" w:rsidRPr="00CE7742">
        <w:rPr>
          <w:rFonts w:ascii="Calibri" w:hAnsi="Calibri" w:cs="Calibri"/>
          <w:sz w:val="20"/>
          <w:szCs w:val="20"/>
        </w:rPr>
        <w:t>w stosunku do założeń biznesplanu</w:t>
      </w:r>
      <w:r w:rsidR="00C36409" w:rsidRPr="00C36409">
        <w:rPr>
          <w:rFonts w:ascii="Calibri" w:hAnsi="Calibri" w:cs="Calibri"/>
          <w:sz w:val="20"/>
          <w:szCs w:val="20"/>
        </w:rPr>
        <w:t xml:space="preserve"> </w:t>
      </w:r>
      <w:r w:rsidR="00C36409" w:rsidRPr="004165E4">
        <w:rPr>
          <w:rFonts w:ascii="Calibri" w:hAnsi="Calibri" w:cs="Calibri"/>
          <w:sz w:val="20"/>
          <w:szCs w:val="20"/>
        </w:rPr>
        <w:t>w trzecim roku obrotowym</w:t>
      </w:r>
      <w:r w:rsidR="00C36409">
        <w:rPr>
          <w:rFonts w:ascii="Calibri" w:hAnsi="Calibri" w:cs="Calibri"/>
          <w:sz w:val="20"/>
          <w:szCs w:val="20"/>
        </w:rPr>
        <w:t xml:space="preserve"> </w:t>
      </w:r>
      <w:r w:rsidR="00C36409" w:rsidRPr="004165E4">
        <w:rPr>
          <w:rFonts w:ascii="Calibri" w:hAnsi="Calibri" w:cs="Calibri"/>
          <w:sz w:val="20"/>
          <w:szCs w:val="20"/>
        </w:rPr>
        <w:t>przyjmując za pierwszy rok obrotowy rok</w:t>
      </w:r>
      <w:r w:rsidR="00AB2AA7" w:rsidRPr="00CE7742">
        <w:rPr>
          <w:rFonts w:ascii="Calibri" w:hAnsi="Calibri" w:cs="Calibri"/>
          <w:sz w:val="20"/>
          <w:szCs w:val="20"/>
        </w:rPr>
        <w:t>:</w:t>
      </w:r>
    </w:p>
    <w:p w14:paraId="049ECFA2" w14:textId="77777777" w:rsidR="00AB2AA7" w:rsidRPr="00D062B7" w:rsidRDefault="00AB2AA7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</w:tabs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CE7742">
        <w:rPr>
          <w:rFonts w:ascii="Calibri" w:hAnsi="Calibri" w:cs="Calibri"/>
          <w:sz w:val="20"/>
          <w:szCs w:val="20"/>
        </w:rPr>
        <w:t xml:space="preserve">- </w:t>
      </w:r>
      <w:r w:rsidR="00D510BF" w:rsidRPr="00CE7742">
        <w:rPr>
          <w:rFonts w:ascii="Calibri" w:hAnsi="Calibri" w:cs="Calibri"/>
          <w:sz w:val="20"/>
          <w:szCs w:val="20"/>
        </w:rPr>
        <w:t xml:space="preserve"> </w:t>
      </w:r>
      <w:r w:rsidRPr="00CE7742">
        <w:rPr>
          <w:rFonts w:ascii="Calibri" w:hAnsi="Calibri" w:cs="Calibri"/>
          <w:sz w:val="20"/>
          <w:szCs w:val="20"/>
        </w:rPr>
        <w:t xml:space="preserve"> </w:t>
      </w:r>
      <w:r w:rsidR="00092207" w:rsidRPr="00CE7742">
        <w:rPr>
          <w:rFonts w:ascii="Calibri" w:hAnsi="Calibri" w:cs="Calibri"/>
          <w:sz w:val="20"/>
          <w:szCs w:val="20"/>
        </w:rPr>
        <w:t>przyznania pomocy</w:t>
      </w:r>
      <w:r w:rsidR="00272E87" w:rsidRPr="00CE7742">
        <w:rPr>
          <w:rFonts w:ascii="Calibri" w:hAnsi="Calibri" w:cs="Calibri"/>
          <w:sz w:val="20"/>
          <w:szCs w:val="20"/>
        </w:rPr>
        <w:t xml:space="preserve"> – jeżeli cała operacja dotyczy wyłącznie</w:t>
      </w:r>
      <w:r w:rsidR="00224D50">
        <w:rPr>
          <w:rFonts w:ascii="Calibri" w:hAnsi="Calibri" w:cs="Calibri"/>
          <w:sz w:val="20"/>
          <w:szCs w:val="20"/>
        </w:rPr>
        <w:t xml:space="preserve"> </w:t>
      </w:r>
      <w:r w:rsidR="00C36409">
        <w:rPr>
          <w:rFonts w:ascii="Calibri" w:hAnsi="Calibri" w:cs="Calibri"/>
          <w:sz w:val="20"/>
          <w:szCs w:val="20"/>
        </w:rPr>
        <w:t>kosztów kwalifikowalnych, które zostały poniesione w związku z</w:t>
      </w:r>
      <w:r w:rsidR="00272E87" w:rsidRPr="00D062B7">
        <w:rPr>
          <w:rFonts w:ascii="Calibri" w:hAnsi="Calibri" w:cs="Calibri"/>
          <w:sz w:val="20"/>
          <w:szCs w:val="20"/>
        </w:rPr>
        <w:t xml:space="preserve"> </w:t>
      </w:r>
      <w:r w:rsidR="00092207" w:rsidRPr="00D062B7">
        <w:rPr>
          <w:rFonts w:ascii="Calibri" w:hAnsi="Calibri" w:cs="Calibri"/>
          <w:sz w:val="20"/>
          <w:szCs w:val="20"/>
        </w:rPr>
        <w:t>rat</w:t>
      </w:r>
      <w:r w:rsidR="00C36409">
        <w:rPr>
          <w:rFonts w:ascii="Calibri" w:hAnsi="Calibri" w:cs="Calibri"/>
          <w:sz w:val="20"/>
          <w:szCs w:val="20"/>
        </w:rPr>
        <w:t>ami</w:t>
      </w:r>
      <w:r w:rsidR="00C36409" w:rsidRPr="00C36409">
        <w:rPr>
          <w:rFonts w:ascii="Calibri" w:hAnsi="Calibri" w:cs="Calibri"/>
          <w:sz w:val="20"/>
          <w:szCs w:val="20"/>
        </w:rPr>
        <w:t xml:space="preserve"> zapłaconymi</w:t>
      </w:r>
      <w:r w:rsidR="00092207" w:rsidRPr="00D062B7">
        <w:rPr>
          <w:rFonts w:ascii="Calibri" w:hAnsi="Calibri" w:cs="Calibri"/>
          <w:sz w:val="20"/>
          <w:szCs w:val="20"/>
        </w:rPr>
        <w:t xml:space="preserve"> z tytułu wykonania umowy leasingu </w:t>
      </w:r>
      <w:r w:rsidR="00272E87" w:rsidRPr="00D062B7">
        <w:rPr>
          <w:rFonts w:ascii="Calibri" w:hAnsi="Calibri" w:cs="Calibri"/>
          <w:sz w:val="20"/>
          <w:szCs w:val="20"/>
        </w:rPr>
        <w:t>lub</w:t>
      </w:r>
      <w:r w:rsidR="00D510BF" w:rsidRPr="00D062B7">
        <w:rPr>
          <w:rFonts w:ascii="Calibri" w:hAnsi="Calibri" w:cs="Calibri"/>
          <w:sz w:val="20"/>
          <w:szCs w:val="20"/>
        </w:rPr>
        <w:t xml:space="preserve"> </w:t>
      </w:r>
    </w:p>
    <w:p w14:paraId="5B90302C" w14:textId="7EE6FEFB" w:rsidR="008E5795" w:rsidRPr="00CE7742" w:rsidRDefault="00AB2AA7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</w:tabs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D062B7">
        <w:rPr>
          <w:rFonts w:ascii="Calibri" w:hAnsi="Calibri" w:cs="Calibri"/>
          <w:sz w:val="20"/>
          <w:szCs w:val="20"/>
        </w:rPr>
        <w:t xml:space="preserve">-  </w:t>
      </w:r>
      <w:r w:rsidR="00A118D8">
        <w:rPr>
          <w:rFonts w:ascii="Calibri" w:hAnsi="Calibri" w:cs="Calibri"/>
          <w:sz w:val="20"/>
          <w:szCs w:val="20"/>
        </w:rPr>
        <w:t xml:space="preserve"> </w:t>
      </w:r>
      <w:r w:rsidR="00A63D23">
        <w:rPr>
          <w:rFonts w:ascii="Calibri" w:hAnsi="Calibri" w:cs="Calibri"/>
          <w:sz w:val="20"/>
          <w:szCs w:val="20"/>
        </w:rPr>
        <w:t xml:space="preserve"> </w:t>
      </w:r>
      <w:r w:rsidR="00D510BF" w:rsidRPr="00D062B7">
        <w:rPr>
          <w:rFonts w:ascii="Calibri" w:hAnsi="Calibri" w:cs="Calibri"/>
          <w:sz w:val="20"/>
          <w:szCs w:val="20"/>
        </w:rPr>
        <w:t>złożenia</w:t>
      </w:r>
      <w:r w:rsidR="00272E87" w:rsidRPr="00D062B7">
        <w:rPr>
          <w:rFonts w:ascii="Calibri" w:hAnsi="Calibri" w:cs="Calibri"/>
          <w:sz w:val="20"/>
          <w:szCs w:val="20"/>
        </w:rPr>
        <w:t xml:space="preserve"> wniosku o płatność</w:t>
      </w:r>
      <w:r w:rsidR="00A118D8">
        <w:rPr>
          <w:rFonts w:ascii="Calibri" w:hAnsi="Calibri" w:cs="Calibri"/>
          <w:sz w:val="20"/>
          <w:szCs w:val="20"/>
        </w:rPr>
        <w:t xml:space="preserve"> końcową</w:t>
      </w:r>
      <w:r w:rsidR="00272E87" w:rsidRPr="00D062B7">
        <w:rPr>
          <w:rFonts w:ascii="Calibri" w:hAnsi="Calibri" w:cs="Calibri"/>
          <w:sz w:val="20"/>
          <w:szCs w:val="20"/>
        </w:rPr>
        <w:t xml:space="preserve"> - jeżeli koszty kwalifikowalne całej operacji nie obejmują wyłącznie kosztów rat zapłaconych z tytułu wykonania umowy leasingu</w:t>
      </w:r>
      <w:r w:rsidR="007432EB" w:rsidRPr="00D062B7">
        <w:rPr>
          <w:rFonts w:ascii="Calibri" w:hAnsi="Calibri" w:cs="Calibri"/>
          <w:sz w:val="20"/>
          <w:szCs w:val="20"/>
        </w:rPr>
        <w:t xml:space="preserve"> </w:t>
      </w:r>
      <w:r w:rsidR="00B03457" w:rsidRPr="00D062B7">
        <w:rPr>
          <w:rFonts w:ascii="Calibri" w:hAnsi="Calibri" w:cs="Calibri"/>
          <w:sz w:val="20"/>
          <w:szCs w:val="20"/>
        </w:rPr>
        <w:t>(</w:t>
      </w:r>
      <w:r w:rsidR="00280CC5" w:rsidRPr="00D062B7">
        <w:rPr>
          <w:rFonts w:ascii="Calibri" w:hAnsi="Calibri" w:cs="Calibri"/>
          <w:sz w:val="20"/>
          <w:szCs w:val="20"/>
        </w:rPr>
        <w:t xml:space="preserve">np. </w:t>
      </w:r>
      <w:r w:rsidR="00037D11" w:rsidRPr="00D062B7">
        <w:rPr>
          <w:rFonts w:ascii="Calibri" w:hAnsi="Calibri" w:cs="Calibri"/>
          <w:sz w:val="20"/>
          <w:szCs w:val="20"/>
        </w:rPr>
        <w:t>jeżeli wniosek o płatność</w:t>
      </w:r>
      <w:r w:rsidR="007A0011" w:rsidRPr="00D062B7">
        <w:rPr>
          <w:rFonts w:ascii="Calibri" w:hAnsi="Calibri" w:cs="Calibri"/>
          <w:sz w:val="20"/>
          <w:szCs w:val="20"/>
        </w:rPr>
        <w:t xml:space="preserve"> </w:t>
      </w:r>
      <w:r w:rsidR="007D5BCF" w:rsidRPr="00CE7742">
        <w:rPr>
          <w:rFonts w:ascii="Calibri" w:hAnsi="Calibri" w:cs="Calibri"/>
          <w:sz w:val="20"/>
          <w:szCs w:val="20"/>
        </w:rPr>
        <w:t xml:space="preserve">końcową </w:t>
      </w:r>
      <w:r w:rsidR="00272E87" w:rsidRPr="00CE7742">
        <w:rPr>
          <w:rFonts w:ascii="Calibri" w:hAnsi="Calibri" w:cs="Calibri"/>
          <w:sz w:val="20"/>
          <w:szCs w:val="20"/>
        </w:rPr>
        <w:t>dotyczący operacji nieobejmują</w:t>
      </w:r>
      <w:r w:rsidR="003B6ECF" w:rsidRPr="00CE7742">
        <w:rPr>
          <w:rFonts w:ascii="Calibri" w:hAnsi="Calibri" w:cs="Calibri"/>
          <w:sz w:val="20"/>
          <w:szCs w:val="20"/>
        </w:rPr>
        <w:t>cej</w:t>
      </w:r>
      <w:r w:rsidR="00272E87" w:rsidRPr="00CE7742">
        <w:rPr>
          <w:rFonts w:ascii="Calibri" w:hAnsi="Calibri" w:cs="Calibri"/>
          <w:sz w:val="20"/>
          <w:szCs w:val="20"/>
        </w:rPr>
        <w:t xml:space="preserve"> wyłącznie kosztów rat zapłaconych z tytułu wykonania umowy leasingu</w:t>
      </w:r>
      <w:r w:rsidR="00037D11" w:rsidRPr="00CE7742">
        <w:rPr>
          <w:rFonts w:ascii="Calibri" w:hAnsi="Calibri" w:cs="Calibri"/>
          <w:sz w:val="20"/>
          <w:szCs w:val="20"/>
        </w:rPr>
        <w:t xml:space="preserve"> zostanie złożony w 20</w:t>
      </w:r>
      <w:r w:rsidR="0039717D" w:rsidRPr="00CE7742">
        <w:rPr>
          <w:rFonts w:ascii="Calibri" w:hAnsi="Calibri" w:cs="Calibri"/>
          <w:sz w:val="20"/>
          <w:szCs w:val="20"/>
        </w:rPr>
        <w:t>2</w:t>
      </w:r>
      <w:r w:rsidR="002C518A">
        <w:rPr>
          <w:rFonts w:ascii="Calibri" w:hAnsi="Calibri" w:cs="Calibri"/>
          <w:sz w:val="20"/>
          <w:szCs w:val="20"/>
        </w:rPr>
        <w:t>2</w:t>
      </w:r>
      <w:r w:rsidR="00037D11" w:rsidRPr="00CE7742">
        <w:rPr>
          <w:rFonts w:ascii="Calibri" w:hAnsi="Calibri" w:cs="Calibri"/>
          <w:sz w:val="20"/>
          <w:szCs w:val="20"/>
        </w:rPr>
        <w:t xml:space="preserve"> roku, za trzeci rok </w:t>
      </w:r>
      <w:r w:rsidR="009141E4" w:rsidRPr="00CE7742">
        <w:rPr>
          <w:rFonts w:ascii="Calibri" w:hAnsi="Calibri" w:cs="Calibri"/>
          <w:sz w:val="20"/>
          <w:szCs w:val="20"/>
        </w:rPr>
        <w:t xml:space="preserve">obrotowy </w:t>
      </w:r>
      <w:r w:rsidR="00037D11" w:rsidRPr="00CE7742">
        <w:rPr>
          <w:rFonts w:ascii="Calibri" w:hAnsi="Calibri" w:cs="Calibri"/>
          <w:sz w:val="20"/>
          <w:szCs w:val="20"/>
        </w:rPr>
        <w:t xml:space="preserve">należy przyjąć </w:t>
      </w:r>
      <w:r w:rsidR="00280CC5" w:rsidRPr="00CE7742">
        <w:rPr>
          <w:rFonts w:ascii="Calibri" w:hAnsi="Calibri" w:cs="Calibri"/>
          <w:sz w:val="20"/>
          <w:szCs w:val="20"/>
        </w:rPr>
        <w:t xml:space="preserve">rok </w:t>
      </w:r>
      <w:r w:rsidR="00037D11" w:rsidRPr="00CE7742">
        <w:rPr>
          <w:rFonts w:ascii="Calibri" w:hAnsi="Calibri" w:cs="Calibri"/>
          <w:sz w:val="20"/>
          <w:szCs w:val="20"/>
        </w:rPr>
        <w:t>20</w:t>
      </w:r>
      <w:r w:rsidR="0039717D" w:rsidRPr="00CE7742">
        <w:rPr>
          <w:rFonts w:ascii="Calibri" w:hAnsi="Calibri" w:cs="Calibri"/>
          <w:sz w:val="20"/>
          <w:szCs w:val="20"/>
        </w:rPr>
        <w:t>2</w:t>
      </w:r>
      <w:r w:rsidR="002C518A">
        <w:rPr>
          <w:rFonts w:ascii="Calibri" w:hAnsi="Calibri" w:cs="Calibri"/>
          <w:sz w:val="20"/>
          <w:szCs w:val="20"/>
        </w:rPr>
        <w:t>4</w:t>
      </w:r>
      <w:r w:rsidR="00037D11" w:rsidRPr="00CE7742">
        <w:rPr>
          <w:rFonts w:ascii="Calibri" w:hAnsi="Calibri" w:cs="Calibri"/>
          <w:sz w:val="20"/>
          <w:szCs w:val="20"/>
        </w:rPr>
        <w:t>)</w:t>
      </w:r>
      <w:r w:rsidR="00632998" w:rsidRPr="00CE7742">
        <w:rPr>
          <w:rFonts w:ascii="Calibri" w:hAnsi="Calibri" w:cs="Calibri"/>
          <w:sz w:val="20"/>
          <w:szCs w:val="20"/>
        </w:rPr>
        <w:t>.</w:t>
      </w:r>
      <w:r w:rsidR="008E5795" w:rsidRPr="00CE7742">
        <w:rPr>
          <w:rFonts w:ascii="Calibri" w:hAnsi="Calibri" w:cs="Calibri"/>
          <w:sz w:val="20"/>
          <w:szCs w:val="20"/>
        </w:rPr>
        <w:t xml:space="preserve"> </w:t>
      </w:r>
    </w:p>
    <w:p w14:paraId="4594FC46" w14:textId="77777777" w:rsidR="00A06560" w:rsidRPr="00CE7742" w:rsidRDefault="00A06560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Calibri"/>
          <w:sz w:val="20"/>
          <w:szCs w:val="20"/>
        </w:rPr>
      </w:pPr>
      <w:r w:rsidRPr="00CE7742">
        <w:rPr>
          <w:rFonts w:ascii="Calibri" w:hAnsi="Calibri" w:cs="Calibri"/>
          <w:sz w:val="20"/>
          <w:szCs w:val="20"/>
        </w:rPr>
        <w:t xml:space="preserve">Użyte w Biznesplanie terminy oznaczają: </w:t>
      </w:r>
    </w:p>
    <w:p w14:paraId="7F9EDFAB" w14:textId="77777777" w:rsidR="00A06560" w:rsidRPr="00CE7742" w:rsidRDefault="00A06560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</w:tabs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CE7742">
        <w:rPr>
          <w:rFonts w:ascii="Calibri" w:hAnsi="Calibri" w:cs="Calibri"/>
          <w:b/>
          <w:sz w:val="20"/>
          <w:szCs w:val="20"/>
        </w:rPr>
        <w:t>-</w:t>
      </w:r>
      <w:r w:rsidRPr="00CE7742">
        <w:rPr>
          <w:rFonts w:ascii="Calibri" w:hAnsi="Calibri" w:cs="Calibri"/>
          <w:sz w:val="20"/>
          <w:szCs w:val="20"/>
        </w:rPr>
        <w:t xml:space="preserve"> </w:t>
      </w:r>
      <w:r w:rsidRPr="00CE7742">
        <w:rPr>
          <w:rFonts w:ascii="Calibri" w:hAnsi="Calibri" w:cs="Calibri"/>
          <w:sz w:val="20"/>
          <w:szCs w:val="20"/>
        </w:rPr>
        <w:tab/>
        <w:t>rok</w:t>
      </w:r>
      <w:r w:rsidRPr="00CE7742">
        <w:rPr>
          <w:rFonts w:ascii="Calibri" w:hAnsi="Calibri" w:cs="Calibri"/>
          <w:sz w:val="20"/>
          <w:szCs w:val="20"/>
          <w:vertAlign w:val="superscript"/>
        </w:rPr>
        <w:t>t</w:t>
      </w:r>
      <w:r w:rsidRPr="00CE7742">
        <w:rPr>
          <w:rFonts w:ascii="Calibri" w:hAnsi="Calibri" w:cs="Calibri"/>
          <w:sz w:val="20"/>
          <w:szCs w:val="20"/>
        </w:rPr>
        <w:t xml:space="preserve">  -  rok złożenia wniosku o przyznanie pomocy, </w:t>
      </w:r>
    </w:p>
    <w:p w14:paraId="0CF7A5F3" w14:textId="2BD8DF82" w:rsidR="00A06560" w:rsidRPr="00CE7742" w:rsidRDefault="00A06560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CE7742">
        <w:rPr>
          <w:rFonts w:ascii="Calibri" w:hAnsi="Calibri" w:cs="Calibri"/>
          <w:b/>
          <w:sz w:val="20"/>
          <w:szCs w:val="20"/>
        </w:rPr>
        <w:t>-</w:t>
      </w:r>
      <w:r w:rsidRPr="00CE7742">
        <w:rPr>
          <w:rFonts w:ascii="Calibri" w:hAnsi="Calibri" w:cs="Calibri"/>
          <w:b/>
          <w:sz w:val="20"/>
          <w:szCs w:val="20"/>
        </w:rPr>
        <w:tab/>
      </w:r>
      <w:r w:rsidRPr="00CE7742">
        <w:rPr>
          <w:rFonts w:ascii="Calibri" w:hAnsi="Calibri" w:cs="Calibri"/>
          <w:sz w:val="20"/>
          <w:szCs w:val="20"/>
        </w:rPr>
        <w:t>rok</w:t>
      </w:r>
      <w:r w:rsidRPr="00283DD2">
        <w:rPr>
          <w:rFonts w:ascii="Calibri" w:hAnsi="Calibri" w:cs="Calibri"/>
          <w:sz w:val="20"/>
          <w:szCs w:val="20"/>
          <w:vertAlign w:val="superscript"/>
        </w:rPr>
        <w:t>t</w:t>
      </w:r>
      <w:r w:rsidRPr="00CE7742">
        <w:rPr>
          <w:rFonts w:ascii="Calibri" w:hAnsi="Calibri" w:cs="Calibri"/>
          <w:sz w:val="20"/>
          <w:szCs w:val="20"/>
          <w:vertAlign w:val="superscript"/>
        </w:rPr>
        <w:t>-1</w:t>
      </w:r>
      <w:r w:rsidRPr="00CE7742">
        <w:rPr>
          <w:rFonts w:ascii="Calibri" w:hAnsi="Calibri" w:cs="Calibri"/>
          <w:sz w:val="20"/>
          <w:szCs w:val="20"/>
        </w:rPr>
        <w:t>, rok</w:t>
      </w:r>
      <w:r w:rsidRPr="00283DD2">
        <w:rPr>
          <w:rFonts w:ascii="Calibri" w:hAnsi="Calibri" w:cs="Calibri"/>
          <w:sz w:val="20"/>
          <w:szCs w:val="20"/>
          <w:vertAlign w:val="superscript"/>
        </w:rPr>
        <w:t>t</w:t>
      </w:r>
      <w:r w:rsidRPr="00CE7742">
        <w:rPr>
          <w:rFonts w:ascii="Calibri" w:hAnsi="Calibri" w:cs="Calibri"/>
          <w:sz w:val="20"/>
          <w:szCs w:val="20"/>
          <w:vertAlign w:val="superscript"/>
        </w:rPr>
        <w:t xml:space="preserve">-2 </w:t>
      </w:r>
      <w:r w:rsidRPr="00CE7742">
        <w:rPr>
          <w:rFonts w:ascii="Calibri" w:hAnsi="Calibri" w:cs="Calibri"/>
          <w:sz w:val="20"/>
          <w:szCs w:val="20"/>
        </w:rPr>
        <w:t>- pełne lata</w:t>
      </w:r>
      <w:r w:rsidR="001E56CD">
        <w:rPr>
          <w:rFonts w:ascii="Calibri" w:hAnsi="Calibri" w:cs="Calibri"/>
          <w:sz w:val="20"/>
          <w:szCs w:val="20"/>
        </w:rPr>
        <w:t xml:space="preserve"> obrotowe</w:t>
      </w:r>
      <w:r w:rsidRPr="00CE7742">
        <w:rPr>
          <w:rFonts w:ascii="Calibri" w:hAnsi="Calibri" w:cs="Calibri"/>
          <w:sz w:val="20"/>
          <w:szCs w:val="20"/>
        </w:rPr>
        <w:t xml:space="preserve"> poprzedzające rok złożenia wniosku o przyznanie pomocy, </w:t>
      </w:r>
    </w:p>
    <w:p w14:paraId="656B49F4" w14:textId="64CAD8EB" w:rsidR="00A06560" w:rsidRDefault="00A06560" w:rsidP="00257CD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D062B7">
        <w:rPr>
          <w:rFonts w:ascii="Calibri" w:hAnsi="Calibri" w:cs="Calibri"/>
          <w:b/>
          <w:sz w:val="20"/>
          <w:szCs w:val="20"/>
        </w:rPr>
        <w:t xml:space="preserve">- </w:t>
      </w:r>
      <w:r w:rsidRPr="00D062B7">
        <w:rPr>
          <w:rFonts w:ascii="Calibri" w:hAnsi="Calibri" w:cs="Calibri"/>
          <w:sz w:val="20"/>
          <w:szCs w:val="20"/>
        </w:rPr>
        <w:tab/>
        <w:t>rok</w:t>
      </w:r>
      <w:r w:rsidRPr="00D062B7">
        <w:rPr>
          <w:rFonts w:ascii="Calibri" w:hAnsi="Calibri" w:cs="Calibri"/>
          <w:sz w:val="20"/>
          <w:szCs w:val="20"/>
          <w:vertAlign w:val="superscript"/>
        </w:rPr>
        <w:t>n</w:t>
      </w:r>
      <w:r w:rsidRPr="00D062B7">
        <w:rPr>
          <w:rFonts w:ascii="Calibri" w:hAnsi="Calibri" w:cs="Calibri"/>
          <w:sz w:val="20"/>
          <w:szCs w:val="20"/>
        </w:rPr>
        <w:t xml:space="preserve"> - rok złożenia wniosku o płatność</w:t>
      </w:r>
      <w:r w:rsidR="00AC1AF7" w:rsidRPr="00D062B7">
        <w:rPr>
          <w:rFonts w:ascii="Calibri" w:hAnsi="Calibri" w:cs="Calibri"/>
          <w:sz w:val="20"/>
          <w:szCs w:val="20"/>
        </w:rPr>
        <w:t xml:space="preserve"> </w:t>
      </w:r>
      <w:r w:rsidR="00F1598F">
        <w:rPr>
          <w:rFonts w:ascii="Calibri" w:hAnsi="Calibri" w:cs="Calibri"/>
          <w:sz w:val="20"/>
          <w:szCs w:val="20"/>
        </w:rPr>
        <w:t xml:space="preserve">końcową </w:t>
      </w:r>
      <w:r w:rsidR="003D01B5">
        <w:rPr>
          <w:rFonts w:ascii="Calibri" w:hAnsi="Calibri" w:cs="Calibri"/>
          <w:sz w:val="20"/>
          <w:szCs w:val="20"/>
        </w:rPr>
        <w:t xml:space="preserve">(w przypadku jeżeli </w:t>
      </w:r>
      <w:r w:rsidR="003D01B5" w:rsidRPr="009C6110">
        <w:rPr>
          <w:rFonts w:ascii="Calibri" w:hAnsi="Calibri" w:cs="Calibri"/>
          <w:sz w:val="20"/>
          <w:szCs w:val="20"/>
        </w:rPr>
        <w:t>koszty kwalifikowalne całej operacji nie obejmują wyłącznie kosztów rat zapłaconych z tytułu wykonania umowy leasingu</w:t>
      </w:r>
      <w:r w:rsidR="003D01B5">
        <w:rPr>
          <w:rFonts w:ascii="Calibri" w:hAnsi="Calibri" w:cs="Calibri"/>
          <w:sz w:val="20"/>
          <w:szCs w:val="20"/>
        </w:rPr>
        <w:t>)</w:t>
      </w:r>
      <w:r w:rsidR="003D01B5" w:rsidRPr="00D3040C">
        <w:rPr>
          <w:rFonts w:ascii="Calibri" w:hAnsi="Calibri" w:cs="Calibri"/>
          <w:sz w:val="20"/>
          <w:szCs w:val="20"/>
        </w:rPr>
        <w:t xml:space="preserve"> </w:t>
      </w:r>
      <w:r w:rsidR="00AC1AF7" w:rsidRPr="00D062B7">
        <w:rPr>
          <w:rFonts w:ascii="Calibri" w:hAnsi="Calibri" w:cs="Calibri"/>
          <w:sz w:val="20"/>
          <w:szCs w:val="20"/>
        </w:rPr>
        <w:t xml:space="preserve">/rok </w:t>
      </w:r>
      <w:r w:rsidR="00F1598F">
        <w:rPr>
          <w:rFonts w:ascii="Calibri" w:hAnsi="Calibri" w:cs="Calibri"/>
          <w:sz w:val="20"/>
          <w:szCs w:val="20"/>
        </w:rPr>
        <w:t xml:space="preserve">zawarcia umowy o </w:t>
      </w:r>
      <w:r w:rsidR="00AC1AF7" w:rsidRPr="00D062B7">
        <w:rPr>
          <w:rFonts w:ascii="Calibri" w:hAnsi="Calibri" w:cs="Calibri"/>
          <w:sz w:val="20"/>
          <w:szCs w:val="20"/>
        </w:rPr>
        <w:t>przyznani</w:t>
      </w:r>
      <w:r w:rsidR="00F1598F">
        <w:rPr>
          <w:rFonts w:ascii="Calibri" w:hAnsi="Calibri" w:cs="Calibri"/>
          <w:sz w:val="20"/>
          <w:szCs w:val="20"/>
        </w:rPr>
        <w:t>u</w:t>
      </w:r>
      <w:r w:rsidR="00AC1AF7" w:rsidRPr="00D062B7">
        <w:rPr>
          <w:rFonts w:ascii="Calibri" w:hAnsi="Calibri" w:cs="Calibri"/>
          <w:sz w:val="20"/>
          <w:szCs w:val="20"/>
        </w:rPr>
        <w:t xml:space="preserve"> pomocy (w przypadku jeżeli cała operacja dotyczy wyłącznie rat zapłaconych z tytułu wykonania umowy leasingu)</w:t>
      </w:r>
      <w:r w:rsidRPr="00D062B7">
        <w:rPr>
          <w:rFonts w:ascii="Calibri" w:hAnsi="Calibri" w:cs="Calibri"/>
          <w:sz w:val="20"/>
          <w:szCs w:val="20"/>
        </w:rPr>
        <w:t xml:space="preserve">.  </w:t>
      </w:r>
    </w:p>
    <w:p w14:paraId="60010F19" w14:textId="77777777" w:rsidR="00F1598F" w:rsidRPr="00F1598F" w:rsidRDefault="00F1598F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0"/>
          <w:szCs w:val="20"/>
        </w:rPr>
      </w:pPr>
      <w:r w:rsidRPr="00F1598F">
        <w:rPr>
          <w:rFonts w:ascii="Calibri" w:hAnsi="Calibri" w:cs="Calibri"/>
          <w:sz w:val="20"/>
          <w:szCs w:val="20"/>
        </w:rPr>
        <w:t>Informacje zawarte w Biznesplanie powinny potwierdzać uzasadnienie ekonomiczne operacji.</w:t>
      </w:r>
    </w:p>
    <w:p w14:paraId="23AD1CC8" w14:textId="77777777" w:rsidR="00F1598F" w:rsidRPr="00F1598F" w:rsidRDefault="00F1598F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0"/>
          <w:szCs w:val="20"/>
        </w:rPr>
      </w:pPr>
      <w:r w:rsidRPr="00F1598F">
        <w:rPr>
          <w:rFonts w:ascii="Calibri" w:hAnsi="Calibri" w:cs="Calibri"/>
          <w:sz w:val="20"/>
          <w:szCs w:val="20"/>
        </w:rPr>
        <w:t>Uzasadnienie ekonomiczne operacji opiera się na wskaźnikach zawartych w załączniku do Biznesplanu (tabele finansowe). Jednak uznanie wskaźników wynikowych może nastąpić jedynie w przypadku pozytywnej oceny Biznesplanu co do jego poprawności formalnej, spójności, zasadności planowanej inwestycji dla danej działalności, a także realności przyjętych założeń w zakresie wielkości i struktury przychodów i kosztów.</w:t>
      </w:r>
    </w:p>
    <w:p w14:paraId="4335F14F" w14:textId="77777777" w:rsidR="00F1598F" w:rsidRPr="00F1598F" w:rsidRDefault="00F1598F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0"/>
          <w:szCs w:val="20"/>
        </w:rPr>
      </w:pPr>
      <w:r w:rsidRPr="00F1598F">
        <w:rPr>
          <w:rFonts w:ascii="Calibri" w:hAnsi="Calibri" w:cs="Calibri"/>
          <w:sz w:val="20"/>
          <w:szCs w:val="20"/>
        </w:rPr>
        <w:t>Operacja jest uzasadniona ekonomicznie, jeżeli:</w:t>
      </w:r>
    </w:p>
    <w:p w14:paraId="07773693" w14:textId="56EBC5F5" w:rsidR="00F1598F" w:rsidRPr="00F1598F" w:rsidRDefault="00F1598F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F1598F">
        <w:rPr>
          <w:rFonts w:ascii="Calibri" w:hAnsi="Calibri" w:cs="Calibri"/>
          <w:sz w:val="20"/>
          <w:szCs w:val="20"/>
        </w:rPr>
        <w:t>•</w:t>
      </w:r>
      <w:r w:rsidRPr="00F1598F">
        <w:rPr>
          <w:rFonts w:ascii="Calibri" w:hAnsi="Calibri" w:cs="Calibri"/>
          <w:sz w:val="20"/>
          <w:szCs w:val="20"/>
        </w:rPr>
        <w:tab/>
        <w:t xml:space="preserve">wskaźnik rentowności sprzedaży brutto usług </w:t>
      </w:r>
      <w:r w:rsidR="007A6AF5" w:rsidRPr="00DA2408">
        <w:rPr>
          <w:rFonts w:ascii="Calibri" w:hAnsi="Calibri" w:cs="Calibri"/>
          <w:sz w:val="20"/>
          <w:szCs w:val="20"/>
        </w:rPr>
        <w:t xml:space="preserve">związanych </w:t>
      </w:r>
      <w:r w:rsidR="00DA2740" w:rsidRPr="0028340C">
        <w:rPr>
          <w:rFonts w:ascii="Calibri" w:hAnsi="Calibri" w:cs="Calibri"/>
          <w:sz w:val="20"/>
          <w:szCs w:val="20"/>
        </w:rPr>
        <w:t xml:space="preserve">z </w:t>
      </w:r>
      <w:r w:rsidR="00DA2740" w:rsidRPr="00DA2408">
        <w:rPr>
          <w:rFonts w:ascii="Calibri" w:hAnsi="Calibri" w:cs="Calibri"/>
          <w:sz w:val="20"/>
          <w:szCs w:val="20"/>
        </w:rPr>
        <w:t>wybranym zakresem</w:t>
      </w:r>
      <w:r w:rsidR="00DA2740" w:rsidRPr="0028340C">
        <w:rPr>
          <w:rFonts w:ascii="Calibri" w:hAnsi="Calibri" w:cs="Calibri"/>
          <w:sz w:val="20"/>
          <w:szCs w:val="20"/>
        </w:rPr>
        <w:t xml:space="preserve"> </w:t>
      </w:r>
      <w:r w:rsidR="00262237">
        <w:rPr>
          <w:rFonts w:ascii="Calibri" w:hAnsi="Calibri" w:cs="Calibri"/>
          <w:sz w:val="20"/>
          <w:szCs w:val="20"/>
        </w:rPr>
        <w:t>usług</w:t>
      </w:r>
      <w:r w:rsidR="00DA2740" w:rsidRPr="00DA2408">
        <w:rPr>
          <w:rFonts w:ascii="Calibri" w:hAnsi="Calibri" w:cs="Calibri"/>
          <w:sz w:val="20"/>
          <w:szCs w:val="20"/>
        </w:rPr>
        <w:t xml:space="preserve"> </w:t>
      </w:r>
      <w:r w:rsidRPr="00DA2408">
        <w:rPr>
          <w:rFonts w:ascii="Calibri" w:hAnsi="Calibri" w:cs="Calibri"/>
          <w:sz w:val="20"/>
          <w:szCs w:val="20"/>
        </w:rPr>
        <w:t xml:space="preserve">w trzecim </w:t>
      </w:r>
      <w:r w:rsidRPr="00F1598F">
        <w:rPr>
          <w:rFonts w:ascii="Calibri" w:hAnsi="Calibri" w:cs="Calibri"/>
          <w:sz w:val="20"/>
          <w:szCs w:val="20"/>
        </w:rPr>
        <w:t xml:space="preserve">roku obrotowym </w:t>
      </w:r>
      <w:bookmarkStart w:id="1" w:name="_Hlk17186329"/>
      <w:r>
        <w:rPr>
          <w:rFonts w:ascii="Calibri" w:hAnsi="Calibri" w:cs="Calibri"/>
          <w:sz w:val="20"/>
          <w:szCs w:val="20"/>
        </w:rPr>
        <w:t>od roku n (włączając rok n)</w:t>
      </w:r>
      <w:r w:rsidRPr="00F1598F">
        <w:rPr>
          <w:rFonts w:ascii="Calibri" w:hAnsi="Calibri" w:cs="Calibri"/>
          <w:sz w:val="20"/>
          <w:szCs w:val="20"/>
        </w:rPr>
        <w:t xml:space="preserve">, </w:t>
      </w:r>
      <w:bookmarkEnd w:id="1"/>
      <w:r w:rsidRPr="00F1598F">
        <w:rPr>
          <w:rFonts w:ascii="Calibri" w:hAnsi="Calibri" w:cs="Calibri"/>
          <w:sz w:val="20"/>
          <w:szCs w:val="20"/>
        </w:rPr>
        <w:t>zawarty w tabelach finansowych jest równy lub większy od 1</w:t>
      </w:r>
      <w:r w:rsidR="00C63E4A">
        <w:rPr>
          <w:rFonts w:ascii="Calibri" w:hAnsi="Calibri" w:cs="Calibri"/>
          <w:sz w:val="20"/>
          <w:szCs w:val="20"/>
        </w:rPr>
        <w:t>,</w:t>
      </w:r>
    </w:p>
    <w:p w14:paraId="037554D6" w14:textId="5F830B44" w:rsidR="00F1598F" w:rsidRPr="00F1598F" w:rsidRDefault="00F1598F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F1598F">
        <w:rPr>
          <w:rFonts w:ascii="Calibri" w:hAnsi="Calibri" w:cs="Calibri"/>
          <w:sz w:val="20"/>
          <w:szCs w:val="20"/>
        </w:rPr>
        <w:t>•</w:t>
      </w:r>
      <w:r w:rsidRPr="00F1598F">
        <w:rPr>
          <w:rFonts w:ascii="Calibri" w:hAnsi="Calibri" w:cs="Calibri"/>
          <w:sz w:val="20"/>
          <w:szCs w:val="20"/>
        </w:rPr>
        <w:tab/>
        <w:t>w trzecim roku obrotowym od roku n (włączając rok n) aktywa objęte operacją są zdolne do generowania środków pieniężnych. Warunek ten uznaje się za spełniony, jeżeli EBITDA jest równy lub większy od 0</w:t>
      </w:r>
      <w:r w:rsidR="00C63E4A">
        <w:rPr>
          <w:rFonts w:ascii="Calibri" w:hAnsi="Calibri" w:cs="Calibri"/>
          <w:sz w:val="20"/>
          <w:szCs w:val="20"/>
        </w:rPr>
        <w:t>,</w:t>
      </w:r>
    </w:p>
    <w:p w14:paraId="2CE2C5CD" w14:textId="77777777" w:rsidR="00156FE9" w:rsidRDefault="00F1598F" w:rsidP="00283D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F1598F">
        <w:rPr>
          <w:rFonts w:ascii="Calibri" w:hAnsi="Calibri" w:cs="Calibri"/>
          <w:sz w:val="20"/>
          <w:szCs w:val="20"/>
        </w:rPr>
        <w:t>•</w:t>
      </w:r>
      <w:r w:rsidRPr="00F1598F">
        <w:rPr>
          <w:rFonts w:ascii="Calibri" w:hAnsi="Calibri" w:cs="Calibri"/>
          <w:sz w:val="20"/>
          <w:szCs w:val="20"/>
        </w:rPr>
        <w:tab/>
        <w:t xml:space="preserve">wskaźnik płynności bieżącej w każdym roku, licząc od roku </w:t>
      </w:r>
      <w:r>
        <w:rPr>
          <w:rFonts w:ascii="Calibri" w:hAnsi="Calibri" w:cs="Calibri"/>
          <w:sz w:val="20"/>
          <w:szCs w:val="20"/>
        </w:rPr>
        <w:t xml:space="preserve">n </w:t>
      </w:r>
      <w:r w:rsidRPr="00F1598F">
        <w:rPr>
          <w:rFonts w:ascii="Calibri" w:hAnsi="Calibri" w:cs="Calibri"/>
          <w:sz w:val="20"/>
          <w:szCs w:val="20"/>
        </w:rPr>
        <w:t>jest równy lub większy od 1. Dopuszczalne jest uznanie za uzasadnioną ekonomicznie operacji, w której wskaźnik płynności bieżącej jest mniejszy od 1. Jednak w takiej sytuacji należy przedstawić możliwość pokrycia bieżących wydatków w danym roku.</w:t>
      </w:r>
      <w:r w:rsidR="00156FE9">
        <w:rPr>
          <w:rFonts w:ascii="Calibri" w:hAnsi="Calibri" w:cs="Calibri"/>
          <w:sz w:val="20"/>
          <w:szCs w:val="20"/>
        </w:rPr>
        <w:t xml:space="preserve"> </w:t>
      </w:r>
    </w:p>
    <w:p w14:paraId="47444865" w14:textId="1E650CED" w:rsidR="00F1598F" w:rsidRDefault="00156FE9" w:rsidP="00156F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Podczas wypełniania </w:t>
      </w:r>
      <w:r w:rsidR="00257CD0">
        <w:rPr>
          <w:rFonts w:ascii="Calibri" w:hAnsi="Calibri" w:cs="Calibri"/>
          <w:sz w:val="20"/>
          <w:szCs w:val="20"/>
        </w:rPr>
        <w:t xml:space="preserve">biznes planu </w:t>
      </w:r>
      <w:r>
        <w:rPr>
          <w:rFonts w:ascii="Calibri" w:hAnsi="Calibri" w:cs="Calibri"/>
          <w:sz w:val="20"/>
          <w:szCs w:val="20"/>
        </w:rPr>
        <w:t xml:space="preserve">należy zwrócić szczególną uwagę na </w:t>
      </w:r>
      <w:r w:rsidR="00257CD0">
        <w:rPr>
          <w:rFonts w:ascii="Calibri" w:hAnsi="Calibri" w:cs="Calibri"/>
          <w:sz w:val="20"/>
          <w:szCs w:val="20"/>
        </w:rPr>
        <w:t>wypełnienie pól</w:t>
      </w:r>
      <w:r w:rsidRPr="00156FE9">
        <w:rPr>
          <w:rFonts w:ascii="Calibri" w:hAnsi="Calibri" w:cs="Calibri"/>
          <w:sz w:val="20"/>
          <w:szCs w:val="20"/>
        </w:rPr>
        <w:t xml:space="preserve"> II.4.1, II.4.2, II.4.3, II.5.3</w:t>
      </w:r>
      <w:r>
        <w:rPr>
          <w:rFonts w:ascii="Calibri" w:hAnsi="Calibri" w:cs="Calibri"/>
          <w:sz w:val="20"/>
          <w:szCs w:val="20"/>
        </w:rPr>
        <w:t>, II</w:t>
      </w:r>
      <w:r w:rsidR="00032991">
        <w:rPr>
          <w:rFonts w:ascii="Calibri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>6.3</w:t>
      </w:r>
      <w:r w:rsidRPr="00156FE9">
        <w:rPr>
          <w:rFonts w:ascii="Calibri" w:hAnsi="Calibri" w:cs="Calibri"/>
          <w:sz w:val="20"/>
          <w:szCs w:val="20"/>
        </w:rPr>
        <w:t xml:space="preserve"> oraz II.7.3 przekładają</w:t>
      </w:r>
      <w:r>
        <w:rPr>
          <w:rFonts w:ascii="Calibri" w:hAnsi="Calibri" w:cs="Calibri"/>
          <w:sz w:val="20"/>
          <w:szCs w:val="20"/>
        </w:rPr>
        <w:t>ce</w:t>
      </w:r>
      <w:r w:rsidRPr="00156FE9">
        <w:rPr>
          <w:rFonts w:ascii="Calibri" w:hAnsi="Calibri" w:cs="Calibri"/>
          <w:sz w:val="20"/>
          <w:szCs w:val="20"/>
        </w:rPr>
        <w:t xml:space="preserve"> się na punktację potrzebną do ustalenia kolejności przy</w:t>
      </w:r>
      <w:r w:rsidR="00257CD0">
        <w:rPr>
          <w:rFonts w:ascii="Calibri" w:hAnsi="Calibri" w:cs="Calibri"/>
          <w:sz w:val="20"/>
          <w:szCs w:val="20"/>
        </w:rPr>
        <w:t xml:space="preserve">sługiwania </w:t>
      </w:r>
      <w:r w:rsidRPr="00156FE9">
        <w:rPr>
          <w:rFonts w:ascii="Calibri" w:hAnsi="Calibri" w:cs="Calibri"/>
          <w:sz w:val="20"/>
          <w:szCs w:val="20"/>
        </w:rPr>
        <w:t>pomocy.</w:t>
      </w:r>
    </w:p>
    <w:p w14:paraId="3041D50C" w14:textId="3CC71531" w:rsidR="0076150B" w:rsidRDefault="0076150B">
      <w:pPr>
        <w:suppressAutoHyphens w:val="0"/>
        <w:rPr>
          <w:rFonts w:ascii="Calibri" w:hAnsi="Calibri" w:cs="Calibri"/>
          <w:b/>
          <w:bCs/>
          <w:color w:val="000000"/>
          <w:sz w:val="28"/>
          <w:szCs w:val="28"/>
          <w:lang w:val="x-none"/>
        </w:rPr>
      </w:pPr>
      <w:bookmarkStart w:id="2" w:name="_Toc228804414"/>
      <w:r>
        <w:rPr>
          <w:rFonts w:cs="Calibri"/>
          <w:color w:val="000000"/>
          <w:sz w:val="28"/>
          <w:szCs w:val="28"/>
        </w:rPr>
        <w:br w:type="page"/>
      </w:r>
    </w:p>
    <w:p w14:paraId="6896F776" w14:textId="28231AC8" w:rsidR="0001401F" w:rsidRPr="0091617C" w:rsidRDefault="003B45E7" w:rsidP="004D6946">
      <w:pPr>
        <w:pStyle w:val="Nagwek1"/>
        <w:jc w:val="left"/>
        <w:rPr>
          <w:rFonts w:cs="Calibri"/>
          <w:color w:val="000000"/>
          <w:sz w:val="28"/>
          <w:szCs w:val="28"/>
          <w:lang w:val="pl-PL"/>
        </w:rPr>
      </w:pPr>
      <w:bookmarkStart w:id="3" w:name="_Toc104896176"/>
      <w:r w:rsidRPr="0091617C">
        <w:rPr>
          <w:rFonts w:cs="Calibri"/>
          <w:color w:val="000000"/>
          <w:sz w:val="28"/>
          <w:szCs w:val="28"/>
        </w:rPr>
        <w:lastRenderedPageBreak/>
        <w:t>I</w:t>
      </w:r>
      <w:r w:rsidR="0001401F" w:rsidRPr="0091617C">
        <w:rPr>
          <w:rFonts w:cs="Calibri"/>
          <w:color w:val="000000"/>
          <w:sz w:val="28"/>
          <w:szCs w:val="28"/>
        </w:rPr>
        <w:t xml:space="preserve">. </w:t>
      </w:r>
      <w:r w:rsidRPr="0091617C">
        <w:rPr>
          <w:rFonts w:cs="Calibri"/>
          <w:color w:val="000000"/>
          <w:sz w:val="28"/>
          <w:szCs w:val="28"/>
        </w:rPr>
        <w:t>I</w:t>
      </w:r>
      <w:r w:rsidR="0001401F" w:rsidRPr="0091617C">
        <w:rPr>
          <w:rFonts w:cs="Calibri"/>
          <w:color w:val="000000"/>
          <w:sz w:val="28"/>
          <w:szCs w:val="28"/>
        </w:rPr>
        <w:t xml:space="preserve">nformacje dotyczące </w:t>
      </w:r>
      <w:bookmarkEnd w:id="2"/>
      <w:r w:rsidR="00280A6C" w:rsidRPr="0091617C">
        <w:rPr>
          <w:rFonts w:cs="Calibri"/>
          <w:color w:val="000000"/>
          <w:sz w:val="28"/>
          <w:szCs w:val="28"/>
          <w:lang w:val="pl-PL"/>
        </w:rPr>
        <w:t>Podmiotu ubiegającego się o przyznanie pomocy</w:t>
      </w:r>
      <w:bookmarkEnd w:id="3"/>
    </w:p>
    <w:tbl>
      <w:tblPr>
        <w:tblpPr w:leftFromText="141" w:rightFromText="141" w:vertAnchor="text" w:horzAnchor="margin" w:tblpX="-72" w:tblpY="95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2"/>
        <w:gridCol w:w="4769"/>
      </w:tblGrid>
      <w:tr w:rsidR="001D5FD7" w:rsidRPr="00D062B7" w14:paraId="5D03FDE0" w14:textId="77777777" w:rsidTr="00D062B7"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A05C5D" w14:textId="263E74D7" w:rsidR="001D5FD7" w:rsidRPr="003D01B5" w:rsidRDefault="001D5FD7" w:rsidP="00174E80">
            <w:pPr>
              <w:pStyle w:val="Nagwek2"/>
              <w:rPr>
                <w:rFonts w:cs="Calibri"/>
                <w:b w:val="0"/>
                <w:color w:val="000000"/>
                <w:sz w:val="26"/>
                <w:szCs w:val="26"/>
              </w:rPr>
            </w:pPr>
            <w:bookmarkStart w:id="4" w:name="_Toc104896177"/>
            <w:r w:rsidRPr="0091617C">
              <w:rPr>
                <w:rFonts w:cs="Calibri"/>
                <w:b w:val="0"/>
                <w:color w:val="000000"/>
                <w:sz w:val="26"/>
                <w:szCs w:val="26"/>
              </w:rPr>
              <w:t>I.1. Dane Podmiotu ubiegającego się o przyznanie pomocy</w:t>
            </w:r>
            <w:bookmarkEnd w:id="4"/>
            <w:r w:rsidRPr="0091617C">
              <w:rPr>
                <w:rFonts w:cs="Calibri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</w:tr>
      <w:tr w:rsidR="001D5FD7" w:rsidRPr="00D062B7" w14:paraId="1F761FDA" w14:textId="77777777" w:rsidTr="00D062B7">
        <w:trPr>
          <w:trHeight w:val="839"/>
        </w:trPr>
        <w:tc>
          <w:tcPr>
            <w:tcW w:w="9781" w:type="dxa"/>
            <w:gridSpan w:val="2"/>
            <w:tcBorders>
              <w:top w:val="single" w:sz="4" w:space="0" w:color="auto"/>
            </w:tcBorders>
            <w:shd w:val="clear" w:color="auto" w:fill="E7E6E6"/>
          </w:tcPr>
          <w:p w14:paraId="7D2F6D04" w14:textId="51347663" w:rsidR="001D5FD7" w:rsidRPr="00CE7742" w:rsidRDefault="001D5FD7" w:rsidP="00174E80">
            <w:pPr>
              <w:snapToGrid w:val="0"/>
              <w:spacing w:before="40" w:after="40"/>
              <w:ind w:left="76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W zależności od statusu prawnego Podmiotu ubiegającego się o przyznanie pomocy należy podać odpowiednie dane, zgodnie ze stanem faktycznym, potwierdzonym w dołączonych dokumentach. Należy uzupełnić zgodnie z częścią II.3 wniosku o przyznanie pomocy. Sposób wypełniania tego punktu został szczegółowo opisany w Instrukcji wypełniania wniosku o przyznanie pomocy na operacje typu „Rozwój przedsiębiorczości - rozwój usług </w:t>
            </w:r>
            <w:r w:rsidR="002C518A" w:rsidRPr="002C518A">
              <w:rPr>
                <w:rFonts w:ascii="Calibri" w:hAnsi="Calibri" w:cs="Calibri"/>
                <w:i/>
                <w:sz w:val="18"/>
                <w:szCs w:val="20"/>
              </w:rPr>
              <w:t>związanych z rolnictwem i leśnictwem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” w ramach poddziałania 6.4 „Wsparcie inwestycji w tworzenie i rozwój działalności pozarolniczej" objętego Programem Rozwoju Obszarów Wiejskich na lata 2014–2020.  </w:t>
            </w:r>
          </w:p>
        </w:tc>
      </w:tr>
      <w:tr w:rsidR="001D5FD7" w:rsidRPr="00D062B7" w14:paraId="2FB4D5FD" w14:textId="77777777" w:rsidTr="00D062B7">
        <w:tc>
          <w:tcPr>
            <w:tcW w:w="5012" w:type="dxa"/>
            <w:tcBorders>
              <w:top w:val="single" w:sz="4" w:space="0" w:color="auto"/>
            </w:tcBorders>
            <w:shd w:val="clear" w:color="auto" w:fill="E0E0E0"/>
          </w:tcPr>
          <w:p w14:paraId="11B0A92B" w14:textId="77777777" w:rsidR="001D5FD7" w:rsidRPr="00D062B7" w:rsidRDefault="001D5FD7" w:rsidP="00CE7742">
            <w:pPr>
              <w:numPr>
                <w:ilvl w:val="0"/>
                <w:numId w:val="6"/>
              </w:numPr>
              <w:tabs>
                <w:tab w:val="left" w:pos="284"/>
              </w:tabs>
              <w:snapToGrid w:val="0"/>
              <w:ind w:left="284" w:hanging="284"/>
              <w:rPr>
                <w:rFonts w:ascii="Calibri" w:hAnsi="Calibri" w:cs="Calibri"/>
                <w:sz w:val="20"/>
                <w:szCs w:val="20"/>
              </w:rPr>
            </w:pPr>
            <w:r w:rsidRPr="00D062B7">
              <w:rPr>
                <w:rFonts w:ascii="Calibri" w:hAnsi="Calibri" w:cs="Calibri"/>
                <w:sz w:val="20"/>
                <w:szCs w:val="20"/>
              </w:rPr>
              <w:t>Imię i nazwisko/Nazwa Podmiotu ubiegającego się o przyznanie pomocy</w:t>
            </w:r>
          </w:p>
        </w:tc>
        <w:tc>
          <w:tcPr>
            <w:tcW w:w="4769" w:type="dxa"/>
            <w:tcBorders>
              <w:top w:val="single" w:sz="4" w:space="0" w:color="auto"/>
            </w:tcBorders>
            <w:vAlign w:val="center"/>
          </w:tcPr>
          <w:p w14:paraId="41568839" w14:textId="77777777" w:rsidR="001D5FD7" w:rsidRPr="0091617C" w:rsidRDefault="001D5FD7" w:rsidP="00174E80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D5FD7" w:rsidRPr="00D062B7" w14:paraId="4B7613E2" w14:textId="77777777" w:rsidTr="00D062B7">
        <w:tc>
          <w:tcPr>
            <w:tcW w:w="5012" w:type="dxa"/>
            <w:tcBorders>
              <w:top w:val="single" w:sz="4" w:space="0" w:color="auto"/>
            </w:tcBorders>
            <w:shd w:val="clear" w:color="auto" w:fill="E0E0E0"/>
          </w:tcPr>
          <w:p w14:paraId="4782183C" w14:textId="77777777" w:rsidR="001D5FD7" w:rsidRPr="00CE7742" w:rsidRDefault="001D5FD7" w:rsidP="00CE7742">
            <w:pPr>
              <w:numPr>
                <w:ilvl w:val="0"/>
                <w:numId w:val="6"/>
              </w:numPr>
              <w:tabs>
                <w:tab w:val="left" w:pos="284"/>
              </w:tabs>
              <w:snapToGrid w:val="0"/>
              <w:ind w:left="284" w:hanging="284"/>
              <w:rPr>
                <w:rFonts w:ascii="Calibri" w:hAnsi="Calibri" w:cs="Calibri"/>
                <w:sz w:val="20"/>
                <w:szCs w:val="20"/>
              </w:rPr>
            </w:pPr>
            <w:r w:rsidRPr="00CE7742">
              <w:rPr>
                <w:rFonts w:ascii="Calibri" w:hAnsi="Calibri" w:cs="Calibri"/>
                <w:sz w:val="20"/>
                <w:szCs w:val="20"/>
              </w:rPr>
              <w:t>NIP</w:t>
            </w:r>
            <w:r w:rsidR="002C518A">
              <w:rPr>
                <w:rFonts w:ascii="Calibri" w:hAnsi="Calibri" w:cs="Calibri"/>
                <w:sz w:val="20"/>
                <w:szCs w:val="20"/>
              </w:rPr>
              <w:t xml:space="preserve"> (jeśli został nadany)</w:t>
            </w:r>
          </w:p>
        </w:tc>
        <w:tc>
          <w:tcPr>
            <w:tcW w:w="4769" w:type="dxa"/>
            <w:tcBorders>
              <w:top w:val="single" w:sz="4" w:space="0" w:color="auto"/>
            </w:tcBorders>
            <w:vAlign w:val="center"/>
          </w:tcPr>
          <w:p w14:paraId="64E8A104" w14:textId="77777777" w:rsidR="001D5FD7" w:rsidRPr="0091617C" w:rsidRDefault="001D5FD7" w:rsidP="00174E80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7EA2" w:rsidRPr="00D062B7" w14:paraId="037110D4" w14:textId="77777777" w:rsidTr="00D062B7">
        <w:tc>
          <w:tcPr>
            <w:tcW w:w="9781" w:type="dxa"/>
            <w:gridSpan w:val="2"/>
            <w:shd w:val="clear" w:color="auto" w:fill="E0E0E0"/>
          </w:tcPr>
          <w:p w14:paraId="0BE5A17E" w14:textId="2582DD5E" w:rsidR="007D7EA2" w:rsidRPr="00CE7742" w:rsidRDefault="00416592" w:rsidP="00CE7742">
            <w:pPr>
              <w:numPr>
                <w:ilvl w:val="0"/>
                <w:numId w:val="6"/>
              </w:numPr>
              <w:tabs>
                <w:tab w:val="left" w:pos="284"/>
              </w:tabs>
              <w:snapToGrid w:val="0"/>
              <w:ind w:left="284" w:hanging="28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E7742">
              <w:rPr>
                <w:rFonts w:ascii="Calibri" w:hAnsi="Calibri" w:cs="Calibri"/>
                <w:sz w:val="20"/>
                <w:szCs w:val="20"/>
              </w:rPr>
              <w:t>Stałe mie</w:t>
            </w:r>
            <w:r w:rsidR="00FE037F" w:rsidRPr="00CE7742">
              <w:rPr>
                <w:rFonts w:ascii="Calibri" w:hAnsi="Calibri" w:cs="Calibri"/>
                <w:sz w:val="20"/>
                <w:szCs w:val="20"/>
              </w:rPr>
              <w:t>j</w:t>
            </w:r>
            <w:r w:rsidRPr="00CE7742">
              <w:rPr>
                <w:rFonts w:ascii="Calibri" w:hAnsi="Calibri" w:cs="Calibri"/>
                <w:sz w:val="20"/>
                <w:szCs w:val="20"/>
              </w:rPr>
              <w:t>s</w:t>
            </w:r>
            <w:r w:rsidR="00FE037F" w:rsidRPr="00CE7742">
              <w:rPr>
                <w:rFonts w:ascii="Calibri" w:hAnsi="Calibri" w:cs="Calibri"/>
                <w:sz w:val="20"/>
                <w:szCs w:val="20"/>
              </w:rPr>
              <w:t>ce wykonywania działalności gospodarczej</w:t>
            </w:r>
            <w:r w:rsidR="00AB2AA7" w:rsidRPr="00CE7742">
              <w:rPr>
                <w:rFonts w:ascii="Calibri" w:hAnsi="Calibri" w:cs="Calibri"/>
                <w:sz w:val="20"/>
                <w:szCs w:val="20"/>
              </w:rPr>
              <w:t xml:space="preserve"> (zgodne ze wpisem do Centralnej Ewidencji i Informacji o Działalności Gospodarczej)</w:t>
            </w:r>
            <w:r w:rsidR="00F413DB" w:rsidRPr="00CE7742">
              <w:rPr>
                <w:rFonts w:ascii="Calibri" w:hAnsi="Calibri" w:cs="Calibri"/>
                <w:sz w:val="20"/>
                <w:szCs w:val="20"/>
              </w:rPr>
              <w:t xml:space="preserve"> – dotyczy wyłącznie podmiotów prowadzących działalność j</w:t>
            </w:r>
            <w:r w:rsidR="00B576A3">
              <w:rPr>
                <w:rFonts w:ascii="Calibri" w:hAnsi="Calibri" w:cs="Calibri"/>
                <w:sz w:val="20"/>
                <w:szCs w:val="20"/>
              </w:rPr>
              <w:t>ako</w:t>
            </w:r>
            <w:r w:rsidR="00F413DB" w:rsidRPr="00CE7742">
              <w:rPr>
                <w:rFonts w:ascii="Calibri" w:hAnsi="Calibri" w:cs="Calibri"/>
                <w:sz w:val="20"/>
                <w:szCs w:val="20"/>
              </w:rPr>
              <w:t xml:space="preserve"> osoba fizyczna  </w:t>
            </w:r>
          </w:p>
        </w:tc>
      </w:tr>
      <w:tr w:rsidR="001D5FD7" w:rsidRPr="00D062B7" w14:paraId="09BAA300" w14:textId="77777777" w:rsidTr="00D062B7">
        <w:tc>
          <w:tcPr>
            <w:tcW w:w="5012" w:type="dxa"/>
            <w:shd w:val="clear" w:color="auto" w:fill="E0E0E0"/>
          </w:tcPr>
          <w:p w14:paraId="239F5562" w14:textId="77777777" w:rsidR="001D5FD7" w:rsidRPr="00CE7742" w:rsidRDefault="007D7EA2" w:rsidP="00CE7742">
            <w:pPr>
              <w:tabs>
                <w:tab w:val="left" w:pos="284"/>
              </w:tabs>
              <w:snapToGrid w:val="0"/>
              <w:ind w:left="284" w:hanging="284"/>
              <w:rPr>
                <w:rFonts w:ascii="Calibri" w:hAnsi="Calibri" w:cs="Calibri"/>
                <w:sz w:val="20"/>
                <w:szCs w:val="20"/>
              </w:rPr>
            </w:pPr>
            <w:r w:rsidRPr="00CE7742">
              <w:rPr>
                <w:rFonts w:ascii="Calibri" w:hAnsi="Calibri" w:cs="Calibri"/>
                <w:sz w:val="20"/>
                <w:szCs w:val="20"/>
              </w:rPr>
              <w:t>3</w:t>
            </w:r>
            <w:r w:rsidR="001D5FD7" w:rsidRPr="00CE7742">
              <w:rPr>
                <w:rFonts w:ascii="Calibri" w:hAnsi="Calibri" w:cs="Calibri"/>
                <w:sz w:val="20"/>
                <w:szCs w:val="20"/>
              </w:rPr>
              <w:t>.1 Województwo</w:t>
            </w:r>
          </w:p>
        </w:tc>
        <w:tc>
          <w:tcPr>
            <w:tcW w:w="4769" w:type="dxa"/>
            <w:vAlign w:val="center"/>
          </w:tcPr>
          <w:p w14:paraId="329B4534" w14:textId="77777777" w:rsidR="001D5FD7" w:rsidRPr="00CE7742" w:rsidRDefault="001D5FD7" w:rsidP="00174E80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D5FD7" w:rsidRPr="00D062B7" w14:paraId="39678D90" w14:textId="77777777" w:rsidTr="00D062B7">
        <w:tc>
          <w:tcPr>
            <w:tcW w:w="5012" w:type="dxa"/>
            <w:shd w:val="clear" w:color="auto" w:fill="E0E0E0"/>
          </w:tcPr>
          <w:p w14:paraId="580BF8F0" w14:textId="77777777" w:rsidR="001D5FD7" w:rsidRPr="00CE7742" w:rsidRDefault="007D7EA2" w:rsidP="00CE7742">
            <w:pPr>
              <w:tabs>
                <w:tab w:val="left" w:pos="284"/>
              </w:tabs>
              <w:snapToGrid w:val="0"/>
              <w:ind w:left="284" w:hanging="284"/>
              <w:rPr>
                <w:rFonts w:ascii="Calibri" w:hAnsi="Calibri" w:cs="Calibri"/>
                <w:sz w:val="20"/>
                <w:szCs w:val="20"/>
              </w:rPr>
            </w:pPr>
            <w:r w:rsidRPr="00CE7742">
              <w:rPr>
                <w:rFonts w:ascii="Calibri" w:hAnsi="Calibri" w:cs="Calibri"/>
                <w:sz w:val="20"/>
                <w:szCs w:val="20"/>
              </w:rPr>
              <w:t>3</w:t>
            </w:r>
            <w:r w:rsidR="001D5FD7" w:rsidRPr="00CE7742">
              <w:rPr>
                <w:rFonts w:ascii="Calibri" w:hAnsi="Calibri" w:cs="Calibri"/>
                <w:sz w:val="20"/>
                <w:szCs w:val="20"/>
              </w:rPr>
              <w:t>.2 Powiat/gmina</w:t>
            </w:r>
          </w:p>
        </w:tc>
        <w:tc>
          <w:tcPr>
            <w:tcW w:w="4769" w:type="dxa"/>
            <w:vAlign w:val="center"/>
          </w:tcPr>
          <w:p w14:paraId="5E59E308" w14:textId="77777777" w:rsidR="001D5FD7" w:rsidRPr="00CE7742" w:rsidRDefault="001D5FD7" w:rsidP="00174E80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D5FD7" w:rsidRPr="00D062B7" w14:paraId="0E9A10E5" w14:textId="77777777" w:rsidTr="00D062B7">
        <w:tc>
          <w:tcPr>
            <w:tcW w:w="5012" w:type="dxa"/>
            <w:shd w:val="clear" w:color="auto" w:fill="E0E0E0"/>
          </w:tcPr>
          <w:p w14:paraId="54AE971E" w14:textId="77777777" w:rsidR="001D5FD7" w:rsidRPr="00CE7742" w:rsidRDefault="007D7EA2" w:rsidP="00CE7742">
            <w:pPr>
              <w:tabs>
                <w:tab w:val="left" w:pos="284"/>
              </w:tabs>
              <w:snapToGrid w:val="0"/>
              <w:ind w:left="284" w:hanging="284"/>
              <w:rPr>
                <w:rFonts w:ascii="Calibri" w:hAnsi="Calibri" w:cs="Calibri"/>
                <w:sz w:val="20"/>
                <w:szCs w:val="20"/>
              </w:rPr>
            </w:pPr>
            <w:r w:rsidRPr="00CE7742">
              <w:rPr>
                <w:rFonts w:ascii="Calibri" w:hAnsi="Calibri" w:cs="Calibri"/>
                <w:sz w:val="20"/>
                <w:szCs w:val="20"/>
              </w:rPr>
              <w:t>3</w:t>
            </w:r>
            <w:r w:rsidR="001D5FD7" w:rsidRPr="00CE7742">
              <w:rPr>
                <w:rFonts w:ascii="Calibri" w:hAnsi="Calibri" w:cs="Calibri"/>
                <w:sz w:val="20"/>
                <w:szCs w:val="20"/>
              </w:rPr>
              <w:t>.3 Ulica</w:t>
            </w:r>
          </w:p>
        </w:tc>
        <w:tc>
          <w:tcPr>
            <w:tcW w:w="4769" w:type="dxa"/>
            <w:vAlign w:val="center"/>
          </w:tcPr>
          <w:p w14:paraId="48E83084" w14:textId="77777777" w:rsidR="001D5FD7" w:rsidRPr="00CE7742" w:rsidRDefault="001D5FD7" w:rsidP="00174E80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D5FD7" w:rsidRPr="00D062B7" w14:paraId="03D36A23" w14:textId="77777777" w:rsidTr="00D062B7">
        <w:tc>
          <w:tcPr>
            <w:tcW w:w="5012" w:type="dxa"/>
            <w:shd w:val="clear" w:color="auto" w:fill="E0E0E0"/>
          </w:tcPr>
          <w:p w14:paraId="4786EBF8" w14:textId="77777777" w:rsidR="001D5FD7" w:rsidRPr="00CE7742" w:rsidRDefault="007D7EA2" w:rsidP="00CE7742">
            <w:pPr>
              <w:tabs>
                <w:tab w:val="left" w:pos="284"/>
              </w:tabs>
              <w:snapToGrid w:val="0"/>
              <w:ind w:left="284" w:hanging="284"/>
              <w:rPr>
                <w:rFonts w:ascii="Calibri" w:hAnsi="Calibri" w:cs="Calibri"/>
                <w:sz w:val="20"/>
                <w:szCs w:val="20"/>
              </w:rPr>
            </w:pPr>
            <w:r w:rsidRPr="00CE7742">
              <w:rPr>
                <w:rFonts w:ascii="Calibri" w:hAnsi="Calibri" w:cs="Calibri"/>
                <w:sz w:val="20"/>
                <w:szCs w:val="20"/>
              </w:rPr>
              <w:t>3</w:t>
            </w:r>
            <w:r w:rsidR="001D5FD7" w:rsidRPr="00CE7742">
              <w:rPr>
                <w:rFonts w:ascii="Calibri" w:hAnsi="Calibri" w:cs="Calibri"/>
                <w:sz w:val="20"/>
                <w:szCs w:val="20"/>
              </w:rPr>
              <w:t>.4 Nr domu/lokalu</w:t>
            </w:r>
          </w:p>
        </w:tc>
        <w:tc>
          <w:tcPr>
            <w:tcW w:w="4769" w:type="dxa"/>
            <w:vAlign w:val="center"/>
          </w:tcPr>
          <w:p w14:paraId="1E176D93" w14:textId="77777777" w:rsidR="001D5FD7" w:rsidRPr="00CE7742" w:rsidRDefault="001D5FD7" w:rsidP="00174E80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D5FD7" w:rsidRPr="00D062B7" w14:paraId="04D1B338" w14:textId="77777777" w:rsidTr="00D062B7">
        <w:tc>
          <w:tcPr>
            <w:tcW w:w="5012" w:type="dxa"/>
            <w:shd w:val="clear" w:color="auto" w:fill="E0E0E0"/>
          </w:tcPr>
          <w:p w14:paraId="609B6A00" w14:textId="77777777" w:rsidR="001D5FD7" w:rsidRPr="00CE7742" w:rsidRDefault="007D7EA2" w:rsidP="00CE7742">
            <w:pPr>
              <w:tabs>
                <w:tab w:val="left" w:pos="284"/>
              </w:tabs>
              <w:snapToGrid w:val="0"/>
              <w:ind w:left="284" w:hanging="284"/>
              <w:rPr>
                <w:rFonts w:ascii="Calibri" w:hAnsi="Calibri" w:cs="Calibri"/>
                <w:sz w:val="20"/>
                <w:szCs w:val="20"/>
              </w:rPr>
            </w:pPr>
            <w:r w:rsidRPr="00CE7742">
              <w:rPr>
                <w:rFonts w:ascii="Calibri" w:hAnsi="Calibri" w:cs="Calibri"/>
                <w:sz w:val="20"/>
                <w:szCs w:val="20"/>
              </w:rPr>
              <w:t>3</w:t>
            </w:r>
            <w:r w:rsidR="001D5FD7" w:rsidRPr="00CE7742">
              <w:rPr>
                <w:rFonts w:ascii="Calibri" w:hAnsi="Calibri" w:cs="Calibri"/>
                <w:sz w:val="20"/>
                <w:szCs w:val="20"/>
              </w:rPr>
              <w:t>.5 Miejscowość</w:t>
            </w:r>
          </w:p>
        </w:tc>
        <w:tc>
          <w:tcPr>
            <w:tcW w:w="4769" w:type="dxa"/>
            <w:vAlign w:val="center"/>
          </w:tcPr>
          <w:p w14:paraId="453E5F10" w14:textId="77777777" w:rsidR="001D5FD7" w:rsidRPr="00CE7742" w:rsidRDefault="001D5FD7" w:rsidP="00174E80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D5FD7" w:rsidRPr="00D062B7" w14:paraId="6A94F72A" w14:textId="77777777" w:rsidTr="00D062B7">
        <w:tc>
          <w:tcPr>
            <w:tcW w:w="5012" w:type="dxa"/>
            <w:shd w:val="clear" w:color="auto" w:fill="E0E0E0"/>
          </w:tcPr>
          <w:p w14:paraId="7BD52CFA" w14:textId="77777777" w:rsidR="001D5FD7" w:rsidRPr="00CE7742" w:rsidRDefault="007D7EA2" w:rsidP="00CE7742">
            <w:pPr>
              <w:tabs>
                <w:tab w:val="left" w:pos="284"/>
              </w:tabs>
              <w:snapToGrid w:val="0"/>
              <w:ind w:left="284" w:hanging="284"/>
              <w:rPr>
                <w:rFonts w:ascii="Calibri" w:hAnsi="Calibri" w:cs="Calibri"/>
                <w:sz w:val="20"/>
                <w:szCs w:val="20"/>
              </w:rPr>
            </w:pPr>
            <w:r w:rsidRPr="00CE7742">
              <w:rPr>
                <w:rFonts w:ascii="Calibri" w:hAnsi="Calibri" w:cs="Calibri"/>
                <w:sz w:val="20"/>
                <w:szCs w:val="20"/>
              </w:rPr>
              <w:t>3</w:t>
            </w:r>
            <w:r w:rsidR="001D5FD7" w:rsidRPr="00CE7742">
              <w:rPr>
                <w:rFonts w:ascii="Calibri" w:hAnsi="Calibri" w:cs="Calibri"/>
                <w:sz w:val="20"/>
                <w:szCs w:val="20"/>
              </w:rPr>
              <w:t>.6 Kod pocztowy, poczta</w:t>
            </w:r>
          </w:p>
        </w:tc>
        <w:tc>
          <w:tcPr>
            <w:tcW w:w="4769" w:type="dxa"/>
            <w:vAlign w:val="center"/>
          </w:tcPr>
          <w:p w14:paraId="3C2B7785" w14:textId="77777777" w:rsidR="001D5FD7" w:rsidRPr="00CE7742" w:rsidRDefault="001D5FD7" w:rsidP="00174E80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FDAFBE5" w14:textId="77777777" w:rsidR="00654BB8" w:rsidRPr="00CE7742" w:rsidRDefault="00810655" w:rsidP="00FE037F">
      <w:pPr>
        <w:pStyle w:val="Nagwek2"/>
        <w:rPr>
          <w:rFonts w:cs="Calibri"/>
        </w:rPr>
      </w:pPr>
      <w:r w:rsidRPr="00D062B7">
        <w:rPr>
          <w:rFonts w:cs="Calibri"/>
          <w:sz w:val="22"/>
          <w:szCs w:val="22"/>
          <w:lang w:val="pl-PL"/>
        </w:rPr>
        <w:tab/>
      </w:r>
    </w:p>
    <w:p w14:paraId="3EFE60C6" w14:textId="28731EC4" w:rsidR="00C44E9F" w:rsidRPr="00223696" w:rsidRDefault="006F522A" w:rsidP="006E55E1">
      <w:pPr>
        <w:pStyle w:val="Nagwek2"/>
        <w:rPr>
          <w:rFonts w:cs="Calibri"/>
          <w:b w:val="0"/>
          <w:color w:val="000000"/>
          <w:sz w:val="26"/>
          <w:szCs w:val="26"/>
        </w:rPr>
      </w:pPr>
      <w:bookmarkStart w:id="5" w:name="_Toc104896178"/>
      <w:bookmarkStart w:id="6" w:name="_Toc228804417"/>
      <w:r w:rsidRPr="00FE0094">
        <w:rPr>
          <w:rFonts w:cs="Calibri"/>
          <w:b w:val="0"/>
          <w:color w:val="000000"/>
          <w:sz w:val="26"/>
          <w:szCs w:val="26"/>
        </w:rPr>
        <w:t>I.2</w:t>
      </w:r>
      <w:r w:rsidR="00FA1844" w:rsidRPr="00FE0094">
        <w:rPr>
          <w:rFonts w:cs="Calibri"/>
          <w:b w:val="0"/>
          <w:color w:val="000000"/>
          <w:sz w:val="26"/>
          <w:szCs w:val="26"/>
        </w:rPr>
        <w:t>. P</w:t>
      </w:r>
      <w:r w:rsidR="001F5C44" w:rsidRPr="00FE0094">
        <w:rPr>
          <w:rFonts w:cs="Calibri"/>
          <w:b w:val="0"/>
          <w:color w:val="000000"/>
          <w:sz w:val="26"/>
          <w:szCs w:val="26"/>
        </w:rPr>
        <w:t xml:space="preserve">otencjał </w:t>
      </w:r>
      <w:r w:rsidR="00280A6C" w:rsidRPr="00223696">
        <w:rPr>
          <w:rFonts w:cs="Calibri"/>
          <w:b w:val="0"/>
          <w:color w:val="000000"/>
          <w:sz w:val="26"/>
          <w:szCs w:val="26"/>
        </w:rPr>
        <w:t>Podmiotu ubiegającego się o przyznanie pomocy</w:t>
      </w:r>
      <w:bookmarkEnd w:id="5"/>
      <w:r w:rsidR="00EC6C1D" w:rsidRPr="00223696">
        <w:rPr>
          <w:rFonts w:cs="Calibri"/>
          <w:b w:val="0"/>
          <w:color w:val="000000"/>
          <w:sz w:val="26"/>
          <w:szCs w:val="26"/>
        </w:rPr>
        <w:t xml:space="preserve"> </w:t>
      </w:r>
    </w:p>
    <w:p w14:paraId="3FD36B04" w14:textId="77777777" w:rsidR="001F5C44" w:rsidRPr="00D062B7" w:rsidRDefault="006F522A" w:rsidP="006E55E1">
      <w:pPr>
        <w:pStyle w:val="Nagwek3"/>
        <w:jc w:val="left"/>
        <w:rPr>
          <w:rFonts w:ascii="Calibri" w:hAnsi="Calibri" w:cs="Calibri"/>
          <w:b w:val="0"/>
          <w:color w:val="000000"/>
          <w:sz w:val="24"/>
          <w:szCs w:val="24"/>
        </w:rPr>
      </w:pPr>
      <w:bookmarkStart w:id="7" w:name="_Toc104896179"/>
      <w:r w:rsidRPr="00223696">
        <w:rPr>
          <w:rFonts w:ascii="Calibri" w:hAnsi="Calibri" w:cs="Calibri"/>
          <w:b w:val="0"/>
          <w:color w:val="000000"/>
          <w:sz w:val="24"/>
          <w:szCs w:val="24"/>
        </w:rPr>
        <w:t>I.2</w:t>
      </w:r>
      <w:r w:rsidR="00FA1844" w:rsidRPr="00D062B7">
        <w:rPr>
          <w:rFonts w:ascii="Calibri" w:hAnsi="Calibri" w:cs="Calibri"/>
          <w:b w:val="0"/>
          <w:color w:val="000000"/>
          <w:sz w:val="24"/>
          <w:szCs w:val="24"/>
        </w:rPr>
        <w:t>.1 P</w:t>
      </w:r>
      <w:r w:rsidR="001F5C44" w:rsidRPr="00D062B7">
        <w:rPr>
          <w:rFonts w:ascii="Calibri" w:hAnsi="Calibri" w:cs="Calibri"/>
          <w:b w:val="0"/>
          <w:color w:val="000000"/>
          <w:sz w:val="24"/>
          <w:szCs w:val="24"/>
        </w:rPr>
        <w:t>osiadane zaplecze</w:t>
      </w:r>
      <w:r w:rsidR="00B8336E" w:rsidRPr="00D062B7">
        <w:rPr>
          <w:rFonts w:ascii="Calibri" w:hAnsi="Calibri" w:cs="Calibri"/>
          <w:b w:val="0"/>
          <w:color w:val="000000"/>
          <w:sz w:val="24"/>
          <w:szCs w:val="24"/>
        </w:rPr>
        <w:t xml:space="preserve"> rzeczowe</w:t>
      </w:r>
      <w:bookmarkEnd w:id="7"/>
    </w:p>
    <w:tbl>
      <w:tblPr>
        <w:tblW w:w="97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8"/>
        <w:gridCol w:w="2976"/>
      </w:tblGrid>
      <w:tr w:rsidR="00A074CA" w:rsidRPr="00447A12" w14:paraId="410D0EA4" w14:textId="77777777" w:rsidTr="00283DD2">
        <w:trPr>
          <w:trHeight w:val="20"/>
        </w:trPr>
        <w:tc>
          <w:tcPr>
            <w:tcW w:w="9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CBD3F30" w14:textId="5ADD4EC9" w:rsidR="00A074CA" w:rsidRPr="00283DD2" w:rsidRDefault="00B01570" w:rsidP="00283DD2">
            <w:pPr>
              <w:snapToGrid w:val="0"/>
              <w:spacing w:before="40" w:after="40"/>
              <w:ind w:left="76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>W tym punkcie należy wpisać zaplecze, którym dysponuje Podmiot ubiegający się o przyznanie pomocy. Przede wszystkim, należy podać elementy zaplecza (grunty, budynki, maszyny, urządzenia, pojazdy), które podmiot ubiegający się o przyznanie pomocy wykorzystuje</w:t>
            </w:r>
            <w:r w:rsidR="00985A3D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 lub będzie wykorzystywał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 do wykonywania działalności gospodarczej. </w:t>
            </w:r>
            <w:r w:rsidR="00AE4E0B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W przypadku osoby fizycznej, która w wyniku realizacji </w:t>
            </w:r>
            <w:r w:rsidR="005E1A3E">
              <w:rPr>
                <w:rFonts w:ascii="Calibri" w:hAnsi="Calibri" w:cs="Calibri"/>
                <w:i/>
                <w:sz w:val="18"/>
                <w:szCs w:val="20"/>
              </w:rPr>
              <w:t>operacji</w:t>
            </w:r>
            <w:r w:rsidR="005E1A3E" w:rsidRPr="0075656E">
              <w:rPr>
                <w:rFonts w:ascii="Calibri" w:hAnsi="Calibri" w:cs="Calibri"/>
                <w:i/>
                <w:sz w:val="18"/>
                <w:szCs w:val="20"/>
              </w:rPr>
              <w:t xml:space="preserve"> dopiero zarejestruje </w:t>
            </w:r>
            <w:r w:rsidR="005E1A3E">
              <w:rPr>
                <w:rFonts w:ascii="Calibri" w:hAnsi="Calibri" w:cs="Calibri"/>
                <w:i/>
                <w:sz w:val="18"/>
                <w:szCs w:val="20"/>
              </w:rPr>
              <w:t xml:space="preserve">pozarolniczą </w:t>
            </w:r>
            <w:r w:rsidR="005E1A3E" w:rsidRPr="0075656E">
              <w:rPr>
                <w:rFonts w:ascii="Calibri" w:hAnsi="Calibri" w:cs="Calibri"/>
                <w:i/>
                <w:sz w:val="18"/>
                <w:szCs w:val="20"/>
              </w:rPr>
              <w:t xml:space="preserve">działalność gospodarczą </w:t>
            </w:r>
            <w:r w:rsidR="005E1A3E">
              <w:rPr>
                <w:rFonts w:ascii="Calibri" w:hAnsi="Calibri" w:cs="Calibri"/>
                <w:i/>
                <w:sz w:val="18"/>
                <w:szCs w:val="20"/>
              </w:rPr>
              <w:t>w Centralnej Ewidencji i Informacji o Działalności gospodarczej (CEIDG)</w:t>
            </w:r>
            <w:r w:rsidR="00AE4E0B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 również należy podać te dane. 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>Jeżeli liczba posiadanych ruchomości i nieruchomości jest zbyt duża, dopuszczalną formą jest ujęcie w poniższej tabeli jedynie tych elementów, które stanowić będą zaplecze dla planowanej operacji</w:t>
            </w:r>
            <w:r w:rsidR="00AE4E0B" w:rsidRPr="00283DD2">
              <w:rPr>
                <w:rFonts w:ascii="Calibri" w:hAnsi="Calibri" w:cs="Calibri"/>
                <w:i/>
                <w:sz w:val="18"/>
                <w:szCs w:val="20"/>
              </w:rPr>
              <w:t>, o ile p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>ozostała część posiadanego majątku zostanie przedstawiona w załączniku do wniosku o przyznanie pomocy, tj. ewidencji/wykazie środków trwałych będących w dyspozycji przedsiębiorstwa Podmiotu ubiegającego się o przyznanie pomocy.</w:t>
            </w:r>
            <w:r w:rsidR="00AE4E0B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A074CA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Podmiot ubiegający się o przyznanie pomocy wymienia posiadane elementy zaplecza z jednoczesnym wskazaniem, poprzez wstawienie odpowiedzi </w:t>
            </w:r>
            <w:r w:rsidR="00A074CA" w:rsidRPr="00283DD2">
              <w:rPr>
                <w:rFonts w:ascii="Calibri" w:hAnsi="Calibri" w:cs="Calibri"/>
                <w:b/>
                <w:i/>
                <w:sz w:val="18"/>
                <w:szCs w:val="20"/>
              </w:rPr>
              <w:t>TAK/NIE</w:t>
            </w:r>
            <w:r w:rsidR="00A074CA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 w kolumnie - </w:t>
            </w:r>
            <w:r w:rsidR="00A074CA" w:rsidRPr="00283DD2">
              <w:rPr>
                <w:rFonts w:ascii="Calibri" w:hAnsi="Calibri" w:cs="Calibri"/>
                <w:b/>
                <w:i/>
                <w:sz w:val="18"/>
                <w:szCs w:val="20"/>
              </w:rPr>
              <w:t>Zaplecze planowanej operacji</w:t>
            </w:r>
            <w:r w:rsidR="00A074CA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, które z wymienionych elementów planuje wykorzystać w działalności objętej planowaną operacją.  </w:t>
            </w:r>
          </w:p>
          <w:p w14:paraId="732DD9E5" w14:textId="77777777" w:rsidR="00A074CA" w:rsidRPr="00283DD2" w:rsidRDefault="00A074CA" w:rsidP="00283DD2">
            <w:pPr>
              <w:snapToGrid w:val="0"/>
              <w:spacing w:before="40" w:after="40"/>
              <w:ind w:left="76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W części – </w:t>
            </w:r>
            <w:r w:rsidRPr="00283DD2">
              <w:rPr>
                <w:rFonts w:ascii="Calibri" w:hAnsi="Calibri" w:cs="Calibri"/>
                <w:b/>
                <w:i/>
                <w:sz w:val="18"/>
                <w:szCs w:val="20"/>
              </w:rPr>
              <w:t>Grunty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, należy podać zasoby gruntów </w:t>
            </w:r>
            <w:r w:rsidR="00F413DB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planowane do wykorzystania w działalności objętej planowaną operacją 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>wpisując w szczególności ich rodzaj (np. grunty pod zabudowę, pozostałe) oraz ich powierzchnię. Powierzchnię gruntów należy podać w ha fizycznych.</w:t>
            </w:r>
          </w:p>
        </w:tc>
      </w:tr>
      <w:tr w:rsidR="00321CF2" w:rsidRPr="00D062B7" w14:paraId="2FAFE394" w14:textId="77777777" w:rsidTr="00283DD2">
        <w:trPr>
          <w:trHeight w:val="20"/>
        </w:trPr>
        <w:tc>
          <w:tcPr>
            <w:tcW w:w="9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F78B83" w14:textId="77777777" w:rsidR="007B7403" w:rsidRPr="00CE7742" w:rsidRDefault="00321CF2" w:rsidP="00283DD2">
            <w:pPr>
              <w:ind w:left="75"/>
              <w:rPr>
                <w:rFonts w:ascii="Calibri" w:hAnsi="Calibri" w:cs="Calibri"/>
                <w:b/>
                <w:color w:val="000000"/>
                <w:sz w:val="20"/>
                <w:szCs w:val="16"/>
              </w:rPr>
            </w:pPr>
            <w:r w:rsidRPr="00D062B7">
              <w:rPr>
                <w:rFonts w:ascii="Calibri" w:hAnsi="Calibri" w:cs="Calibri"/>
                <w:b/>
                <w:color w:val="000000"/>
                <w:sz w:val="20"/>
                <w:szCs w:val="16"/>
              </w:rPr>
              <w:t>Grunty</w:t>
            </w:r>
            <w:r w:rsidR="007B7403" w:rsidRPr="00D062B7">
              <w:rPr>
                <w:rFonts w:ascii="Calibri" w:hAnsi="Calibri" w:cs="Calibri"/>
                <w:b/>
                <w:color w:val="000000"/>
                <w:sz w:val="20"/>
                <w:szCs w:val="16"/>
              </w:rPr>
              <w:t xml:space="preserve"> (</w:t>
            </w:r>
            <w:r w:rsidR="00F413DB" w:rsidRPr="00D062B7">
              <w:rPr>
                <w:rFonts w:ascii="Calibri" w:hAnsi="Calibri" w:cs="Calibri"/>
                <w:b/>
                <w:color w:val="000000"/>
                <w:sz w:val="20"/>
                <w:szCs w:val="16"/>
              </w:rPr>
              <w:t>planowane do wykorzystania w działalności objętej planowaną operacją</w:t>
            </w:r>
            <w:r w:rsidR="007B7403" w:rsidRPr="00D062B7">
              <w:rPr>
                <w:rFonts w:ascii="Calibri" w:hAnsi="Calibri" w:cs="Calibri"/>
                <w:b/>
                <w:color w:val="000000"/>
                <w:sz w:val="20"/>
                <w:szCs w:val="16"/>
              </w:rPr>
              <w:t>)</w:t>
            </w:r>
          </w:p>
        </w:tc>
      </w:tr>
      <w:tr w:rsidR="0049735F" w:rsidRPr="00D062B7" w14:paraId="4BE16CF5" w14:textId="77777777" w:rsidTr="00283DD2">
        <w:trPr>
          <w:trHeight w:val="20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BA6715" w14:textId="77777777" w:rsidR="0049735F" w:rsidRPr="00CE7742" w:rsidRDefault="0049735F" w:rsidP="00283DD2">
            <w:pPr>
              <w:ind w:left="75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E7742">
              <w:rPr>
                <w:rFonts w:ascii="Calibri" w:hAnsi="Calibri" w:cs="Calibri"/>
                <w:color w:val="000000"/>
                <w:sz w:val="20"/>
                <w:szCs w:val="20"/>
              </w:rPr>
              <w:t>Rodzaj gruntu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630181E7" w14:textId="77245992" w:rsidR="0049735F" w:rsidRPr="00CE7742" w:rsidRDefault="0049735F" w:rsidP="00283DD2">
            <w:pPr>
              <w:ind w:left="75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E774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Powierzchnia </w:t>
            </w:r>
            <w:r w:rsidR="005E1A3E">
              <w:rPr>
                <w:rFonts w:ascii="Calibri" w:hAnsi="Calibri" w:cs="Calibri"/>
                <w:color w:val="000000"/>
                <w:sz w:val="20"/>
                <w:szCs w:val="20"/>
              </w:rPr>
              <w:t>(</w:t>
            </w:r>
            <w:r w:rsidRPr="00CE7742">
              <w:rPr>
                <w:rFonts w:ascii="Calibri" w:hAnsi="Calibri" w:cs="Calibri"/>
                <w:color w:val="000000"/>
                <w:sz w:val="20"/>
                <w:szCs w:val="20"/>
              </w:rPr>
              <w:t>ha fizyczne</w:t>
            </w:r>
            <w:r w:rsidR="005E1A3E">
              <w:rPr>
                <w:rFonts w:ascii="Calibri" w:hAnsi="Calibri" w:cs="Calibri"/>
                <w:color w:val="000000"/>
                <w:sz w:val="20"/>
                <w:szCs w:val="20"/>
              </w:rPr>
              <w:t>)</w:t>
            </w:r>
          </w:p>
        </w:tc>
      </w:tr>
      <w:tr w:rsidR="0049735F" w:rsidRPr="00D062B7" w14:paraId="78FAA4E1" w14:textId="77777777" w:rsidTr="00283DD2">
        <w:trPr>
          <w:trHeight w:val="20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DDE61" w14:textId="77777777" w:rsidR="0049735F" w:rsidRPr="00D062B7" w:rsidRDefault="0049735F" w:rsidP="00321CF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bookmarkStart w:id="8" w:name="_Hlk11410991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E8EDE0" w14:textId="77777777" w:rsidR="0049735F" w:rsidRPr="00D062B7" w:rsidRDefault="0049735F" w:rsidP="00C415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bookmarkEnd w:id="8"/>
      <w:tr w:rsidR="0049735F" w:rsidRPr="00D062B7" w14:paraId="03F3AAD9" w14:textId="77777777" w:rsidTr="00283DD2">
        <w:trPr>
          <w:trHeight w:val="241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44B57" w14:textId="77777777" w:rsidR="0049735F" w:rsidRPr="00D062B7" w:rsidRDefault="0049735F" w:rsidP="00321CF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062B7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1B2F55" w14:textId="77777777" w:rsidR="0049735F" w:rsidRPr="00D062B7" w:rsidRDefault="0049735F" w:rsidP="00C415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62B7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35EDE794" w14:textId="77777777" w:rsidR="00321CF2" w:rsidRPr="00D062B7" w:rsidRDefault="00321CF2" w:rsidP="00AC2091">
      <w:pPr>
        <w:rPr>
          <w:rFonts w:ascii="Calibri" w:hAnsi="Calibri" w:cs="Calibri"/>
          <w:b/>
        </w:rPr>
      </w:pPr>
    </w:p>
    <w:tbl>
      <w:tblPr>
        <w:tblW w:w="9791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5"/>
        <w:gridCol w:w="786"/>
        <w:gridCol w:w="708"/>
        <w:gridCol w:w="1766"/>
        <w:gridCol w:w="1636"/>
      </w:tblGrid>
      <w:tr w:rsidR="00A074CA" w:rsidRPr="00D062B7" w14:paraId="7AA7FF3B" w14:textId="77777777" w:rsidTr="00283DD2">
        <w:trPr>
          <w:trHeight w:val="20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2D9DAB5" w14:textId="77777777" w:rsidR="00A074CA" w:rsidRPr="00CE7742" w:rsidRDefault="00A074CA" w:rsidP="00E023A5">
            <w:pPr>
              <w:spacing w:before="40" w:after="40"/>
              <w:ind w:left="135" w:right="130"/>
              <w:jc w:val="both"/>
              <w:rPr>
                <w:rFonts w:ascii="Calibri" w:hAnsi="Calibri" w:cs="Calibri"/>
                <w:b/>
                <w:i/>
                <w:color w:val="000000"/>
                <w:sz w:val="20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W części -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Budynki/budowle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, należy podać stan posiadania wpisując ich rodzaj (np. budynek mieszkalny, garaż, wiata, itp.). W kolejnej kolumnie należy podać m</w:t>
            </w:r>
            <w:r w:rsidRPr="00CE7742">
              <w:rPr>
                <w:rFonts w:ascii="Calibri" w:hAnsi="Calibri" w:cs="Calibri"/>
                <w:i/>
                <w:sz w:val="18"/>
                <w:szCs w:val="20"/>
                <w:vertAlign w:val="superscript"/>
              </w:rPr>
              <w:t xml:space="preserve">2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powierzchni zabudowy lub m</w:t>
            </w:r>
            <w:r w:rsidRPr="00CE7742">
              <w:rPr>
                <w:rFonts w:ascii="Calibri" w:hAnsi="Calibri" w:cs="Calibri"/>
                <w:i/>
                <w:sz w:val="18"/>
                <w:szCs w:val="20"/>
                <w:vertAlign w:val="superscript"/>
              </w:rPr>
              <w:t>3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(kubaturę). Należy również określić rok budowy oraz stan techniczny (bardzo dobry, dobry, zły).</w:t>
            </w:r>
          </w:p>
        </w:tc>
      </w:tr>
      <w:tr w:rsidR="00973D89" w:rsidRPr="00D062B7" w14:paraId="47A13706" w14:textId="77777777" w:rsidTr="00283DD2">
        <w:trPr>
          <w:trHeight w:val="20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F78475" w14:textId="77777777" w:rsidR="00973D89" w:rsidRPr="0091617C" w:rsidRDefault="00174E80" w:rsidP="00283DD2">
            <w:pPr>
              <w:ind w:left="135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F00D6">
              <w:rPr>
                <w:rFonts w:ascii="Calibri" w:hAnsi="Calibri" w:cs="Calibri"/>
                <w:b/>
                <w:color w:val="000000"/>
                <w:sz w:val="20"/>
                <w:szCs w:val="16"/>
              </w:rPr>
              <w:t xml:space="preserve"> </w:t>
            </w:r>
            <w:r w:rsidR="00973D89" w:rsidRPr="0091617C">
              <w:rPr>
                <w:rFonts w:ascii="Calibri" w:hAnsi="Calibri" w:cs="Calibri"/>
                <w:b/>
                <w:color w:val="000000"/>
                <w:sz w:val="20"/>
                <w:szCs w:val="16"/>
              </w:rPr>
              <w:t>Budynki/budowle</w:t>
            </w:r>
          </w:p>
        </w:tc>
      </w:tr>
      <w:tr w:rsidR="009A647B" w:rsidRPr="00D062B7" w14:paraId="44923647" w14:textId="77777777" w:rsidTr="00283DD2">
        <w:trPr>
          <w:trHeight w:val="20"/>
        </w:trPr>
        <w:tc>
          <w:tcPr>
            <w:tcW w:w="4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C8B5B4" w14:textId="77777777" w:rsidR="00973D89" w:rsidRPr="0091617C" w:rsidRDefault="00174E80" w:rsidP="00283DD2">
            <w:pPr>
              <w:ind w:left="135"/>
              <w:rPr>
                <w:rFonts w:ascii="Calibri" w:hAnsi="Calibri" w:cs="Calibri"/>
                <w:color w:val="000000"/>
                <w:sz w:val="18"/>
                <w:szCs w:val="16"/>
              </w:rPr>
            </w:pPr>
            <w:r w:rsidRPr="00CE7742">
              <w:rPr>
                <w:rFonts w:ascii="Calibri" w:hAnsi="Calibri" w:cs="Calibri"/>
                <w:color w:val="000000"/>
                <w:sz w:val="20"/>
                <w:szCs w:val="16"/>
              </w:rPr>
              <w:t xml:space="preserve"> </w:t>
            </w:r>
            <w:r w:rsidR="00973D89" w:rsidRPr="00CE7742">
              <w:rPr>
                <w:rFonts w:ascii="Calibri" w:hAnsi="Calibri" w:cs="Calibri"/>
                <w:color w:val="000000"/>
                <w:sz w:val="20"/>
                <w:szCs w:val="16"/>
              </w:rPr>
              <w:t>Rodzaj budynku/budowli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44EF69AC" w14:textId="77777777" w:rsidR="00973D89" w:rsidRPr="003D01B5" w:rsidRDefault="00973D89" w:rsidP="00973D89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  <w:r w:rsidRPr="003D01B5">
              <w:rPr>
                <w:rFonts w:ascii="Calibri" w:hAnsi="Calibri" w:cs="Calibri"/>
                <w:b/>
                <w:color w:val="000000"/>
                <w:sz w:val="18"/>
                <w:szCs w:val="16"/>
              </w:rPr>
              <w:t>m</w:t>
            </w:r>
            <w:r w:rsidRPr="003D01B5">
              <w:rPr>
                <w:rFonts w:ascii="Calibri" w:hAnsi="Calibri" w:cs="Calibri"/>
                <w:b/>
                <w:color w:val="000000"/>
                <w:sz w:val="18"/>
                <w:szCs w:val="16"/>
                <w:vertAlign w:val="superscript"/>
              </w:rPr>
              <w:t>2</w:t>
            </w:r>
            <w:r w:rsidRPr="003D01B5">
              <w:rPr>
                <w:rFonts w:ascii="Calibri" w:hAnsi="Calibri" w:cs="Calibri"/>
                <w:b/>
                <w:color w:val="000000"/>
                <w:sz w:val="18"/>
                <w:szCs w:val="16"/>
              </w:rPr>
              <w:t>/m</w:t>
            </w:r>
            <w:r w:rsidRPr="003D01B5">
              <w:rPr>
                <w:rFonts w:ascii="Calibri" w:hAnsi="Calibri" w:cs="Calibri"/>
                <w:b/>
                <w:color w:val="000000"/>
                <w:sz w:val="18"/>
                <w:szCs w:val="16"/>
                <w:vertAlign w:val="superscript"/>
              </w:rPr>
              <w:t>3</w:t>
            </w:r>
            <w:r w:rsidRPr="003D01B5">
              <w:rPr>
                <w:rFonts w:ascii="Calibri" w:hAnsi="Calibri" w:cs="Calibri"/>
                <w:color w:val="000000"/>
                <w:sz w:val="18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2FB5B690" w14:textId="77777777" w:rsidR="00973D89" w:rsidRPr="00FE0094" w:rsidRDefault="00A74434" w:rsidP="00973D89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  <w:r w:rsidRPr="003D01B5">
              <w:rPr>
                <w:rFonts w:ascii="Calibri" w:hAnsi="Calibri" w:cs="Calibri"/>
                <w:color w:val="000000"/>
                <w:sz w:val="18"/>
                <w:szCs w:val="16"/>
              </w:rPr>
              <w:t>Rok budowy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69298C4D" w14:textId="77777777" w:rsidR="00973D89" w:rsidRPr="00FE0094" w:rsidRDefault="00973D89" w:rsidP="00973D89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  <w:r w:rsidRPr="00FE0094">
              <w:rPr>
                <w:rFonts w:ascii="Calibri" w:hAnsi="Calibri" w:cs="Calibri"/>
                <w:color w:val="000000"/>
                <w:sz w:val="18"/>
                <w:szCs w:val="16"/>
              </w:rPr>
              <w:t>Stan techniczny (bardzo dobry, dobry, zły)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79F84594" w14:textId="77777777" w:rsidR="00973D89" w:rsidRPr="00223696" w:rsidRDefault="00973D89" w:rsidP="00973D89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  <w:r w:rsidRPr="00223696">
              <w:rPr>
                <w:rFonts w:ascii="Calibri" w:hAnsi="Calibri" w:cs="Calibri"/>
                <w:color w:val="000000"/>
                <w:sz w:val="18"/>
                <w:szCs w:val="16"/>
              </w:rPr>
              <w:t>Zaplecze planowanej operacji</w:t>
            </w:r>
          </w:p>
        </w:tc>
      </w:tr>
      <w:tr w:rsidR="00162B48" w:rsidRPr="00D062B7" w14:paraId="0D43C6A0" w14:textId="77777777" w:rsidTr="00283DD2">
        <w:trPr>
          <w:trHeight w:val="227"/>
        </w:trPr>
        <w:tc>
          <w:tcPr>
            <w:tcW w:w="4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3910D8" w14:textId="77777777" w:rsidR="00162B48" w:rsidRPr="00283DD2" w:rsidRDefault="00162B48" w:rsidP="00283DD2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047FA27" w14:textId="77777777" w:rsidR="00162B48" w:rsidRPr="00283DD2" w:rsidRDefault="00162B48" w:rsidP="005715A6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45448D0" w14:textId="77777777" w:rsidR="00162B48" w:rsidRPr="00283DD2" w:rsidRDefault="00162B48" w:rsidP="003273F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07A3892" w14:textId="77777777" w:rsidR="00162B48" w:rsidRPr="005715A6" w:rsidRDefault="00162B48" w:rsidP="00283DD2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BD8F535" w14:textId="77777777" w:rsidR="00162B48" w:rsidRPr="003273F8" w:rsidRDefault="00162B48" w:rsidP="005715A6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</w:tr>
      <w:tr w:rsidR="00162B48" w:rsidRPr="00D062B7" w14:paraId="1CD86B0F" w14:textId="77777777" w:rsidTr="00283DD2">
        <w:trPr>
          <w:trHeight w:val="227"/>
        </w:trPr>
        <w:tc>
          <w:tcPr>
            <w:tcW w:w="4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27AFD4" w14:textId="77777777" w:rsidR="00162B48" w:rsidRPr="005715A6" w:rsidRDefault="00162B48" w:rsidP="00162B4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99151B4" w14:textId="77777777" w:rsidR="00162B48" w:rsidRPr="003273F8" w:rsidRDefault="00162B48" w:rsidP="00162B4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76F81944" w14:textId="77777777" w:rsidR="00162B48" w:rsidRPr="00162B48" w:rsidRDefault="00162B48" w:rsidP="00162B4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6EE2C5B" w14:textId="77777777" w:rsidR="00162B48" w:rsidRDefault="00162B48" w:rsidP="00162B4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A287335" w14:textId="77777777" w:rsidR="00162B48" w:rsidRPr="005715A6" w:rsidRDefault="00162B48" w:rsidP="00162B4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</w:tr>
    </w:tbl>
    <w:p w14:paraId="7163D954" w14:textId="77777777" w:rsidR="000C6626" w:rsidRDefault="000C6626" w:rsidP="001F5C44">
      <w:pPr>
        <w:rPr>
          <w:rFonts w:ascii="Calibri" w:hAnsi="Calibri" w:cs="Calibri"/>
          <w:b/>
        </w:rPr>
      </w:pPr>
    </w:p>
    <w:p w14:paraId="1E955551" w14:textId="77777777" w:rsidR="000C6626" w:rsidRDefault="000C6626" w:rsidP="001F5C44">
      <w:pPr>
        <w:rPr>
          <w:rFonts w:ascii="Calibri" w:hAnsi="Calibri" w:cs="Calibri"/>
          <w:b/>
        </w:rPr>
      </w:pPr>
    </w:p>
    <w:p w14:paraId="61F6CA2F" w14:textId="77777777" w:rsidR="00CE7742" w:rsidRDefault="00CE7742" w:rsidP="001F5C44">
      <w:pPr>
        <w:rPr>
          <w:rFonts w:ascii="Calibri" w:hAnsi="Calibri" w:cs="Calibri"/>
          <w:b/>
        </w:rPr>
      </w:pPr>
    </w:p>
    <w:p w14:paraId="53B74B09" w14:textId="77777777" w:rsidR="000C6626" w:rsidRPr="0091617C" w:rsidRDefault="000C6626" w:rsidP="001F5C44">
      <w:pPr>
        <w:rPr>
          <w:rFonts w:ascii="Calibri" w:hAnsi="Calibri" w:cs="Calibri"/>
          <w:b/>
        </w:rPr>
      </w:pPr>
    </w:p>
    <w:tbl>
      <w:tblPr>
        <w:tblW w:w="9649" w:type="dxa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851"/>
        <w:gridCol w:w="1852"/>
        <w:gridCol w:w="2268"/>
      </w:tblGrid>
      <w:tr w:rsidR="0014636B" w:rsidRPr="00D062B7" w14:paraId="0BCCBC97" w14:textId="77777777" w:rsidTr="00283DD2">
        <w:trPr>
          <w:trHeight w:val="20"/>
        </w:trPr>
        <w:tc>
          <w:tcPr>
            <w:tcW w:w="96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</w:tcPr>
          <w:p w14:paraId="39C66991" w14:textId="77777777" w:rsidR="0014636B" w:rsidRPr="00CE7742" w:rsidRDefault="0014636B" w:rsidP="00E023A5">
            <w:pPr>
              <w:spacing w:before="40" w:after="40"/>
              <w:ind w:left="135" w:right="130"/>
              <w:jc w:val="both"/>
              <w:rPr>
                <w:rFonts w:ascii="Calibri" w:hAnsi="Calibri" w:cs="Calibri"/>
                <w:b/>
                <w:i/>
                <w:color w:val="000000"/>
                <w:sz w:val="20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W części -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Posiadane maszyny/urządzenia/pojazdy/inne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, należy wpisać ich nazwę i typ, rok produkcji oraz </w:t>
            </w:r>
            <w:r w:rsidR="00201B66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wybrać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stan techniczny (bardzo dobry, dobry, zły).</w:t>
            </w:r>
          </w:p>
        </w:tc>
      </w:tr>
      <w:tr w:rsidR="00587C65" w:rsidRPr="00D062B7" w14:paraId="654B9F08" w14:textId="77777777" w:rsidTr="00283DD2">
        <w:trPr>
          <w:trHeight w:val="20"/>
        </w:trPr>
        <w:tc>
          <w:tcPr>
            <w:tcW w:w="96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486BA953" w14:textId="77777777" w:rsidR="00587C65" w:rsidRPr="00D062B7" w:rsidRDefault="00587C65" w:rsidP="00283DD2">
            <w:pPr>
              <w:ind w:left="135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D062B7">
              <w:rPr>
                <w:rFonts w:ascii="Calibri" w:hAnsi="Calibri" w:cs="Calibri"/>
                <w:b/>
                <w:color w:val="000000"/>
                <w:sz w:val="20"/>
                <w:szCs w:val="16"/>
              </w:rPr>
              <w:t>Posiadane maszyny/urządzenia/pojazdy/inne</w:t>
            </w:r>
          </w:p>
        </w:tc>
      </w:tr>
      <w:tr w:rsidR="00A74434" w:rsidRPr="00D062B7" w14:paraId="78179E39" w14:textId="77777777" w:rsidTr="00283DD2">
        <w:trPr>
          <w:trHeight w:val="22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20D37E" w14:textId="77777777" w:rsidR="00A74434" w:rsidRPr="0091617C" w:rsidRDefault="00A74434" w:rsidP="00283DD2">
            <w:pPr>
              <w:ind w:left="135"/>
              <w:rPr>
                <w:rFonts w:ascii="Calibri" w:hAnsi="Calibri" w:cs="Calibri"/>
                <w:color w:val="000000"/>
                <w:sz w:val="18"/>
                <w:szCs w:val="16"/>
              </w:rPr>
            </w:pPr>
            <w:r w:rsidRPr="00CE7742">
              <w:rPr>
                <w:rFonts w:ascii="Calibri" w:hAnsi="Calibri" w:cs="Calibri"/>
                <w:color w:val="000000"/>
                <w:sz w:val="20"/>
                <w:szCs w:val="16"/>
              </w:rPr>
              <w:t>Nazwa i typ maszyny/urządzenia/pojazdu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35E5D99" w14:textId="77777777" w:rsidR="00A74434" w:rsidRPr="003D01B5" w:rsidRDefault="00A74434" w:rsidP="0005323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  <w:r w:rsidRPr="003D01B5">
              <w:rPr>
                <w:rFonts w:ascii="Calibri" w:hAnsi="Calibri" w:cs="Calibri"/>
                <w:color w:val="000000"/>
                <w:sz w:val="18"/>
                <w:szCs w:val="16"/>
              </w:rPr>
              <w:t>Rok produkcji</w:t>
            </w:r>
          </w:p>
        </w:tc>
        <w:tc>
          <w:tcPr>
            <w:tcW w:w="1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6395B5F" w14:textId="77777777" w:rsidR="00A74434" w:rsidRPr="003D01B5" w:rsidRDefault="00A74434" w:rsidP="0005323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  <w:r w:rsidRPr="003D01B5">
              <w:rPr>
                <w:rFonts w:ascii="Calibri" w:hAnsi="Calibri" w:cs="Calibri"/>
                <w:color w:val="000000"/>
                <w:sz w:val="18"/>
                <w:szCs w:val="16"/>
              </w:rPr>
              <w:t xml:space="preserve">Stan techniczny </w:t>
            </w:r>
          </w:p>
          <w:p w14:paraId="71732C77" w14:textId="77777777" w:rsidR="00A74434" w:rsidRPr="003D01B5" w:rsidRDefault="00A74434" w:rsidP="0005323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  <w:r w:rsidRPr="003D01B5">
              <w:rPr>
                <w:rFonts w:ascii="Calibri" w:hAnsi="Calibri" w:cs="Calibri"/>
                <w:color w:val="000000"/>
                <w:sz w:val="18"/>
                <w:szCs w:val="16"/>
              </w:rPr>
              <w:t xml:space="preserve">(bardzo dobry, dobry, zły) 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A7DD314" w14:textId="77777777" w:rsidR="00A74434" w:rsidRPr="00FE0094" w:rsidRDefault="00A74434" w:rsidP="0005323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  <w:r w:rsidRPr="00FE0094">
              <w:rPr>
                <w:rFonts w:ascii="Calibri" w:hAnsi="Calibri" w:cs="Calibri"/>
                <w:color w:val="000000"/>
                <w:sz w:val="18"/>
                <w:szCs w:val="16"/>
              </w:rPr>
              <w:t>Zaplecze planowanej operacji</w:t>
            </w:r>
          </w:p>
        </w:tc>
      </w:tr>
      <w:tr w:rsidR="006100D0" w:rsidRPr="00D062B7" w14:paraId="6B207263" w14:textId="77777777" w:rsidTr="00283DD2">
        <w:trPr>
          <w:trHeight w:val="22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D1DE97E" w14:textId="77777777" w:rsidR="006100D0" w:rsidRPr="00CE7742" w:rsidRDefault="006100D0" w:rsidP="00D26B0F">
            <w:pPr>
              <w:rPr>
                <w:rFonts w:ascii="Calibri" w:hAnsi="Calibri" w:cs="Calibri"/>
                <w:color w:val="000000"/>
                <w:sz w:val="20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93591F" w14:textId="77777777" w:rsidR="006100D0" w:rsidRPr="003D01B5" w:rsidRDefault="006100D0" w:rsidP="0005323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CEC5A5" w14:textId="77777777" w:rsidR="006100D0" w:rsidRPr="003D01B5" w:rsidRDefault="006100D0" w:rsidP="0005323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80F414" w14:textId="77777777" w:rsidR="006100D0" w:rsidRPr="00FE0094" w:rsidRDefault="006100D0" w:rsidP="0005323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</w:tr>
      <w:tr w:rsidR="006100D0" w:rsidRPr="00D062B7" w14:paraId="5BD68B95" w14:textId="77777777" w:rsidTr="00283DD2">
        <w:trPr>
          <w:trHeight w:val="22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6D138F9" w14:textId="77777777" w:rsidR="006100D0" w:rsidRPr="00CE7742" w:rsidRDefault="006100D0" w:rsidP="00D26B0F">
            <w:pPr>
              <w:rPr>
                <w:rFonts w:ascii="Calibri" w:hAnsi="Calibri" w:cs="Calibri"/>
                <w:color w:val="000000"/>
                <w:sz w:val="20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838FC9" w14:textId="77777777" w:rsidR="006100D0" w:rsidRPr="003D01B5" w:rsidRDefault="006100D0" w:rsidP="0005323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2FD800" w14:textId="77777777" w:rsidR="006100D0" w:rsidRPr="003D01B5" w:rsidRDefault="006100D0" w:rsidP="0005323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7E6ADE" w14:textId="77777777" w:rsidR="006100D0" w:rsidRPr="00FE0094" w:rsidRDefault="006100D0" w:rsidP="00053238">
            <w:pPr>
              <w:jc w:val="center"/>
              <w:rPr>
                <w:rFonts w:ascii="Calibri" w:hAnsi="Calibri" w:cs="Calibri"/>
                <w:color w:val="000000"/>
                <w:sz w:val="18"/>
                <w:szCs w:val="16"/>
              </w:rPr>
            </w:pPr>
          </w:p>
        </w:tc>
      </w:tr>
    </w:tbl>
    <w:p w14:paraId="0613CBA4" w14:textId="77777777" w:rsidR="00587C65" w:rsidRPr="0091617C" w:rsidRDefault="00587C65" w:rsidP="001F5C44">
      <w:pPr>
        <w:rPr>
          <w:rFonts w:ascii="Calibri" w:hAnsi="Calibri" w:cs="Calibri"/>
          <w:b/>
        </w:rPr>
      </w:pPr>
    </w:p>
    <w:p w14:paraId="40780AC6" w14:textId="77777777" w:rsidR="00E93447" w:rsidRPr="00C36409" w:rsidRDefault="006F522A" w:rsidP="006E4E36">
      <w:pPr>
        <w:pStyle w:val="Nagwek3"/>
        <w:ind w:left="567" w:hanging="567"/>
        <w:jc w:val="left"/>
        <w:rPr>
          <w:rFonts w:ascii="Calibri" w:hAnsi="Calibri" w:cs="Calibri"/>
          <w:b w:val="0"/>
          <w:color w:val="FF0000"/>
          <w:sz w:val="20"/>
          <w:szCs w:val="24"/>
          <w:lang w:val="pl-PL"/>
        </w:rPr>
      </w:pPr>
      <w:bookmarkStart w:id="9" w:name="_Toc104896180"/>
      <w:r w:rsidRPr="0091617C">
        <w:rPr>
          <w:rFonts w:ascii="Calibri" w:hAnsi="Calibri" w:cs="Calibri"/>
          <w:b w:val="0"/>
          <w:color w:val="000000"/>
          <w:sz w:val="24"/>
          <w:szCs w:val="24"/>
        </w:rPr>
        <w:t>I.2</w:t>
      </w:r>
      <w:r w:rsidR="00827CD8" w:rsidRPr="0091617C">
        <w:rPr>
          <w:rFonts w:ascii="Calibri" w:hAnsi="Calibri" w:cs="Calibri"/>
          <w:b w:val="0"/>
          <w:color w:val="000000"/>
          <w:sz w:val="24"/>
          <w:szCs w:val="24"/>
        </w:rPr>
        <w:t>.2</w:t>
      </w:r>
      <w:r w:rsidR="008C610D" w:rsidRPr="0091617C">
        <w:rPr>
          <w:rFonts w:ascii="Calibri" w:hAnsi="Calibri" w:cs="Calibri"/>
          <w:b w:val="0"/>
          <w:color w:val="000000"/>
          <w:sz w:val="24"/>
          <w:szCs w:val="24"/>
        </w:rPr>
        <w:t>.</w:t>
      </w:r>
      <w:r w:rsidR="00B00083" w:rsidRPr="003D01B5"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 </w:t>
      </w:r>
      <w:r w:rsidR="008C610D" w:rsidRPr="003D01B5">
        <w:rPr>
          <w:rFonts w:ascii="Calibri" w:hAnsi="Calibri" w:cs="Calibri"/>
          <w:b w:val="0"/>
          <w:color w:val="000000"/>
          <w:sz w:val="24"/>
          <w:szCs w:val="24"/>
        </w:rPr>
        <w:t>F</w:t>
      </w:r>
      <w:r w:rsidR="001F5C44" w:rsidRPr="003D01B5">
        <w:rPr>
          <w:rFonts w:ascii="Calibri" w:hAnsi="Calibri" w:cs="Calibri"/>
          <w:b w:val="0"/>
          <w:color w:val="000000"/>
          <w:sz w:val="24"/>
          <w:szCs w:val="24"/>
        </w:rPr>
        <w:t xml:space="preserve">inansowa sytuacja </w:t>
      </w:r>
      <w:r w:rsidR="00280A6C" w:rsidRPr="003D01B5">
        <w:rPr>
          <w:rFonts w:ascii="Calibri" w:hAnsi="Calibri" w:cs="Calibri"/>
          <w:b w:val="0"/>
          <w:color w:val="000000"/>
          <w:sz w:val="24"/>
          <w:szCs w:val="24"/>
        </w:rPr>
        <w:t>Podmiotu ubiegającego się o przyznanie pomocy</w:t>
      </w:r>
      <w:bookmarkEnd w:id="9"/>
      <w:r w:rsidR="00E93447" w:rsidRPr="003D01B5">
        <w:rPr>
          <w:rFonts w:ascii="Calibri" w:hAnsi="Calibri" w:cs="Calibri"/>
          <w:b w:val="0"/>
          <w:color w:val="000000"/>
          <w:sz w:val="24"/>
          <w:szCs w:val="24"/>
        </w:rPr>
        <w:t xml:space="preserve">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0"/>
        <w:gridCol w:w="4139"/>
      </w:tblGrid>
      <w:tr w:rsidR="0014636B" w:rsidRPr="00CE7742" w14:paraId="10FDC7DE" w14:textId="77777777" w:rsidTr="00283DD2">
        <w:tc>
          <w:tcPr>
            <w:tcW w:w="9639" w:type="dxa"/>
            <w:gridSpan w:val="2"/>
            <w:shd w:val="clear" w:color="auto" w:fill="E7E6E6"/>
          </w:tcPr>
          <w:p w14:paraId="5842309C" w14:textId="77777777" w:rsidR="0014636B" w:rsidRPr="00283DD2" w:rsidRDefault="0014636B" w:rsidP="00283DD2">
            <w:pPr>
              <w:ind w:left="34" w:right="13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>W oparciu o stan posiadania</w:t>
            </w:r>
            <w:r w:rsidR="00CC2346" w:rsidRPr="00283DD2">
              <w:rPr>
                <w:rFonts w:ascii="Calibri" w:hAnsi="Calibri" w:cs="Calibri"/>
                <w:i/>
                <w:sz w:val="18"/>
                <w:szCs w:val="20"/>
              </w:rPr>
              <w:t>,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 na ostatni dzień miesiąca poprzedzającego dzień złożenia wniosku o przyznanie pomocy należy podać: </w:t>
            </w:r>
          </w:p>
          <w:p w14:paraId="7E4FB2F9" w14:textId="77777777" w:rsidR="0014636B" w:rsidRPr="00283DD2" w:rsidRDefault="00254C32" w:rsidP="00283DD2">
            <w:pPr>
              <w:ind w:left="34" w:right="13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- </w:t>
            </w:r>
            <w:r w:rsidR="0014636B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środki pieniężne i należności krótkoterminowe </w:t>
            </w:r>
          </w:p>
          <w:p w14:paraId="529206A6" w14:textId="77777777" w:rsidR="0014636B" w:rsidRPr="00283DD2" w:rsidRDefault="00254C32" w:rsidP="00283DD2">
            <w:pPr>
              <w:ind w:left="34" w:right="13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- </w:t>
            </w:r>
            <w:r w:rsidR="0014636B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zobowiązania (np. kredyty/pożyczki, z tytułu usług lub dostaw, wobec ZUS, urzędu skarbowego itd.) </w:t>
            </w:r>
          </w:p>
          <w:p w14:paraId="4715E273" w14:textId="77777777" w:rsidR="0014636B" w:rsidRPr="00283DD2" w:rsidRDefault="0014636B" w:rsidP="00283DD2">
            <w:pPr>
              <w:ind w:left="34" w:right="13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Dane zawarte w tej sekcji, powinny być skorelowane z danymi zawartymi w tabelach finansowych - sekcja IV: </w:t>
            </w:r>
          </w:p>
          <w:p w14:paraId="2D9D2EF2" w14:textId="77777777" w:rsidR="0014636B" w:rsidRPr="00283DD2" w:rsidRDefault="0014636B" w:rsidP="00283DD2">
            <w:pPr>
              <w:ind w:left="34" w:right="13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Bilans Aktywa, B.III środki pieniężne oraz - Pasywa B I. i B II. </w:t>
            </w:r>
          </w:p>
          <w:p w14:paraId="021EB33D" w14:textId="488D2D1A" w:rsidR="0014636B" w:rsidRPr="00283DD2" w:rsidRDefault="0014636B" w:rsidP="00283DD2">
            <w:pPr>
              <w:ind w:left="34" w:right="13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>Należy wziąć pod uwagę, iż wartości te muszą nie być tożsame. Dane zawarte w sekcji I.2.2 dotyczą</w:t>
            </w:r>
            <w:r w:rsidR="00F42F31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bowiem miesiąca poprzedzającego miesiąc złożenia wniosku, natomiast sekcja IV obejmuje dane na koniec danego roku obrotowego. </w:t>
            </w:r>
          </w:p>
          <w:p w14:paraId="67EF85CE" w14:textId="77777777" w:rsidR="0014636B" w:rsidRDefault="0014636B" w:rsidP="00283DD2">
            <w:pPr>
              <w:ind w:left="34" w:right="13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Dodatkowo pozycje - zobowiązania krótkoterminowe, mogą zawierać inne zobowiązania oprócz kredytów np. zobowiązania wobec dostawców. </w:t>
            </w:r>
          </w:p>
          <w:p w14:paraId="6ECEDCE9" w14:textId="379AB79F" w:rsidR="00B20DAC" w:rsidRPr="00283DD2" w:rsidRDefault="00B20DAC" w:rsidP="00283DD2">
            <w:pPr>
              <w:ind w:left="34" w:right="13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B20DAC">
              <w:rPr>
                <w:rFonts w:ascii="Calibri" w:hAnsi="Calibri" w:cs="Calibri"/>
                <w:i/>
                <w:sz w:val="18"/>
                <w:szCs w:val="20"/>
              </w:rPr>
              <w:t>W przypadku osoby fizycznej, która w wyniku realizacji operacji dopiero zarejestruje pozarolniczą działalność gospodarczą w Centralnej Ewidencji i Informacji o Działalności gospodarczej (CEIDG) również należy podać te dane.</w:t>
            </w:r>
          </w:p>
        </w:tc>
      </w:tr>
      <w:tr w:rsidR="00834664" w:rsidRPr="00D062B7" w14:paraId="66A949B7" w14:textId="77777777" w:rsidTr="00283DD2">
        <w:tc>
          <w:tcPr>
            <w:tcW w:w="5500" w:type="dxa"/>
            <w:shd w:val="clear" w:color="auto" w:fill="E7E6E6" w:themeFill="background2"/>
          </w:tcPr>
          <w:p w14:paraId="72E9455F" w14:textId="77777777" w:rsidR="00DE531A" w:rsidRPr="003D01B5" w:rsidRDefault="005A25A9" w:rsidP="00283DD2">
            <w:pPr>
              <w:pStyle w:val="Akapitzlist"/>
              <w:spacing w:after="0" w:line="240" w:lineRule="auto"/>
              <w:ind w:left="34"/>
              <w:rPr>
                <w:rFonts w:cs="Calibri"/>
                <w:sz w:val="20"/>
              </w:rPr>
            </w:pPr>
            <w:r w:rsidRPr="0091617C">
              <w:rPr>
                <w:rFonts w:cs="Calibri"/>
                <w:sz w:val="20"/>
              </w:rPr>
              <w:t>Ś</w:t>
            </w:r>
            <w:r w:rsidR="008C610D" w:rsidRPr="0091617C">
              <w:rPr>
                <w:rFonts w:cs="Calibri"/>
                <w:sz w:val="20"/>
              </w:rPr>
              <w:t xml:space="preserve">rodki </w:t>
            </w:r>
            <w:r w:rsidRPr="0091617C">
              <w:rPr>
                <w:rFonts w:cs="Calibri"/>
                <w:sz w:val="20"/>
              </w:rPr>
              <w:t>pieniężne</w:t>
            </w:r>
            <w:r w:rsidR="009C53F6" w:rsidRPr="0091617C">
              <w:rPr>
                <w:rFonts w:cs="Calibri"/>
                <w:sz w:val="20"/>
              </w:rPr>
              <w:t xml:space="preserve"> i należności krótkoterminowe</w:t>
            </w:r>
          </w:p>
        </w:tc>
        <w:tc>
          <w:tcPr>
            <w:tcW w:w="4139" w:type="dxa"/>
            <w:vAlign w:val="center"/>
          </w:tcPr>
          <w:p w14:paraId="7A17306A" w14:textId="77777777" w:rsidR="001F5C44" w:rsidRPr="003D01B5" w:rsidRDefault="001F5C44" w:rsidP="00283DD2">
            <w:pPr>
              <w:pStyle w:val="Nagwek1"/>
              <w:ind w:left="34"/>
              <w:rPr>
                <w:rFonts w:cs="Calibri"/>
                <w:sz w:val="20"/>
                <w:lang w:val="pl-PL"/>
              </w:rPr>
            </w:pPr>
          </w:p>
        </w:tc>
      </w:tr>
      <w:tr w:rsidR="00834664" w:rsidRPr="00D062B7" w14:paraId="369CDAB7" w14:textId="77777777" w:rsidTr="00283DD2">
        <w:tc>
          <w:tcPr>
            <w:tcW w:w="5500" w:type="dxa"/>
            <w:shd w:val="clear" w:color="auto" w:fill="E7E6E6" w:themeFill="background2"/>
          </w:tcPr>
          <w:p w14:paraId="077DF163" w14:textId="77777777" w:rsidR="001F5C44" w:rsidRPr="00D062B7" w:rsidRDefault="00734871" w:rsidP="00283DD2">
            <w:pPr>
              <w:pStyle w:val="Akapitzlist"/>
              <w:spacing w:after="0" w:line="240" w:lineRule="auto"/>
              <w:ind w:left="34"/>
              <w:rPr>
                <w:rFonts w:cs="Calibri"/>
                <w:sz w:val="20"/>
              </w:rPr>
            </w:pPr>
            <w:r w:rsidRPr="00D062B7">
              <w:rPr>
                <w:rFonts w:cs="Calibri"/>
                <w:sz w:val="20"/>
              </w:rPr>
              <w:t>Z</w:t>
            </w:r>
            <w:r w:rsidR="005A5A88" w:rsidRPr="00D062B7">
              <w:rPr>
                <w:rFonts w:cs="Calibri"/>
                <w:sz w:val="20"/>
              </w:rPr>
              <w:t>obowiązania (</w:t>
            </w:r>
            <w:r w:rsidR="0010304D" w:rsidRPr="00D062B7">
              <w:rPr>
                <w:rFonts w:cs="Calibri"/>
                <w:sz w:val="20"/>
              </w:rPr>
              <w:t>np.</w:t>
            </w:r>
            <w:r w:rsidR="00F317BF" w:rsidRPr="00D062B7">
              <w:rPr>
                <w:rFonts w:cs="Calibri"/>
                <w:sz w:val="20"/>
              </w:rPr>
              <w:t xml:space="preserve"> </w:t>
            </w:r>
            <w:r w:rsidR="0010304D" w:rsidRPr="00D062B7">
              <w:rPr>
                <w:rFonts w:cs="Calibri"/>
                <w:sz w:val="20"/>
              </w:rPr>
              <w:t>kredyty/pożyczki, z tytułu usług lub dostaw, wobec ZUS, urzędu skarbowego itd.</w:t>
            </w:r>
            <w:r w:rsidR="005A5A88" w:rsidRPr="00D062B7">
              <w:rPr>
                <w:rFonts w:cs="Calibri"/>
                <w:sz w:val="20"/>
              </w:rPr>
              <w:t>)</w:t>
            </w:r>
          </w:p>
        </w:tc>
        <w:tc>
          <w:tcPr>
            <w:tcW w:w="4139" w:type="dxa"/>
            <w:vAlign w:val="center"/>
          </w:tcPr>
          <w:p w14:paraId="05A218C4" w14:textId="77777777" w:rsidR="001F5C44" w:rsidRPr="00D062B7" w:rsidRDefault="001F5C44" w:rsidP="00283DD2">
            <w:pPr>
              <w:pStyle w:val="Nagwek1"/>
              <w:ind w:left="34"/>
              <w:rPr>
                <w:rFonts w:cs="Calibri"/>
                <w:sz w:val="20"/>
                <w:lang w:val="pl-PL"/>
              </w:rPr>
            </w:pPr>
          </w:p>
        </w:tc>
      </w:tr>
    </w:tbl>
    <w:p w14:paraId="3A7F6B35" w14:textId="77777777" w:rsidR="00C44E9F" w:rsidRDefault="00C44E9F" w:rsidP="00C44E9F">
      <w:pPr>
        <w:rPr>
          <w:rFonts w:ascii="Calibri" w:hAnsi="Calibri" w:cs="Calibri"/>
        </w:rPr>
      </w:pPr>
    </w:p>
    <w:p w14:paraId="47AE75EB" w14:textId="743E7C9C" w:rsidR="00456ECF" w:rsidRPr="00283DD2" w:rsidRDefault="00456ECF" w:rsidP="00456ECF">
      <w:pPr>
        <w:pStyle w:val="Nagwek2"/>
        <w:rPr>
          <w:rFonts w:cs="Calibri"/>
          <w:b w:val="0"/>
          <w:color w:val="000000"/>
          <w:sz w:val="26"/>
          <w:szCs w:val="26"/>
          <w:lang w:val="pl-PL"/>
        </w:rPr>
      </w:pPr>
      <w:bookmarkStart w:id="10" w:name="_Toc104896181"/>
      <w:r w:rsidRPr="00F42F31">
        <w:rPr>
          <w:rFonts w:cs="Calibri"/>
          <w:b w:val="0"/>
          <w:color w:val="000000"/>
          <w:sz w:val="26"/>
          <w:szCs w:val="26"/>
        </w:rPr>
        <w:t xml:space="preserve">I.3 </w:t>
      </w:r>
      <w:r w:rsidR="00ED1A1D" w:rsidRPr="00F42F31">
        <w:rPr>
          <w:rFonts w:cs="Calibri"/>
          <w:b w:val="0"/>
          <w:color w:val="000000"/>
          <w:sz w:val="26"/>
          <w:szCs w:val="26"/>
        </w:rPr>
        <w:t xml:space="preserve">Opis </w:t>
      </w:r>
      <w:r w:rsidRPr="00F42F31">
        <w:rPr>
          <w:rFonts w:cs="Calibri"/>
          <w:b w:val="0"/>
          <w:color w:val="000000"/>
          <w:sz w:val="26"/>
          <w:szCs w:val="26"/>
        </w:rPr>
        <w:t>dotychczasowej działalności gospodarczej</w:t>
      </w:r>
      <w:bookmarkEnd w:id="10"/>
      <w:r w:rsidR="000D6AF1" w:rsidRPr="00F42F31">
        <w:rPr>
          <w:rFonts w:cs="Calibri"/>
          <w:b w:val="0"/>
          <w:color w:val="000000"/>
          <w:sz w:val="26"/>
          <w:szCs w:val="26"/>
          <w:lang w:val="pl-PL"/>
        </w:rPr>
        <w:t xml:space="preserve">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9639"/>
      </w:tblGrid>
      <w:tr w:rsidR="0075656E" w:rsidRPr="00D062B7" w14:paraId="4C57E2A3" w14:textId="77777777" w:rsidTr="0075656E">
        <w:trPr>
          <w:trHeight w:val="442"/>
        </w:trPr>
        <w:tc>
          <w:tcPr>
            <w:tcW w:w="9639" w:type="dxa"/>
            <w:shd w:val="clear" w:color="auto" w:fill="E7E6E6" w:themeFill="background2"/>
          </w:tcPr>
          <w:p w14:paraId="64DEA474" w14:textId="1C3F569F" w:rsidR="0075656E" w:rsidRPr="00CE7742" w:rsidRDefault="0075656E" w:rsidP="00283DD2">
            <w:pPr>
              <w:pStyle w:val="TEKSTwTABELIWYRODKOWANYtekstwyrodkowanywpoziomie"/>
              <w:spacing w:after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Ta część biznesplanu nie jest wypełniana przez podmiot ubiegający się o przyznanie 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 xml:space="preserve">będący osobą 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>fizyczn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>ą</w:t>
            </w:r>
            <w:r w:rsidRPr="0075656E">
              <w:rPr>
                <w:rFonts w:ascii="Calibri" w:hAnsi="Calibri" w:cs="Calibri"/>
                <w:i/>
                <w:sz w:val="18"/>
                <w:szCs w:val="20"/>
              </w:rPr>
              <w:t xml:space="preserve">, która w wyniku realizacji </w:t>
            </w:r>
            <w:r w:rsidR="005E1A3E">
              <w:rPr>
                <w:rFonts w:ascii="Calibri" w:hAnsi="Calibri" w:cs="Calibri"/>
                <w:i/>
                <w:sz w:val="18"/>
                <w:szCs w:val="20"/>
              </w:rPr>
              <w:t>operacji</w:t>
            </w:r>
            <w:r w:rsidRPr="0075656E">
              <w:rPr>
                <w:rFonts w:ascii="Calibri" w:hAnsi="Calibri" w:cs="Calibri"/>
                <w:i/>
                <w:sz w:val="18"/>
                <w:szCs w:val="20"/>
              </w:rPr>
              <w:t xml:space="preserve"> dopiero zarejestruje </w:t>
            </w:r>
            <w:r w:rsidR="005E1A3E">
              <w:rPr>
                <w:rFonts w:ascii="Calibri" w:hAnsi="Calibri" w:cs="Calibri"/>
                <w:i/>
                <w:sz w:val="18"/>
                <w:szCs w:val="20"/>
              </w:rPr>
              <w:t xml:space="preserve">pozarolniczą </w:t>
            </w:r>
            <w:r w:rsidRPr="0075656E">
              <w:rPr>
                <w:rFonts w:ascii="Calibri" w:hAnsi="Calibri" w:cs="Calibri"/>
                <w:i/>
                <w:sz w:val="18"/>
                <w:szCs w:val="20"/>
              </w:rPr>
              <w:t xml:space="preserve">działalność gospodarczą </w:t>
            </w:r>
            <w:r w:rsidR="005E1A3E">
              <w:rPr>
                <w:rFonts w:ascii="Calibri" w:hAnsi="Calibri" w:cs="Calibri"/>
                <w:i/>
                <w:sz w:val="18"/>
                <w:szCs w:val="20"/>
              </w:rPr>
              <w:t>w CEIDG.</w:t>
            </w:r>
          </w:p>
        </w:tc>
      </w:tr>
    </w:tbl>
    <w:p w14:paraId="629E61A7" w14:textId="77777777" w:rsidR="005E1A3E" w:rsidRDefault="005E1A3E" w:rsidP="00283DD2">
      <w:pPr>
        <w:rPr>
          <w:rFonts w:ascii="Calibri" w:hAnsi="Calibri" w:cs="Calibri"/>
          <w:color w:val="000000"/>
        </w:rPr>
      </w:pPr>
    </w:p>
    <w:p w14:paraId="711526B8" w14:textId="02774EF8" w:rsidR="009D0CD1" w:rsidRPr="0032627D" w:rsidRDefault="00A33CE4" w:rsidP="0032627D">
      <w:pPr>
        <w:pStyle w:val="Nagwek3"/>
        <w:ind w:left="567" w:hanging="567"/>
        <w:jc w:val="left"/>
        <w:rPr>
          <w:rFonts w:ascii="Calibri" w:hAnsi="Calibri" w:cs="Calibri"/>
          <w:b w:val="0"/>
          <w:color w:val="000000"/>
          <w:sz w:val="24"/>
          <w:szCs w:val="24"/>
        </w:rPr>
      </w:pPr>
      <w:bookmarkStart w:id="11" w:name="_Toc104896182"/>
      <w:r w:rsidRPr="0032627D">
        <w:rPr>
          <w:rFonts w:ascii="Calibri" w:hAnsi="Calibri" w:cs="Calibri"/>
          <w:b w:val="0"/>
          <w:color w:val="000000"/>
          <w:sz w:val="24"/>
          <w:szCs w:val="24"/>
        </w:rPr>
        <w:t>I.3</w:t>
      </w:r>
      <w:r w:rsidR="00BD7EB3" w:rsidRPr="0032627D">
        <w:rPr>
          <w:rFonts w:ascii="Calibri" w:hAnsi="Calibri" w:cs="Calibri"/>
          <w:b w:val="0"/>
          <w:color w:val="000000"/>
          <w:sz w:val="24"/>
          <w:szCs w:val="24"/>
        </w:rPr>
        <w:t>.</w:t>
      </w:r>
      <w:r w:rsidR="00F42F31" w:rsidRPr="0032627D">
        <w:rPr>
          <w:rFonts w:ascii="Calibri" w:hAnsi="Calibri" w:cs="Calibri"/>
          <w:b w:val="0"/>
          <w:color w:val="000000"/>
          <w:sz w:val="24"/>
          <w:szCs w:val="24"/>
        </w:rPr>
        <w:t xml:space="preserve">1 </w:t>
      </w:r>
      <w:r w:rsidR="004E438F" w:rsidRPr="0032627D">
        <w:rPr>
          <w:rFonts w:ascii="Calibri" w:hAnsi="Calibri" w:cs="Calibri"/>
          <w:b w:val="0"/>
          <w:color w:val="000000"/>
          <w:sz w:val="24"/>
          <w:szCs w:val="24"/>
        </w:rPr>
        <w:t xml:space="preserve">Klasyfikacja </w:t>
      </w:r>
      <w:r w:rsidR="008C610D" w:rsidRPr="0032627D">
        <w:rPr>
          <w:rFonts w:ascii="Calibri" w:hAnsi="Calibri" w:cs="Calibri"/>
          <w:b w:val="0"/>
          <w:color w:val="000000"/>
          <w:sz w:val="24"/>
          <w:szCs w:val="24"/>
        </w:rPr>
        <w:t>dotychczasowej działalności</w:t>
      </w:r>
      <w:bookmarkEnd w:id="11"/>
      <w:r w:rsidR="008C610D" w:rsidRPr="0032627D">
        <w:rPr>
          <w:rFonts w:ascii="Calibri" w:hAnsi="Calibri" w:cs="Calibri"/>
          <w:b w:val="0"/>
          <w:color w:val="000000"/>
          <w:sz w:val="24"/>
          <w:szCs w:val="24"/>
        </w:rPr>
        <w:t xml:space="preserve">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1389"/>
        <w:gridCol w:w="5245"/>
        <w:gridCol w:w="1276"/>
        <w:gridCol w:w="1729"/>
      </w:tblGrid>
      <w:tr w:rsidR="006B185B" w:rsidRPr="00D062B7" w14:paraId="74FFB44E" w14:textId="77777777" w:rsidTr="00283DD2">
        <w:trPr>
          <w:trHeight w:val="442"/>
        </w:trPr>
        <w:tc>
          <w:tcPr>
            <w:tcW w:w="9639" w:type="dxa"/>
            <w:gridSpan w:val="4"/>
            <w:shd w:val="clear" w:color="auto" w:fill="E7E6E6" w:themeFill="background2"/>
          </w:tcPr>
          <w:bookmarkEnd w:id="6"/>
          <w:p w14:paraId="0A77C7F4" w14:textId="1657F6F6" w:rsidR="00B01570" w:rsidRPr="00CE7742" w:rsidRDefault="006B185B" w:rsidP="00283DD2">
            <w:pPr>
              <w:spacing w:before="4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Dotychczasowa działalność </w:t>
            </w:r>
            <w:r w:rsidR="00280A6C" w:rsidRPr="00CE7742">
              <w:rPr>
                <w:rFonts w:ascii="Calibri" w:hAnsi="Calibri" w:cs="Calibri"/>
                <w:i/>
                <w:sz w:val="18"/>
                <w:szCs w:val="20"/>
              </w:rPr>
              <w:t>Podmiotu ubiegającego się o przyznanie pomocy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787A9C" w:rsidRPr="00CE7742">
              <w:rPr>
                <w:rFonts w:ascii="Calibri" w:hAnsi="Calibri" w:cs="Calibri"/>
                <w:i/>
                <w:sz w:val="18"/>
                <w:szCs w:val="20"/>
              </w:rPr>
              <w:t>(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dane z ostatnich </w:t>
            </w:r>
            <w:r w:rsidR="00787A9C" w:rsidRPr="00CE7742">
              <w:rPr>
                <w:rFonts w:ascii="Calibri" w:hAnsi="Calibri" w:cs="Calibri"/>
                <w:i/>
                <w:sz w:val="18"/>
                <w:szCs w:val="20"/>
              </w:rPr>
              <w:t>2 lat poprzedzających rok złożenia wniosku</w:t>
            </w:r>
            <w:r w:rsidR="00590250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o przyznanie pomocy</w:t>
            </w:r>
            <w:r w:rsidR="00E476D1" w:rsidRPr="00CE7742">
              <w:rPr>
                <w:rFonts w:ascii="Calibri" w:hAnsi="Calibri" w:cs="Calibri"/>
                <w:i/>
                <w:sz w:val="22"/>
              </w:rPr>
              <w:t xml:space="preserve"> </w:t>
            </w:r>
            <w:r w:rsidR="00E476D1" w:rsidRPr="00CE7742">
              <w:rPr>
                <w:rFonts w:ascii="Calibri" w:hAnsi="Calibri" w:cs="Calibri"/>
                <w:i/>
                <w:sz w:val="18"/>
                <w:szCs w:val="20"/>
              </w:rPr>
              <w:t>tzn. jeżeli wniosek o przyznanie pomocy zostanie złożony w 20</w:t>
            </w:r>
            <w:r w:rsidR="00092F84">
              <w:rPr>
                <w:rFonts w:ascii="Calibri" w:hAnsi="Calibri" w:cs="Calibri"/>
                <w:i/>
                <w:sz w:val="18"/>
                <w:szCs w:val="20"/>
              </w:rPr>
              <w:t>2</w:t>
            </w:r>
            <w:r w:rsidR="002C518A">
              <w:rPr>
                <w:rFonts w:ascii="Calibri" w:hAnsi="Calibri" w:cs="Calibri"/>
                <w:i/>
                <w:sz w:val="18"/>
                <w:szCs w:val="20"/>
              </w:rPr>
              <w:t>2</w:t>
            </w:r>
            <w:r w:rsidR="00E476D1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roku, należy podać sumaryczne dane za lata 20</w:t>
            </w:r>
            <w:r w:rsidR="002C518A">
              <w:rPr>
                <w:rFonts w:ascii="Calibri" w:hAnsi="Calibri" w:cs="Calibri"/>
                <w:i/>
                <w:sz w:val="18"/>
                <w:szCs w:val="20"/>
              </w:rPr>
              <w:t>20</w:t>
            </w:r>
            <w:r w:rsidR="00E476D1" w:rsidRPr="00CE7742">
              <w:rPr>
                <w:rFonts w:ascii="Calibri" w:hAnsi="Calibri" w:cs="Calibri"/>
                <w:i/>
                <w:sz w:val="18"/>
                <w:szCs w:val="20"/>
              </w:rPr>
              <w:t>-20</w:t>
            </w:r>
            <w:r w:rsidR="002C518A">
              <w:rPr>
                <w:rFonts w:ascii="Calibri" w:hAnsi="Calibri" w:cs="Calibri"/>
                <w:i/>
                <w:sz w:val="18"/>
                <w:szCs w:val="20"/>
              </w:rPr>
              <w:t>21</w:t>
            </w:r>
            <w:r w:rsidR="00E476D1" w:rsidRPr="00CE7742">
              <w:rPr>
                <w:rFonts w:ascii="Calibri" w:hAnsi="Calibri" w:cs="Calibri"/>
                <w:i/>
                <w:sz w:val="18"/>
                <w:szCs w:val="20"/>
              </w:rPr>
              <w:t>).</w:t>
            </w:r>
            <w:r w:rsidR="00BA65A9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5E1A3E">
              <w:rPr>
                <w:rFonts w:ascii="Calibri" w:hAnsi="Calibri" w:cs="Calibri"/>
                <w:i/>
                <w:sz w:val="18"/>
                <w:szCs w:val="20"/>
              </w:rPr>
              <w:t xml:space="preserve">Jeżeli </w:t>
            </w:r>
            <w:r w:rsidR="005E1A3E" w:rsidRPr="00CE7742">
              <w:rPr>
                <w:rFonts w:ascii="Calibri" w:hAnsi="Calibri" w:cs="Calibri"/>
                <w:i/>
                <w:sz w:val="18"/>
                <w:szCs w:val="20"/>
              </w:rPr>
              <w:t>Podmiot ubiegając</w:t>
            </w:r>
            <w:r w:rsidR="005E1A3E">
              <w:rPr>
                <w:rFonts w:ascii="Calibri" w:hAnsi="Calibri" w:cs="Calibri"/>
                <w:i/>
                <w:sz w:val="18"/>
                <w:szCs w:val="20"/>
              </w:rPr>
              <w:t>y</w:t>
            </w:r>
            <w:r w:rsidR="005E1A3E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się o przyznanie pomocy </w:t>
            </w:r>
            <w:r w:rsidR="005E1A3E">
              <w:rPr>
                <w:rFonts w:ascii="Calibri" w:hAnsi="Calibri" w:cs="Calibri"/>
                <w:i/>
                <w:sz w:val="18"/>
                <w:szCs w:val="20"/>
              </w:rPr>
              <w:t>działa króce</w:t>
            </w:r>
            <w:r w:rsidR="001C2A29">
              <w:rPr>
                <w:rFonts w:ascii="Calibri" w:hAnsi="Calibri" w:cs="Calibri"/>
                <w:i/>
                <w:sz w:val="18"/>
                <w:szCs w:val="20"/>
              </w:rPr>
              <w:t>j</w:t>
            </w:r>
            <w:r w:rsidR="005E1A3E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1C2A29">
              <w:rPr>
                <w:rFonts w:ascii="Calibri" w:hAnsi="Calibri" w:cs="Calibri"/>
                <w:i/>
                <w:sz w:val="18"/>
                <w:szCs w:val="20"/>
              </w:rPr>
              <w:t>n</w:t>
            </w:r>
            <w:r w:rsidR="005E1A3E">
              <w:rPr>
                <w:rFonts w:ascii="Calibri" w:hAnsi="Calibri" w:cs="Calibri"/>
                <w:i/>
                <w:sz w:val="18"/>
                <w:szCs w:val="20"/>
              </w:rPr>
              <w:t xml:space="preserve">iż dwa lata należy podać poniższe dane w odniesieniu do faktycznego okresu wykonywania działalności.  </w:t>
            </w:r>
            <w:r w:rsidR="006C24C5">
              <w:rPr>
                <w:rFonts w:ascii="Calibri" w:hAnsi="Calibri" w:cs="Calibri"/>
                <w:i/>
                <w:sz w:val="18"/>
                <w:szCs w:val="20"/>
              </w:rPr>
              <w:t xml:space="preserve">W przypadku wykonywania wymienionych rodzajów działalności określonych kodami PKD należy zaznaczyć pole w kolumnie </w:t>
            </w:r>
            <w:r w:rsidR="006C24C5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Kod PKD </w:t>
            </w:r>
            <w:r w:rsidR="006C24C5">
              <w:rPr>
                <w:rFonts w:ascii="Calibri" w:hAnsi="Calibri" w:cs="Calibri"/>
                <w:i/>
                <w:sz w:val="18"/>
                <w:szCs w:val="20"/>
              </w:rPr>
              <w:t xml:space="preserve">i </w:t>
            </w:r>
            <w:r w:rsidR="00B01570" w:rsidRPr="00CE7742">
              <w:rPr>
                <w:rFonts w:ascii="Calibri" w:hAnsi="Calibri" w:cs="Calibri"/>
                <w:i/>
                <w:sz w:val="18"/>
                <w:szCs w:val="20"/>
              </w:rPr>
              <w:t>podać</w:t>
            </w:r>
            <w:r w:rsidR="006C24C5">
              <w:rPr>
                <w:rFonts w:ascii="Calibri" w:hAnsi="Calibri" w:cs="Calibri"/>
                <w:i/>
                <w:sz w:val="18"/>
                <w:szCs w:val="20"/>
              </w:rPr>
              <w:t xml:space="preserve"> w kolumnie</w:t>
            </w:r>
            <w:r w:rsidR="00B01570" w:rsidRPr="00CE7742">
              <w:rPr>
                <w:rFonts w:ascii="Calibri" w:hAnsi="Calibri" w:cs="Calibri"/>
                <w:i/>
                <w:sz w:val="18"/>
                <w:szCs w:val="20"/>
              </w:rPr>
              <w:t>:</w:t>
            </w:r>
          </w:p>
          <w:p w14:paraId="303E981C" w14:textId="53E5C6BF" w:rsidR="00B01570" w:rsidRPr="00CE7742" w:rsidRDefault="00B01570" w:rsidP="00B01570">
            <w:pPr>
              <w:pStyle w:val="TEKSTwTABELIWYRODKOWANYtekstwyrodkowanywpoziomie"/>
              <w:spacing w:after="0"/>
              <w:ind w:left="183"/>
              <w:jc w:val="left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Data wpisu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- datę dokonania wpisu danego kodu PKD</w:t>
            </w:r>
            <w:r w:rsidR="006C24C5">
              <w:rPr>
                <w:rFonts w:ascii="Calibri" w:hAnsi="Calibri" w:cs="Calibri"/>
                <w:i/>
                <w:sz w:val="18"/>
                <w:szCs w:val="20"/>
              </w:rPr>
              <w:t xml:space="preserve"> do ewidencji CEIDG/umowy spółki lub rejestru KRS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. </w:t>
            </w:r>
          </w:p>
          <w:p w14:paraId="6C5E340C" w14:textId="5F185B24" w:rsidR="00B01570" w:rsidRPr="00CE7742" w:rsidRDefault="00B01570" w:rsidP="006C24C5">
            <w:pPr>
              <w:pStyle w:val="TEKSTwTABELIWYRODKOWANYtekstwyrodkowanywpoziomie"/>
              <w:spacing w:after="0"/>
              <w:ind w:left="183"/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Udział w obrotach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– </w:t>
            </w:r>
            <w:r w:rsidR="006C24C5">
              <w:rPr>
                <w:rFonts w:ascii="Calibri" w:hAnsi="Calibri" w:cs="Calibri"/>
                <w:i/>
                <w:sz w:val="18"/>
                <w:szCs w:val="20"/>
              </w:rPr>
              <w:t xml:space="preserve">procentowy wskaźnik wyliczony jako iloraz przychodów z danego rodzaju działalności (kod PKD) w całości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obrotów przedsiębiorstwa. Suma obrotów z pkt. 1</w:t>
            </w:r>
            <w:r w:rsidR="006C24C5">
              <w:rPr>
                <w:rFonts w:ascii="Calibri" w:hAnsi="Calibri" w:cs="Calibri"/>
                <w:i/>
                <w:sz w:val="18"/>
                <w:szCs w:val="20"/>
              </w:rPr>
              <w:t>-6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musi się równać 100%.</w:t>
            </w:r>
            <w:r w:rsidRPr="00CE7742">
              <w:rPr>
                <w:rFonts w:ascii="Calibri" w:hAnsi="Calibri" w:cs="Calibri"/>
                <w:sz w:val="18"/>
                <w:szCs w:val="20"/>
              </w:rPr>
              <w:t xml:space="preserve"> </w:t>
            </w:r>
          </w:p>
        </w:tc>
      </w:tr>
      <w:tr w:rsidR="006B185B" w:rsidRPr="00D062B7" w14:paraId="33826336" w14:textId="77777777" w:rsidTr="00283DD2">
        <w:tc>
          <w:tcPr>
            <w:tcW w:w="1389" w:type="dxa"/>
            <w:shd w:val="clear" w:color="auto" w:fill="E7E6E6" w:themeFill="background2"/>
            <w:vAlign w:val="center"/>
          </w:tcPr>
          <w:p w14:paraId="10B50F99" w14:textId="77777777" w:rsidR="006B185B" w:rsidRPr="00D062B7" w:rsidRDefault="006B185B" w:rsidP="006B185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062B7">
              <w:rPr>
                <w:rFonts w:ascii="Calibri" w:hAnsi="Calibri" w:cs="Calibri"/>
                <w:b/>
                <w:sz w:val="20"/>
                <w:szCs w:val="20"/>
              </w:rPr>
              <w:t>Kod PKD</w:t>
            </w:r>
          </w:p>
        </w:tc>
        <w:tc>
          <w:tcPr>
            <w:tcW w:w="5245" w:type="dxa"/>
            <w:shd w:val="clear" w:color="auto" w:fill="E7E6E6" w:themeFill="background2"/>
            <w:vAlign w:val="center"/>
          </w:tcPr>
          <w:p w14:paraId="0D240C6B" w14:textId="77777777" w:rsidR="006B185B" w:rsidRPr="00D062B7" w:rsidRDefault="006B185B" w:rsidP="006B185B">
            <w:pPr>
              <w:pStyle w:val="TEKSTwTABELIWYRODKOWANYtekstwyrodkowanywpoziomie"/>
              <w:spacing w:after="0"/>
              <w:rPr>
                <w:rFonts w:ascii="Calibri" w:eastAsia="Times New Roman" w:hAnsi="Calibri" w:cs="Calibri"/>
                <w:b/>
                <w:bCs w:val="0"/>
                <w:kern w:val="0"/>
                <w:sz w:val="20"/>
                <w:szCs w:val="20"/>
                <w:lang w:eastAsia="ar-SA"/>
              </w:rPr>
            </w:pPr>
            <w:r w:rsidRPr="00D062B7">
              <w:rPr>
                <w:rFonts w:ascii="Calibri" w:eastAsia="Times New Roman" w:hAnsi="Calibri" w:cs="Calibri"/>
                <w:b/>
                <w:bCs w:val="0"/>
                <w:kern w:val="0"/>
                <w:sz w:val="20"/>
                <w:szCs w:val="20"/>
                <w:lang w:eastAsia="ar-SA"/>
              </w:rPr>
              <w:t>Opis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3AFD2250" w14:textId="77777777" w:rsidR="006B185B" w:rsidRPr="00D062B7" w:rsidRDefault="006B185B" w:rsidP="006B185B">
            <w:pPr>
              <w:pStyle w:val="TEKSTwTABELIWYRODKOWANYtekstwyrodkowanywpoziomie"/>
              <w:spacing w:after="0"/>
              <w:rPr>
                <w:rFonts w:ascii="Calibri" w:eastAsia="Times New Roman" w:hAnsi="Calibri" w:cs="Calibri"/>
                <w:b/>
                <w:bCs w:val="0"/>
                <w:kern w:val="0"/>
                <w:sz w:val="20"/>
                <w:szCs w:val="20"/>
                <w:lang w:eastAsia="ar-SA"/>
              </w:rPr>
            </w:pPr>
            <w:r w:rsidRPr="00D062B7">
              <w:rPr>
                <w:rFonts w:ascii="Calibri" w:eastAsia="Times New Roman" w:hAnsi="Calibri" w:cs="Calibri"/>
                <w:b/>
                <w:bCs w:val="0"/>
                <w:kern w:val="0"/>
                <w:sz w:val="20"/>
                <w:szCs w:val="20"/>
                <w:lang w:eastAsia="ar-SA"/>
              </w:rPr>
              <w:t>Data wpisu</w:t>
            </w:r>
          </w:p>
        </w:tc>
        <w:tc>
          <w:tcPr>
            <w:tcW w:w="1729" w:type="dxa"/>
            <w:shd w:val="clear" w:color="auto" w:fill="E7E6E6" w:themeFill="background2"/>
            <w:vAlign w:val="center"/>
          </w:tcPr>
          <w:p w14:paraId="1C1A2ECE" w14:textId="77777777" w:rsidR="006B185B" w:rsidRPr="00D062B7" w:rsidRDefault="006B185B" w:rsidP="00283DD2">
            <w:pPr>
              <w:pStyle w:val="TEKSTwTABELIWYRODKOWANYtekstwyrodkowanywpoziomie"/>
              <w:spacing w:after="0"/>
              <w:rPr>
                <w:rFonts w:ascii="Calibri" w:hAnsi="Calibri" w:cs="Calibri"/>
                <w:b/>
                <w:sz w:val="20"/>
                <w:szCs w:val="20"/>
              </w:rPr>
            </w:pPr>
            <w:r w:rsidRPr="00283DD2">
              <w:rPr>
                <w:rFonts w:ascii="Calibri" w:eastAsia="Times New Roman" w:hAnsi="Calibri" w:cs="Calibri"/>
                <w:b/>
                <w:bCs w:val="0"/>
                <w:kern w:val="0"/>
                <w:sz w:val="20"/>
                <w:szCs w:val="20"/>
                <w:lang w:eastAsia="ar-SA"/>
              </w:rPr>
              <w:t>Udział</w:t>
            </w:r>
            <w:r w:rsidRPr="00D062B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w obrotach</w:t>
            </w:r>
          </w:p>
        </w:tc>
      </w:tr>
      <w:tr w:rsidR="006B185B" w:rsidRPr="00D062B7" w14:paraId="1A2B9DF5" w14:textId="77777777" w:rsidTr="00283DD2">
        <w:tc>
          <w:tcPr>
            <w:tcW w:w="9639" w:type="dxa"/>
            <w:gridSpan w:val="4"/>
            <w:shd w:val="clear" w:color="auto" w:fill="E7E6E6" w:themeFill="background2"/>
            <w:vAlign w:val="center"/>
          </w:tcPr>
          <w:p w14:paraId="1EF0E270" w14:textId="1F986B9E" w:rsidR="00E476D1" w:rsidRPr="0091617C" w:rsidRDefault="00596A7E" w:rsidP="00283DD2">
            <w:pPr>
              <w:pStyle w:val="TEKSTwTABELIWYRODKOWANYtekstwyrodkowanywpoziomie"/>
              <w:numPr>
                <w:ilvl w:val="0"/>
                <w:numId w:val="53"/>
              </w:numPr>
              <w:spacing w:after="0"/>
              <w:ind w:left="41" w:firstLine="0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D062B7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6B185B" w:rsidRPr="00D062B7">
              <w:rPr>
                <w:rFonts w:ascii="Calibri" w:hAnsi="Calibri" w:cs="Calibri"/>
                <w:b/>
                <w:sz w:val="20"/>
                <w:szCs w:val="20"/>
              </w:rPr>
              <w:t xml:space="preserve">Działalność </w:t>
            </w:r>
            <w:r w:rsidR="00081DF7">
              <w:rPr>
                <w:rFonts w:ascii="Calibri" w:hAnsi="Calibri" w:cs="Calibri"/>
                <w:b/>
                <w:sz w:val="20"/>
                <w:szCs w:val="20"/>
              </w:rPr>
              <w:t xml:space="preserve">usługowa związana </w:t>
            </w:r>
            <w:r w:rsidR="00843F96">
              <w:rPr>
                <w:rFonts w:ascii="Calibri" w:hAnsi="Calibri" w:cs="Calibri"/>
                <w:b/>
                <w:sz w:val="20"/>
                <w:szCs w:val="20"/>
              </w:rPr>
              <w:t>z rolnictwem</w:t>
            </w:r>
          </w:p>
        </w:tc>
      </w:tr>
      <w:tr w:rsidR="00AE44E8" w:rsidRPr="00D062B7" w14:paraId="3E14003C" w14:textId="77777777" w:rsidTr="00447A12">
        <w:tc>
          <w:tcPr>
            <w:tcW w:w="1389" w:type="dxa"/>
            <w:shd w:val="clear" w:color="auto" w:fill="E7E6E6" w:themeFill="background2"/>
            <w:vAlign w:val="center"/>
          </w:tcPr>
          <w:p w14:paraId="16578D7C" w14:textId="24CDDC64" w:rsidR="00AE44E8" w:rsidRPr="0091617C" w:rsidRDefault="00AE44E8" w:rsidP="00917F1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617C">
              <w:rPr>
                <w:rFonts w:ascii="Calibri" w:hAnsi="Calibri" w:cs="Calibri"/>
                <w:b/>
                <w:sz w:val="20"/>
                <w:szCs w:val="20"/>
              </w:rPr>
              <w:object w:dxaOrig="1440" w:dyaOrig="1440" w14:anchorId="6FA898B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8" type="#_x0000_t75" style="width:58.5pt;height:17.5pt" o:ole="">
                  <v:imagedata r:id="rId16" o:title=""/>
                </v:shape>
                <w:control r:id="rId17" w:name="CheckBox1" w:shapeid="_x0000_i1098"/>
              </w:object>
            </w:r>
          </w:p>
        </w:tc>
        <w:tc>
          <w:tcPr>
            <w:tcW w:w="5245" w:type="dxa"/>
            <w:shd w:val="clear" w:color="auto" w:fill="E7E6E6" w:themeFill="background2"/>
            <w:vAlign w:val="center"/>
          </w:tcPr>
          <w:p w14:paraId="37DB7A7B" w14:textId="77777777" w:rsidR="00AE44E8" w:rsidRPr="003D01B5" w:rsidRDefault="00AE44E8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3D01B5">
              <w:rPr>
                <w:rFonts w:ascii="Calibri" w:hAnsi="Calibri" w:cs="Calibri"/>
                <w:sz w:val="20"/>
                <w:szCs w:val="20"/>
              </w:rPr>
              <w:t>Działalność usługowa wspomagająca produkcję roślinną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68F81" w14:textId="77777777" w:rsidR="00AE44E8" w:rsidRPr="003D01B5" w:rsidRDefault="00AE44E8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14:paraId="02EC4B5E" w14:textId="77777777" w:rsidR="00AE44E8" w:rsidRPr="003D01B5" w:rsidRDefault="00AE44E8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bookmarkStart w:id="12" w:name="_Hlk104283424"/>
      <w:tr w:rsidR="00547AA5" w:rsidRPr="00D062B7" w14:paraId="50C459DB" w14:textId="77777777" w:rsidTr="00447A12">
        <w:trPr>
          <w:trHeight w:val="537"/>
        </w:trPr>
        <w:tc>
          <w:tcPr>
            <w:tcW w:w="1389" w:type="dxa"/>
            <w:shd w:val="clear" w:color="auto" w:fill="E7E6E6" w:themeFill="background2"/>
            <w:vAlign w:val="center"/>
          </w:tcPr>
          <w:p w14:paraId="2059C249" w14:textId="42017033" w:rsidR="00547AA5" w:rsidRPr="0091617C" w:rsidRDefault="00547AA5" w:rsidP="00917F1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617C">
              <w:rPr>
                <w:rFonts w:ascii="Calibri" w:hAnsi="Calibri" w:cs="Calibri"/>
                <w:b/>
                <w:sz w:val="20"/>
                <w:szCs w:val="20"/>
              </w:rPr>
              <w:object w:dxaOrig="1440" w:dyaOrig="1440" w14:anchorId="31F8A384">
                <v:shape id="_x0000_i1100" type="#_x0000_t75" style="width:58.5pt;height:16.5pt" o:ole="">
                  <v:imagedata r:id="rId18" o:title=""/>
                </v:shape>
                <w:control r:id="rId19" w:name="CheckBox11" w:shapeid="_x0000_i1100"/>
              </w:objec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E7F35C0" w14:textId="77777777" w:rsidR="00547AA5" w:rsidRPr="003D01B5" w:rsidRDefault="00547AA5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3D01B5">
              <w:rPr>
                <w:rFonts w:ascii="Calibri" w:hAnsi="Calibri" w:cs="Calibri"/>
                <w:sz w:val="20"/>
                <w:szCs w:val="20"/>
              </w:rPr>
              <w:t>Działalność usługowa wspomagająca chów i hodowlę zwierząt gospodarskich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3DC850" w14:textId="77777777" w:rsidR="00547AA5" w:rsidRPr="003D01B5" w:rsidRDefault="00547AA5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A7C6E" w14:textId="77777777" w:rsidR="00547AA5" w:rsidRPr="003D01B5" w:rsidRDefault="00547AA5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bookmarkEnd w:id="12"/>
      <w:tr w:rsidR="00547AA5" w:rsidRPr="00D062B7" w14:paraId="66FB57B4" w14:textId="77777777" w:rsidTr="00447A12">
        <w:tc>
          <w:tcPr>
            <w:tcW w:w="138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7B814DB" w14:textId="55368193" w:rsidR="00547AA5" w:rsidRPr="0091617C" w:rsidRDefault="00547AA5" w:rsidP="00917F1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617C">
              <w:rPr>
                <w:rFonts w:ascii="Calibri" w:hAnsi="Calibri" w:cs="Calibri"/>
                <w:b/>
                <w:sz w:val="20"/>
                <w:szCs w:val="20"/>
              </w:rPr>
              <w:object w:dxaOrig="1440" w:dyaOrig="1440" w14:anchorId="2AA5C769">
                <v:shape id="_x0000_i1102" type="#_x0000_t75" style="width:58.5pt;height:15pt" o:ole="">
                  <v:imagedata r:id="rId20" o:title=""/>
                </v:shape>
                <w:control r:id="rId21" w:name="CheckBox12" w:shapeid="_x0000_i1102"/>
              </w:objec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C04D76D" w14:textId="77777777" w:rsidR="00547AA5" w:rsidRPr="003D01B5" w:rsidRDefault="00547AA5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3D01B5">
              <w:rPr>
                <w:rFonts w:ascii="Calibri" w:hAnsi="Calibri" w:cs="Calibri"/>
                <w:sz w:val="20"/>
                <w:szCs w:val="20"/>
              </w:rPr>
              <w:t>Działalność usługowa następująca po zbiorach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C9171D" w14:textId="77777777" w:rsidR="00547AA5" w:rsidRPr="003D01B5" w:rsidRDefault="00547AA5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8874F3" w14:textId="77777777" w:rsidR="00547AA5" w:rsidRPr="003D01B5" w:rsidRDefault="00547AA5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C518A" w:rsidRPr="00D062B7" w14:paraId="28DF17C8" w14:textId="77777777" w:rsidTr="00283DD2"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3B3CDC60" w14:textId="5DCE2B0B" w:rsidR="002C518A" w:rsidRPr="003D01B5" w:rsidRDefault="002C518A" w:rsidP="00283DD2">
            <w:pPr>
              <w:pStyle w:val="TEKSTwTABELIWYRODKOWANYtekstwyrodkowanywpoziomie"/>
              <w:spacing w:after="0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2. Działalność </w:t>
            </w:r>
            <w:r w:rsidR="00081DF7">
              <w:rPr>
                <w:rFonts w:ascii="Calibri" w:hAnsi="Calibri" w:cs="Calibri"/>
                <w:b/>
                <w:sz w:val="20"/>
                <w:szCs w:val="20"/>
              </w:rPr>
              <w:t xml:space="preserve">usługowa związana </w:t>
            </w:r>
            <w:bookmarkStart w:id="13" w:name="_Hlk101517542"/>
            <w:r w:rsidRPr="002C518A">
              <w:rPr>
                <w:rFonts w:ascii="Calibri" w:hAnsi="Calibri" w:cs="Calibri"/>
                <w:b/>
                <w:sz w:val="20"/>
                <w:szCs w:val="20"/>
              </w:rPr>
              <w:t>z leśnictwem</w:t>
            </w:r>
            <w:bookmarkEnd w:id="13"/>
          </w:p>
        </w:tc>
      </w:tr>
      <w:tr w:rsidR="002C518A" w:rsidRPr="00D062B7" w14:paraId="4EF5F991" w14:textId="77777777" w:rsidTr="00283DD2">
        <w:tc>
          <w:tcPr>
            <w:tcW w:w="138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1A02362" w14:textId="4E15D80A" w:rsidR="002C518A" w:rsidRPr="0091617C" w:rsidRDefault="002C518A" w:rsidP="00917F1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C518A">
              <w:rPr>
                <w:rFonts w:ascii="Calibri" w:hAnsi="Calibri" w:cs="Calibri"/>
                <w:b/>
                <w:sz w:val="20"/>
                <w:szCs w:val="20"/>
              </w:rPr>
              <w:object w:dxaOrig="1440" w:dyaOrig="1440" w14:anchorId="34DFD36C">
                <v:shape id="_x0000_i1111" type="#_x0000_t75" style="width:58.5pt;height:15pt" o:ole="">
                  <v:imagedata r:id="rId22" o:title=""/>
                </v:shape>
                <w:control r:id="rId23" w:name="CheckBox122" w:shapeid="_x0000_i1111"/>
              </w:objec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477A2444" w14:textId="77777777" w:rsidR="002C518A" w:rsidRPr="003D01B5" w:rsidRDefault="002C518A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2C518A">
              <w:rPr>
                <w:rFonts w:ascii="Calibri" w:hAnsi="Calibri" w:cs="Calibri"/>
                <w:sz w:val="20"/>
                <w:szCs w:val="20"/>
              </w:rPr>
              <w:t>Działalność usługowa związana z leśnictwem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CE315A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480BB6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C518A" w:rsidRPr="00D062B7" w14:paraId="3B59E935" w14:textId="77777777" w:rsidTr="00283DD2">
        <w:trPr>
          <w:trHeight w:val="321"/>
        </w:trPr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87854CB" w14:textId="6EF8B798" w:rsidR="002C518A" w:rsidRPr="003D01B5" w:rsidRDefault="002C518A" w:rsidP="00283DD2">
            <w:pPr>
              <w:pStyle w:val="TEKSTwTABELIWYRODKOWANYtekstwyrodkowanywpoziomie"/>
              <w:spacing w:after="0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3. Działalność usług</w:t>
            </w:r>
            <w:r w:rsidR="00081DF7">
              <w:rPr>
                <w:rFonts w:ascii="Calibri" w:hAnsi="Calibri" w:cs="Calibri"/>
                <w:b/>
                <w:sz w:val="20"/>
                <w:szCs w:val="20"/>
              </w:rPr>
              <w:t xml:space="preserve">owa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związan</w:t>
            </w:r>
            <w:r w:rsidR="002668EA"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Pr="002C518A">
              <w:rPr>
                <w:rFonts w:ascii="Calibri" w:hAnsi="Calibri" w:cs="Calibri"/>
                <w:b/>
                <w:sz w:val="20"/>
                <w:szCs w:val="20"/>
              </w:rPr>
              <w:t xml:space="preserve"> z rolnictwem w zakresie zabezpieczania lub utrzymania urządzeń wodnych</w:t>
            </w:r>
          </w:p>
        </w:tc>
      </w:tr>
      <w:tr w:rsidR="002C518A" w:rsidRPr="00D062B7" w14:paraId="3C1F570E" w14:textId="77777777" w:rsidTr="00283DD2">
        <w:tc>
          <w:tcPr>
            <w:tcW w:w="138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3545AAB" w14:textId="0E2AA4A7" w:rsidR="002C518A" w:rsidRPr="0091617C" w:rsidRDefault="002C518A" w:rsidP="00917F1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C518A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object w:dxaOrig="1440" w:dyaOrig="1440" w14:anchorId="09BEACA1">
                <v:shape id="_x0000_i1113" type="#_x0000_t75" style="width:58.5pt;height:15pt" o:ole="">
                  <v:imagedata r:id="rId24" o:title=""/>
                </v:shape>
                <w:control r:id="rId25" w:name="CheckBox1221" w:shapeid="_x0000_i1113"/>
              </w:objec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626FF60" w14:textId="77777777" w:rsidR="002C518A" w:rsidRPr="003D01B5" w:rsidRDefault="002C518A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2C518A">
              <w:rPr>
                <w:rFonts w:ascii="Calibri" w:hAnsi="Calibri" w:cs="Calibri"/>
                <w:sz w:val="20"/>
                <w:szCs w:val="20"/>
              </w:rPr>
              <w:t>Roboty związane z budową rurociągów przesyłowych i sieci rozdzielczych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1FFAFE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ECA915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C518A" w:rsidRPr="00D062B7" w14:paraId="36434FD9" w14:textId="77777777" w:rsidTr="00283DD2">
        <w:tc>
          <w:tcPr>
            <w:tcW w:w="138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95B986B" w14:textId="77BC6C91" w:rsidR="002C518A" w:rsidRPr="002C518A" w:rsidRDefault="002C518A" w:rsidP="00917F1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C518A">
              <w:rPr>
                <w:rFonts w:ascii="Calibri" w:hAnsi="Calibri" w:cs="Calibri"/>
                <w:b/>
                <w:sz w:val="20"/>
                <w:szCs w:val="20"/>
              </w:rPr>
              <w:object w:dxaOrig="1440" w:dyaOrig="1440" w14:anchorId="72F16085">
                <v:shape id="_x0000_i1115" type="#_x0000_t75" style="width:58.5pt;height:15pt" o:ole="">
                  <v:imagedata r:id="rId26" o:title=""/>
                </v:shape>
                <w:control r:id="rId27" w:name="CheckBox12211" w:shapeid="_x0000_i1115"/>
              </w:objec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9F2FCA9" w14:textId="77777777" w:rsidR="002C518A" w:rsidRPr="002C518A" w:rsidRDefault="002C518A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2C518A">
              <w:rPr>
                <w:rFonts w:ascii="Calibri" w:hAnsi="Calibri" w:cs="Calibri"/>
                <w:sz w:val="20"/>
                <w:szCs w:val="20"/>
              </w:rPr>
              <w:t>Roboty związane z budową obiektów inżynierii wodnej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D3DDA6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EB059E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C518A" w:rsidRPr="00D062B7" w14:paraId="583A2BF4" w14:textId="77777777" w:rsidTr="00283DD2">
        <w:tc>
          <w:tcPr>
            <w:tcW w:w="138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4F5AFC51" w14:textId="647FDC78" w:rsidR="002C518A" w:rsidRPr="002C518A" w:rsidRDefault="002C518A" w:rsidP="00917F1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1617C">
              <w:rPr>
                <w:rFonts w:ascii="Calibri" w:hAnsi="Calibri" w:cs="Calibri"/>
                <w:b/>
                <w:sz w:val="20"/>
                <w:szCs w:val="20"/>
              </w:rPr>
              <w:object w:dxaOrig="1440" w:dyaOrig="1440" w14:anchorId="3110CBD3">
                <v:shape id="_x0000_i1117" type="#_x0000_t75" style="width:58.5pt;height:17.5pt" o:ole="">
                  <v:imagedata r:id="rId28" o:title=""/>
                </v:shape>
                <w:control r:id="rId29" w:name="CheckBox14" w:shapeid="_x0000_i1117"/>
              </w:objec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08E8A03" w14:textId="77777777" w:rsidR="002C518A" w:rsidRPr="002C518A" w:rsidRDefault="002C518A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2C518A">
              <w:rPr>
                <w:rFonts w:ascii="Calibri" w:hAnsi="Calibri" w:cs="Calibri"/>
                <w:sz w:val="20"/>
                <w:szCs w:val="20"/>
              </w:rPr>
              <w:t>Działalność usługowa wspomagająca produkcję roślinną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518615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91AA2B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C518A" w:rsidRPr="00D062B7" w14:paraId="24F60537" w14:textId="77777777" w:rsidTr="00283DD2"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25B55C4" w14:textId="1BB575DA" w:rsidR="002C518A" w:rsidRPr="003D01B5" w:rsidRDefault="002C518A" w:rsidP="00283DD2">
            <w:pPr>
              <w:pStyle w:val="TEKSTwTABELIWYRODKOWANYtekstwyrodkowanywpoziomie"/>
              <w:spacing w:after="0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4. </w:t>
            </w:r>
            <w:r w:rsidRPr="002C518A">
              <w:rPr>
                <w:rFonts w:ascii="Calibri" w:hAnsi="Calibri" w:cs="Calibri"/>
                <w:b/>
                <w:sz w:val="20"/>
                <w:szCs w:val="20"/>
              </w:rPr>
              <w:t>Działalność usług</w:t>
            </w:r>
            <w:r w:rsidR="002668EA">
              <w:rPr>
                <w:rFonts w:ascii="Calibri" w:hAnsi="Calibri" w:cs="Calibri"/>
                <w:b/>
                <w:sz w:val="20"/>
                <w:szCs w:val="20"/>
              </w:rPr>
              <w:t>owa</w:t>
            </w:r>
            <w:r w:rsidRPr="002C518A">
              <w:rPr>
                <w:rFonts w:ascii="Calibri" w:hAnsi="Calibri" w:cs="Calibri"/>
                <w:b/>
                <w:sz w:val="20"/>
                <w:szCs w:val="20"/>
              </w:rPr>
              <w:t xml:space="preserve"> związan</w:t>
            </w:r>
            <w:r w:rsidR="002668EA"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Pr="002C518A">
              <w:rPr>
                <w:rFonts w:ascii="Calibri" w:hAnsi="Calibri" w:cs="Calibri"/>
                <w:b/>
                <w:sz w:val="20"/>
                <w:szCs w:val="20"/>
              </w:rPr>
              <w:t xml:space="preserve"> z rolnictwem i leśnictwem w zakresie mycia i dezynfekcji</w:t>
            </w:r>
          </w:p>
        </w:tc>
      </w:tr>
      <w:tr w:rsidR="002C518A" w:rsidRPr="00D062B7" w14:paraId="2FC53CF1" w14:textId="77777777" w:rsidTr="00283DD2">
        <w:tc>
          <w:tcPr>
            <w:tcW w:w="138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D32CDA0" w14:textId="34DBC3AF" w:rsidR="002C518A" w:rsidRPr="0091617C" w:rsidRDefault="002C518A" w:rsidP="00917F1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C518A">
              <w:rPr>
                <w:rFonts w:ascii="Calibri" w:hAnsi="Calibri" w:cs="Calibri"/>
                <w:b/>
                <w:sz w:val="20"/>
                <w:szCs w:val="20"/>
              </w:rPr>
              <w:object w:dxaOrig="1440" w:dyaOrig="1440" w14:anchorId="6C681AB7">
                <v:shape id="_x0000_i1119" type="#_x0000_t75" style="width:58.5pt;height:15pt" o:ole="">
                  <v:imagedata r:id="rId30" o:title=""/>
                </v:shape>
                <w:control r:id="rId31" w:name="CheckBox1222" w:shapeid="_x0000_i1119"/>
              </w:objec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10720E7" w14:textId="77777777" w:rsidR="002C518A" w:rsidRPr="003D01B5" w:rsidRDefault="002C518A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2C518A">
              <w:rPr>
                <w:rFonts w:ascii="Calibri" w:hAnsi="Calibri" w:cs="Calibri"/>
                <w:sz w:val="20"/>
                <w:szCs w:val="20"/>
              </w:rPr>
              <w:t>Specjalistyczne sprzątanie budynków i obiektów przemysłowych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863D72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F01E3F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C518A" w:rsidRPr="00D062B7" w14:paraId="657CF1B0" w14:textId="77777777" w:rsidTr="00283DD2">
        <w:tc>
          <w:tcPr>
            <w:tcW w:w="138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3CBFAC50" w14:textId="08741F70" w:rsidR="002C518A" w:rsidRPr="002C518A" w:rsidRDefault="002C518A" w:rsidP="00917F1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C518A">
              <w:rPr>
                <w:rFonts w:ascii="Calibri" w:hAnsi="Calibri" w:cs="Calibri"/>
                <w:b/>
                <w:sz w:val="20"/>
                <w:szCs w:val="20"/>
              </w:rPr>
              <w:object w:dxaOrig="1440" w:dyaOrig="1440" w14:anchorId="70D5E01B">
                <v:shape id="_x0000_i1121" type="#_x0000_t75" style="width:58.5pt;height:15pt" o:ole="">
                  <v:imagedata r:id="rId32" o:title=""/>
                </v:shape>
                <w:control r:id="rId33" w:name="CheckBox12221" w:shapeid="_x0000_i1121"/>
              </w:objec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0424CD6" w14:textId="77777777" w:rsidR="002C518A" w:rsidRPr="003D01B5" w:rsidRDefault="002C518A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2C518A">
              <w:rPr>
                <w:rFonts w:ascii="Calibri" w:hAnsi="Calibri" w:cs="Calibri"/>
                <w:sz w:val="20"/>
                <w:szCs w:val="20"/>
              </w:rPr>
              <w:t>Pozostałe sprzątanie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8A6411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2DAE1B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C518A" w:rsidRPr="00D062B7" w14:paraId="6A1B044A" w14:textId="77777777" w:rsidTr="00283DD2"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74B2D71" w14:textId="72C41972" w:rsidR="002C518A" w:rsidRPr="003D01B5" w:rsidRDefault="002C518A" w:rsidP="00283DD2">
            <w:pPr>
              <w:pStyle w:val="TEKSTwTABELIWYRODKOWANYtekstwyrodkowanywpoziomie"/>
              <w:spacing w:after="0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5. </w:t>
            </w:r>
            <w:r w:rsidRPr="002C518A">
              <w:rPr>
                <w:rFonts w:ascii="Calibri" w:hAnsi="Calibri" w:cs="Calibri"/>
                <w:b/>
                <w:sz w:val="20"/>
                <w:szCs w:val="20"/>
              </w:rPr>
              <w:t>Działalność usług</w:t>
            </w:r>
            <w:r w:rsidR="002668EA">
              <w:rPr>
                <w:rFonts w:ascii="Calibri" w:hAnsi="Calibri" w:cs="Calibri"/>
                <w:b/>
                <w:sz w:val="20"/>
                <w:szCs w:val="20"/>
              </w:rPr>
              <w:t>owa</w:t>
            </w:r>
            <w:r w:rsidRPr="002C518A">
              <w:rPr>
                <w:rFonts w:ascii="Calibri" w:hAnsi="Calibri" w:cs="Calibri"/>
                <w:b/>
                <w:sz w:val="20"/>
                <w:szCs w:val="20"/>
              </w:rPr>
              <w:t xml:space="preserve"> związan</w:t>
            </w:r>
            <w:r w:rsidR="002668EA"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 w:rsidRPr="002C518A">
              <w:rPr>
                <w:rFonts w:ascii="Calibri" w:hAnsi="Calibri" w:cs="Calibri"/>
                <w:b/>
                <w:sz w:val="20"/>
                <w:szCs w:val="20"/>
              </w:rPr>
              <w:t xml:space="preserve"> z rolnictwem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2C518A">
              <w:rPr>
                <w:rFonts w:ascii="Calibri" w:hAnsi="Calibri" w:cs="Calibri"/>
                <w:b/>
                <w:sz w:val="20"/>
                <w:szCs w:val="20"/>
              </w:rPr>
              <w:t>w zakresie wykorzystania technologii cyfrowych</w:t>
            </w:r>
          </w:p>
        </w:tc>
      </w:tr>
      <w:tr w:rsidR="002C518A" w:rsidRPr="00D062B7" w14:paraId="3C8C890A" w14:textId="77777777" w:rsidTr="00283DD2">
        <w:tc>
          <w:tcPr>
            <w:tcW w:w="138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9808C96" w14:textId="421C2914" w:rsidR="002C518A" w:rsidRPr="002C518A" w:rsidRDefault="002C518A" w:rsidP="00917F1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C518A">
              <w:rPr>
                <w:rFonts w:ascii="Calibri" w:hAnsi="Calibri" w:cs="Calibri"/>
                <w:b/>
                <w:sz w:val="20"/>
                <w:szCs w:val="20"/>
              </w:rPr>
              <w:object w:dxaOrig="1440" w:dyaOrig="1440" w14:anchorId="58034EF0">
                <v:shape id="_x0000_i1123" type="#_x0000_t75" style="width:58.5pt;height:15pt" o:ole="">
                  <v:imagedata r:id="rId34" o:title=""/>
                </v:shape>
                <w:control r:id="rId35" w:name="CheckBox122211" w:shapeid="_x0000_i1123"/>
              </w:objec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439E1A14" w14:textId="77777777" w:rsidR="002C518A" w:rsidRPr="003D01B5" w:rsidRDefault="002C518A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2C518A">
              <w:rPr>
                <w:rFonts w:ascii="Calibri" w:hAnsi="Calibri" w:cs="Calibri"/>
                <w:sz w:val="20"/>
                <w:szCs w:val="20"/>
              </w:rPr>
              <w:t>Działalność związana z oprogramowaniem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5B44F6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716715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C518A" w:rsidRPr="00D062B7" w14:paraId="2542F314" w14:textId="77777777" w:rsidTr="00283DD2">
        <w:tc>
          <w:tcPr>
            <w:tcW w:w="138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6721A93" w14:textId="2A6C8F9D" w:rsidR="002C518A" w:rsidRPr="002C518A" w:rsidRDefault="002C518A" w:rsidP="00917F1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C518A">
              <w:rPr>
                <w:rFonts w:ascii="Calibri" w:hAnsi="Calibri" w:cs="Calibri"/>
                <w:b/>
                <w:sz w:val="20"/>
                <w:szCs w:val="20"/>
              </w:rPr>
              <w:object w:dxaOrig="1440" w:dyaOrig="1440" w14:anchorId="11F83305">
                <v:shape id="_x0000_i1125" type="#_x0000_t75" style="width:58.5pt;height:15pt" o:ole="">
                  <v:imagedata r:id="rId36" o:title=""/>
                </v:shape>
                <w:control r:id="rId37" w:name="CheckBox1222111" w:shapeid="_x0000_i1125"/>
              </w:objec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272605B" w14:textId="77777777" w:rsidR="002C518A" w:rsidRPr="003D01B5" w:rsidRDefault="002C518A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2C518A">
              <w:rPr>
                <w:rFonts w:ascii="Calibri" w:hAnsi="Calibri" w:cs="Calibri"/>
                <w:sz w:val="20"/>
                <w:szCs w:val="20"/>
              </w:rPr>
              <w:t>Działalność związana z zarządzaniem urządzeniami informatycznymi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E74CB6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76D129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C518A" w:rsidRPr="00D062B7" w14:paraId="34FCB641" w14:textId="77777777" w:rsidTr="00283DD2">
        <w:tc>
          <w:tcPr>
            <w:tcW w:w="138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474105F" w14:textId="4085CAB5" w:rsidR="002C518A" w:rsidRPr="002C518A" w:rsidRDefault="002C518A" w:rsidP="00917F1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C518A">
              <w:rPr>
                <w:rFonts w:ascii="Calibri" w:hAnsi="Calibri" w:cs="Calibri"/>
                <w:b/>
                <w:sz w:val="20"/>
                <w:szCs w:val="20"/>
              </w:rPr>
              <w:object w:dxaOrig="1440" w:dyaOrig="1440" w14:anchorId="79C9F485">
                <v:shape id="_x0000_i1127" type="#_x0000_t75" style="width:58.5pt;height:15pt" o:ole="">
                  <v:imagedata r:id="rId38" o:title=""/>
                </v:shape>
                <w:control r:id="rId39" w:name="CheckBox1222112" w:shapeid="_x0000_i1127"/>
              </w:objec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3A4D8A4" w14:textId="77777777" w:rsidR="002C518A" w:rsidRPr="003D01B5" w:rsidRDefault="002C518A" w:rsidP="00D061E3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2C518A">
              <w:rPr>
                <w:rFonts w:ascii="Calibri" w:hAnsi="Calibri" w:cs="Calibri"/>
                <w:sz w:val="20"/>
                <w:szCs w:val="20"/>
              </w:rPr>
              <w:t>Pozostała działalność usługowa w zakresie technologii informatycznych i komputerowych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17D409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2E298B" w14:textId="77777777" w:rsidR="002C518A" w:rsidRPr="003D01B5" w:rsidRDefault="002C518A" w:rsidP="00917F1A">
            <w:pPr>
              <w:pStyle w:val="TEKSTwTABELIWYRODKOWANYtekstwyrodkowanywpoziomie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6B185B" w:rsidRPr="00D062B7" w14:paraId="1949B4AA" w14:textId="77777777" w:rsidTr="00283DD2">
        <w:tc>
          <w:tcPr>
            <w:tcW w:w="9639" w:type="dxa"/>
            <w:gridSpan w:val="4"/>
            <w:shd w:val="clear" w:color="auto" w:fill="D9D9D9"/>
            <w:vAlign w:val="center"/>
          </w:tcPr>
          <w:p w14:paraId="5DE89FB9" w14:textId="741012FD" w:rsidR="006B185B" w:rsidRPr="00D062B7" w:rsidRDefault="002C518A" w:rsidP="00283DD2">
            <w:pPr>
              <w:pStyle w:val="TEKSTwTABELIWYRODKOWANYtekstwyrodkowanywpoziomie"/>
              <w:spacing w:after="0" w:line="240" w:lineRule="auto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 w:val="0"/>
                <w:sz w:val="20"/>
                <w:szCs w:val="20"/>
              </w:rPr>
              <w:t>6</w:t>
            </w:r>
            <w:r w:rsidR="0013237D" w:rsidRPr="00D062B7">
              <w:rPr>
                <w:rFonts w:ascii="Calibri" w:hAnsi="Calibri" w:cs="Calibri"/>
                <w:b/>
                <w:bCs w:val="0"/>
                <w:sz w:val="20"/>
                <w:szCs w:val="20"/>
              </w:rPr>
              <w:t>.</w:t>
            </w:r>
            <w:r w:rsidR="0013237D" w:rsidRPr="00D062B7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6B185B" w:rsidRPr="00D062B7">
              <w:rPr>
                <w:rFonts w:ascii="Calibri" w:hAnsi="Calibri" w:cs="Calibri"/>
                <w:b/>
                <w:sz w:val="20"/>
                <w:szCs w:val="20"/>
              </w:rPr>
              <w:t xml:space="preserve">Pozostała </w:t>
            </w:r>
            <w:r w:rsidR="00917F1A" w:rsidRPr="00D062B7">
              <w:rPr>
                <w:rFonts w:ascii="Calibri" w:hAnsi="Calibri" w:cs="Calibri"/>
                <w:b/>
                <w:sz w:val="20"/>
                <w:szCs w:val="20"/>
              </w:rPr>
              <w:t xml:space="preserve">wykonywana </w:t>
            </w:r>
            <w:r w:rsidR="006B185B" w:rsidRPr="00D062B7">
              <w:rPr>
                <w:rFonts w:ascii="Calibri" w:hAnsi="Calibri" w:cs="Calibri"/>
                <w:b/>
                <w:sz w:val="20"/>
                <w:szCs w:val="20"/>
              </w:rPr>
              <w:t xml:space="preserve">działalność gospodarcza </w:t>
            </w:r>
          </w:p>
          <w:p w14:paraId="40445A51" w14:textId="27B573E4" w:rsidR="0013237D" w:rsidRPr="00CE7742" w:rsidRDefault="0013237D" w:rsidP="00283DD2">
            <w:pPr>
              <w:pStyle w:val="TEKSTwTABELIWYRODKOWANYtekstwyrodkowanywpoziomie"/>
              <w:spacing w:after="0" w:line="240" w:lineRule="auto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Należy wpisać pozostałe rodzaje działalności o ile są faktycznie (w sposób generujący przychody) wykonywane przez przedsiębiorstwo Podmiotu ubiegającego się o przyznanie pomocy. Jeżeli poza wspieranymi rodzajami </w:t>
            </w:r>
            <w:r w:rsidR="000473E4">
              <w:rPr>
                <w:rFonts w:ascii="Calibri" w:hAnsi="Calibri" w:cs="Calibri"/>
                <w:i/>
                <w:sz w:val="18"/>
                <w:szCs w:val="20"/>
              </w:rPr>
              <w:t xml:space="preserve">(wymienionymi powyżej)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jest prowadzona działalność w </w:t>
            </w:r>
            <w:r w:rsidR="000473E4">
              <w:rPr>
                <w:rFonts w:ascii="Calibri" w:hAnsi="Calibri" w:cs="Calibri"/>
                <w:i/>
                <w:sz w:val="18"/>
                <w:szCs w:val="20"/>
              </w:rPr>
              <w:t xml:space="preserve">szerokim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zakresie jej rodzajów zgodnie z klasyfikacją PKD, możliwe jest wpisanie grupy (np. grupa 13) lub działu (np. dział 13.1) PKD.</w:t>
            </w:r>
          </w:p>
        </w:tc>
      </w:tr>
      <w:tr w:rsidR="00B2015B" w:rsidRPr="00D062B7" w14:paraId="32BD53C8" w14:textId="77777777" w:rsidTr="00283DD2">
        <w:trPr>
          <w:trHeight w:val="272"/>
        </w:trPr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A48C10" w14:textId="77777777" w:rsidR="00B2015B" w:rsidRPr="00D062B7" w:rsidRDefault="00B2015B" w:rsidP="00FF422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9E2565" w14:textId="77777777" w:rsidR="00B2015B" w:rsidRPr="00D062B7" w:rsidRDefault="00B2015B" w:rsidP="00B2015B">
            <w:pPr>
              <w:pStyle w:val="TEKSTwTABELIWYRODKOWANYtekstwyrodkowanywpoziomie"/>
              <w:spacing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0D5686" w14:textId="77777777" w:rsidR="00B2015B" w:rsidRPr="00D062B7" w:rsidRDefault="00B2015B" w:rsidP="00494C4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6C24C5" w:rsidRPr="00D062B7" w14:paraId="09544FD7" w14:textId="77777777" w:rsidTr="00447A12">
        <w:trPr>
          <w:trHeight w:val="272"/>
        </w:trPr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43F84C" w14:textId="77777777" w:rsidR="006C24C5" w:rsidRPr="00D062B7" w:rsidRDefault="006C24C5" w:rsidP="00FF422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9950E0" w14:textId="77777777" w:rsidR="006C24C5" w:rsidRPr="00D062B7" w:rsidRDefault="006C24C5" w:rsidP="00B2015B">
            <w:pPr>
              <w:pStyle w:val="TEKSTwTABELIWYRODKOWANYtekstwyrodkowanywpoziomie"/>
              <w:spacing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C09657" w14:textId="77777777" w:rsidR="006C24C5" w:rsidRPr="00D062B7" w:rsidRDefault="006C24C5" w:rsidP="00494C4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6C24C5" w:rsidRPr="00D062B7" w14:paraId="33071E0F" w14:textId="77777777" w:rsidTr="00447A12">
        <w:trPr>
          <w:trHeight w:val="272"/>
        </w:trPr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7A27B" w14:textId="77777777" w:rsidR="006C24C5" w:rsidRPr="00D062B7" w:rsidRDefault="006C24C5" w:rsidP="00FF422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710514" w14:textId="77777777" w:rsidR="006C24C5" w:rsidRPr="00D062B7" w:rsidRDefault="006C24C5" w:rsidP="00B2015B">
            <w:pPr>
              <w:pStyle w:val="TEKSTwTABELIWYRODKOWANYtekstwyrodkowanywpoziomie"/>
              <w:spacing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DC932F" w14:textId="77777777" w:rsidR="006C24C5" w:rsidRPr="00D062B7" w:rsidRDefault="006C24C5" w:rsidP="00494C4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2015B" w:rsidRPr="00D062B7" w14:paraId="429190E9" w14:textId="77777777" w:rsidTr="00283DD2">
        <w:trPr>
          <w:trHeight w:val="272"/>
        </w:trPr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18F0D4" w14:textId="77777777" w:rsidR="00B2015B" w:rsidRPr="00D062B7" w:rsidRDefault="00B2015B" w:rsidP="00FF422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DBC483" w14:textId="77777777" w:rsidR="00B2015B" w:rsidRPr="00D062B7" w:rsidRDefault="00B2015B" w:rsidP="00B2015B">
            <w:pPr>
              <w:pStyle w:val="TEKSTwTABELIWYRODKOWANYtekstwyrodkowanywpoziomie"/>
              <w:spacing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0ECB14" w14:textId="77777777" w:rsidR="00B2015B" w:rsidRPr="00D062B7" w:rsidRDefault="00B2015B" w:rsidP="00494C4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2015B" w:rsidRPr="00D062B7" w14:paraId="477D38A9" w14:textId="77777777" w:rsidTr="00283DD2">
        <w:trPr>
          <w:trHeight w:val="272"/>
        </w:trPr>
        <w:tc>
          <w:tcPr>
            <w:tcW w:w="79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7121E5" w14:textId="61D5E2F8" w:rsidR="00B2015B" w:rsidRPr="00D062B7" w:rsidRDefault="00AE44E8" w:rsidP="009D0CD1">
            <w:pPr>
              <w:pStyle w:val="TEKSTwTABELIWYRODKOWANYtekstwyrodkowanywpoziomie"/>
              <w:spacing w:after="0"/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D062B7">
              <w:rPr>
                <w:rFonts w:ascii="Calibri" w:hAnsi="Calibri" w:cs="Calibri"/>
                <w:b/>
                <w:sz w:val="20"/>
                <w:szCs w:val="20"/>
              </w:rPr>
              <w:t xml:space="preserve">Suma z </w:t>
            </w:r>
            <w:r w:rsidR="00917F1A" w:rsidRPr="00D062B7">
              <w:rPr>
                <w:rFonts w:ascii="Calibri" w:hAnsi="Calibri" w:cs="Calibri"/>
                <w:b/>
                <w:sz w:val="20"/>
                <w:szCs w:val="20"/>
              </w:rPr>
              <w:t xml:space="preserve">pkt </w:t>
            </w:r>
            <w:r w:rsidR="002C518A">
              <w:rPr>
                <w:rFonts w:ascii="Calibri" w:hAnsi="Calibri" w:cs="Calibri"/>
                <w:b/>
                <w:sz w:val="20"/>
                <w:szCs w:val="20"/>
              </w:rPr>
              <w:t xml:space="preserve">od </w:t>
            </w:r>
            <w:r w:rsidRPr="00D062B7">
              <w:rPr>
                <w:rFonts w:ascii="Calibri" w:hAnsi="Calibri" w:cs="Calibri"/>
                <w:b/>
                <w:sz w:val="20"/>
                <w:szCs w:val="20"/>
              </w:rPr>
              <w:t xml:space="preserve">1 </w:t>
            </w:r>
            <w:r w:rsidR="002C518A">
              <w:rPr>
                <w:rFonts w:ascii="Calibri" w:hAnsi="Calibri" w:cs="Calibri"/>
                <w:b/>
                <w:sz w:val="20"/>
                <w:szCs w:val="20"/>
              </w:rPr>
              <w:t>do</w:t>
            </w:r>
            <w:r w:rsidRPr="00D062B7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2C518A">
              <w:rPr>
                <w:rFonts w:ascii="Calibri" w:hAnsi="Calibri" w:cs="Calibri"/>
                <w:b/>
                <w:sz w:val="20"/>
                <w:szCs w:val="20"/>
              </w:rPr>
              <w:t>6</w:t>
            </w:r>
            <w:r w:rsidRPr="00D062B7">
              <w:rPr>
                <w:rFonts w:ascii="Calibri" w:hAnsi="Calibri" w:cs="Calibri"/>
                <w:b/>
                <w:sz w:val="20"/>
                <w:szCs w:val="20"/>
              </w:rPr>
              <w:t xml:space="preserve"> musi się równać 100%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3392" w14:textId="77777777" w:rsidR="00B2015B" w:rsidRPr="00D062B7" w:rsidRDefault="00B2015B" w:rsidP="00494C4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14:paraId="29F39652" w14:textId="77777777" w:rsidR="008C610D" w:rsidRPr="00D062B7" w:rsidRDefault="008C610D" w:rsidP="008C610D">
      <w:pPr>
        <w:rPr>
          <w:rFonts w:ascii="Calibri" w:hAnsi="Calibri" w:cs="Calibri"/>
          <w:b/>
        </w:rPr>
      </w:pPr>
    </w:p>
    <w:p w14:paraId="00DA82FD" w14:textId="367580E1" w:rsidR="008C610D" w:rsidRPr="00D062B7" w:rsidRDefault="00A33CE4" w:rsidP="00827CD8">
      <w:pPr>
        <w:pStyle w:val="Nagwek3"/>
        <w:jc w:val="left"/>
        <w:rPr>
          <w:rFonts w:ascii="Calibri" w:hAnsi="Calibri" w:cs="Calibri"/>
          <w:b w:val="0"/>
          <w:color w:val="000000"/>
          <w:sz w:val="24"/>
          <w:szCs w:val="24"/>
        </w:rPr>
      </w:pPr>
      <w:bookmarkStart w:id="14" w:name="_Toc104896183"/>
      <w:r w:rsidRPr="00D062B7">
        <w:rPr>
          <w:rFonts w:ascii="Calibri" w:hAnsi="Calibri" w:cs="Calibri"/>
          <w:b w:val="0"/>
          <w:color w:val="000000"/>
          <w:sz w:val="24"/>
          <w:szCs w:val="24"/>
        </w:rPr>
        <w:t>I.3</w:t>
      </w:r>
      <w:r w:rsidR="00BD7EB3" w:rsidRPr="00D062B7">
        <w:rPr>
          <w:rFonts w:ascii="Calibri" w:hAnsi="Calibri" w:cs="Calibri"/>
          <w:b w:val="0"/>
          <w:color w:val="000000"/>
          <w:sz w:val="24"/>
          <w:szCs w:val="24"/>
        </w:rPr>
        <w:t>.</w:t>
      </w:r>
      <w:r w:rsidR="000473E4">
        <w:rPr>
          <w:rFonts w:ascii="Calibri" w:hAnsi="Calibri" w:cs="Calibri"/>
          <w:b w:val="0"/>
          <w:color w:val="000000"/>
          <w:sz w:val="24"/>
          <w:szCs w:val="24"/>
          <w:lang w:val="pl-PL"/>
        </w:rPr>
        <w:t>2</w:t>
      </w:r>
      <w:r w:rsidR="000473E4" w:rsidRPr="00D062B7">
        <w:rPr>
          <w:rFonts w:ascii="Calibri" w:hAnsi="Calibri" w:cs="Calibri"/>
          <w:b w:val="0"/>
          <w:color w:val="000000"/>
          <w:sz w:val="24"/>
          <w:szCs w:val="24"/>
        </w:rPr>
        <w:t xml:space="preserve"> </w:t>
      </w:r>
      <w:r w:rsidR="004E438F" w:rsidRPr="00D062B7">
        <w:rPr>
          <w:rFonts w:ascii="Calibri" w:hAnsi="Calibri" w:cs="Calibri"/>
          <w:b w:val="0"/>
          <w:color w:val="000000"/>
          <w:sz w:val="24"/>
          <w:szCs w:val="24"/>
        </w:rPr>
        <w:t xml:space="preserve">Charakterystyka </w:t>
      </w:r>
      <w:r w:rsidR="008C610D" w:rsidRPr="00D062B7">
        <w:rPr>
          <w:rFonts w:ascii="Calibri" w:hAnsi="Calibri" w:cs="Calibri"/>
          <w:b w:val="0"/>
          <w:color w:val="000000"/>
          <w:sz w:val="24"/>
          <w:szCs w:val="24"/>
        </w:rPr>
        <w:t>dotychczasowej działalności</w:t>
      </w:r>
      <w:bookmarkEnd w:id="14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A33CE4" w:rsidRPr="00D062B7" w14:paraId="78712400" w14:textId="77777777" w:rsidTr="003721D0">
        <w:tc>
          <w:tcPr>
            <w:tcW w:w="9747" w:type="dxa"/>
            <w:shd w:val="clear" w:color="auto" w:fill="D9D9D9"/>
          </w:tcPr>
          <w:p w14:paraId="59DFC40E" w14:textId="09915673" w:rsidR="00A33CE4" w:rsidRPr="00CE7742" w:rsidRDefault="00A33CE4" w:rsidP="000473E4">
            <w:pPr>
              <w:spacing w:before="40" w:after="40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Opis przedsiębiorstwa i je</w:t>
            </w:r>
            <w:r w:rsidR="00EC692C" w:rsidRPr="00CE7742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go</w:t>
            </w:r>
            <w:r w:rsidRPr="00CE7742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 xml:space="preserve"> działalnoś</w:t>
            </w:r>
            <w:r w:rsidR="00EC692C" w:rsidRPr="00CE7742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ci</w:t>
            </w:r>
            <w:r w:rsidRPr="00CE7742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. Proszę opisać historię firm</w:t>
            </w:r>
            <w:r w:rsidR="00734871" w:rsidRPr="00CE7742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y, przedstawić czym się zajmuje</w:t>
            </w:r>
            <w:r w:rsidR="000473E4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 xml:space="preserve">  podmiot ze szczególnym </w:t>
            </w:r>
            <w:r w:rsidR="000473E4" w:rsidRPr="00DA2408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 xml:space="preserve">uwzględnieniem </w:t>
            </w:r>
            <w:r w:rsidR="001C2A29" w:rsidRPr="0028340C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 xml:space="preserve">zakresu </w:t>
            </w:r>
            <w:r w:rsidR="00262237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usług</w:t>
            </w:r>
            <w:r w:rsidR="001C2A29" w:rsidRPr="0028340C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 xml:space="preserve"> </w:t>
            </w:r>
            <w:r w:rsidR="000473E4" w:rsidRPr="00DA2408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 xml:space="preserve">w ramach </w:t>
            </w:r>
            <w:r w:rsidR="000473E4" w:rsidRPr="000473E4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któ</w:t>
            </w:r>
            <w:r w:rsidR="000473E4" w:rsidRPr="00283DD2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r</w:t>
            </w:r>
            <w:r w:rsidR="000473E4" w:rsidRPr="000473E4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ego wnioskuje</w:t>
            </w:r>
            <w:r w:rsidR="000473E4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 xml:space="preserve"> o pomoc</w:t>
            </w:r>
            <w:r w:rsidR="000473E4" w:rsidRPr="00283DD2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 xml:space="preserve"> (o ile dotychczas taką działalność prowadził)</w:t>
            </w:r>
            <w:r w:rsidR="00474AFD" w:rsidRPr="000473E4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 xml:space="preserve">, </w:t>
            </w:r>
            <w:r w:rsidRPr="000473E4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n</w:t>
            </w:r>
            <w:r w:rsidRPr="00CE7742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a jakim rynku i na jaką skalę działa, jak zyskuje przewagę konkurencyjną</w:t>
            </w:r>
            <w:r w:rsidR="00790009" w:rsidRPr="00CE7742">
              <w:rPr>
                <w:rFonts w:ascii="Calibri" w:hAnsi="Calibri" w:cs="Calibri"/>
                <w:i/>
                <w:sz w:val="18"/>
                <w:szCs w:val="20"/>
                <w:lang w:eastAsia="pl-PL"/>
              </w:rPr>
              <w:t>.</w:t>
            </w:r>
          </w:p>
        </w:tc>
      </w:tr>
      <w:tr w:rsidR="00474AFD" w:rsidRPr="00D062B7" w14:paraId="07559086" w14:textId="77777777" w:rsidTr="003721D0">
        <w:trPr>
          <w:trHeight w:val="434"/>
        </w:trPr>
        <w:tc>
          <w:tcPr>
            <w:tcW w:w="9747" w:type="dxa"/>
            <w:tcBorders>
              <w:bottom w:val="single" w:sz="4" w:space="0" w:color="auto"/>
            </w:tcBorders>
          </w:tcPr>
          <w:p w14:paraId="277F1447" w14:textId="77777777" w:rsidR="006B6EAE" w:rsidRDefault="006B6EAE" w:rsidP="000140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39C06F" w14:textId="77777777" w:rsidR="000C6626" w:rsidRDefault="000C6626" w:rsidP="000140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983798" w14:textId="77777777" w:rsidR="000C6626" w:rsidRDefault="000C6626" w:rsidP="0001401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9990D1" w14:textId="77777777" w:rsidR="000C6626" w:rsidRPr="0091617C" w:rsidRDefault="000C6626" w:rsidP="0001401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8961C0C" w14:textId="77777777" w:rsidR="00B64D3D" w:rsidRPr="00D062B7" w:rsidRDefault="00B64D3D" w:rsidP="0001401F">
      <w:pPr>
        <w:rPr>
          <w:rFonts w:ascii="Calibri" w:hAnsi="Calibri" w:cs="Calibri"/>
        </w:rPr>
      </w:pPr>
    </w:p>
    <w:p w14:paraId="31BF017B" w14:textId="3A9AD0D2" w:rsidR="005D6C59" w:rsidRPr="0032627D" w:rsidRDefault="00BD7EB3" w:rsidP="0032627D">
      <w:pPr>
        <w:pStyle w:val="Nagwek3"/>
        <w:jc w:val="left"/>
        <w:rPr>
          <w:rFonts w:ascii="Calibri" w:hAnsi="Calibri" w:cs="Calibri"/>
          <w:b w:val="0"/>
          <w:color w:val="000000"/>
          <w:sz w:val="24"/>
          <w:szCs w:val="24"/>
        </w:rPr>
      </w:pPr>
      <w:bookmarkStart w:id="15" w:name="_Toc104896184"/>
      <w:r w:rsidRPr="0032627D">
        <w:rPr>
          <w:rFonts w:ascii="Calibri" w:hAnsi="Calibri" w:cs="Calibri"/>
          <w:b w:val="0"/>
          <w:color w:val="000000"/>
          <w:sz w:val="24"/>
          <w:szCs w:val="24"/>
        </w:rPr>
        <w:t>I.3.</w:t>
      </w:r>
      <w:r w:rsidR="000473E4" w:rsidRPr="0032627D">
        <w:rPr>
          <w:rFonts w:ascii="Calibri" w:hAnsi="Calibri" w:cs="Calibri"/>
          <w:b w:val="0"/>
          <w:color w:val="000000"/>
          <w:sz w:val="24"/>
          <w:szCs w:val="24"/>
        </w:rPr>
        <w:t xml:space="preserve">3 </w:t>
      </w:r>
      <w:r w:rsidR="00B64D3D" w:rsidRPr="0032627D">
        <w:rPr>
          <w:rFonts w:ascii="Calibri" w:hAnsi="Calibri" w:cs="Calibri"/>
          <w:b w:val="0"/>
          <w:color w:val="000000"/>
          <w:sz w:val="24"/>
          <w:szCs w:val="24"/>
        </w:rPr>
        <w:t xml:space="preserve">Dotychczasowe przychody z prowadzonej działalności </w:t>
      </w:r>
      <w:r w:rsidR="007A2F64"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w zakresach </w:t>
      </w:r>
      <w:r w:rsidR="00262237">
        <w:rPr>
          <w:rFonts w:ascii="Calibri" w:hAnsi="Calibri" w:cs="Calibri"/>
          <w:b w:val="0"/>
          <w:color w:val="000000"/>
          <w:sz w:val="24"/>
          <w:szCs w:val="24"/>
          <w:lang w:val="pl-PL"/>
        </w:rPr>
        <w:t>usług</w:t>
      </w:r>
      <w:r w:rsidR="00D67297" w:rsidRPr="0032627D">
        <w:rPr>
          <w:rFonts w:ascii="Calibri" w:hAnsi="Calibri" w:cs="Calibri"/>
          <w:b w:val="0"/>
          <w:color w:val="000000"/>
          <w:sz w:val="24"/>
          <w:szCs w:val="24"/>
        </w:rPr>
        <w:t>, których dotyczy operacja</w:t>
      </w:r>
      <w:bookmarkEnd w:id="15"/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2126"/>
        <w:gridCol w:w="567"/>
        <w:gridCol w:w="709"/>
        <w:gridCol w:w="567"/>
        <w:gridCol w:w="992"/>
        <w:gridCol w:w="709"/>
        <w:gridCol w:w="567"/>
        <w:gridCol w:w="992"/>
        <w:gridCol w:w="709"/>
        <w:gridCol w:w="567"/>
        <w:gridCol w:w="992"/>
      </w:tblGrid>
      <w:tr w:rsidR="00BA65A9" w:rsidRPr="00D062B7" w14:paraId="42CA4851" w14:textId="77777777" w:rsidTr="00283DD2">
        <w:tc>
          <w:tcPr>
            <w:tcW w:w="9776" w:type="dxa"/>
            <w:gridSpan w:val="12"/>
            <w:shd w:val="clear" w:color="auto" w:fill="D9D9D9"/>
          </w:tcPr>
          <w:p w14:paraId="07A88EC0" w14:textId="7919BFDE" w:rsidR="00AC2AF5" w:rsidRDefault="003740D6" w:rsidP="005C51A9">
            <w:pPr>
              <w:spacing w:before="4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>
              <w:rPr>
                <w:rFonts w:ascii="Calibri" w:hAnsi="Calibri" w:cs="Calibri"/>
                <w:i/>
                <w:sz w:val="18"/>
                <w:szCs w:val="20"/>
              </w:rPr>
              <w:t xml:space="preserve">W przypadku </w:t>
            </w:r>
            <w:r w:rsidR="00D67297">
              <w:rPr>
                <w:rFonts w:ascii="Calibri" w:hAnsi="Calibri" w:cs="Calibri"/>
                <w:i/>
                <w:sz w:val="18"/>
                <w:szCs w:val="20"/>
              </w:rPr>
              <w:t>P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>odmiot</w:t>
            </w:r>
            <w:r w:rsidR="00D67297">
              <w:rPr>
                <w:rFonts w:ascii="Calibri" w:hAnsi="Calibri" w:cs="Calibri"/>
                <w:i/>
                <w:sz w:val="18"/>
                <w:szCs w:val="20"/>
              </w:rPr>
              <w:t>u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 xml:space="preserve"> ubiegając</w:t>
            </w:r>
            <w:r w:rsidR="00D67297">
              <w:rPr>
                <w:rFonts w:ascii="Calibri" w:hAnsi="Calibri" w:cs="Calibri"/>
                <w:i/>
                <w:sz w:val="18"/>
                <w:szCs w:val="20"/>
              </w:rPr>
              <w:t>ego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 xml:space="preserve"> się o</w:t>
            </w:r>
            <w:r w:rsidR="00D67297">
              <w:rPr>
                <w:rFonts w:ascii="Calibri" w:hAnsi="Calibri" w:cs="Calibri"/>
                <w:i/>
                <w:sz w:val="18"/>
                <w:szCs w:val="20"/>
              </w:rPr>
              <w:t xml:space="preserve"> pr</w:t>
            </w:r>
            <w:r w:rsidR="00AC2AF5">
              <w:rPr>
                <w:rFonts w:ascii="Calibri" w:hAnsi="Calibri" w:cs="Calibri"/>
                <w:i/>
                <w:sz w:val="18"/>
                <w:szCs w:val="20"/>
              </w:rPr>
              <w:t xml:space="preserve">zyznanie 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>pomoc</w:t>
            </w:r>
            <w:r w:rsidR="00AC2AF5">
              <w:rPr>
                <w:rFonts w:ascii="Calibri" w:hAnsi="Calibri" w:cs="Calibri"/>
                <w:i/>
                <w:sz w:val="18"/>
                <w:szCs w:val="20"/>
              </w:rPr>
              <w:t xml:space="preserve">y, który dotychczas świadczył </w:t>
            </w:r>
            <w:r w:rsidR="001E56CD">
              <w:rPr>
                <w:rFonts w:ascii="Calibri" w:hAnsi="Calibri" w:cs="Calibri"/>
                <w:i/>
                <w:sz w:val="18"/>
                <w:szCs w:val="20"/>
              </w:rPr>
              <w:t xml:space="preserve">już </w:t>
            </w:r>
            <w:r w:rsidR="00AC2AF5">
              <w:rPr>
                <w:rFonts w:ascii="Calibri" w:hAnsi="Calibri" w:cs="Calibri"/>
                <w:i/>
                <w:sz w:val="18"/>
                <w:szCs w:val="20"/>
              </w:rPr>
              <w:t xml:space="preserve">usługi w zakresie jednego z poniższych </w:t>
            </w:r>
            <w:r w:rsidR="007A2F64" w:rsidRPr="0028340C">
              <w:rPr>
                <w:rFonts w:ascii="Calibri" w:hAnsi="Calibri" w:cs="Calibri"/>
                <w:i/>
                <w:sz w:val="18"/>
                <w:szCs w:val="20"/>
              </w:rPr>
              <w:t xml:space="preserve">zakresów </w:t>
            </w:r>
            <w:r w:rsidR="00262237">
              <w:rPr>
                <w:rFonts w:ascii="Calibri" w:hAnsi="Calibri" w:cs="Calibri"/>
                <w:i/>
                <w:sz w:val="18"/>
                <w:szCs w:val="20"/>
              </w:rPr>
              <w:t xml:space="preserve">usług </w:t>
            </w:r>
            <w:r w:rsidR="00345A08">
              <w:rPr>
                <w:rFonts w:ascii="Calibri" w:hAnsi="Calibri" w:cs="Calibri"/>
                <w:i/>
                <w:sz w:val="18"/>
                <w:szCs w:val="20"/>
              </w:rPr>
              <w:t>i którego dotyczy planowana operacja</w:t>
            </w:r>
            <w:r w:rsidR="00AC2AF5">
              <w:rPr>
                <w:rFonts w:ascii="Calibri" w:hAnsi="Calibri" w:cs="Calibri"/>
                <w:i/>
                <w:sz w:val="18"/>
                <w:szCs w:val="20"/>
              </w:rPr>
              <w:t xml:space="preserve">: </w:t>
            </w:r>
          </w:p>
          <w:p w14:paraId="6878FEAA" w14:textId="77777777" w:rsidR="00AC2AF5" w:rsidRPr="00283DD2" w:rsidRDefault="00AC2AF5" w:rsidP="00283DD2">
            <w:pPr>
              <w:pStyle w:val="Akapitzlist"/>
              <w:numPr>
                <w:ilvl w:val="0"/>
                <w:numId w:val="59"/>
              </w:numPr>
              <w:spacing w:after="0" w:line="240" w:lineRule="auto"/>
              <w:ind w:left="313" w:hanging="216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Działalność usługowa związana z rolnictwem, albo</w:t>
            </w:r>
          </w:p>
          <w:p w14:paraId="04CEB254" w14:textId="77777777" w:rsidR="00AC2AF5" w:rsidRPr="00283DD2" w:rsidRDefault="00AC2AF5" w:rsidP="00283DD2">
            <w:pPr>
              <w:pStyle w:val="Akapitzlist"/>
              <w:numPr>
                <w:ilvl w:val="0"/>
                <w:numId w:val="59"/>
              </w:numPr>
              <w:spacing w:after="0" w:line="240" w:lineRule="auto"/>
              <w:ind w:left="313" w:hanging="216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Działalność usługowa związana z leśnictwem, albo</w:t>
            </w:r>
          </w:p>
          <w:p w14:paraId="089BE994" w14:textId="77777777" w:rsidR="00AC2AF5" w:rsidRPr="00283DD2" w:rsidRDefault="00AC2AF5" w:rsidP="00283DD2">
            <w:pPr>
              <w:pStyle w:val="Akapitzlist"/>
              <w:numPr>
                <w:ilvl w:val="0"/>
                <w:numId w:val="59"/>
              </w:numPr>
              <w:spacing w:after="0" w:line="240" w:lineRule="auto"/>
              <w:ind w:left="313" w:hanging="216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Działalność usługowa związana z rolnictwem w zakresie zabezpieczania lub utrzyma</w:t>
            </w:r>
            <w:r w:rsidR="00E209D8" w:rsidRPr="00E209D8">
              <w:rPr>
                <w:rFonts w:cs="Calibri"/>
                <w:i/>
                <w:sz w:val="18"/>
                <w:szCs w:val="20"/>
              </w:rPr>
              <w:t xml:space="preserve">nia urządzeń </w:t>
            </w:r>
            <w:r w:rsidRPr="00283DD2">
              <w:rPr>
                <w:rFonts w:cs="Calibri"/>
                <w:i/>
                <w:sz w:val="18"/>
                <w:szCs w:val="20"/>
              </w:rPr>
              <w:t>wodnych, albo</w:t>
            </w:r>
          </w:p>
          <w:p w14:paraId="605C9AEC" w14:textId="77777777" w:rsidR="00AC2AF5" w:rsidRPr="00283DD2" w:rsidRDefault="00AC2AF5" w:rsidP="00283DD2">
            <w:pPr>
              <w:pStyle w:val="Akapitzlist"/>
              <w:numPr>
                <w:ilvl w:val="0"/>
                <w:numId w:val="59"/>
              </w:numPr>
              <w:spacing w:after="0" w:line="240" w:lineRule="auto"/>
              <w:ind w:left="313" w:hanging="216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Działalność usługowa związana z rolnictwem i leśnictwem w zakresie mycia i dezynfekcji, albo</w:t>
            </w:r>
          </w:p>
          <w:p w14:paraId="5BB02680" w14:textId="77777777" w:rsidR="00AC2AF5" w:rsidRPr="00283DD2" w:rsidRDefault="00AC2AF5" w:rsidP="00283DD2">
            <w:pPr>
              <w:pStyle w:val="Akapitzlist"/>
              <w:numPr>
                <w:ilvl w:val="0"/>
                <w:numId w:val="59"/>
              </w:numPr>
              <w:spacing w:after="0" w:line="240" w:lineRule="auto"/>
              <w:ind w:left="313" w:hanging="216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Działalność usługowa związana z rolnictwem w zakresie wykorzystania technologii cyfrowych</w:t>
            </w:r>
          </w:p>
          <w:p w14:paraId="0FC1E361" w14:textId="0AE24348" w:rsidR="00BA65A9" w:rsidRPr="00CE7742" w:rsidRDefault="008B02C3" w:rsidP="00283DD2">
            <w:pPr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>
              <w:rPr>
                <w:rFonts w:ascii="Calibri" w:hAnsi="Calibri" w:cs="Calibri"/>
                <w:i/>
                <w:sz w:val="18"/>
                <w:szCs w:val="20"/>
              </w:rPr>
              <w:t>n</w:t>
            </w:r>
            <w:r w:rsidR="00BA65A9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ależy podać dane z </w:t>
            </w:r>
            <w:r w:rsidR="00E44E6D">
              <w:rPr>
                <w:rFonts w:ascii="Calibri" w:hAnsi="Calibri" w:cs="Calibri"/>
                <w:i/>
                <w:sz w:val="18"/>
                <w:szCs w:val="20"/>
              </w:rPr>
              <w:t xml:space="preserve">roku złożenia wniosku o przyznanie pomocy (okres poprzedzających dzień złożenia wniosku) oraz </w:t>
            </w:r>
            <w:r w:rsidR="00BA65A9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ostatnich 2 lat </w:t>
            </w:r>
            <w:r w:rsidR="001E56CD">
              <w:rPr>
                <w:rFonts w:ascii="Calibri" w:hAnsi="Calibri" w:cs="Calibri"/>
                <w:i/>
                <w:sz w:val="18"/>
                <w:szCs w:val="20"/>
              </w:rPr>
              <w:t xml:space="preserve">obrotowych </w:t>
            </w:r>
            <w:r w:rsidR="00BA65A9" w:rsidRPr="00CE7742">
              <w:rPr>
                <w:rFonts w:ascii="Calibri" w:hAnsi="Calibri" w:cs="Calibri"/>
                <w:i/>
                <w:sz w:val="18"/>
                <w:szCs w:val="20"/>
              </w:rPr>
              <w:t>poprzedzających rok złożenia wniosku o przyznanie pomocy, oddzielnie dla każdego roku, czyli dla lat: rok</w:t>
            </w:r>
            <w:r w:rsidR="00BA65A9" w:rsidRPr="00CE7742">
              <w:rPr>
                <w:rFonts w:ascii="Calibri" w:hAnsi="Calibri" w:cs="Calibri"/>
                <w:i/>
                <w:sz w:val="18"/>
                <w:szCs w:val="20"/>
                <w:vertAlign w:val="superscript"/>
              </w:rPr>
              <w:t>t-</w:t>
            </w:r>
            <w:r w:rsidR="008814E1" w:rsidRPr="00CE7742">
              <w:rPr>
                <w:rFonts w:ascii="Calibri" w:hAnsi="Calibri" w:cs="Calibri"/>
                <w:i/>
                <w:sz w:val="18"/>
                <w:szCs w:val="20"/>
                <w:vertAlign w:val="superscript"/>
              </w:rPr>
              <w:t>1</w:t>
            </w:r>
            <w:r w:rsidR="00BA65A9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oraz rok</w:t>
            </w:r>
            <w:r w:rsidR="00BA65A9" w:rsidRPr="00CE7742">
              <w:rPr>
                <w:rFonts w:ascii="Calibri" w:hAnsi="Calibri" w:cs="Calibri"/>
                <w:i/>
                <w:sz w:val="18"/>
                <w:szCs w:val="20"/>
                <w:vertAlign w:val="superscript"/>
              </w:rPr>
              <w:t>t-2</w:t>
            </w:r>
            <w:r w:rsidR="00BA65A9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. </w:t>
            </w:r>
          </w:p>
          <w:p w14:paraId="1C3CC2C7" w14:textId="77777777" w:rsidR="00562BD1" w:rsidRDefault="00BA65A9" w:rsidP="00DC075A">
            <w:pPr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W kolumnie</w:t>
            </w:r>
            <w:r w:rsidR="00562BD1">
              <w:rPr>
                <w:rFonts w:ascii="Calibri" w:hAnsi="Calibri" w:cs="Calibri"/>
                <w:i/>
                <w:sz w:val="18"/>
                <w:szCs w:val="20"/>
              </w:rPr>
              <w:t xml:space="preserve">: </w:t>
            </w:r>
          </w:p>
          <w:p w14:paraId="62090B28" w14:textId="3E454E7C" w:rsidR="00BA65A9" w:rsidRPr="00283DD2" w:rsidRDefault="00BA65A9" w:rsidP="00283DD2">
            <w:pPr>
              <w:pStyle w:val="Akapitzlist"/>
              <w:numPr>
                <w:ilvl w:val="0"/>
                <w:numId w:val="60"/>
              </w:numPr>
              <w:spacing w:after="0" w:line="240" w:lineRule="auto"/>
              <w:ind w:left="454" w:hanging="357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„Rodzaj dotychczas świadczonych usług dla rolnictwa”</w:t>
            </w:r>
            <w:r w:rsidR="00562BD1">
              <w:rPr>
                <w:rFonts w:cs="Calibri"/>
                <w:i/>
                <w:sz w:val="18"/>
                <w:szCs w:val="20"/>
              </w:rPr>
              <w:t xml:space="preserve"> -</w:t>
            </w:r>
            <w:r w:rsidRPr="00283DD2">
              <w:rPr>
                <w:rFonts w:cs="Calibri"/>
                <w:i/>
                <w:sz w:val="18"/>
                <w:szCs w:val="20"/>
              </w:rPr>
              <w:t xml:space="preserve"> należy wpisać nazwę świadczonej usługi np.: „siew kukurydzy”</w:t>
            </w:r>
            <w:r w:rsidR="001E56CD" w:rsidRPr="00283DD2">
              <w:rPr>
                <w:rFonts w:cs="Calibri"/>
                <w:i/>
                <w:sz w:val="18"/>
                <w:szCs w:val="20"/>
              </w:rPr>
              <w:t>, „dezynfekcja budynków inwentarskich”, „odmulanie rowów", „nawożeni</w:t>
            </w:r>
            <w:r w:rsidR="00345A08" w:rsidRPr="00283DD2">
              <w:rPr>
                <w:rFonts w:cs="Calibri"/>
                <w:i/>
                <w:sz w:val="18"/>
                <w:szCs w:val="20"/>
              </w:rPr>
              <w:t>e</w:t>
            </w:r>
            <w:r w:rsidR="001E56CD" w:rsidRPr="00283DD2">
              <w:rPr>
                <w:rFonts w:cs="Calibri"/>
                <w:i/>
                <w:sz w:val="18"/>
                <w:szCs w:val="20"/>
              </w:rPr>
              <w:t xml:space="preserve"> przy wykorzystaniu drona”, </w:t>
            </w:r>
            <w:r w:rsidR="00345A08" w:rsidRPr="00283DD2">
              <w:rPr>
                <w:rFonts w:cs="Calibri"/>
                <w:i/>
                <w:sz w:val="18"/>
                <w:szCs w:val="20"/>
              </w:rPr>
              <w:t xml:space="preserve">„przygotowanie gleby </w:t>
            </w:r>
            <w:r w:rsidR="00345A08" w:rsidRPr="00283DD2">
              <w:rPr>
                <w:rFonts w:cs="Calibri"/>
                <w:i/>
                <w:sz w:val="18"/>
                <w:szCs w:val="20"/>
              </w:rPr>
              <w:lastRenderedPageBreak/>
              <w:t>pod zalesienie”</w:t>
            </w:r>
            <w:r w:rsidR="001E56CD" w:rsidRPr="00283DD2">
              <w:rPr>
                <w:rFonts w:cs="Calibri"/>
                <w:i/>
                <w:sz w:val="18"/>
                <w:szCs w:val="20"/>
              </w:rPr>
              <w:t xml:space="preserve"> </w:t>
            </w:r>
            <w:r w:rsidRPr="00283DD2">
              <w:rPr>
                <w:rFonts w:cs="Calibri"/>
                <w:i/>
                <w:sz w:val="18"/>
                <w:szCs w:val="20"/>
              </w:rPr>
              <w:t xml:space="preserve">; </w:t>
            </w:r>
          </w:p>
          <w:p w14:paraId="0FFDE695" w14:textId="5F2DA9C6" w:rsidR="00BA65A9" w:rsidRPr="00283DD2" w:rsidRDefault="00BA65A9" w:rsidP="00283DD2">
            <w:pPr>
              <w:pStyle w:val="Akapitzlist"/>
              <w:numPr>
                <w:ilvl w:val="0"/>
                <w:numId w:val="60"/>
              </w:numPr>
              <w:spacing w:after="0" w:line="240" w:lineRule="auto"/>
              <w:ind w:left="454" w:hanging="357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 xml:space="preserve"> „Jed</w:t>
            </w:r>
            <w:r w:rsidR="005709DB" w:rsidRPr="00283DD2">
              <w:rPr>
                <w:rFonts w:cs="Calibri"/>
                <w:i/>
                <w:sz w:val="18"/>
                <w:szCs w:val="20"/>
              </w:rPr>
              <w:t>n</w:t>
            </w:r>
            <w:r w:rsidRPr="00283DD2">
              <w:rPr>
                <w:rFonts w:cs="Calibri"/>
                <w:i/>
                <w:sz w:val="18"/>
                <w:szCs w:val="20"/>
              </w:rPr>
              <w:t>. miary”</w:t>
            </w:r>
            <w:r w:rsidR="00562BD1">
              <w:rPr>
                <w:rFonts w:cs="Calibri"/>
                <w:i/>
                <w:sz w:val="18"/>
                <w:szCs w:val="20"/>
              </w:rPr>
              <w:t xml:space="preserve"> - </w:t>
            </w:r>
            <w:r w:rsidRPr="00283DD2">
              <w:rPr>
                <w:rFonts w:cs="Calibri"/>
                <w:i/>
                <w:sz w:val="18"/>
                <w:szCs w:val="20"/>
              </w:rPr>
              <w:t>należy wpisać jednostki np. hektar, godzina</w:t>
            </w:r>
            <w:r w:rsidR="00345A08" w:rsidRPr="00283DD2">
              <w:rPr>
                <w:rFonts w:cs="Calibri"/>
                <w:i/>
                <w:sz w:val="18"/>
                <w:szCs w:val="20"/>
              </w:rPr>
              <w:t>, sztuka, metr</w:t>
            </w:r>
            <w:r w:rsidRPr="00283DD2">
              <w:rPr>
                <w:rFonts w:cs="Calibri"/>
                <w:i/>
                <w:sz w:val="18"/>
                <w:szCs w:val="20"/>
              </w:rPr>
              <w:t xml:space="preserve">; </w:t>
            </w:r>
          </w:p>
          <w:p w14:paraId="1A83AEEF" w14:textId="540FD5AC" w:rsidR="00BA65A9" w:rsidRPr="00283DD2" w:rsidRDefault="00BA65A9" w:rsidP="00283DD2">
            <w:pPr>
              <w:pStyle w:val="Akapitzlist"/>
              <w:numPr>
                <w:ilvl w:val="0"/>
                <w:numId w:val="60"/>
              </w:numPr>
              <w:spacing w:after="0" w:line="240" w:lineRule="auto"/>
              <w:ind w:left="454" w:hanging="357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„Cena jedn.”</w:t>
            </w:r>
            <w:r w:rsidR="00562BD1">
              <w:rPr>
                <w:rFonts w:cs="Calibri"/>
                <w:i/>
                <w:sz w:val="18"/>
                <w:szCs w:val="20"/>
              </w:rPr>
              <w:t xml:space="preserve"> -</w:t>
            </w:r>
            <w:r w:rsidRPr="00283DD2">
              <w:rPr>
                <w:rFonts w:cs="Calibri"/>
                <w:i/>
                <w:sz w:val="18"/>
                <w:szCs w:val="20"/>
              </w:rPr>
              <w:t xml:space="preserve"> należy wpisać cenę za jednostkę usługi; </w:t>
            </w:r>
          </w:p>
          <w:p w14:paraId="48DAC145" w14:textId="29C828DC" w:rsidR="008814E1" w:rsidRPr="00283DD2" w:rsidRDefault="00BA65A9" w:rsidP="00283DD2">
            <w:pPr>
              <w:pStyle w:val="Akapitzlist"/>
              <w:numPr>
                <w:ilvl w:val="0"/>
                <w:numId w:val="60"/>
              </w:numPr>
              <w:spacing w:after="0" w:line="240" w:lineRule="auto"/>
              <w:ind w:left="454" w:hanging="357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„</w:t>
            </w:r>
            <w:r w:rsidR="00E209D8">
              <w:rPr>
                <w:rFonts w:cs="Calibri"/>
                <w:i/>
                <w:sz w:val="18"/>
                <w:szCs w:val="20"/>
              </w:rPr>
              <w:t>Ilość</w:t>
            </w:r>
            <w:r w:rsidRPr="00283DD2">
              <w:rPr>
                <w:rFonts w:cs="Calibri"/>
                <w:i/>
                <w:sz w:val="18"/>
                <w:szCs w:val="20"/>
              </w:rPr>
              <w:t>”</w:t>
            </w:r>
            <w:r w:rsidR="00562BD1">
              <w:rPr>
                <w:rFonts w:cs="Calibri"/>
                <w:i/>
                <w:sz w:val="18"/>
                <w:szCs w:val="20"/>
              </w:rPr>
              <w:t xml:space="preserve"> -</w:t>
            </w:r>
            <w:r w:rsidRPr="00283DD2">
              <w:rPr>
                <w:rFonts w:cs="Calibri"/>
                <w:i/>
                <w:sz w:val="18"/>
                <w:szCs w:val="20"/>
              </w:rPr>
              <w:t xml:space="preserve"> należy podać </w:t>
            </w:r>
            <w:r w:rsidR="00E209D8">
              <w:rPr>
                <w:rFonts w:cs="Calibri"/>
                <w:i/>
                <w:sz w:val="18"/>
                <w:szCs w:val="20"/>
              </w:rPr>
              <w:t>ilość</w:t>
            </w:r>
            <w:r w:rsidR="00E967EE" w:rsidRPr="00283DD2">
              <w:rPr>
                <w:rFonts w:cs="Calibri"/>
                <w:i/>
                <w:sz w:val="18"/>
                <w:szCs w:val="20"/>
              </w:rPr>
              <w:t xml:space="preserve"> </w:t>
            </w:r>
            <w:r w:rsidRPr="00283DD2">
              <w:rPr>
                <w:rFonts w:cs="Calibri"/>
                <w:i/>
                <w:sz w:val="18"/>
                <w:szCs w:val="20"/>
              </w:rPr>
              <w:t xml:space="preserve">świadczonych usług w odniesieniu do każdej pozycji; </w:t>
            </w:r>
          </w:p>
          <w:p w14:paraId="0B35419F" w14:textId="2AD74288" w:rsidR="00BA65A9" w:rsidRPr="00283DD2" w:rsidRDefault="00BA65A9" w:rsidP="00283DD2">
            <w:pPr>
              <w:pStyle w:val="Akapitzlist"/>
              <w:numPr>
                <w:ilvl w:val="0"/>
                <w:numId w:val="60"/>
              </w:numPr>
              <w:spacing w:after="0" w:line="240" w:lineRule="auto"/>
              <w:ind w:left="454" w:hanging="357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„Wart</w:t>
            </w:r>
            <w:r w:rsidR="00E967EE" w:rsidRPr="00283DD2">
              <w:rPr>
                <w:rFonts w:cs="Calibri"/>
                <w:i/>
                <w:sz w:val="18"/>
                <w:szCs w:val="20"/>
              </w:rPr>
              <w:t>ość przychodów</w:t>
            </w:r>
            <w:r w:rsidRPr="00283DD2">
              <w:rPr>
                <w:rFonts w:cs="Calibri"/>
                <w:i/>
                <w:sz w:val="18"/>
                <w:szCs w:val="20"/>
              </w:rPr>
              <w:t xml:space="preserve">” – </w:t>
            </w:r>
            <w:r w:rsidR="00562BD1">
              <w:rPr>
                <w:rFonts w:cs="Calibri"/>
                <w:i/>
                <w:sz w:val="18"/>
                <w:szCs w:val="20"/>
              </w:rPr>
              <w:t xml:space="preserve">należy wpisać </w:t>
            </w:r>
            <w:r w:rsidRPr="00283DD2">
              <w:rPr>
                <w:rFonts w:cs="Calibri"/>
                <w:i/>
                <w:sz w:val="18"/>
                <w:szCs w:val="20"/>
              </w:rPr>
              <w:t xml:space="preserve">iloczyn ceny jednostkowej i </w:t>
            </w:r>
            <w:r w:rsidR="00E209D8">
              <w:rPr>
                <w:rFonts w:cs="Calibri"/>
                <w:i/>
                <w:sz w:val="18"/>
                <w:szCs w:val="20"/>
              </w:rPr>
              <w:t>ilości</w:t>
            </w:r>
            <w:r w:rsidRPr="00283DD2">
              <w:rPr>
                <w:rFonts w:cs="Calibri"/>
                <w:i/>
                <w:sz w:val="18"/>
                <w:szCs w:val="20"/>
              </w:rPr>
              <w:t xml:space="preserve">. </w:t>
            </w:r>
          </w:p>
          <w:p w14:paraId="002F29F7" w14:textId="1D93B8D9" w:rsidR="00BA65A9" w:rsidRDefault="00BA65A9" w:rsidP="00283DD2">
            <w:pPr>
              <w:spacing w:before="12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W przypadku, gdy asortyment oferowanych usług jest zbyt szeroki, należy go pogrupować stosując przy tym jednostki umowne (np. uprawa przedsiewna gleby, zbiór zbóż itp.). Wartości zawarte w </w:t>
            </w:r>
            <w:r w:rsidR="00DA71F8">
              <w:rPr>
                <w:rFonts w:ascii="Calibri" w:hAnsi="Calibri" w:cs="Calibri"/>
                <w:i/>
                <w:sz w:val="18"/>
                <w:szCs w:val="20"/>
              </w:rPr>
              <w:t xml:space="preserve">poniższej tabeli dla kolumn </w:t>
            </w:r>
            <w:r w:rsidR="00DA71F8" w:rsidRPr="00DA71F8">
              <w:rPr>
                <w:rFonts w:ascii="Calibri" w:hAnsi="Calibri" w:cs="Calibri"/>
                <w:i/>
                <w:sz w:val="18"/>
                <w:szCs w:val="20"/>
              </w:rPr>
              <w:t>rok</w:t>
            </w:r>
            <w:r w:rsidR="00DA71F8" w:rsidRPr="00283DD2">
              <w:rPr>
                <w:rFonts w:ascii="Calibri" w:hAnsi="Calibri" w:cs="Calibri"/>
                <w:i/>
                <w:sz w:val="18"/>
                <w:szCs w:val="20"/>
                <w:vertAlign w:val="superscript"/>
              </w:rPr>
              <w:t>t-1</w:t>
            </w:r>
            <w:r w:rsidR="00DA71F8" w:rsidRPr="00DA71F8">
              <w:rPr>
                <w:rFonts w:ascii="Calibri" w:hAnsi="Calibri" w:cs="Calibri"/>
                <w:i/>
                <w:sz w:val="18"/>
                <w:szCs w:val="20"/>
              </w:rPr>
              <w:t xml:space="preserve"> oraz rok</w:t>
            </w:r>
            <w:r w:rsidR="00DA71F8" w:rsidRPr="00283DD2">
              <w:rPr>
                <w:rFonts w:ascii="Calibri" w:hAnsi="Calibri" w:cs="Calibri"/>
                <w:i/>
                <w:sz w:val="18"/>
                <w:szCs w:val="20"/>
                <w:vertAlign w:val="superscript"/>
              </w:rPr>
              <w:t>t-2</w:t>
            </w:r>
            <w:r w:rsidR="00DA71F8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powinny być zgodne z</w:t>
            </w:r>
            <w:r w:rsidR="0017172A" w:rsidRPr="00CE7742">
              <w:rPr>
                <w:rFonts w:ascii="Calibri" w:hAnsi="Calibri" w:cs="Calibri"/>
                <w:i/>
                <w:sz w:val="18"/>
                <w:szCs w:val="20"/>
              </w:rPr>
              <w:t> 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danymi </w:t>
            </w:r>
            <w:r w:rsidR="00DA71F8">
              <w:rPr>
                <w:rFonts w:ascii="Calibri" w:hAnsi="Calibri" w:cs="Calibri"/>
                <w:i/>
                <w:sz w:val="18"/>
                <w:szCs w:val="20"/>
              </w:rPr>
              <w:t>wskazanymi w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tabel</w:t>
            </w:r>
            <w:r w:rsidR="00DA71F8">
              <w:rPr>
                <w:rFonts w:ascii="Calibri" w:hAnsi="Calibri" w:cs="Calibri"/>
                <w:i/>
                <w:sz w:val="18"/>
                <w:szCs w:val="20"/>
              </w:rPr>
              <w:t>ach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finansowych </w:t>
            </w:r>
            <w:r w:rsidR="00DA71F8">
              <w:rPr>
                <w:rFonts w:ascii="Calibri" w:hAnsi="Calibri" w:cs="Calibri"/>
                <w:i/>
                <w:sz w:val="18"/>
                <w:szCs w:val="20"/>
              </w:rPr>
              <w:t xml:space="preserve">w sekcji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IV</w:t>
            </w:r>
            <w:r w:rsidR="00DA71F8">
              <w:rPr>
                <w:rFonts w:ascii="Calibri" w:hAnsi="Calibri" w:cs="Calibri"/>
                <w:i/>
                <w:sz w:val="18"/>
                <w:szCs w:val="20"/>
              </w:rPr>
              <w:t>.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Rachunek zysków i strat </w:t>
            </w:r>
            <w:r w:rsidR="00DA71F8">
              <w:rPr>
                <w:rFonts w:ascii="Calibri" w:hAnsi="Calibri" w:cs="Calibri"/>
                <w:i/>
                <w:sz w:val="18"/>
                <w:szCs w:val="20"/>
              </w:rPr>
              <w:t xml:space="preserve">dla lat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t-1, t-2.</w:t>
            </w:r>
          </w:p>
          <w:p w14:paraId="2C699FE1" w14:textId="69369041" w:rsidR="00DA71F8" w:rsidRDefault="008B02C3" w:rsidP="00283DD2">
            <w:pPr>
              <w:spacing w:before="12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D67297">
              <w:rPr>
                <w:rFonts w:ascii="Calibri" w:hAnsi="Calibri" w:cs="Calibri"/>
                <w:i/>
                <w:sz w:val="18"/>
                <w:szCs w:val="20"/>
              </w:rPr>
              <w:t>W przypadku</w:t>
            </w:r>
            <w:r w:rsidR="001C2A29" w:rsidRPr="00DA2408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1C2A29" w:rsidRPr="0028340C">
              <w:rPr>
                <w:rFonts w:ascii="Calibri" w:hAnsi="Calibri" w:cs="Calibri"/>
                <w:i/>
                <w:sz w:val="18"/>
                <w:szCs w:val="20"/>
              </w:rPr>
              <w:t>zakresów</w:t>
            </w:r>
            <w:r w:rsidRPr="00DA2408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262237">
              <w:rPr>
                <w:rFonts w:ascii="Calibri" w:hAnsi="Calibri" w:cs="Calibri"/>
                <w:i/>
                <w:sz w:val="18"/>
                <w:szCs w:val="20"/>
              </w:rPr>
              <w:t>usług</w:t>
            </w:r>
            <w:r w:rsidR="00262237" w:rsidRPr="00D67297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Pr="00D67297">
              <w:rPr>
                <w:rFonts w:ascii="Calibri" w:hAnsi="Calibri" w:cs="Calibri"/>
                <w:i/>
                <w:sz w:val="18"/>
                <w:szCs w:val="20"/>
              </w:rPr>
              <w:t xml:space="preserve">określonych w </w:t>
            </w:r>
            <w:r w:rsidR="00345A08">
              <w:rPr>
                <w:rFonts w:ascii="Calibri" w:hAnsi="Calibri" w:cs="Calibri"/>
                <w:i/>
                <w:sz w:val="18"/>
                <w:szCs w:val="20"/>
              </w:rPr>
              <w:t xml:space="preserve">ww. </w:t>
            </w:r>
            <w:r w:rsidRPr="00D67297">
              <w:rPr>
                <w:rFonts w:ascii="Calibri" w:hAnsi="Calibri" w:cs="Calibri"/>
                <w:i/>
                <w:sz w:val="18"/>
                <w:szCs w:val="20"/>
              </w:rPr>
              <w:t xml:space="preserve">punktach od 3 do 5 </w:t>
            </w:r>
            <w:r w:rsidR="00345A08">
              <w:rPr>
                <w:rFonts w:ascii="Calibri" w:hAnsi="Calibri" w:cs="Calibri"/>
                <w:i/>
                <w:sz w:val="18"/>
                <w:szCs w:val="20"/>
              </w:rPr>
              <w:t xml:space="preserve">poniższa tabela </w:t>
            </w:r>
            <w:r w:rsidR="003938FD">
              <w:rPr>
                <w:rFonts w:ascii="Calibri" w:hAnsi="Calibri" w:cs="Calibri"/>
                <w:i/>
                <w:sz w:val="18"/>
                <w:szCs w:val="20"/>
              </w:rPr>
              <w:t xml:space="preserve">powinna </w:t>
            </w:r>
            <w:r w:rsidR="00345A08">
              <w:rPr>
                <w:rFonts w:ascii="Calibri" w:hAnsi="Calibri" w:cs="Calibri"/>
                <w:i/>
                <w:sz w:val="18"/>
                <w:szCs w:val="20"/>
              </w:rPr>
              <w:t>pozostać niewypełniona</w:t>
            </w:r>
            <w:r w:rsidR="001C2A29">
              <w:rPr>
                <w:rFonts w:ascii="Calibri" w:hAnsi="Calibri" w:cs="Calibri"/>
                <w:i/>
                <w:color w:val="FF0000"/>
                <w:sz w:val="18"/>
                <w:szCs w:val="20"/>
              </w:rPr>
              <w:t>,</w:t>
            </w:r>
            <w:r w:rsidR="00345A08">
              <w:rPr>
                <w:rFonts w:ascii="Calibri" w:hAnsi="Calibri" w:cs="Calibri"/>
                <w:i/>
                <w:sz w:val="18"/>
                <w:szCs w:val="20"/>
              </w:rPr>
              <w:t xml:space="preserve"> o ile podmiot nie wykonywał </w:t>
            </w:r>
            <w:r w:rsidR="001410D3">
              <w:rPr>
                <w:rFonts w:ascii="Calibri" w:hAnsi="Calibri" w:cs="Calibri"/>
                <w:i/>
                <w:sz w:val="18"/>
                <w:szCs w:val="20"/>
              </w:rPr>
              <w:t xml:space="preserve">wcześniej usług w </w:t>
            </w:r>
            <w:r w:rsidR="001410D3" w:rsidRPr="00DA2408">
              <w:rPr>
                <w:rFonts w:ascii="Calibri" w:hAnsi="Calibri" w:cs="Calibri"/>
                <w:i/>
                <w:sz w:val="18"/>
                <w:szCs w:val="20"/>
              </w:rPr>
              <w:t>ramach t</w:t>
            </w:r>
            <w:r w:rsidR="007A2F64" w:rsidRPr="0028340C">
              <w:rPr>
                <w:rFonts w:ascii="Calibri" w:hAnsi="Calibri" w:cs="Calibri"/>
                <w:i/>
                <w:sz w:val="18"/>
                <w:szCs w:val="20"/>
              </w:rPr>
              <w:t>ych</w:t>
            </w:r>
            <w:r w:rsidR="001C2A29" w:rsidRPr="0028340C">
              <w:rPr>
                <w:rFonts w:ascii="Calibri" w:hAnsi="Calibri" w:cs="Calibri"/>
                <w:i/>
                <w:sz w:val="18"/>
                <w:szCs w:val="20"/>
              </w:rPr>
              <w:t xml:space="preserve"> zakres</w:t>
            </w:r>
            <w:r w:rsidR="007A2F64" w:rsidRPr="0028340C">
              <w:rPr>
                <w:rFonts w:ascii="Calibri" w:hAnsi="Calibri" w:cs="Calibri"/>
                <w:i/>
                <w:sz w:val="18"/>
                <w:szCs w:val="20"/>
              </w:rPr>
              <w:t>ów</w:t>
            </w:r>
            <w:r w:rsidR="001410D3" w:rsidRPr="00DA2408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262237">
              <w:rPr>
                <w:rFonts w:ascii="Calibri" w:hAnsi="Calibri" w:cs="Calibri"/>
                <w:i/>
                <w:sz w:val="18"/>
                <w:szCs w:val="20"/>
              </w:rPr>
              <w:t>usług</w:t>
            </w:r>
            <w:r w:rsidR="001410D3">
              <w:rPr>
                <w:rFonts w:ascii="Calibri" w:hAnsi="Calibri" w:cs="Calibri"/>
                <w:i/>
                <w:sz w:val="18"/>
                <w:szCs w:val="20"/>
              </w:rPr>
              <w:t xml:space="preserve">, </w:t>
            </w:r>
            <w:r w:rsidR="00DA71F8">
              <w:rPr>
                <w:rFonts w:ascii="Calibri" w:hAnsi="Calibri" w:cs="Calibri"/>
                <w:i/>
                <w:sz w:val="18"/>
                <w:szCs w:val="20"/>
              </w:rPr>
              <w:t>o</w:t>
            </w:r>
            <w:r w:rsidR="001410D3">
              <w:rPr>
                <w:rFonts w:ascii="Calibri" w:hAnsi="Calibri" w:cs="Calibri"/>
                <w:i/>
                <w:sz w:val="18"/>
                <w:szCs w:val="20"/>
              </w:rPr>
              <w:t xml:space="preserve"> dofinansowanie którego ubiega się w niniejszym dokum</w:t>
            </w:r>
            <w:r w:rsidR="003938FD">
              <w:rPr>
                <w:rFonts w:ascii="Calibri" w:hAnsi="Calibri" w:cs="Calibri"/>
                <w:i/>
                <w:sz w:val="18"/>
                <w:szCs w:val="20"/>
              </w:rPr>
              <w:t>e</w:t>
            </w:r>
            <w:r w:rsidR="001410D3">
              <w:rPr>
                <w:rFonts w:ascii="Calibri" w:hAnsi="Calibri" w:cs="Calibri"/>
                <w:i/>
                <w:sz w:val="18"/>
                <w:szCs w:val="20"/>
              </w:rPr>
              <w:t>ncie</w:t>
            </w:r>
            <w:r w:rsidR="003938FD">
              <w:rPr>
                <w:rFonts w:ascii="Calibri" w:hAnsi="Calibri" w:cs="Calibri"/>
                <w:i/>
                <w:sz w:val="18"/>
                <w:szCs w:val="20"/>
              </w:rPr>
              <w:t xml:space="preserve"> np</w:t>
            </w:r>
            <w:r w:rsidR="00E44E6D">
              <w:rPr>
                <w:rFonts w:ascii="Calibri" w:hAnsi="Calibri" w:cs="Calibri"/>
                <w:i/>
                <w:sz w:val="18"/>
                <w:szCs w:val="20"/>
              </w:rPr>
              <w:t xml:space="preserve">. </w:t>
            </w:r>
            <w:r w:rsidR="003938FD">
              <w:rPr>
                <w:rFonts w:ascii="Calibri" w:hAnsi="Calibri" w:cs="Calibri"/>
                <w:i/>
                <w:sz w:val="18"/>
                <w:szCs w:val="20"/>
              </w:rPr>
              <w:t>jeżeli przedsiębiorca ubiega się o wsparcie na d</w:t>
            </w:r>
            <w:r w:rsidR="003938FD" w:rsidRPr="003938FD">
              <w:rPr>
                <w:rFonts w:ascii="Calibri" w:hAnsi="Calibri" w:cs="Calibri"/>
                <w:i/>
                <w:sz w:val="18"/>
                <w:szCs w:val="20"/>
              </w:rPr>
              <w:t>ziałalność w zakresie mycia i dezynfekcji</w:t>
            </w:r>
            <w:r w:rsidR="003938FD">
              <w:rPr>
                <w:rFonts w:ascii="Calibri" w:hAnsi="Calibri" w:cs="Calibri"/>
                <w:i/>
                <w:sz w:val="18"/>
                <w:szCs w:val="20"/>
              </w:rPr>
              <w:t xml:space="preserve">, a we wcześniejszych latach nie </w:t>
            </w:r>
            <w:r w:rsidR="00DA71F8">
              <w:rPr>
                <w:rFonts w:ascii="Calibri" w:hAnsi="Calibri" w:cs="Calibri"/>
                <w:i/>
                <w:sz w:val="18"/>
                <w:szCs w:val="20"/>
              </w:rPr>
              <w:t xml:space="preserve">świadczył usług tego rodzaju w żadnym z dwóch kodów określonych w załączniku do rozporządzenia (tj. 81.22.Z, 81.29.Z). </w:t>
            </w:r>
          </w:p>
          <w:p w14:paraId="5C3A4733" w14:textId="2794AC27" w:rsidR="00DA4643" w:rsidRPr="0091617C" w:rsidRDefault="00DA4643" w:rsidP="00283DD2">
            <w:pPr>
              <w:spacing w:before="12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967EE" w:rsidRPr="00D062B7" w14:paraId="68D1957E" w14:textId="77777777" w:rsidTr="00283DD2">
        <w:tc>
          <w:tcPr>
            <w:tcW w:w="279" w:type="dxa"/>
            <w:vMerge w:val="restart"/>
            <w:shd w:val="clear" w:color="auto" w:fill="D9D9D9"/>
          </w:tcPr>
          <w:p w14:paraId="65452EA1" w14:textId="77777777" w:rsidR="00E967EE" w:rsidRPr="00283DD2" w:rsidRDefault="00E967EE" w:rsidP="00283DD2">
            <w:pPr>
              <w:ind w:left="-113" w:right="-99"/>
              <w:jc w:val="center"/>
              <w:rPr>
                <w:rFonts w:ascii="Calibri" w:hAnsi="Calibri" w:cs="Calibri"/>
                <w:sz w:val="16"/>
                <w:szCs w:val="18"/>
              </w:rPr>
            </w:pPr>
            <w:r w:rsidRPr="00283DD2">
              <w:rPr>
                <w:rFonts w:ascii="Calibri" w:hAnsi="Calibri" w:cs="Calibri"/>
                <w:sz w:val="16"/>
                <w:szCs w:val="18"/>
              </w:rPr>
              <w:lastRenderedPageBreak/>
              <w:t>Lp.</w:t>
            </w:r>
          </w:p>
        </w:tc>
        <w:tc>
          <w:tcPr>
            <w:tcW w:w="2126" w:type="dxa"/>
            <w:vMerge w:val="restart"/>
            <w:shd w:val="clear" w:color="auto" w:fill="D9D9D9"/>
          </w:tcPr>
          <w:p w14:paraId="2A1AC336" w14:textId="177E3365" w:rsidR="00E967EE" w:rsidRPr="00283DD2" w:rsidRDefault="00E967EE" w:rsidP="00283DD2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  <w:r w:rsidRPr="00283DD2">
              <w:rPr>
                <w:rFonts w:ascii="Calibri" w:hAnsi="Calibri" w:cs="Calibri"/>
                <w:sz w:val="16"/>
                <w:szCs w:val="18"/>
              </w:rPr>
              <w:t xml:space="preserve">Rodzaj dotychczas świadczonych usług </w:t>
            </w: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14:paraId="5FBFB799" w14:textId="77777777" w:rsidR="00E967EE" w:rsidRPr="00E967EE" w:rsidRDefault="00E967EE" w:rsidP="00E967EE">
            <w:pPr>
              <w:ind w:left="-108"/>
              <w:jc w:val="center"/>
              <w:rPr>
                <w:rFonts w:ascii="Calibri" w:hAnsi="Calibri" w:cs="Calibri"/>
                <w:sz w:val="16"/>
                <w:szCs w:val="18"/>
              </w:rPr>
            </w:pPr>
            <w:r w:rsidRPr="00283DD2">
              <w:rPr>
                <w:rFonts w:ascii="Calibri" w:hAnsi="Calibri" w:cs="Calibri"/>
                <w:sz w:val="16"/>
                <w:szCs w:val="18"/>
              </w:rPr>
              <w:t>Jedn. miary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14:paraId="58F33F46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  <w:r w:rsidRPr="00984BAD">
              <w:rPr>
                <w:rFonts w:ascii="Calibri" w:hAnsi="Calibri" w:cs="Calibri"/>
                <w:sz w:val="16"/>
                <w:szCs w:val="18"/>
              </w:rPr>
              <w:t>rok</w:t>
            </w:r>
            <w:r w:rsidRPr="00984BAD">
              <w:rPr>
                <w:rFonts w:ascii="Calibri" w:hAnsi="Calibri" w:cs="Calibri"/>
                <w:sz w:val="16"/>
                <w:szCs w:val="18"/>
                <w:vertAlign w:val="superscript"/>
              </w:rPr>
              <w:t>t-2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14:paraId="6350BF31" w14:textId="42E472F2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  <w:r w:rsidRPr="00283DD2">
              <w:rPr>
                <w:rFonts w:ascii="Calibri" w:hAnsi="Calibri" w:cs="Calibri"/>
                <w:sz w:val="16"/>
                <w:szCs w:val="18"/>
              </w:rPr>
              <w:t>rok</w:t>
            </w:r>
            <w:r w:rsidRPr="00283DD2">
              <w:rPr>
                <w:rFonts w:ascii="Calibri" w:hAnsi="Calibri" w:cs="Calibri"/>
                <w:sz w:val="16"/>
                <w:szCs w:val="18"/>
                <w:vertAlign w:val="superscript"/>
              </w:rPr>
              <w:t>t-</w:t>
            </w:r>
            <w:r w:rsidR="00E44E6D">
              <w:rPr>
                <w:rFonts w:ascii="Calibri" w:hAnsi="Calibri" w:cs="Calibri"/>
                <w:sz w:val="16"/>
                <w:szCs w:val="18"/>
                <w:vertAlign w:val="superscript"/>
              </w:rPr>
              <w:t>1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14:paraId="6240BE4E" w14:textId="01750D30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  <w:r w:rsidRPr="00283DD2">
              <w:rPr>
                <w:rFonts w:ascii="Calibri" w:hAnsi="Calibri" w:cs="Calibri"/>
                <w:sz w:val="16"/>
                <w:szCs w:val="18"/>
              </w:rPr>
              <w:t>rok</w:t>
            </w:r>
            <w:r w:rsidRPr="00283DD2">
              <w:rPr>
                <w:rFonts w:ascii="Calibri" w:hAnsi="Calibri" w:cs="Calibri"/>
                <w:sz w:val="16"/>
                <w:szCs w:val="18"/>
                <w:vertAlign w:val="superscript"/>
              </w:rPr>
              <w:t>t</w:t>
            </w:r>
          </w:p>
        </w:tc>
      </w:tr>
      <w:tr w:rsidR="006171B0" w:rsidRPr="00D062B7" w14:paraId="39A8E41F" w14:textId="77777777" w:rsidTr="00C33606">
        <w:tc>
          <w:tcPr>
            <w:tcW w:w="279" w:type="dxa"/>
            <w:vMerge/>
            <w:tcBorders>
              <w:bottom w:val="single" w:sz="4" w:space="0" w:color="auto"/>
            </w:tcBorders>
            <w:shd w:val="clear" w:color="auto" w:fill="FFFFFF"/>
          </w:tcPr>
          <w:p w14:paraId="4B60F6D6" w14:textId="77777777" w:rsidR="00E967EE" w:rsidRPr="00283DD2" w:rsidRDefault="00E967EE" w:rsidP="00283DD2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</w:tcPr>
          <w:p w14:paraId="61EA5771" w14:textId="77777777" w:rsidR="00E967EE" w:rsidRPr="00283DD2" w:rsidRDefault="00E967EE" w:rsidP="00283DD2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</w:p>
        </w:tc>
        <w:tc>
          <w:tcPr>
            <w:tcW w:w="567" w:type="dxa"/>
            <w:vMerge/>
            <w:shd w:val="clear" w:color="auto" w:fill="D9D9D9"/>
          </w:tcPr>
          <w:p w14:paraId="762972DF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</w:p>
        </w:tc>
        <w:tc>
          <w:tcPr>
            <w:tcW w:w="709" w:type="dxa"/>
            <w:shd w:val="clear" w:color="auto" w:fill="D9D9D9"/>
          </w:tcPr>
          <w:p w14:paraId="2F28D9A3" w14:textId="77777777" w:rsidR="00E967EE" w:rsidRPr="00E967EE" w:rsidRDefault="00E967EE" w:rsidP="00E44E6D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  <w:r w:rsidRPr="00C002A0">
              <w:rPr>
                <w:rFonts w:ascii="Calibri" w:hAnsi="Calibri" w:cs="Calibri"/>
                <w:sz w:val="16"/>
                <w:szCs w:val="18"/>
              </w:rPr>
              <w:t>Cena jedn.</w:t>
            </w:r>
          </w:p>
        </w:tc>
        <w:tc>
          <w:tcPr>
            <w:tcW w:w="567" w:type="dxa"/>
            <w:shd w:val="clear" w:color="auto" w:fill="D9D9D9"/>
          </w:tcPr>
          <w:p w14:paraId="4D32092C" w14:textId="77777777" w:rsidR="00E967EE" w:rsidRPr="00E967EE" w:rsidRDefault="00E209D8" w:rsidP="00E44E6D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  <w:r>
              <w:rPr>
                <w:rFonts w:ascii="Calibri" w:hAnsi="Calibri" w:cs="Calibri"/>
                <w:sz w:val="16"/>
                <w:szCs w:val="18"/>
              </w:rPr>
              <w:t>Ilość</w:t>
            </w:r>
          </w:p>
        </w:tc>
        <w:tc>
          <w:tcPr>
            <w:tcW w:w="992" w:type="dxa"/>
            <w:shd w:val="clear" w:color="auto" w:fill="D9D9D9"/>
          </w:tcPr>
          <w:p w14:paraId="1396B75A" w14:textId="77777777" w:rsidR="00E967EE" w:rsidRPr="00283DD2" w:rsidRDefault="00E967EE" w:rsidP="00283DD2">
            <w:pPr>
              <w:ind w:left="-108"/>
              <w:jc w:val="center"/>
              <w:rPr>
                <w:rFonts w:ascii="Calibri" w:hAnsi="Calibri" w:cs="Calibri"/>
                <w:sz w:val="16"/>
                <w:szCs w:val="18"/>
              </w:rPr>
            </w:pPr>
            <w:r>
              <w:rPr>
                <w:rFonts w:ascii="Calibri" w:hAnsi="Calibri" w:cs="Calibri"/>
                <w:sz w:val="16"/>
                <w:szCs w:val="18"/>
              </w:rPr>
              <w:t>W</w:t>
            </w:r>
            <w:r w:rsidRPr="00984BAD">
              <w:rPr>
                <w:rFonts w:ascii="Calibri" w:hAnsi="Calibri" w:cs="Calibri"/>
                <w:sz w:val="16"/>
                <w:szCs w:val="18"/>
              </w:rPr>
              <w:t>artość przychod</w:t>
            </w:r>
            <w:r w:rsidR="00E44E6D">
              <w:rPr>
                <w:rFonts w:ascii="Calibri" w:hAnsi="Calibri" w:cs="Calibri"/>
                <w:sz w:val="16"/>
                <w:szCs w:val="18"/>
              </w:rPr>
              <w:t>ów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/>
          </w:tcPr>
          <w:p w14:paraId="1804AD6C" w14:textId="77777777" w:rsidR="00E967EE" w:rsidRPr="00283DD2" w:rsidRDefault="00E967EE" w:rsidP="00283DD2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  <w:r w:rsidRPr="00C002A0">
              <w:rPr>
                <w:rFonts w:ascii="Calibri" w:hAnsi="Calibri" w:cs="Calibri"/>
                <w:sz w:val="16"/>
                <w:szCs w:val="18"/>
              </w:rPr>
              <w:t>Cena jedn.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/>
          </w:tcPr>
          <w:p w14:paraId="067DC4C8" w14:textId="25B1037B" w:rsidR="00E967EE" w:rsidRPr="00283DD2" w:rsidRDefault="00E209D8" w:rsidP="00E209D8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  <w:r>
              <w:rPr>
                <w:rFonts w:ascii="Calibri" w:hAnsi="Calibri" w:cs="Calibri"/>
                <w:sz w:val="16"/>
                <w:szCs w:val="18"/>
              </w:rPr>
              <w:t>Ilość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</w:tcPr>
          <w:p w14:paraId="21F2D725" w14:textId="18EFA102" w:rsidR="00E967EE" w:rsidRPr="00283DD2" w:rsidRDefault="00E967EE" w:rsidP="00E44E6D">
            <w:pPr>
              <w:ind w:left="-108"/>
              <w:jc w:val="center"/>
              <w:rPr>
                <w:rFonts w:ascii="Calibri" w:hAnsi="Calibri" w:cs="Calibri"/>
                <w:sz w:val="16"/>
                <w:szCs w:val="18"/>
              </w:rPr>
            </w:pPr>
            <w:r>
              <w:rPr>
                <w:rFonts w:ascii="Calibri" w:hAnsi="Calibri" w:cs="Calibri"/>
                <w:sz w:val="16"/>
                <w:szCs w:val="18"/>
              </w:rPr>
              <w:t>W</w:t>
            </w:r>
            <w:r w:rsidRPr="00283DD2">
              <w:rPr>
                <w:rFonts w:ascii="Calibri" w:hAnsi="Calibri" w:cs="Calibri"/>
                <w:sz w:val="16"/>
                <w:szCs w:val="18"/>
              </w:rPr>
              <w:t>artość przychodów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/>
          </w:tcPr>
          <w:p w14:paraId="7C34598A" w14:textId="77777777" w:rsidR="00E967EE" w:rsidRPr="00283DD2" w:rsidRDefault="00E967EE" w:rsidP="00E44E6D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  <w:r w:rsidRPr="002B7608">
              <w:rPr>
                <w:rFonts w:ascii="Calibri" w:hAnsi="Calibri" w:cs="Calibri"/>
                <w:sz w:val="16"/>
                <w:szCs w:val="18"/>
              </w:rPr>
              <w:t>Cena jedn.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/>
          </w:tcPr>
          <w:p w14:paraId="7F5BFEB0" w14:textId="3C009AC3" w:rsidR="00E967EE" w:rsidRPr="00283DD2" w:rsidRDefault="00E209D8" w:rsidP="00E209D8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  <w:r>
              <w:rPr>
                <w:rFonts w:ascii="Calibri" w:hAnsi="Calibri" w:cs="Calibri"/>
                <w:sz w:val="16"/>
                <w:szCs w:val="18"/>
              </w:rPr>
              <w:t>Ilość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</w:tcPr>
          <w:p w14:paraId="07469403" w14:textId="7E3E028A" w:rsidR="00E967EE" w:rsidRPr="00283DD2" w:rsidRDefault="00E967EE" w:rsidP="00E44E6D">
            <w:pPr>
              <w:ind w:left="-108"/>
              <w:jc w:val="center"/>
              <w:rPr>
                <w:rFonts w:ascii="Calibri" w:hAnsi="Calibri" w:cs="Calibri"/>
                <w:sz w:val="16"/>
                <w:szCs w:val="18"/>
              </w:rPr>
            </w:pPr>
            <w:r w:rsidRPr="00283DD2">
              <w:rPr>
                <w:rFonts w:ascii="Calibri" w:hAnsi="Calibri" w:cs="Calibri"/>
                <w:sz w:val="16"/>
                <w:szCs w:val="18"/>
              </w:rPr>
              <w:t>Wartość przychodów</w:t>
            </w:r>
          </w:p>
        </w:tc>
      </w:tr>
      <w:tr w:rsidR="00E44E6D" w:rsidRPr="00D062B7" w14:paraId="021FAFBD" w14:textId="77777777" w:rsidTr="00283DD2">
        <w:tc>
          <w:tcPr>
            <w:tcW w:w="279" w:type="dxa"/>
            <w:tcBorders>
              <w:bottom w:val="single" w:sz="4" w:space="0" w:color="auto"/>
            </w:tcBorders>
            <w:shd w:val="clear" w:color="auto" w:fill="FFFFFF"/>
          </w:tcPr>
          <w:p w14:paraId="1F445979" w14:textId="77777777" w:rsidR="00E967EE" w:rsidRPr="00283DD2" w:rsidRDefault="00E967EE" w:rsidP="00E967EE">
            <w:pPr>
              <w:rPr>
                <w:rFonts w:ascii="Calibri" w:hAnsi="Calibri" w:cs="Calibri"/>
                <w:sz w:val="16"/>
                <w:szCs w:val="16"/>
              </w:rPr>
            </w:pPr>
            <w:r w:rsidRPr="00283DD2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</w:tcPr>
          <w:p w14:paraId="1C293321" w14:textId="77777777" w:rsidR="00E967EE" w:rsidRPr="00283DD2" w:rsidRDefault="00E967EE" w:rsidP="00E967E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39B26FE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233CC58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8331F5D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C4712FF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DB07CCD" w14:textId="77777777" w:rsidR="00E967EE" w:rsidRPr="00283DD2" w:rsidRDefault="00E967EE" w:rsidP="00283DD2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6B0BF35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5A41C1C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3D73F6D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3A92FF5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CA1B168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E44E6D" w:rsidRPr="00D062B7" w14:paraId="14E8B51C" w14:textId="77777777" w:rsidTr="00283DD2">
        <w:trPr>
          <w:trHeight w:val="217"/>
        </w:trPr>
        <w:tc>
          <w:tcPr>
            <w:tcW w:w="279" w:type="dxa"/>
            <w:tcBorders>
              <w:bottom w:val="single" w:sz="4" w:space="0" w:color="auto"/>
            </w:tcBorders>
            <w:shd w:val="clear" w:color="auto" w:fill="FFFFFF"/>
          </w:tcPr>
          <w:p w14:paraId="14A587AE" w14:textId="77777777" w:rsidR="00E967EE" w:rsidRPr="00283DD2" w:rsidRDefault="00E967EE" w:rsidP="00E967EE">
            <w:pPr>
              <w:rPr>
                <w:rFonts w:ascii="Calibri" w:hAnsi="Calibri" w:cs="Calibri"/>
                <w:sz w:val="16"/>
                <w:szCs w:val="16"/>
              </w:rPr>
            </w:pPr>
            <w:r w:rsidRPr="00283DD2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</w:tcPr>
          <w:p w14:paraId="2D52E386" w14:textId="77777777" w:rsidR="00E967EE" w:rsidRPr="00283DD2" w:rsidRDefault="00E967EE" w:rsidP="00E967E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FEF56D5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BE30A55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01060BB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F5BB788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C9CAED4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1EBCD5D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E32342B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707FEC2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8C5279A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E8D1197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E44E6D" w:rsidRPr="00D062B7" w14:paraId="0B65B697" w14:textId="77777777" w:rsidTr="00283DD2">
        <w:tc>
          <w:tcPr>
            <w:tcW w:w="279" w:type="dxa"/>
            <w:tcBorders>
              <w:bottom w:val="single" w:sz="4" w:space="0" w:color="auto"/>
            </w:tcBorders>
            <w:shd w:val="clear" w:color="auto" w:fill="FFFFFF"/>
          </w:tcPr>
          <w:p w14:paraId="3E78B230" w14:textId="77777777" w:rsidR="00E967EE" w:rsidRPr="00283DD2" w:rsidRDefault="00E967EE" w:rsidP="00E967EE">
            <w:pPr>
              <w:rPr>
                <w:rFonts w:ascii="Calibri" w:hAnsi="Calibri" w:cs="Calibri"/>
                <w:sz w:val="16"/>
                <w:szCs w:val="16"/>
              </w:rPr>
            </w:pPr>
            <w:r w:rsidRPr="00283DD2"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</w:tcPr>
          <w:p w14:paraId="3758AC10" w14:textId="77777777" w:rsidR="00E967EE" w:rsidRPr="00283DD2" w:rsidRDefault="00E967EE" w:rsidP="00E967E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FCDA65F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F746C11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062B50C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5C8645A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3BEA61D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3F78313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96C2FE4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6761C51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C2904C5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CA9065B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E44E6D" w:rsidRPr="00D062B7" w14:paraId="76DA3701" w14:textId="77777777" w:rsidTr="00283DD2">
        <w:tc>
          <w:tcPr>
            <w:tcW w:w="279" w:type="dxa"/>
            <w:shd w:val="clear" w:color="auto" w:fill="FFFFFF"/>
          </w:tcPr>
          <w:p w14:paraId="581A770D" w14:textId="77777777" w:rsidR="00E967EE" w:rsidRPr="00283DD2" w:rsidRDefault="00E967EE" w:rsidP="00E967EE">
            <w:pPr>
              <w:rPr>
                <w:rFonts w:ascii="Calibri" w:hAnsi="Calibri" w:cs="Calibri"/>
                <w:sz w:val="16"/>
                <w:szCs w:val="16"/>
              </w:rPr>
            </w:pPr>
            <w:r w:rsidRPr="00283DD2">
              <w:rPr>
                <w:rFonts w:ascii="Calibri" w:hAnsi="Calibri" w:cs="Calibri"/>
                <w:sz w:val="16"/>
                <w:szCs w:val="16"/>
              </w:rPr>
              <w:t>…</w:t>
            </w:r>
          </w:p>
        </w:tc>
        <w:tc>
          <w:tcPr>
            <w:tcW w:w="2126" w:type="dxa"/>
            <w:shd w:val="clear" w:color="auto" w:fill="FFFFFF"/>
          </w:tcPr>
          <w:p w14:paraId="0A561068" w14:textId="77777777" w:rsidR="00E967EE" w:rsidRPr="00283DD2" w:rsidRDefault="00E967EE" w:rsidP="00E967E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2C021BA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FDA9C09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0A0D957" w14:textId="77777777" w:rsidR="00E967EE" w:rsidRPr="00E967EE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5BEB0CD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F918C47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DBF5788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08DF125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068F248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52385D3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ED1EF68" w14:textId="77777777" w:rsidR="00E967EE" w:rsidRPr="00283DD2" w:rsidRDefault="00E967EE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E44E6D" w:rsidRPr="00D062B7" w14:paraId="45095086" w14:textId="77777777" w:rsidTr="00283DD2">
        <w:tc>
          <w:tcPr>
            <w:tcW w:w="27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C7D137B" w14:textId="77777777" w:rsidR="00E44E6D" w:rsidRPr="00E44E6D" w:rsidRDefault="00E44E6D" w:rsidP="00E967E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56121BC" w14:textId="77777777" w:rsidR="00E44E6D" w:rsidRPr="00E44E6D" w:rsidRDefault="00E44E6D" w:rsidP="00E967E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Podsumowanie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A581127" w14:textId="77777777" w:rsidR="00E44E6D" w:rsidRPr="00E967EE" w:rsidRDefault="00E44E6D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F96AF33" w14:textId="77777777" w:rsidR="00E44E6D" w:rsidRPr="00E967EE" w:rsidRDefault="00E44E6D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2CC33EA" w14:textId="77777777" w:rsidR="00E44E6D" w:rsidRPr="00E967EE" w:rsidRDefault="00E44E6D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F03933" w14:textId="77777777" w:rsidR="00E44E6D" w:rsidRPr="00E44E6D" w:rsidRDefault="00E44E6D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0CF4548" w14:textId="77777777" w:rsidR="00E44E6D" w:rsidRPr="00E44E6D" w:rsidRDefault="00E44E6D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AA186FC" w14:textId="77777777" w:rsidR="00E44E6D" w:rsidRPr="00E44E6D" w:rsidRDefault="00E44E6D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1C47BB8" w14:textId="77777777" w:rsidR="00E44E6D" w:rsidRPr="00E44E6D" w:rsidRDefault="00E44E6D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9CAF33A" w14:textId="77777777" w:rsidR="00E44E6D" w:rsidRPr="00E44E6D" w:rsidRDefault="00E44E6D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49E1A015" w14:textId="77777777" w:rsidR="00E44E6D" w:rsidRPr="00E44E6D" w:rsidRDefault="00E44E6D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FC71F51" w14:textId="77777777" w:rsidR="00E44E6D" w:rsidRPr="00E44E6D" w:rsidRDefault="00E44E6D" w:rsidP="00E967EE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11630650" w14:textId="6CF614F0" w:rsidR="0001401F" w:rsidRPr="00D062B7" w:rsidRDefault="00C44E9F" w:rsidP="002F3138">
      <w:pPr>
        <w:pStyle w:val="Nagwek1"/>
        <w:spacing w:before="240"/>
        <w:jc w:val="left"/>
        <w:rPr>
          <w:rFonts w:cs="Calibri"/>
          <w:color w:val="000000"/>
          <w:sz w:val="28"/>
          <w:szCs w:val="28"/>
        </w:rPr>
      </w:pPr>
      <w:bookmarkStart w:id="16" w:name="_Toc228804426"/>
      <w:bookmarkStart w:id="17" w:name="_Toc104896185"/>
      <w:r w:rsidRPr="00D062B7">
        <w:rPr>
          <w:rFonts w:cs="Calibri"/>
          <w:color w:val="000000"/>
          <w:sz w:val="28"/>
          <w:szCs w:val="28"/>
        </w:rPr>
        <w:t xml:space="preserve">II. </w:t>
      </w:r>
      <w:r w:rsidR="0001401F" w:rsidRPr="00D062B7">
        <w:rPr>
          <w:rFonts w:cs="Calibri"/>
          <w:color w:val="000000"/>
          <w:sz w:val="28"/>
          <w:szCs w:val="28"/>
        </w:rPr>
        <w:t xml:space="preserve">Opis </w:t>
      </w:r>
      <w:bookmarkEnd w:id="16"/>
      <w:r w:rsidR="008C610D" w:rsidRPr="00D062B7">
        <w:rPr>
          <w:rFonts w:cs="Calibri"/>
          <w:color w:val="000000"/>
          <w:sz w:val="28"/>
          <w:szCs w:val="28"/>
        </w:rPr>
        <w:t>planowanej</w:t>
      </w:r>
      <w:r w:rsidR="002329F9" w:rsidRPr="00D062B7">
        <w:rPr>
          <w:rFonts w:cs="Calibri"/>
          <w:color w:val="000000"/>
          <w:sz w:val="28"/>
          <w:szCs w:val="28"/>
        </w:rPr>
        <w:t xml:space="preserve"> operacji</w:t>
      </w:r>
      <w:bookmarkEnd w:id="17"/>
      <w:r w:rsidR="008C610D" w:rsidRPr="00D062B7">
        <w:rPr>
          <w:rFonts w:cs="Calibri"/>
          <w:color w:val="000000"/>
          <w:sz w:val="28"/>
          <w:szCs w:val="28"/>
        </w:rPr>
        <w:t xml:space="preserve"> </w:t>
      </w:r>
    </w:p>
    <w:p w14:paraId="1EF5F88A" w14:textId="499AD552" w:rsidR="00254C32" w:rsidRPr="0032627D" w:rsidRDefault="00254C32" w:rsidP="0032627D">
      <w:pPr>
        <w:pStyle w:val="Nagwek2"/>
        <w:rPr>
          <w:rFonts w:cs="Calibri"/>
          <w:b w:val="0"/>
          <w:color w:val="000000"/>
          <w:sz w:val="26"/>
          <w:szCs w:val="26"/>
        </w:rPr>
      </w:pPr>
      <w:bookmarkStart w:id="18" w:name="_Toc104896186"/>
      <w:bookmarkStart w:id="19" w:name="_Toc228804427"/>
      <w:r w:rsidRPr="0032627D">
        <w:rPr>
          <w:rFonts w:cs="Calibri"/>
          <w:b w:val="0"/>
          <w:color w:val="000000"/>
          <w:sz w:val="26"/>
          <w:szCs w:val="26"/>
        </w:rPr>
        <w:t>I</w:t>
      </w:r>
      <w:r w:rsidR="00E6337E" w:rsidRPr="0032627D">
        <w:rPr>
          <w:rFonts w:cs="Calibri"/>
          <w:b w:val="0"/>
          <w:color w:val="000000"/>
          <w:sz w:val="26"/>
          <w:szCs w:val="26"/>
        </w:rPr>
        <w:t>I</w:t>
      </w:r>
      <w:r w:rsidRPr="0032627D">
        <w:rPr>
          <w:rFonts w:cs="Calibri"/>
          <w:b w:val="0"/>
          <w:color w:val="000000"/>
          <w:sz w:val="26"/>
          <w:szCs w:val="26"/>
        </w:rPr>
        <w:t>.</w:t>
      </w:r>
      <w:r w:rsidR="00E6337E" w:rsidRPr="0032627D">
        <w:rPr>
          <w:rFonts w:cs="Calibri"/>
          <w:b w:val="0"/>
          <w:color w:val="000000"/>
          <w:sz w:val="26"/>
          <w:szCs w:val="26"/>
        </w:rPr>
        <w:t>1</w:t>
      </w:r>
      <w:r w:rsidRPr="0032627D">
        <w:rPr>
          <w:rFonts w:cs="Calibri"/>
          <w:b w:val="0"/>
          <w:color w:val="000000"/>
          <w:sz w:val="26"/>
          <w:szCs w:val="26"/>
        </w:rPr>
        <w:t xml:space="preserve">. </w:t>
      </w:r>
      <w:r w:rsidR="00E6337E" w:rsidRPr="0032627D">
        <w:rPr>
          <w:rFonts w:cs="Calibri"/>
          <w:b w:val="0"/>
          <w:color w:val="000000"/>
          <w:sz w:val="26"/>
          <w:szCs w:val="26"/>
        </w:rPr>
        <w:t xml:space="preserve">Kategoria </w:t>
      </w:r>
      <w:r w:rsidRPr="0032627D">
        <w:rPr>
          <w:rFonts w:cs="Calibri"/>
          <w:b w:val="0"/>
          <w:color w:val="000000"/>
          <w:sz w:val="26"/>
          <w:szCs w:val="26"/>
        </w:rPr>
        <w:t>Podmiotu ubiegającego się o przyznanie pomocy</w:t>
      </w:r>
      <w:bookmarkEnd w:id="18"/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04"/>
        <w:gridCol w:w="1502"/>
        <w:gridCol w:w="1417"/>
      </w:tblGrid>
      <w:tr w:rsidR="00254C32" w:rsidRPr="00A30524" w14:paraId="3B0C73A7" w14:textId="77777777" w:rsidTr="00283DD2">
        <w:trPr>
          <w:cantSplit/>
          <w:trHeight w:val="1081"/>
        </w:trPr>
        <w:tc>
          <w:tcPr>
            <w:tcW w:w="97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14:paraId="5E93B149" w14:textId="4620702A" w:rsidR="00E023A5" w:rsidRDefault="00254C32" w:rsidP="004415BD">
            <w:pPr>
              <w:spacing w:before="40" w:after="4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984BAD">
              <w:rPr>
                <w:rFonts w:ascii="Calibri" w:hAnsi="Calibri" w:cs="Calibri"/>
                <w:i/>
                <w:sz w:val="18"/>
                <w:szCs w:val="20"/>
              </w:rPr>
              <w:t>W związku z faktem, że o pomoc w ramach przedmiotowego poddziałania mogą ubiegać się podmioty</w:t>
            </w:r>
            <w:r w:rsidR="00E6337E">
              <w:rPr>
                <w:rFonts w:ascii="Calibri" w:hAnsi="Calibri" w:cs="Calibri"/>
                <w:i/>
                <w:sz w:val="18"/>
                <w:szCs w:val="20"/>
              </w:rPr>
              <w:t>,</w:t>
            </w:r>
            <w:r w:rsidRPr="00984BAD">
              <w:rPr>
                <w:rFonts w:ascii="Calibri" w:hAnsi="Calibri" w:cs="Calibri"/>
                <w:i/>
                <w:sz w:val="18"/>
                <w:szCs w:val="20"/>
              </w:rPr>
              <w:t xml:space="preserve"> które wykonują </w:t>
            </w:r>
            <w:r w:rsidR="003938FD">
              <w:rPr>
                <w:rFonts w:ascii="Calibri" w:hAnsi="Calibri" w:cs="Calibri"/>
                <w:i/>
                <w:sz w:val="18"/>
                <w:szCs w:val="20"/>
              </w:rPr>
              <w:t xml:space="preserve">działalność w </w:t>
            </w:r>
            <w:r w:rsidR="007A2F64" w:rsidRPr="0028340C">
              <w:rPr>
                <w:rFonts w:ascii="Calibri" w:hAnsi="Calibri" w:cs="Calibri"/>
                <w:i/>
                <w:sz w:val="18"/>
                <w:szCs w:val="20"/>
              </w:rPr>
              <w:t xml:space="preserve">jednym z </w:t>
            </w:r>
            <w:r w:rsidR="00E023A5" w:rsidRPr="00DA2408">
              <w:rPr>
                <w:rFonts w:ascii="Calibri" w:hAnsi="Calibri" w:cs="Calibri"/>
                <w:i/>
                <w:sz w:val="18"/>
                <w:szCs w:val="20"/>
              </w:rPr>
              <w:t>n</w:t>
            </w:r>
            <w:r w:rsidR="003938FD" w:rsidRPr="00DA2408">
              <w:rPr>
                <w:rFonts w:ascii="Calibri" w:hAnsi="Calibri" w:cs="Calibri"/>
                <w:i/>
                <w:sz w:val="18"/>
                <w:szCs w:val="20"/>
              </w:rPr>
              <w:t>a</w:t>
            </w:r>
            <w:r w:rsidR="00E023A5" w:rsidRPr="006A5DA7">
              <w:rPr>
                <w:rFonts w:ascii="Calibri" w:hAnsi="Calibri" w:cs="Calibri"/>
                <w:i/>
                <w:sz w:val="18"/>
                <w:szCs w:val="20"/>
              </w:rPr>
              <w:t xml:space="preserve">stępujących </w:t>
            </w:r>
            <w:r w:rsidR="007A2F64" w:rsidRPr="0028340C">
              <w:rPr>
                <w:rFonts w:ascii="Calibri" w:hAnsi="Calibri" w:cs="Calibri"/>
                <w:i/>
                <w:sz w:val="18"/>
                <w:szCs w:val="20"/>
              </w:rPr>
              <w:t>zakresów</w:t>
            </w:r>
            <w:r w:rsidR="00E023A5" w:rsidRPr="00DA2408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3A5F39" w:rsidRPr="00DA2408">
              <w:rPr>
                <w:rFonts w:ascii="Calibri" w:hAnsi="Calibri" w:cs="Calibri"/>
                <w:i/>
                <w:sz w:val="18"/>
                <w:szCs w:val="20"/>
              </w:rPr>
              <w:t xml:space="preserve">i </w:t>
            </w:r>
            <w:r w:rsidR="003A5F39">
              <w:rPr>
                <w:rFonts w:ascii="Calibri" w:hAnsi="Calibri" w:cs="Calibri"/>
                <w:i/>
                <w:sz w:val="18"/>
                <w:szCs w:val="20"/>
              </w:rPr>
              <w:t xml:space="preserve">w </w:t>
            </w:r>
            <w:r w:rsidR="007A2F64">
              <w:rPr>
                <w:rFonts w:ascii="Calibri" w:hAnsi="Calibri" w:cs="Calibri"/>
                <w:i/>
                <w:sz w:val="18"/>
                <w:szCs w:val="20"/>
              </w:rPr>
              <w:t xml:space="preserve">ramach </w:t>
            </w:r>
            <w:r w:rsidR="003A5F39" w:rsidRPr="006A5DA7">
              <w:rPr>
                <w:rFonts w:ascii="Calibri" w:hAnsi="Calibri" w:cs="Calibri"/>
                <w:i/>
                <w:sz w:val="18"/>
                <w:szCs w:val="20"/>
              </w:rPr>
              <w:t>wyłącznie jednego z nich</w:t>
            </w:r>
            <w:r w:rsidR="003A5F39">
              <w:rPr>
                <w:rFonts w:ascii="Calibri" w:hAnsi="Calibri" w:cs="Calibri"/>
                <w:i/>
                <w:sz w:val="18"/>
                <w:szCs w:val="20"/>
              </w:rPr>
              <w:t xml:space="preserve"> ubiegają się o przyznanie pomocy:</w:t>
            </w:r>
          </w:p>
          <w:p w14:paraId="63051AA7" w14:textId="77777777" w:rsidR="00CA7983" w:rsidRPr="00283DD2" w:rsidRDefault="00CA7983" w:rsidP="00283DD2">
            <w:pPr>
              <w:pStyle w:val="Akapitzlist"/>
              <w:numPr>
                <w:ilvl w:val="0"/>
                <w:numId w:val="61"/>
              </w:numPr>
              <w:spacing w:after="0" w:line="240" w:lineRule="auto"/>
              <w:ind w:left="371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Działalność usługowa związana z rolnictwem, albo</w:t>
            </w:r>
          </w:p>
          <w:p w14:paraId="55DC7067" w14:textId="77777777" w:rsidR="00CA7983" w:rsidRPr="00283DD2" w:rsidRDefault="00CA7983" w:rsidP="00283DD2">
            <w:pPr>
              <w:pStyle w:val="Akapitzlist"/>
              <w:numPr>
                <w:ilvl w:val="0"/>
                <w:numId w:val="61"/>
              </w:numPr>
              <w:spacing w:after="0" w:line="240" w:lineRule="auto"/>
              <w:ind w:left="371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Działalność usługowa związana z leśnictwem, albo</w:t>
            </w:r>
          </w:p>
          <w:p w14:paraId="04D1034D" w14:textId="77777777" w:rsidR="00CA7983" w:rsidRPr="00283DD2" w:rsidRDefault="00CA7983" w:rsidP="00283DD2">
            <w:pPr>
              <w:pStyle w:val="Akapitzlist"/>
              <w:numPr>
                <w:ilvl w:val="0"/>
                <w:numId w:val="61"/>
              </w:numPr>
              <w:spacing w:after="0" w:line="240" w:lineRule="auto"/>
              <w:ind w:left="371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Działalność usługowa związana z rolnictwem w zakresie zabezpieczania lub utrzymania urządzeń wodnych, albo</w:t>
            </w:r>
          </w:p>
          <w:p w14:paraId="61785951" w14:textId="77777777" w:rsidR="00CA7983" w:rsidRPr="00283DD2" w:rsidRDefault="00CA7983" w:rsidP="00283DD2">
            <w:pPr>
              <w:pStyle w:val="Akapitzlist"/>
              <w:numPr>
                <w:ilvl w:val="0"/>
                <w:numId w:val="61"/>
              </w:numPr>
              <w:spacing w:after="0" w:line="240" w:lineRule="auto"/>
              <w:ind w:left="371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Działalność usługowa związana z rolnictwem i leśnictwem w zakresie mycia i dezynfekcji, albo</w:t>
            </w:r>
          </w:p>
          <w:p w14:paraId="6107690B" w14:textId="77777777" w:rsidR="00E023A5" w:rsidRPr="00283DD2" w:rsidRDefault="00CA7983" w:rsidP="00283DD2">
            <w:pPr>
              <w:pStyle w:val="Akapitzlist"/>
              <w:numPr>
                <w:ilvl w:val="0"/>
                <w:numId w:val="61"/>
              </w:numPr>
              <w:spacing w:after="0" w:line="240" w:lineRule="auto"/>
              <w:ind w:left="371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>Działalność usługowa związana z rolnictwem w zakresie wykorzystania technologii cyfrowych</w:t>
            </w:r>
          </w:p>
          <w:p w14:paraId="7455A50F" w14:textId="5BC4A514" w:rsidR="00EB3A92" w:rsidRDefault="003A5F39" w:rsidP="00283DD2">
            <w:pPr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>
              <w:rPr>
                <w:rFonts w:ascii="Calibri" w:hAnsi="Calibri" w:cs="Calibri"/>
                <w:i/>
                <w:sz w:val="18"/>
                <w:szCs w:val="20"/>
              </w:rPr>
              <w:t>albo</w:t>
            </w:r>
            <w:r w:rsidR="00CA7983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254C32" w:rsidRPr="00984BAD">
              <w:rPr>
                <w:rFonts w:ascii="Calibri" w:hAnsi="Calibri" w:cs="Calibri"/>
                <w:i/>
                <w:sz w:val="18"/>
                <w:szCs w:val="20"/>
              </w:rPr>
              <w:t>podejmują działalność gospodarczą</w:t>
            </w:r>
            <w:r w:rsidR="00EB3A92">
              <w:rPr>
                <w:rFonts w:ascii="Calibri" w:hAnsi="Calibri" w:cs="Calibri"/>
                <w:i/>
                <w:sz w:val="18"/>
                <w:szCs w:val="20"/>
              </w:rPr>
              <w:t xml:space="preserve"> w przypadku 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 xml:space="preserve">jednego z następujących </w:t>
            </w:r>
            <w:r w:rsidR="007A2F64">
              <w:rPr>
                <w:rFonts w:ascii="Calibri" w:hAnsi="Calibri" w:cs="Calibri"/>
                <w:i/>
                <w:sz w:val="18"/>
                <w:szCs w:val="20"/>
              </w:rPr>
              <w:t>zakresów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>:</w:t>
            </w:r>
            <w:r w:rsidR="00E6337E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</w:p>
          <w:p w14:paraId="14AA1707" w14:textId="52D41C93" w:rsidR="00EB3A92" w:rsidRPr="00CA7983" w:rsidRDefault="00EB3A92" w:rsidP="00283DD2">
            <w:pPr>
              <w:pStyle w:val="Akapitzlist"/>
              <w:numPr>
                <w:ilvl w:val="0"/>
                <w:numId w:val="63"/>
              </w:numPr>
              <w:spacing w:after="0" w:line="240" w:lineRule="auto"/>
              <w:ind w:left="371"/>
              <w:jc w:val="both"/>
              <w:rPr>
                <w:rFonts w:cs="Calibri"/>
                <w:i/>
                <w:sz w:val="18"/>
                <w:szCs w:val="20"/>
              </w:rPr>
            </w:pPr>
            <w:r w:rsidRPr="00CA7983">
              <w:rPr>
                <w:rFonts w:cs="Calibri"/>
                <w:i/>
                <w:sz w:val="18"/>
                <w:szCs w:val="20"/>
              </w:rPr>
              <w:t>Działalność usługowa związana z rolnictwem w zakresie zabezpieczania lub utrzymania urządzeń wodnych, albo</w:t>
            </w:r>
          </w:p>
          <w:p w14:paraId="5C4234A5" w14:textId="77777777" w:rsidR="00EB3A92" w:rsidRPr="00CA7983" w:rsidRDefault="00EB3A92" w:rsidP="00283DD2">
            <w:pPr>
              <w:pStyle w:val="Akapitzlist"/>
              <w:numPr>
                <w:ilvl w:val="0"/>
                <w:numId w:val="63"/>
              </w:numPr>
              <w:spacing w:after="0" w:line="240" w:lineRule="auto"/>
              <w:ind w:left="371"/>
              <w:jc w:val="both"/>
              <w:rPr>
                <w:rFonts w:cs="Calibri"/>
                <w:i/>
                <w:sz w:val="18"/>
                <w:szCs w:val="20"/>
              </w:rPr>
            </w:pPr>
            <w:r w:rsidRPr="00CA7983">
              <w:rPr>
                <w:rFonts w:cs="Calibri"/>
                <w:i/>
                <w:sz w:val="18"/>
                <w:szCs w:val="20"/>
              </w:rPr>
              <w:t>Działalność usługowa związana z rolnictwem i leśnictwem w zakresie mycia i dezynfekcji, albo</w:t>
            </w:r>
          </w:p>
          <w:p w14:paraId="72EA7442" w14:textId="77777777" w:rsidR="00EB3A92" w:rsidRDefault="00EB3A92" w:rsidP="00283DD2">
            <w:pPr>
              <w:pStyle w:val="Akapitzlist"/>
              <w:numPr>
                <w:ilvl w:val="0"/>
                <w:numId w:val="63"/>
              </w:numPr>
              <w:spacing w:after="0" w:line="240" w:lineRule="auto"/>
              <w:ind w:left="371"/>
              <w:jc w:val="both"/>
              <w:rPr>
                <w:rFonts w:cs="Calibri"/>
                <w:i/>
                <w:sz w:val="18"/>
                <w:szCs w:val="20"/>
              </w:rPr>
            </w:pPr>
            <w:r w:rsidRPr="00CA7983">
              <w:rPr>
                <w:rFonts w:cs="Calibri"/>
                <w:i/>
                <w:sz w:val="18"/>
                <w:szCs w:val="20"/>
              </w:rPr>
              <w:t>Działalność usługowa związana z rolnictwem w zakresie wykorzystania technologii cyfrowych</w:t>
            </w:r>
          </w:p>
          <w:p w14:paraId="31A5D01F" w14:textId="2E59084C" w:rsidR="006171B0" w:rsidRPr="00283DD2" w:rsidRDefault="006171B0" w:rsidP="00283DD2">
            <w:pPr>
              <w:spacing w:before="40" w:after="40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>Po</w:t>
            </w:r>
            <w:r w:rsidR="0005164E">
              <w:rPr>
                <w:rFonts w:ascii="Calibri" w:hAnsi="Calibri" w:cs="Calibri"/>
                <w:i/>
                <w:sz w:val="18"/>
                <w:szCs w:val="20"/>
              </w:rPr>
              <w:t>d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 pojęciem </w:t>
            </w:r>
            <w:r w:rsidRPr="00283DD2">
              <w:rPr>
                <w:rFonts w:ascii="Calibri" w:hAnsi="Calibri" w:cs="Calibri"/>
                <w:b/>
                <w:i/>
                <w:sz w:val="18"/>
                <w:szCs w:val="20"/>
              </w:rPr>
              <w:t>podmiotu podejmującego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 działalność gospodarczą należy rozumieć dwie alternatywne kategorie podmiotów: </w:t>
            </w:r>
          </w:p>
          <w:p w14:paraId="412DF8D9" w14:textId="07F5ECC3" w:rsidR="006171B0" w:rsidRPr="006171B0" w:rsidRDefault="006171B0" w:rsidP="00283DD2">
            <w:pPr>
              <w:pStyle w:val="Akapitzlist"/>
              <w:numPr>
                <w:ilvl w:val="0"/>
                <w:numId w:val="64"/>
              </w:numPr>
              <w:spacing w:after="0" w:line="240" w:lineRule="auto"/>
              <w:ind w:left="317" w:hanging="221"/>
              <w:jc w:val="both"/>
              <w:rPr>
                <w:rFonts w:cs="Calibri"/>
                <w:i/>
                <w:sz w:val="18"/>
                <w:szCs w:val="20"/>
              </w:rPr>
            </w:pPr>
            <w:r w:rsidRPr="006171B0">
              <w:rPr>
                <w:rFonts w:cs="Calibri"/>
                <w:i/>
                <w:sz w:val="18"/>
                <w:szCs w:val="20"/>
              </w:rPr>
              <w:t>osobę fizyczną, któr</w:t>
            </w:r>
            <w:r w:rsidR="00726DBE">
              <w:rPr>
                <w:rFonts w:cs="Calibri"/>
                <w:i/>
                <w:sz w:val="18"/>
                <w:szCs w:val="20"/>
              </w:rPr>
              <w:t>a</w:t>
            </w:r>
            <w:r w:rsidRPr="006171B0">
              <w:rPr>
                <w:rFonts w:cs="Calibri"/>
                <w:i/>
                <w:sz w:val="18"/>
                <w:szCs w:val="20"/>
              </w:rPr>
              <w:t xml:space="preserve"> </w:t>
            </w:r>
            <w:r>
              <w:rPr>
                <w:rFonts w:cs="Calibri"/>
                <w:i/>
                <w:sz w:val="18"/>
                <w:szCs w:val="20"/>
              </w:rPr>
              <w:t xml:space="preserve">nie </w:t>
            </w:r>
            <w:r w:rsidRPr="006171B0">
              <w:rPr>
                <w:rFonts w:cs="Calibri"/>
                <w:i/>
                <w:sz w:val="18"/>
                <w:szCs w:val="20"/>
              </w:rPr>
              <w:t xml:space="preserve">ma zarejestrowanej </w:t>
            </w:r>
            <w:r>
              <w:rPr>
                <w:rFonts w:cs="Calibri"/>
                <w:i/>
                <w:sz w:val="18"/>
                <w:szCs w:val="20"/>
              </w:rPr>
              <w:t xml:space="preserve">pozarolniczej </w:t>
            </w:r>
            <w:r w:rsidRPr="006171B0">
              <w:rPr>
                <w:rFonts w:cs="Calibri"/>
                <w:i/>
                <w:sz w:val="18"/>
                <w:szCs w:val="20"/>
              </w:rPr>
              <w:t xml:space="preserve">działalności gospodarczej w </w:t>
            </w:r>
            <w:r>
              <w:rPr>
                <w:rFonts w:cs="Calibri"/>
                <w:i/>
                <w:sz w:val="18"/>
                <w:szCs w:val="20"/>
              </w:rPr>
              <w:t xml:space="preserve">momencie </w:t>
            </w:r>
            <w:r w:rsidRPr="006171B0">
              <w:rPr>
                <w:rFonts w:cs="Calibri"/>
                <w:i/>
                <w:sz w:val="18"/>
                <w:szCs w:val="20"/>
              </w:rPr>
              <w:t xml:space="preserve">składania wniosku o przyznanie pomocy i dopiero w wyniku realizacji operacji </w:t>
            </w:r>
            <w:r>
              <w:rPr>
                <w:rFonts w:cs="Calibri"/>
                <w:i/>
                <w:sz w:val="18"/>
                <w:szCs w:val="20"/>
              </w:rPr>
              <w:t xml:space="preserve">ją </w:t>
            </w:r>
            <w:r w:rsidRPr="006171B0">
              <w:rPr>
                <w:rFonts w:cs="Calibri"/>
                <w:i/>
                <w:sz w:val="18"/>
                <w:szCs w:val="20"/>
              </w:rPr>
              <w:t>zarejestruje w CEIDG (punkt 1.1.1.)</w:t>
            </w:r>
          </w:p>
          <w:p w14:paraId="1BB07088" w14:textId="0088B369" w:rsidR="006171B0" w:rsidRPr="002563E1" w:rsidRDefault="006171B0" w:rsidP="00283DD2">
            <w:pPr>
              <w:pStyle w:val="Akapitzlist"/>
              <w:numPr>
                <w:ilvl w:val="0"/>
                <w:numId w:val="64"/>
              </w:numPr>
              <w:spacing w:after="0" w:line="240" w:lineRule="auto"/>
              <w:ind w:left="317" w:hanging="221"/>
              <w:jc w:val="both"/>
              <w:rPr>
                <w:rFonts w:cs="Calibri"/>
                <w:i/>
                <w:sz w:val="18"/>
                <w:szCs w:val="20"/>
              </w:rPr>
            </w:pPr>
            <w:r w:rsidRPr="002563E1">
              <w:rPr>
                <w:rFonts w:cs="Calibri"/>
                <w:i/>
                <w:sz w:val="18"/>
                <w:szCs w:val="20"/>
              </w:rPr>
              <w:t>przedsiębiorcę już istniejąc</w:t>
            </w:r>
            <w:r w:rsidR="007C33ED" w:rsidRPr="002563E1">
              <w:rPr>
                <w:rFonts w:cs="Calibri"/>
                <w:i/>
                <w:sz w:val="18"/>
                <w:szCs w:val="20"/>
              </w:rPr>
              <w:t xml:space="preserve">ego </w:t>
            </w:r>
            <w:r w:rsidRPr="002563E1">
              <w:rPr>
                <w:rFonts w:cs="Calibri"/>
                <w:i/>
                <w:sz w:val="18"/>
                <w:szCs w:val="20"/>
              </w:rPr>
              <w:t>(</w:t>
            </w:r>
            <w:r w:rsidR="007C33ED" w:rsidRPr="002563E1">
              <w:rPr>
                <w:rFonts w:cs="Calibri"/>
                <w:i/>
                <w:sz w:val="18"/>
                <w:szCs w:val="20"/>
              </w:rPr>
              <w:t xml:space="preserve">tj. </w:t>
            </w:r>
            <w:r w:rsidRPr="002563E1">
              <w:rPr>
                <w:rFonts w:cs="Calibri"/>
                <w:i/>
                <w:sz w:val="18"/>
                <w:szCs w:val="20"/>
              </w:rPr>
              <w:t>zarejestrowan</w:t>
            </w:r>
            <w:r w:rsidR="007C33ED" w:rsidRPr="002563E1">
              <w:rPr>
                <w:rFonts w:cs="Calibri"/>
                <w:i/>
                <w:sz w:val="18"/>
                <w:szCs w:val="20"/>
              </w:rPr>
              <w:t>ego</w:t>
            </w:r>
            <w:r w:rsidRPr="002563E1">
              <w:rPr>
                <w:rFonts w:cs="Calibri"/>
                <w:i/>
                <w:sz w:val="18"/>
                <w:szCs w:val="20"/>
              </w:rPr>
              <w:t xml:space="preserve"> w odpowiedniej ewidencji </w:t>
            </w:r>
            <w:r w:rsidR="007C33ED" w:rsidRPr="002563E1">
              <w:rPr>
                <w:rFonts w:cs="Calibri"/>
                <w:i/>
                <w:sz w:val="18"/>
                <w:szCs w:val="20"/>
              </w:rPr>
              <w:t>lub</w:t>
            </w:r>
            <w:r w:rsidRPr="002563E1">
              <w:rPr>
                <w:rFonts w:cs="Calibri"/>
                <w:i/>
                <w:sz w:val="18"/>
                <w:szCs w:val="20"/>
              </w:rPr>
              <w:t xml:space="preserve"> spółk</w:t>
            </w:r>
            <w:r w:rsidR="00A91CCD" w:rsidRPr="00283DD2">
              <w:rPr>
                <w:rFonts w:cs="Calibri"/>
                <w:i/>
                <w:sz w:val="18"/>
                <w:szCs w:val="20"/>
              </w:rPr>
              <w:t>ę</w:t>
            </w:r>
            <w:r w:rsidRPr="002563E1">
              <w:rPr>
                <w:rFonts w:cs="Calibri"/>
                <w:i/>
                <w:sz w:val="18"/>
                <w:szCs w:val="20"/>
              </w:rPr>
              <w:t xml:space="preserve"> cywiln</w:t>
            </w:r>
            <w:r w:rsidR="00A91CCD" w:rsidRPr="00283DD2">
              <w:rPr>
                <w:rFonts w:cs="Calibri"/>
                <w:i/>
                <w:sz w:val="18"/>
                <w:szCs w:val="20"/>
              </w:rPr>
              <w:t>ą</w:t>
            </w:r>
            <w:r w:rsidRPr="002563E1">
              <w:rPr>
                <w:rFonts w:cs="Calibri"/>
                <w:i/>
                <w:sz w:val="18"/>
                <w:szCs w:val="20"/>
              </w:rPr>
              <w:t>), któr</w:t>
            </w:r>
            <w:r w:rsidR="007C33ED" w:rsidRPr="002563E1">
              <w:rPr>
                <w:rFonts w:cs="Calibri"/>
                <w:i/>
                <w:sz w:val="18"/>
                <w:szCs w:val="20"/>
              </w:rPr>
              <w:t>y</w:t>
            </w:r>
            <w:r w:rsidRPr="002563E1">
              <w:rPr>
                <w:rFonts w:cs="Calibri"/>
                <w:i/>
                <w:sz w:val="18"/>
                <w:szCs w:val="20"/>
              </w:rPr>
              <w:t xml:space="preserve"> </w:t>
            </w:r>
            <w:r w:rsidR="007C33ED" w:rsidRPr="002563E1">
              <w:rPr>
                <w:rFonts w:cs="Calibri"/>
                <w:i/>
                <w:sz w:val="18"/>
                <w:szCs w:val="20"/>
              </w:rPr>
              <w:t xml:space="preserve">rozszerza wykonywaną dotychczas działalność o </w:t>
            </w:r>
            <w:r w:rsidR="007C33ED" w:rsidRPr="00DA2408">
              <w:rPr>
                <w:rFonts w:cs="Calibri"/>
                <w:i/>
                <w:sz w:val="18"/>
                <w:szCs w:val="20"/>
              </w:rPr>
              <w:t>nowy</w:t>
            </w:r>
            <w:r w:rsidR="007A2F64" w:rsidRPr="00DA2408">
              <w:rPr>
                <w:rFonts w:cs="Calibri"/>
                <w:i/>
                <w:sz w:val="18"/>
                <w:szCs w:val="20"/>
              </w:rPr>
              <w:t xml:space="preserve"> </w:t>
            </w:r>
            <w:r w:rsidR="007A2F64" w:rsidRPr="0028340C">
              <w:rPr>
                <w:rFonts w:cs="Calibri"/>
                <w:i/>
                <w:sz w:val="18"/>
                <w:szCs w:val="20"/>
              </w:rPr>
              <w:t xml:space="preserve">zakres </w:t>
            </w:r>
            <w:r w:rsidR="00262237">
              <w:rPr>
                <w:rFonts w:cs="Calibri"/>
                <w:i/>
                <w:sz w:val="18"/>
                <w:szCs w:val="20"/>
              </w:rPr>
              <w:t>usług</w:t>
            </w:r>
            <w:r w:rsidR="007C33ED" w:rsidRPr="00DA2408">
              <w:rPr>
                <w:rFonts w:cs="Calibri"/>
                <w:i/>
                <w:sz w:val="18"/>
                <w:szCs w:val="20"/>
              </w:rPr>
              <w:t xml:space="preserve"> </w:t>
            </w:r>
            <w:r w:rsidR="002563E1" w:rsidRPr="002563E1">
              <w:rPr>
                <w:rFonts w:cs="Calibri"/>
                <w:i/>
                <w:sz w:val="18"/>
                <w:szCs w:val="20"/>
              </w:rPr>
              <w:t xml:space="preserve">(np. przedsiębiorca ubiega się o wsparcie w zakresie usług mycia i dezynfekcji, a na moment ubiegania się o pomoc nie miał zarejestrowanego ani jednego kodu PKD z tego </w:t>
            </w:r>
            <w:r w:rsidR="0022326B">
              <w:rPr>
                <w:rFonts w:cs="Calibri"/>
                <w:i/>
                <w:sz w:val="18"/>
                <w:szCs w:val="20"/>
              </w:rPr>
              <w:t>zakresu</w:t>
            </w:r>
            <w:r w:rsidR="002563E1" w:rsidRPr="002563E1">
              <w:rPr>
                <w:rFonts w:cs="Calibri"/>
                <w:i/>
                <w:sz w:val="18"/>
                <w:szCs w:val="20"/>
              </w:rPr>
              <w:t xml:space="preserve"> - (punkt 1.1.2.)  </w:t>
            </w:r>
          </w:p>
          <w:p w14:paraId="671F6903" w14:textId="2D5B91EC" w:rsidR="00254C32" w:rsidRPr="00A30524" w:rsidRDefault="002563E1" w:rsidP="004415BD">
            <w:pPr>
              <w:spacing w:before="40" w:after="40"/>
              <w:jc w:val="both"/>
              <w:rPr>
                <w:rFonts w:ascii="Calibri" w:eastAsia="Lucida Sans Unicode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2563E1">
              <w:rPr>
                <w:rFonts w:ascii="Calibri" w:hAnsi="Calibri" w:cs="Calibri"/>
                <w:i/>
                <w:sz w:val="18"/>
                <w:szCs w:val="20"/>
              </w:rPr>
              <w:t xml:space="preserve">Pod pojęciem podmiotu wykonującego działalność gospodarczą należy rozumieć przedsiębiorcę, który na moment ubiegania się o pomoc, (a w przypadku ubiegania się o pomoc na działalność usługową związaną z rolnictwem albo działalność usługową związaną z leśnictwem w okresie co najmniej 2 lat przed dniem złożenia wniosku) ma zarejestrowany co najmniej jeden z rodzajów działalności (kod PKD) w obrębie danego jednego </w:t>
            </w:r>
            <w:r w:rsidR="00DA2408">
              <w:rPr>
                <w:rFonts w:ascii="Calibri" w:hAnsi="Calibri" w:cs="Calibri"/>
                <w:i/>
                <w:sz w:val="18"/>
                <w:szCs w:val="20"/>
              </w:rPr>
              <w:t>zakresu</w:t>
            </w:r>
            <w:r w:rsidR="00DA2408" w:rsidRPr="002563E1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262237">
              <w:rPr>
                <w:rFonts w:ascii="Calibri" w:hAnsi="Calibri" w:cs="Calibri"/>
                <w:i/>
                <w:sz w:val="18"/>
                <w:szCs w:val="20"/>
              </w:rPr>
              <w:t>usług</w:t>
            </w:r>
            <w:r w:rsidR="00262237" w:rsidRPr="002563E1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Pr="002563E1">
              <w:rPr>
                <w:rFonts w:ascii="Calibri" w:hAnsi="Calibri" w:cs="Calibri"/>
                <w:i/>
                <w:sz w:val="18"/>
                <w:szCs w:val="20"/>
              </w:rPr>
              <w:t>(określonego w ww. pkt 1-5), w ramach którego ubiega się o przyznanie pomocy  (punkt 1.2.)</w:t>
            </w:r>
          </w:p>
        </w:tc>
      </w:tr>
      <w:tr w:rsidR="00C33606" w:rsidRPr="000212A5" w14:paraId="6CDD55C8" w14:textId="77777777" w:rsidTr="00283D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D9D9D9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7"/>
        </w:trPr>
        <w:tc>
          <w:tcPr>
            <w:tcW w:w="6804" w:type="dxa"/>
            <w:tcBorders>
              <w:right w:val="nil"/>
            </w:tcBorders>
            <w:shd w:val="clear" w:color="auto" w:fill="E7E6E6" w:themeFill="background2"/>
          </w:tcPr>
          <w:p w14:paraId="444F8822" w14:textId="77777777" w:rsidR="00C33606" w:rsidRPr="00E6337E" w:rsidRDefault="00C33606" w:rsidP="00CA7983">
            <w:pPr>
              <w:snapToGrid w:val="0"/>
              <w:spacing w:before="120" w:after="1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1.1</w:t>
            </w:r>
            <w:r w:rsidRPr="00E6337E">
              <w:rPr>
                <w:rFonts w:ascii="Calibri" w:hAnsi="Calibri" w:cs="Calibri"/>
                <w:sz w:val="20"/>
                <w:szCs w:val="20"/>
              </w:rPr>
              <w:t xml:space="preserve">. Podejmuje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pozarolniczą </w:t>
            </w:r>
            <w:r w:rsidRPr="00E6337E">
              <w:rPr>
                <w:rFonts w:ascii="Calibri" w:hAnsi="Calibri" w:cs="Calibri"/>
                <w:sz w:val="20"/>
                <w:szCs w:val="20"/>
              </w:rPr>
              <w:t>działalność gospodarczą</w:t>
            </w:r>
          </w:p>
        </w:tc>
        <w:tc>
          <w:tcPr>
            <w:tcW w:w="2919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14:paraId="3A265D7D" w14:textId="77777777" w:rsidR="00C33606" w:rsidRPr="00777E9A" w:rsidRDefault="00C33606" w:rsidP="00CA7983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171B0" w:rsidRPr="000212A5" w14:paraId="22358BD0" w14:textId="77777777" w:rsidTr="00283D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D9D9D9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2"/>
        </w:trPr>
        <w:tc>
          <w:tcPr>
            <w:tcW w:w="8306" w:type="dxa"/>
            <w:gridSpan w:val="2"/>
            <w:tcBorders>
              <w:right w:val="nil"/>
            </w:tcBorders>
            <w:shd w:val="clear" w:color="auto" w:fill="E7E6E6" w:themeFill="background2"/>
          </w:tcPr>
          <w:p w14:paraId="0230BD8A" w14:textId="77777777" w:rsidR="00E6337E" w:rsidRPr="00E6337E" w:rsidRDefault="00E6337E" w:rsidP="00283DD2">
            <w:pPr>
              <w:snapToGrid w:val="0"/>
              <w:spacing w:before="120" w:after="120"/>
              <w:ind w:left="923" w:hanging="567"/>
              <w:rPr>
                <w:rFonts w:ascii="Calibri" w:hAnsi="Calibri" w:cs="Calibri"/>
                <w:sz w:val="20"/>
                <w:szCs w:val="20"/>
              </w:rPr>
            </w:pPr>
            <w:r w:rsidRPr="00E6337E">
              <w:rPr>
                <w:rFonts w:ascii="Calibri" w:hAnsi="Calibri" w:cs="Calibri"/>
                <w:sz w:val="20"/>
                <w:szCs w:val="20"/>
              </w:rPr>
              <w:t>1.1</w:t>
            </w:r>
            <w:r w:rsidR="00C33606">
              <w:rPr>
                <w:rFonts w:ascii="Calibri" w:hAnsi="Calibri" w:cs="Calibri"/>
                <w:sz w:val="20"/>
                <w:szCs w:val="20"/>
              </w:rPr>
              <w:t>.1</w:t>
            </w:r>
            <w:r w:rsidRPr="00E6337E"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r w:rsidR="00CA798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8377EC">
              <w:rPr>
                <w:rFonts w:ascii="Calibri" w:hAnsi="Calibri" w:cs="Calibri"/>
                <w:sz w:val="20"/>
                <w:szCs w:val="20"/>
              </w:rPr>
              <w:t>O</w:t>
            </w:r>
            <w:r w:rsidR="003E4035" w:rsidRPr="003E4035">
              <w:rPr>
                <w:rFonts w:ascii="Calibri" w:hAnsi="Calibri" w:cs="Calibri"/>
                <w:sz w:val="20"/>
                <w:szCs w:val="20"/>
              </w:rPr>
              <w:t>sobą fizyczn</w:t>
            </w:r>
            <w:r w:rsidR="008377EC">
              <w:rPr>
                <w:rFonts w:ascii="Calibri" w:hAnsi="Calibri" w:cs="Calibri"/>
                <w:sz w:val="20"/>
                <w:szCs w:val="20"/>
              </w:rPr>
              <w:t>a</w:t>
            </w:r>
            <w:r w:rsidR="003E4035" w:rsidRPr="003E4035">
              <w:rPr>
                <w:rFonts w:ascii="Calibri" w:hAnsi="Calibri" w:cs="Calibri"/>
                <w:sz w:val="20"/>
                <w:szCs w:val="20"/>
              </w:rPr>
              <w:t>, która w wyniku realizacji operacji zarejestruje pozarolniczą działalność gospodarczą w CEIDG.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2E40F8E" w14:textId="1090BFAB" w:rsidR="00E6337E" w:rsidRPr="00283DD2" w:rsidRDefault="00A13DF1" w:rsidP="00283DD2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noProof/>
                <w:sz w:val="20"/>
                <w:szCs w:val="20"/>
              </w:rPr>
              <w:pict w14:anchorId="54897752"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118" type="#_x0000_t201" style="position:absolute;margin-left:17.95pt;margin-top:4.5pt;width:44.5pt;height:13.5pt;z-index:251657728;mso-position-horizontal-relative:text;mso-position-vertical-relative:text" wrapcoords="-277 0 -277 20736 21600 20736 21600 0 -277 0" filled="f" stroked="f">
                  <v:imagedata r:id="rId40" o:title=""/>
                  <o:lock v:ext="edit" aspectratio="t"/>
                  <w10:wrap type="tight"/>
                </v:shape>
                <w:control r:id="rId41" w:name="CheckBox1321121" w:shapeid="_x0000_s1118"/>
              </w:pict>
            </w:r>
          </w:p>
        </w:tc>
      </w:tr>
      <w:tr w:rsidR="006171B0" w:rsidRPr="000212A5" w14:paraId="122E3EEC" w14:textId="77777777" w:rsidTr="00283D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D9D9D9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2"/>
        </w:trPr>
        <w:tc>
          <w:tcPr>
            <w:tcW w:w="8306" w:type="dxa"/>
            <w:gridSpan w:val="2"/>
            <w:tcBorders>
              <w:right w:val="nil"/>
            </w:tcBorders>
            <w:shd w:val="clear" w:color="auto" w:fill="E7E6E6" w:themeFill="background2"/>
          </w:tcPr>
          <w:p w14:paraId="7B417124" w14:textId="2CF9D97C" w:rsidR="00CA7983" w:rsidRPr="00E6337E" w:rsidRDefault="00CA7983" w:rsidP="00CA7983">
            <w:pPr>
              <w:snapToGrid w:val="0"/>
              <w:spacing w:before="120" w:after="120"/>
              <w:ind w:left="923" w:hanging="567"/>
              <w:rPr>
                <w:rFonts w:ascii="Calibri" w:hAnsi="Calibri" w:cs="Calibri"/>
                <w:sz w:val="20"/>
                <w:szCs w:val="20"/>
              </w:rPr>
            </w:pPr>
            <w:r w:rsidRPr="00E6337E">
              <w:rPr>
                <w:rFonts w:ascii="Calibri" w:hAnsi="Calibri" w:cs="Calibri"/>
                <w:sz w:val="20"/>
                <w:szCs w:val="20"/>
              </w:rPr>
              <w:t>1.1</w:t>
            </w:r>
            <w:r>
              <w:rPr>
                <w:rFonts w:ascii="Calibri" w:hAnsi="Calibri" w:cs="Calibri"/>
                <w:sz w:val="20"/>
                <w:szCs w:val="20"/>
              </w:rPr>
              <w:t>.2</w:t>
            </w:r>
            <w:r w:rsidRPr="00E6337E"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C7355" w:rsidRPr="002C7355">
              <w:rPr>
                <w:rFonts w:ascii="Calibri" w:hAnsi="Calibri" w:cs="Calibri"/>
                <w:sz w:val="20"/>
                <w:szCs w:val="20"/>
              </w:rPr>
              <w:t xml:space="preserve">Istniejący przedsiębiorca rozszerzający wykonywaną działalność o nowy </w:t>
            </w:r>
            <w:r w:rsidR="00DA2408">
              <w:rPr>
                <w:rFonts w:ascii="Calibri" w:hAnsi="Calibri" w:cs="Calibri"/>
                <w:sz w:val="20"/>
                <w:szCs w:val="20"/>
              </w:rPr>
              <w:t>zakres</w:t>
            </w:r>
            <w:r w:rsidR="00DA2408" w:rsidRPr="002C73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C7355" w:rsidRPr="002C7355">
              <w:rPr>
                <w:rFonts w:ascii="Calibri" w:hAnsi="Calibri" w:cs="Calibri"/>
                <w:sz w:val="20"/>
                <w:szCs w:val="20"/>
              </w:rPr>
              <w:t>działalności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89E7654" w14:textId="1C15CEE0" w:rsidR="00CA7983" w:rsidRPr="00984BAD" w:rsidRDefault="00CC7902" w:rsidP="00CA7983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pict w14:anchorId="54897752">
                <v:shape id="_x0000_s1170" type="#_x0000_t201" style="position:absolute;margin-left:15.8pt;margin-top:11.2pt;width:44.5pt;height:13.5pt;z-index:251658752;mso-position-horizontal-relative:text;mso-position-vertical-relative:text" wrapcoords="-277 0 -277 20736 21600 20736 21600 0 -277 0" filled="f" stroked="f">
                  <v:imagedata r:id="rId42" o:title=""/>
                  <o:lock v:ext="edit" aspectratio="t"/>
                  <w10:wrap type="tight"/>
                </v:shape>
                <w:control r:id="rId43" w:name="CheckBox13211211" w:shapeid="_x0000_s1170"/>
              </w:pict>
            </w:r>
          </w:p>
        </w:tc>
      </w:tr>
      <w:tr w:rsidR="006171B0" w:rsidRPr="000212A5" w14:paraId="0FE4519C" w14:textId="77777777" w:rsidTr="00283D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D9D9D9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53"/>
        </w:trPr>
        <w:tc>
          <w:tcPr>
            <w:tcW w:w="8306" w:type="dxa"/>
            <w:gridSpan w:val="2"/>
            <w:tcBorders>
              <w:right w:val="nil"/>
            </w:tcBorders>
            <w:shd w:val="clear" w:color="auto" w:fill="E7E6E6" w:themeFill="background2"/>
          </w:tcPr>
          <w:p w14:paraId="1330A560" w14:textId="4BC15379" w:rsidR="00C33606" w:rsidRPr="00E6337E" w:rsidRDefault="00CA7983" w:rsidP="00A74930">
            <w:pPr>
              <w:snapToGrid w:val="0"/>
              <w:spacing w:before="120" w:after="1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1.2</w:t>
            </w:r>
            <w:r w:rsidR="00C33606" w:rsidRPr="00E6337E"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r w:rsidR="002C7355" w:rsidRPr="002C7355">
              <w:rPr>
                <w:rFonts w:ascii="Calibri" w:hAnsi="Calibri" w:cs="Calibri"/>
                <w:sz w:val="20"/>
                <w:szCs w:val="20"/>
              </w:rPr>
              <w:t xml:space="preserve">Wykonuje pozarolniczą działalność gospodarczą w </w:t>
            </w:r>
            <w:r w:rsidR="00DA2408">
              <w:rPr>
                <w:rFonts w:ascii="Calibri" w:hAnsi="Calibri" w:cs="Calibri"/>
                <w:sz w:val="20"/>
                <w:szCs w:val="20"/>
              </w:rPr>
              <w:t xml:space="preserve">zakresie </w:t>
            </w:r>
            <w:r w:rsidR="002C7355">
              <w:rPr>
                <w:rFonts w:ascii="Calibri" w:hAnsi="Calibri" w:cs="Calibri"/>
                <w:sz w:val="20"/>
                <w:szCs w:val="20"/>
              </w:rPr>
              <w:t xml:space="preserve">działalności, w ramach którego </w:t>
            </w:r>
            <w:r w:rsidR="002C7355" w:rsidRPr="002C7355">
              <w:rPr>
                <w:rFonts w:ascii="Calibri" w:hAnsi="Calibri" w:cs="Calibri"/>
                <w:sz w:val="20"/>
                <w:szCs w:val="20"/>
              </w:rPr>
              <w:t>ubiega się o wsparcie</w:t>
            </w:r>
            <w:r w:rsidR="002C7355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4C450BD9" w14:textId="5AE2406F" w:rsidR="00C33606" w:rsidRPr="00777E9A" w:rsidRDefault="00CC7902" w:rsidP="00CA7983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  <w:bookmarkStart w:id="20" w:name="_GoBack"/>
            <w:r>
              <w:rPr>
                <w:rFonts w:ascii="Calibri" w:hAnsi="Calibri" w:cs="Calibri"/>
                <w:noProof/>
                <w:sz w:val="20"/>
                <w:szCs w:val="20"/>
              </w:rPr>
              <w:pict w14:anchorId="54897752">
                <v:shape id="_x0000_s1172" type="#_x0000_t201" style="position:absolute;margin-left:9pt;margin-top:-40.1pt;width:44.5pt;height:31.55pt;z-index:251659776;mso-position-horizontal-relative:text;mso-position-vertical-relative:text" wrapcoords="-277 0 -277 20736 21600 20736 21600 0 -277 0" filled="f" stroked="f">
                  <v:imagedata r:id="rId44" o:title=""/>
                  <o:lock v:ext="edit" aspectratio="t"/>
                  <w10:wrap type="tight"/>
                </v:shape>
                <w:control r:id="rId45" w:name="CheckBox132112111" w:shapeid="_x0000_s1172"/>
              </w:pict>
            </w:r>
            <w:bookmarkEnd w:id="20"/>
          </w:p>
        </w:tc>
      </w:tr>
    </w:tbl>
    <w:p w14:paraId="451B95FA" w14:textId="4ABCFB15" w:rsidR="006F522A" w:rsidRPr="00D062B7" w:rsidRDefault="003E40A5" w:rsidP="00B83733">
      <w:pPr>
        <w:pStyle w:val="Nagwek2"/>
        <w:spacing w:before="120"/>
        <w:rPr>
          <w:rFonts w:cs="Calibri"/>
          <w:b w:val="0"/>
          <w:color w:val="000000"/>
          <w:sz w:val="26"/>
          <w:szCs w:val="26"/>
        </w:rPr>
      </w:pPr>
      <w:bookmarkStart w:id="21" w:name="_Toc104896187"/>
      <w:r w:rsidRPr="00D062B7">
        <w:rPr>
          <w:rFonts w:cs="Calibri"/>
          <w:b w:val="0"/>
          <w:color w:val="000000"/>
          <w:sz w:val="26"/>
          <w:szCs w:val="26"/>
        </w:rPr>
        <w:t>II.</w:t>
      </w:r>
      <w:r w:rsidR="00E6337E">
        <w:rPr>
          <w:rFonts w:cs="Calibri"/>
          <w:b w:val="0"/>
          <w:color w:val="000000"/>
          <w:sz w:val="26"/>
          <w:szCs w:val="26"/>
          <w:lang w:val="pl-PL"/>
        </w:rPr>
        <w:t>2</w:t>
      </w:r>
      <w:r w:rsidR="00E6337E" w:rsidRPr="00D062B7">
        <w:rPr>
          <w:rFonts w:cs="Calibri"/>
          <w:b w:val="0"/>
          <w:color w:val="000000"/>
          <w:sz w:val="26"/>
          <w:szCs w:val="26"/>
        </w:rPr>
        <w:t xml:space="preserve"> </w:t>
      </w:r>
      <w:r w:rsidR="006F522A" w:rsidRPr="00D062B7">
        <w:rPr>
          <w:rFonts w:cs="Calibri"/>
          <w:b w:val="0"/>
          <w:color w:val="000000"/>
          <w:sz w:val="26"/>
          <w:szCs w:val="26"/>
        </w:rPr>
        <w:t>Lokalizacja operacji</w:t>
      </w:r>
      <w:bookmarkEnd w:id="21"/>
    </w:p>
    <w:tbl>
      <w:tblPr>
        <w:tblW w:w="96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5"/>
        <w:gridCol w:w="2073"/>
        <w:gridCol w:w="2417"/>
      </w:tblGrid>
      <w:tr w:rsidR="008814E1" w:rsidRPr="00D062B7" w14:paraId="4096FF50" w14:textId="77777777" w:rsidTr="003721D0">
        <w:trPr>
          <w:trHeight w:val="775"/>
          <w:jc w:val="center"/>
        </w:trPr>
        <w:tc>
          <w:tcPr>
            <w:tcW w:w="9685" w:type="dxa"/>
            <w:gridSpan w:val="3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4E557C86" w14:textId="52AC2C76" w:rsidR="008814E1" w:rsidRPr="00CE7742" w:rsidRDefault="00DC075A" w:rsidP="0055211A">
            <w:pPr>
              <w:snapToGrid w:val="0"/>
              <w:spacing w:before="40" w:after="40"/>
              <w:jc w:val="both"/>
              <w:rPr>
                <w:rFonts w:ascii="Calibri" w:hAnsi="Calibri" w:cs="Calibri"/>
                <w:i/>
                <w:noProof/>
                <w:sz w:val="20"/>
              </w:rPr>
            </w:pPr>
            <w:r w:rsidRPr="00CE7742">
              <w:rPr>
                <w:rFonts w:ascii="Calibri" w:hAnsi="Calibri" w:cs="Calibri"/>
                <w:i/>
                <w:noProof/>
                <w:sz w:val="18"/>
              </w:rPr>
              <w:t>Jeśli</w:t>
            </w:r>
            <w:r w:rsidR="008814E1" w:rsidRPr="00CE7742">
              <w:rPr>
                <w:rFonts w:ascii="Calibri" w:hAnsi="Calibri" w:cs="Calibri"/>
                <w:i/>
                <w:noProof/>
                <w:sz w:val="18"/>
              </w:rPr>
              <w:t xml:space="preserve"> realizowana inwestycja</w:t>
            </w:r>
            <w:r w:rsidRPr="00CE7742">
              <w:rPr>
                <w:rFonts w:ascii="Calibri" w:hAnsi="Calibri" w:cs="Calibri"/>
                <w:i/>
                <w:noProof/>
                <w:sz w:val="18"/>
              </w:rPr>
              <w:t xml:space="preserve"> jest związana z nieruchomością</w:t>
            </w:r>
            <w:r w:rsidR="008814E1" w:rsidRPr="00CE7742">
              <w:rPr>
                <w:rFonts w:ascii="Calibri" w:hAnsi="Calibri" w:cs="Calibri"/>
                <w:i/>
                <w:noProof/>
                <w:sz w:val="18"/>
              </w:rPr>
              <w:t xml:space="preserve"> </w:t>
            </w:r>
            <w:r w:rsidRPr="00CE7742">
              <w:rPr>
                <w:rFonts w:ascii="Calibri" w:hAnsi="Calibri" w:cs="Calibri"/>
                <w:i/>
                <w:noProof/>
                <w:sz w:val="18"/>
              </w:rPr>
              <w:t xml:space="preserve">należy wybrać odpowiedź TAK, oraz </w:t>
            </w:r>
            <w:r w:rsidR="008814E1" w:rsidRPr="00CE7742">
              <w:rPr>
                <w:rFonts w:ascii="Calibri" w:hAnsi="Calibri" w:cs="Calibri"/>
                <w:i/>
                <w:noProof/>
                <w:sz w:val="18"/>
              </w:rPr>
              <w:t>wypełnić część dotyczącą da</w:t>
            </w:r>
            <w:r w:rsidRPr="00CE7742">
              <w:rPr>
                <w:rFonts w:ascii="Calibri" w:hAnsi="Calibri" w:cs="Calibri"/>
                <w:i/>
                <w:noProof/>
                <w:sz w:val="18"/>
              </w:rPr>
              <w:t>nych adresowych</w:t>
            </w:r>
            <w:r w:rsidR="004A59E2">
              <w:rPr>
                <w:rFonts w:ascii="Calibri" w:hAnsi="Calibri" w:cs="Calibri"/>
                <w:i/>
                <w:noProof/>
                <w:sz w:val="18"/>
              </w:rPr>
              <w:t xml:space="preserve"> oraz część II.2</w:t>
            </w:r>
            <w:r w:rsidR="008814E1" w:rsidRPr="00CE7742">
              <w:rPr>
                <w:rFonts w:ascii="Calibri" w:hAnsi="Calibri" w:cs="Calibri"/>
                <w:i/>
                <w:noProof/>
                <w:sz w:val="18"/>
              </w:rPr>
              <w:t>.1 Dane dotyczące działek. Jeżeli zostanie udzielona odpowiedź NIE, nie</w:t>
            </w:r>
            <w:r w:rsidR="0055211A" w:rsidRPr="00CE7742">
              <w:rPr>
                <w:rFonts w:ascii="Calibri" w:hAnsi="Calibri" w:cs="Calibri"/>
                <w:i/>
                <w:noProof/>
                <w:sz w:val="18"/>
              </w:rPr>
              <w:t> </w:t>
            </w:r>
            <w:r w:rsidR="008814E1" w:rsidRPr="00CE7742">
              <w:rPr>
                <w:rFonts w:ascii="Calibri" w:hAnsi="Calibri" w:cs="Calibri"/>
                <w:i/>
                <w:noProof/>
                <w:sz w:val="18"/>
              </w:rPr>
              <w:t xml:space="preserve">należy wypełniać tej części i przejść do </w:t>
            </w:r>
            <w:r w:rsidR="00210691">
              <w:rPr>
                <w:rFonts w:ascii="Calibri" w:hAnsi="Calibri" w:cs="Calibri"/>
                <w:i/>
                <w:noProof/>
                <w:sz w:val="18"/>
              </w:rPr>
              <w:t>części II.2.2</w:t>
            </w:r>
            <w:r w:rsidR="008814E1" w:rsidRPr="00CE7742">
              <w:rPr>
                <w:rFonts w:ascii="Calibri" w:hAnsi="Calibri" w:cs="Calibri"/>
                <w:i/>
                <w:noProof/>
                <w:sz w:val="18"/>
              </w:rPr>
              <w:t>.</w:t>
            </w:r>
          </w:p>
        </w:tc>
      </w:tr>
      <w:tr w:rsidR="00B83733" w:rsidRPr="00D062B7" w14:paraId="4DBB0FC4" w14:textId="77777777" w:rsidTr="00BB4224">
        <w:trPr>
          <w:trHeight w:val="368"/>
          <w:jc w:val="center"/>
        </w:trPr>
        <w:tc>
          <w:tcPr>
            <w:tcW w:w="5195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7BCD89B5" w14:textId="77777777" w:rsidR="00B83733" w:rsidRPr="0091617C" w:rsidRDefault="00B83733" w:rsidP="0055211A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  <w:bookmarkStart w:id="22" w:name="_Hlk104283456"/>
            <w:r w:rsidRPr="00CE7742">
              <w:rPr>
                <w:rFonts w:ascii="Calibri" w:hAnsi="Calibri" w:cs="Calibri"/>
                <w:sz w:val="20"/>
                <w:szCs w:val="18"/>
              </w:rPr>
              <w:t>Czy realizowana inwestycja jest związana z</w:t>
            </w:r>
            <w:r w:rsidR="0055211A" w:rsidRPr="00CE7742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7742">
              <w:rPr>
                <w:rFonts w:ascii="Calibri" w:hAnsi="Calibri" w:cs="Calibri"/>
                <w:sz w:val="20"/>
                <w:szCs w:val="18"/>
              </w:rPr>
              <w:t xml:space="preserve">nieruchomością? 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728E94E" w14:textId="77777777" w:rsidR="00B83733" w:rsidRPr="00BB4224" w:rsidRDefault="00A13DF1" w:rsidP="00BB4224">
            <w:pPr>
              <w:snapToGrid w:val="0"/>
              <w:spacing w:before="240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noProof/>
                <w:sz w:val="20"/>
              </w:rPr>
              <w:pict w14:anchorId="7A43750B">
                <v:shape id="_x0000_s1029" type="#_x0000_t201" style="position:absolute;margin-left:17.95pt;margin-top:4.5pt;width:44.5pt;height:13.5pt;z-index:251655680;mso-position-horizontal-relative:text;mso-position-vertical-relative:text" wrapcoords="-277 0 -277 20736 21600 20736 21600 0 -277 0" filled="f" stroked="f">
                  <v:imagedata r:id="rId46" o:title=""/>
                  <o:lock v:ext="edit" aspectratio="t"/>
                  <w10:wrap type="tight"/>
                </v:shape>
                <w:control r:id="rId47" w:name="CheckBox1321" w:shapeid="_x0000_s1029"/>
              </w:pic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</w:tcPr>
          <w:p w14:paraId="178B1541" w14:textId="77777777" w:rsidR="002B0535" w:rsidRPr="0091617C" w:rsidRDefault="00A13DF1" w:rsidP="006F522A">
            <w:pPr>
              <w:snapToGrid w:val="0"/>
              <w:spacing w:before="240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noProof/>
                <w:sz w:val="20"/>
              </w:rPr>
              <w:pict w14:anchorId="08EE1A64">
                <v:shape id="_x0000_s1027" type="#_x0000_t201" style="position:absolute;margin-left:21.55pt;margin-top:5.25pt;width:44.5pt;height:13.5pt;z-index:251654656;mso-position-horizontal-relative:text;mso-position-vertical-relative:text" wrapcoords="-277 0 -277 20736 21600 20736 21600 0 -277 0" filled="f" stroked="f">
                  <v:imagedata r:id="rId48" o:title=""/>
                  <o:lock v:ext="edit" aspectratio="t"/>
                  <w10:wrap type="tight"/>
                </v:shape>
                <w:control r:id="rId49" w:name="CheckBox132" w:shapeid="_x0000_s1027"/>
              </w:pict>
            </w:r>
          </w:p>
        </w:tc>
      </w:tr>
      <w:bookmarkEnd w:id="22"/>
      <w:tr w:rsidR="00B83733" w:rsidRPr="00D062B7" w14:paraId="11B2E953" w14:textId="77777777" w:rsidTr="003721D0">
        <w:trPr>
          <w:jc w:val="center"/>
        </w:trPr>
        <w:tc>
          <w:tcPr>
            <w:tcW w:w="9685" w:type="dxa"/>
            <w:gridSpan w:val="3"/>
            <w:tcBorders>
              <w:right w:val="single" w:sz="4" w:space="0" w:color="auto"/>
            </w:tcBorders>
            <w:shd w:val="clear" w:color="auto" w:fill="D9D9D9"/>
          </w:tcPr>
          <w:p w14:paraId="1C58B20A" w14:textId="77777777" w:rsidR="00B83733" w:rsidRPr="00CE7742" w:rsidRDefault="00B83733" w:rsidP="0055211A">
            <w:pPr>
              <w:snapToGrid w:val="0"/>
              <w:rPr>
                <w:rFonts w:ascii="Calibri" w:hAnsi="Calibri" w:cs="Calibri"/>
                <w:i/>
                <w:sz w:val="18"/>
                <w:szCs w:val="18"/>
              </w:rPr>
            </w:pP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Poniższą część należy wypełnić jedynie w</w:t>
            </w:r>
            <w:r w:rsidR="0055211A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przypadku zaznaczenia powyżej odpowiedzi TAK</w:t>
            </w:r>
          </w:p>
        </w:tc>
      </w:tr>
      <w:tr w:rsidR="00F6153D" w:rsidRPr="00D062B7" w14:paraId="13147E33" w14:textId="77777777" w:rsidTr="003721D0">
        <w:trPr>
          <w:trHeight w:val="179"/>
          <w:jc w:val="center"/>
        </w:trPr>
        <w:tc>
          <w:tcPr>
            <w:tcW w:w="5195" w:type="dxa"/>
            <w:shd w:val="clear" w:color="auto" w:fill="D9D9D9"/>
          </w:tcPr>
          <w:p w14:paraId="17ADD7C4" w14:textId="77777777" w:rsidR="00F6153D" w:rsidRPr="00CE7742" w:rsidRDefault="00F6153D" w:rsidP="00B83733">
            <w:pPr>
              <w:snapToGrid w:val="0"/>
              <w:rPr>
                <w:rFonts w:ascii="Calibri" w:hAnsi="Calibri" w:cs="Calibri"/>
                <w:sz w:val="20"/>
                <w:szCs w:val="18"/>
              </w:rPr>
            </w:pPr>
            <w:r w:rsidRPr="00CE7742">
              <w:rPr>
                <w:rFonts w:ascii="Calibri" w:hAnsi="Calibri" w:cs="Calibri"/>
                <w:sz w:val="20"/>
                <w:szCs w:val="18"/>
              </w:rPr>
              <w:t>2.1</w:t>
            </w:r>
            <w:r w:rsidR="00B83733" w:rsidRPr="00CE7742">
              <w:rPr>
                <w:rFonts w:ascii="Calibri" w:hAnsi="Calibri" w:cs="Calibri"/>
                <w:sz w:val="20"/>
                <w:szCs w:val="18"/>
              </w:rPr>
              <w:t>.1.</w:t>
            </w:r>
            <w:r w:rsidRPr="00CE7742">
              <w:rPr>
                <w:rFonts w:ascii="Calibri" w:hAnsi="Calibri" w:cs="Calibri"/>
                <w:sz w:val="20"/>
                <w:szCs w:val="18"/>
              </w:rPr>
              <w:t xml:space="preserve"> Województwo</w:t>
            </w:r>
          </w:p>
        </w:tc>
        <w:tc>
          <w:tcPr>
            <w:tcW w:w="449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3B400A" w14:textId="28E67DFA" w:rsidR="00F6153D" w:rsidRPr="0091617C" w:rsidRDefault="008010CD" w:rsidP="003F7897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1617C">
              <w:rPr>
                <w:rFonts w:ascii="Calibri" w:hAnsi="Calibri" w:cs="Calibri"/>
                <w:sz w:val="18"/>
                <w:szCs w:val="18"/>
              </w:rPr>
              <w:object w:dxaOrig="1440" w:dyaOrig="1440" w14:anchorId="31771751">
                <v:shape id="_x0000_i1447" type="#_x0000_t75" style="width:139.5pt;height:11.5pt" o:ole="">
                  <v:imagedata r:id="rId50" o:title=""/>
                </v:shape>
                <w:control r:id="rId51" w:name="ComboBox7" w:shapeid="_x0000_i1447"/>
              </w:object>
            </w:r>
          </w:p>
        </w:tc>
      </w:tr>
      <w:tr w:rsidR="00F6153D" w:rsidRPr="00D062B7" w14:paraId="4B263174" w14:textId="77777777" w:rsidTr="003721D0">
        <w:trPr>
          <w:jc w:val="center"/>
        </w:trPr>
        <w:tc>
          <w:tcPr>
            <w:tcW w:w="5195" w:type="dxa"/>
            <w:shd w:val="clear" w:color="auto" w:fill="D9D9D9"/>
          </w:tcPr>
          <w:p w14:paraId="143A37B5" w14:textId="77777777" w:rsidR="00F6153D" w:rsidRPr="00CE7742" w:rsidRDefault="00B83733" w:rsidP="00B83733">
            <w:pPr>
              <w:snapToGrid w:val="0"/>
              <w:rPr>
                <w:rFonts w:ascii="Calibri" w:hAnsi="Calibri" w:cs="Calibri"/>
                <w:sz w:val="20"/>
                <w:szCs w:val="18"/>
              </w:rPr>
            </w:pPr>
            <w:r w:rsidRPr="00CE7742">
              <w:rPr>
                <w:rFonts w:ascii="Calibri" w:hAnsi="Calibri" w:cs="Calibri"/>
                <w:sz w:val="20"/>
                <w:szCs w:val="18"/>
              </w:rPr>
              <w:t>2.1.</w:t>
            </w:r>
            <w:r w:rsidR="00F6153D" w:rsidRPr="00CE7742">
              <w:rPr>
                <w:rFonts w:ascii="Calibri" w:hAnsi="Calibri" w:cs="Calibri"/>
                <w:sz w:val="20"/>
                <w:szCs w:val="18"/>
              </w:rPr>
              <w:t>2</w:t>
            </w:r>
            <w:r w:rsidRPr="00CE7742">
              <w:rPr>
                <w:rFonts w:ascii="Calibri" w:hAnsi="Calibri" w:cs="Calibri"/>
                <w:sz w:val="20"/>
                <w:szCs w:val="18"/>
              </w:rPr>
              <w:t>.</w:t>
            </w:r>
            <w:r w:rsidR="00F6153D" w:rsidRPr="00CE7742">
              <w:rPr>
                <w:rFonts w:ascii="Calibri" w:hAnsi="Calibri" w:cs="Calibri"/>
                <w:sz w:val="20"/>
                <w:szCs w:val="18"/>
              </w:rPr>
              <w:t xml:space="preserve"> Powiat/gmina</w:t>
            </w:r>
          </w:p>
        </w:tc>
        <w:tc>
          <w:tcPr>
            <w:tcW w:w="4490" w:type="dxa"/>
            <w:gridSpan w:val="2"/>
            <w:shd w:val="clear" w:color="auto" w:fill="auto"/>
            <w:vAlign w:val="center"/>
          </w:tcPr>
          <w:p w14:paraId="1877E8AF" w14:textId="77777777" w:rsidR="00F6153D" w:rsidRPr="0091617C" w:rsidRDefault="00F6153D" w:rsidP="003F7897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F6153D" w:rsidRPr="00D062B7" w14:paraId="5EC6631F" w14:textId="77777777" w:rsidTr="003721D0">
        <w:trPr>
          <w:jc w:val="center"/>
        </w:trPr>
        <w:tc>
          <w:tcPr>
            <w:tcW w:w="5195" w:type="dxa"/>
            <w:shd w:val="clear" w:color="auto" w:fill="D9D9D9"/>
          </w:tcPr>
          <w:p w14:paraId="13440B9B" w14:textId="77777777" w:rsidR="00F6153D" w:rsidRPr="00CE7742" w:rsidRDefault="00B83733" w:rsidP="00B83733">
            <w:pPr>
              <w:snapToGrid w:val="0"/>
              <w:rPr>
                <w:rFonts w:ascii="Calibri" w:hAnsi="Calibri" w:cs="Calibri"/>
                <w:sz w:val="20"/>
                <w:szCs w:val="18"/>
              </w:rPr>
            </w:pPr>
            <w:r w:rsidRPr="00CE7742">
              <w:rPr>
                <w:rFonts w:ascii="Calibri" w:hAnsi="Calibri" w:cs="Calibri"/>
                <w:sz w:val="20"/>
                <w:szCs w:val="18"/>
              </w:rPr>
              <w:t>2.1.</w:t>
            </w:r>
            <w:r w:rsidR="008F10E1" w:rsidRPr="00CE7742">
              <w:rPr>
                <w:rFonts w:ascii="Calibri" w:hAnsi="Calibri" w:cs="Calibri"/>
                <w:sz w:val="20"/>
                <w:szCs w:val="18"/>
              </w:rPr>
              <w:t>3</w:t>
            </w:r>
            <w:r w:rsidRPr="00CE7742">
              <w:rPr>
                <w:rFonts w:ascii="Calibri" w:hAnsi="Calibri" w:cs="Calibri"/>
                <w:sz w:val="20"/>
                <w:szCs w:val="18"/>
              </w:rPr>
              <w:t>.</w:t>
            </w:r>
            <w:r w:rsidR="008F10E1" w:rsidRPr="00CE7742">
              <w:rPr>
                <w:rFonts w:ascii="Calibri" w:hAnsi="Calibri" w:cs="Calibri"/>
                <w:sz w:val="20"/>
                <w:szCs w:val="18"/>
              </w:rPr>
              <w:t xml:space="preserve"> Ulica (</w:t>
            </w:r>
            <w:r w:rsidR="00F6153D" w:rsidRPr="00CE7742">
              <w:rPr>
                <w:rFonts w:ascii="Calibri" w:hAnsi="Calibri" w:cs="Calibri"/>
                <w:sz w:val="20"/>
                <w:szCs w:val="18"/>
              </w:rPr>
              <w:t>Nazwa, nr obrębu i nr działki</w:t>
            </w:r>
            <w:r w:rsidR="008F10E1" w:rsidRPr="00CE7742">
              <w:rPr>
                <w:rFonts w:ascii="Calibri" w:hAnsi="Calibri" w:cs="Calibri"/>
                <w:sz w:val="20"/>
                <w:szCs w:val="18"/>
              </w:rPr>
              <w:t>)</w:t>
            </w:r>
            <w:r w:rsidR="008F10E1" w:rsidRPr="00CE7742">
              <w:rPr>
                <w:rStyle w:val="Odwoanieprzypisudolnego"/>
                <w:rFonts w:ascii="Calibri" w:hAnsi="Calibri" w:cs="Calibri"/>
                <w:sz w:val="20"/>
                <w:szCs w:val="18"/>
              </w:rPr>
              <w:footnoteReference w:id="2"/>
            </w:r>
          </w:p>
        </w:tc>
        <w:tc>
          <w:tcPr>
            <w:tcW w:w="4490" w:type="dxa"/>
            <w:gridSpan w:val="2"/>
            <w:shd w:val="clear" w:color="auto" w:fill="auto"/>
            <w:vAlign w:val="center"/>
          </w:tcPr>
          <w:p w14:paraId="347DF254" w14:textId="77777777" w:rsidR="00F6153D" w:rsidRPr="0091617C" w:rsidRDefault="00F6153D" w:rsidP="003F7897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F6153D" w:rsidRPr="00D062B7" w14:paraId="6585BF40" w14:textId="77777777" w:rsidTr="003721D0">
        <w:trPr>
          <w:jc w:val="center"/>
        </w:trPr>
        <w:tc>
          <w:tcPr>
            <w:tcW w:w="5195" w:type="dxa"/>
            <w:shd w:val="clear" w:color="auto" w:fill="D9D9D9"/>
          </w:tcPr>
          <w:p w14:paraId="7BD57799" w14:textId="77777777" w:rsidR="00F6153D" w:rsidRPr="00CE7742" w:rsidRDefault="00B83733" w:rsidP="00B83733">
            <w:pPr>
              <w:snapToGrid w:val="0"/>
              <w:rPr>
                <w:rFonts w:ascii="Calibri" w:hAnsi="Calibri" w:cs="Calibri"/>
                <w:sz w:val="20"/>
                <w:szCs w:val="18"/>
              </w:rPr>
            </w:pPr>
            <w:r w:rsidRPr="00CE7742">
              <w:rPr>
                <w:rFonts w:ascii="Calibri" w:hAnsi="Calibri" w:cs="Calibri"/>
                <w:sz w:val="20"/>
                <w:szCs w:val="18"/>
              </w:rPr>
              <w:t>2.1.</w:t>
            </w:r>
            <w:r w:rsidR="00F6153D" w:rsidRPr="00CE7742">
              <w:rPr>
                <w:rFonts w:ascii="Calibri" w:hAnsi="Calibri" w:cs="Calibri"/>
                <w:sz w:val="20"/>
                <w:szCs w:val="18"/>
              </w:rPr>
              <w:t>4</w:t>
            </w:r>
            <w:r w:rsidRPr="00CE7742">
              <w:rPr>
                <w:rFonts w:ascii="Calibri" w:hAnsi="Calibri" w:cs="Calibri"/>
                <w:sz w:val="20"/>
                <w:szCs w:val="18"/>
              </w:rPr>
              <w:t>.</w:t>
            </w:r>
            <w:r w:rsidR="00F6153D" w:rsidRPr="00CE7742">
              <w:rPr>
                <w:rFonts w:ascii="Calibri" w:hAnsi="Calibri" w:cs="Calibri"/>
                <w:sz w:val="20"/>
                <w:szCs w:val="18"/>
              </w:rPr>
              <w:t xml:space="preserve"> Nr domu/lokalu</w:t>
            </w:r>
          </w:p>
        </w:tc>
        <w:tc>
          <w:tcPr>
            <w:tcW w:w="4490" w:type="dxa"/>
            <w:gridSpan w:val="2"/>
            <w:shd w:val="clear" w:color="auto" w:fill="auto"/>
            <w:vAlign w:val="center"/>
          </w:tcPr>
          <w:p w14:paraId="475A1288" w14:textId="77777777" w:rsidR="00F6153D" w:rsidRPr="0091617C" w:rsidRDefault="00F6153D" w:rsidP="003F7897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F6153D" w:rsidRPr="00D062B7" w14:paraId="52F73D9C" w14:textId="77777777" w:rsidTr="003721D0">
        <w:trPr>
          <w:jc w:val="center"/>
        </w:trPr>
        <w:tc>
          <w:tcPr>
            <w:tcW w:w="5195" w:type="dxa"/>
            <w:shd w:val="clear" w:color="auto" w:fill="D9D9D9"/>
          </w:tcPr>
          <w:p w14:paraId="5706DDE7" w14:textId="77777777" w:rsidR="00F6153D" w:rsidRPr="00CE7742" w:rsidRDefault="00B83733" w:rsidP="00B83733">
            <w:pPr>
              <w:snapToGrid w:val="0"/>
              <w:rPr>
                <w:rFonts w:ascii="Calibri" w:hAnsi="Calibri" w:cs="Calibri"/>
                <w:sz w:val="20"/>
                <w:szCs w:val="18"/>
              </w:rPr>
            </w:pPr>
            <w:r w:rsidRPr="00CE7742">
              <w:rPr>
                <w:rFonts w:ascii="Calibri" w:hAnsi="Calibri" w:cs="Calibri"/>
                <w:sz w:val="20"/>
                <w:szCs w:val="18"/>
              </w:rPr>
              <w:t>2.1.</w:t>
            </w:r>
            <w:r w:rsidR="00F6153D" w:rsidRPr="00CE7742">
              <w:rPr>
                <w:rFonts w:ascii="Calibri" w:hAnsi="Calibri" w:cs="Calibri"/>
                <w:sz w:val="20"/>
                <w:szCs w:val="18"/>
              </w:rPr>
              <w:t>5</w:t>
            </w:r>
            <w:r w:rsidRPr="00CE7742">
              <w:rPr>
                <w:rFonts w:ascii="Calibri" w:hAnsi="Calibri" w:cs="Calibri"/>
                <w:sz w:val="20"/>
                <w:szCs w:val="18"/>
              </w:rPr>
              <w:t>.</w:t>
            </w:r>
            <w:r w:rsidR="00F6153D" w:rsidRPr="00CE7742">
              <w:rPr>
                <w:rFonts w:ascii="Calibri" w:hAnsi="Calibri" w:cs="Calibri"/>
                <w:sz w:val="20"/>
                <w:szCs w:val="18"/>
              </w:rPr>
              <w:t xml:space="preserve"> Miejscowość</w:t>
            </w:r>
          </w:p>
        </w:tc>
        <w:tc>
          <w:tcPr>
            <w:tcW w:w="4490" w:type="dxa"/>
            <w:gridSpan w:val="2"/>
            <w:shd w:val="clear" w:color="auto" w:fill="auto"/>
            <w:vAlign w:val="center"/>
          </w:tcPr>
          <w:p w14:paraId="3D7BD716" w14:textId="523874B6" w:rsidR="00F6153D" w:rsidRPr="0091617C" w:rsidRDefault="00F6153D" w:rsidP="003F7897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F6153D" w:rsidRPr="00D062B7" w14:paraId="7D656F30" w14:textId="77777777" w:rsidTr="003721D0">
        <w:trPr>
          <w:jc w:val="center"/>
        </w:trPr>
        <w:tc>
          <w:tcPr>
            <w:tcW w:w="5195" w:type="dxa"/>
            <w:shd w:val="clear" w:color="auto" w:fill="D9D9D9"/>
          </w:tcPr>
          <w:p w14:paraId="7203629C" w14:textId="77777777" w:rsidR="00F6153D" w:rsidRPr="00D062B7" w:rsidRDefault="00B83733" w:rsidP="00B83733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  <w:r w:rsidRPr="00D062B7">
              <w:rPr>
                <w:rFonts w:ascii="Calibri" w:hAnsi="Calibri" w:cs="Calibri"/>
                <w:sz w:val="18"/>
                <w:szCs w:val="18"/>
              </w:rPr>
              <w:t>2.1.</w:t>
            </w:r>
            <w:r w:rsidR="00F6153D" w:rsidRPr="00D062B7">
              <w:rPr>
                <w:rFonts w:ascii="Calibri" w:hAnsi="Calibri" w:cs="Calibri"/>
                <w:sz w:val="18"/>
                <w:szCs w:val="18"/>
              </w:rPr>
              <w:t>6</w:t>
            </w:r>
            <w:r w:rsidRPr="00D062B7">
              <w:rPr>
                <w:rFonts w:ascii="Calibri" w:hAnsi="Calibri" w:cs="Calibri"/>
                <w:sz w:val="18"/>
                <w:szCs w:val="18"/>
              </w:rPr>
              <w:t>.</w:t>
            </w:r>
            <w:r w:rsidR="00F6153D" w:rsidRPr="00D062B7">
              <w:rPr>
                <w:rFonts w:ascii="Calibri" w:hAnsi="Calibri" w:cs="Calibri"/>
                <w:sz w:val="18"/>
                <w:szCs w:val="18"/>
              </w:rPr>
              <w:t xml:space="preserve"> Kod pocztowy, poczta</w:t>
            </w:r>
          </w:p>
        </w:tc>
        <w:tc>
          <w:tcPr>
            <w:tcW w:w="4490" w:type="dxa"/>
            <w:gridSpan w:val="2"/>
            <w:shd w:val="clear" w:color="auto" w:fill="auto"/>
            <w:vAlign w:val="center"/>
          </w:tcPr>
          <w:p w14:paraId="06EAEBD1" w14:textId="77777777" w:rsidR="00F6153D" w:rsidRPr="00D062B7" w:rsidRDefault="00F6153D" w:rsidP="003F7897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F6153D" w:rsidRPr="00D062B7" w14:paraId="6F70868D" w14:textId="77777777" w:rsidTr="003721D0">
        <w:trPr>
          <w:jc w:val="center"/>
        </w:trPr>
        <w:tc>
          <w:tcPr>
            <w:tcW w:w="5195" w:type="dxa"/>
            <w:shd w:val="clear" w:color="auto" w:fill="D9D9D9"/>
          </w:tcPr>
          <w:p w14:paraId="37678278" w14:textId="77777777" w:rsidR="00F6153D" w:rsidRPr="00D062B7" w:rsidRDefault="00B83733" w:rsidP="005C51A9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  <w:r w:rsidRPr="00D062B7">
              <w:rPr>
                <w:rFonts w:ascii="Calibri" w:hAnsi="Calibri" w:cs="Calibri"/>
                <w:sz w:val="18"/>
                <w:szCs w:val="18"/>
              </w:rPr>
              <w:t>2.1.</w:t>
            </w:r>
            <w:r w:rsidR="00994E9F" w:rsidRPr="00D062B7">
              <w:rPr>
                <w:rFonts w:ascii="Calibri" w:hAnsi="Calibri" w:cs="Calibri"/>
                <w:sz w:val="18"/>
                <w:szCs w:val="18"/>
              </w:rPr>
              <w:t>7</w:t>
            </w:r>
            <w:r w:rsidRPr="00D062B7">
              <w:rPr>
                <w:rFonts w:ascii="Calibri" w:hAnsi="Calibri" w:cs="Calibri"/>
                <w:sz w:val="18"/>
                <w:szCs w:val="18"/>
              </w:rPr>
              <w:t>.</w:t>
            </w:r>
            <w:r w:rsidR="00994E9F" w:rsidRPr="00D062B7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F6153D" w:rsidRPr="00D062B7">
              <w:rPr>
                <w:rFonts w:ascii="Calibri" w:hAnsi="Calibri" w:cs="Calibri"/>
                <w:sz w:val="18"/>
                <w:szCs w:val="18"/>
              </w:rPr>
              <w:t xml:space="preserve">Status prawny nieruchomości </w:t>
            </w:r>
          </w:p>
        </w:tc>
        <w:tc>
          <w:tcPr>
            <w:tcW w:w="4490" w:type="dxa"/>
            <w:gridSpan w:val="2"/>
            <w:shd w:val="clear" w:color="auto" w:fill="auto"/>
            <w:vAlign w:val="center"/>
          </w:tcPr>
          <w:p w14:paraId="1904FD27" w14:textId="77777777" w:rsidR="00F6153D" w:rsidRPr="00D062B7" w:rsidRDefault="00F6153D" w:rsidP="003F7897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AE6B0B4" w14:textId="17897B16" w:rsidR="00BC7ABF" w:rsidRPr="00D062B7" w:rsidRDefault="00BC7ABF" w:rsidP="00F63AE3">
      <w:pPr>
        <w:pStyle w:val="Nagwek3"/>
        <w:spacing w:before="240"/>
        <w:jc w:val="left"/>
        <w:rPr>
          <w:rFonts w:ascii="Calibri" w:hAnsi="Calibri" w:cs="Calibri"/>
          <w:b w:val="0"/>
          <w:color w:val="000000"/>
          <w:sz w:val="24"/>
          <w:szCs w:val="24"/>
        </w:rPr>
      </w:pPr>
      <w:bookmarkStart w:id="23" w:name="_Toc104896188"/>
      <w:r w:rsidRPr="00D062B7">
        <w:rPr>
          <w:rFonts w:ascii="Calibri" w:hAnsi="Calibri" w:cs="Calibri"/>
          <w:b w:val="0"/>
          <w:color w:val="000000"/>
          <w:sz w:val="24"/>
          <w:szCs w:val="24"/>
        </w:rPr>
        <w:t>II.</w:t>
      </w:r>
      <w:r w:rsidR="00445501" w:rsidRPr="00D473C0">
        <w:rPr>
          <w:rFonts w:ascii="Calibri" w:hAnsi="Calibri" w:cs="Calibri"/>
          <w:b w:val="0"/>
          <w:color w:val="000000"/>
          <w:sz w:val="24"/>
          <w:szCs w:val="24"/>
        </w:rPr>
        <w:t>2</w:t>
      </w:r>
      <w:r w:rsidRPr="00D062B7">
        <w:rPr>
          <w:rFonts w:ascii="Calibri" w:hAnsi="Calibri" w:cs="Calibri"/>
          <w:b w:val="0"/>
          <w:color w:val="000000"/>
          <w:sz w:val="24"/>
          <w:szCs w:val="24"/>
        </w:rPr>
        <w:t>.1 Dane dotyczące dział</w:t>
      </w:r>
      <w:r w:rsidR="00F457D7" w:rsidRPr="00D062B7">
        <w:rPr>
          <w:rFonts w:ascii="Calibri" w:hAnsi="Calibri" w:cs="Calibri"/>
          <w:b w:val="0"/>
          <w:color w:val="000000"/>
          <w:sz w:val="24"/>
          <w:szCs w:val="24"/>
        </w:rPr>
        <w:t>ek</w:t>
      </w:r>
      <w:bookmarkEnd w:id="23"/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5"/>
        <w:gridCol w:w="1391"/>
        <w:gridCol w:w="1384"/>
        <w:gridCol w:w="1417"/>
        <w:gridCol w:w="1418"/>
        <w:gridCol w:w="2097"/>
      </w:tblGrid>
      <w:tr w:rsidR="002139FF" w:rsidRPr="00CE7742" w14:paraId="296FAF5D" w14:textId="77777777" w:rsidTr="00283DD2">
        <w:tc>
          <w:tcPr>
            <w:tcW w:w="9752" w:type="dxa"/>
            <w:gridSpan w:val="6"/>
            <w:tcBorders>
              <w:tl2br w:val="nil"/>
            </w:tcBorders>
            <w:shd w:val="clear" w:color="auto" w:fill="D9D9D9"/>
          </w:tcPr>
          <w:p w14:paraId="0F15CF5F" w14:textId="77777777" w:rsidR="00B21743" w:rsidRPr="00CE7742" w:rsidRDefault="002E5985" w:rsidP="005C51A9">
            <w:pPr>
              <w:suppressAutoHyphens w:val="0"/>
              <w:spacing w:after="4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W polu</w:t>
            </w:r>
            <w:r w:rsidR="00B21743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:</w:t>
            </w:r>
          </w:p>
          <w:p w14:paraId="52C12B27" w14:textId="77777777" w:rsidR="002139FF" w:rsidRPr="00CE7742" w:rsidRDefault="002139FF" w:rsidP="005C51A9">
            <w:pPr>
              <w:suppressAutoHyphens w:val="0"/>
              <w:spacing w:after="40"/>
              <w:ind w:hanging="11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 xml:space="preserve">Województwo, Powiat, Gmina - 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należy określić położenie działki ewidencyjnej wykazując nazwę województwa, powiatu i gminy, w którym znajduje się dana działka ewidencyjna.</w:t>
            </w:r>
          </w:p>
          <w:p w14:paraId="57A1677C" w14:textId="7EA13AD5" w:rsidR="002139FF" w:rsidRPr="00CE7742" w:rsidRDefault="002139FF" w:rsidP="005C51A9">
            <w:pPr>
              <w:suppressAutoHyphens w:val="0"/>
              <w:spacing w:after="40"/>
              <w:ind w:hanging="11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Nazwa obrębu ewidencyjnego, Nr obrębu ewidencyjnego, Nr. Arkusza mapy, Nr działki ewidencyjnej -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należy wpisać dane zgodne z wypisem z ewidencji gruntów i budynków. Dla każdej działki ewidencyjnej należy podać nazwę obrębu ewidencyjnego, jego numer, numer arkusza mapy i numer działki ewidencyjnej. W sytuacji, gdy Podmiot ubiegający się o przyznanie pomocy nie posiada danych dotyczących arkusza mapy w kolumnie „Nr arkusza mapy”, należy wstawić kreskę. </w:t>
            </w:r>
          </w:p>
          <w:p w14:paraId="660BE499" w14:textId="77777777" w:rsidR="002139FF" w:rsidRPr="00CE7742" w:rsidRDefault="002139FF" w:rsidP="005C51A9">
            <w:pPr>
              <w:suppressAutoHyphens w:val="0"/>
              <w:spacing w:after="47"/>
              <w:ind w:hanging="1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Powierzchnia całkowita działki ewidencyjnej (w ha) -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należy wpisać powierzchnię działki ewidencyjnej wyrażoną w</w:t>
            </w:r>
            <w:r w:rsidR="006F234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 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pełnych ha. </w:t>
            </w:r>
          </w:p>
          <w:p w14:paraId="714DB8A4" w14:textId="466AD448" w:rsidR="002139FF" w:rsidRPr="00CE7742" w:rsidRDefault="002139FF" w:rsidP="005C51A9">
            <w:pPr>
              <w:suppressAutoHyphens w:val="0"/>
              <w:spacing w:after="21"/>
              <w:ind w:hanging="1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 xml:space="preserve">Informacje szczegółowe (w tym elektroniczny numer księgi wieczystej) </w:t>
            </w:r>
            <w:r w:rsidR="0055211A"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-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jeżeli Podmiot ubiegający się o przyznanie pomocy jest właścicielem danej działki i nie przedstawia wraz z wnioskiem o przyznanie pomocy aktualnego odpisu z ksiąg wieczystych. Podanie tego numeru umożliwi Agencji weryfikację danych dotyczących właścicieli danej działki w Centralnej Bazie Danych Ksiąg Wieczystych bez konieczności przedstawiania przez Podmiot ubiegający się o przyznanie pomocy stosownych dokumentów, o ile </w:t>
            </w:r>
            <w:r w:rsidR="00013A2B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są one aktualne.  </w:t>
            </w:r>
          </w:p>
          <w:p w14:paraId="4DB15D78" w14:textId="77777777" w:rsidR="002139FF" w:rsidRPr="00CE7742" w:rsidRDefault="002139FF" w:rsidP="00283DD2">
            <w:pPr>
              <w:suppressAutoHyphens w:val="0"/>
              <w:spacing w:before="120"/>
              <w:ind w:hanging="11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Należy pamiętać, aby prawidłowo wpisać nr księgi wieczystej, który składa się z trzech członów:  </w:t>
            </w:r>
          </w:p>
          <w:p w14:paraId="285BA208" w14:textId="77777777" w:rsidR="002139FF" w:rsidRPr="00CE7742" w:rsidRDefault="002139FF" w:rsidP="00283DD2">
            <w:pPr>
              <w:numPr>
                <w:ilvl w:val="0"/>
                <w:numId w:val="48"/>
              </w:numPr>
              <w:tabs>
                <w:tab w:val="left" w:pos="318"/>
              </w:tabs>
              <w:suppressAutoHyphens w:val="0"/>
              <w:ind w:left="317" w:hanging="289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czteroznakowego kodu wydziału, we właściwości którego znajdowała się księga wieczysta w momencie założenia jej w postaci elektronicznej;  </w:t>
            </w:r>
          </w:p>
          <w:p w14:paraId="5E63D3C9" w14:textId="6F9B9B48" w:rsidR="002139FF" w:rsidRPr="00CE7742" w:rsidRDefault="002139FF" w:rsidP="00283DD2">
            <w:pPr>
              <w:numPr>
                <w:ilvl w:val="0"/>
                <w:numId w:val="48"/>
              </w:numPr>
              <w:tabs>
                <w:tab w:val="left" w:pos="318"/>
              </w:tabs>
              <w:suppressAutoHyphens w:val="0"/>
              <w:ind w:left="317" w:hanging="289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właściwego numeru księgi wieczystej, odpowiadającego numerowi nadanemu w repertorium ksiąg wieczystych danego wydziału. W przypadku ksiąg wieczystych, które prowadzone były wcześniej w postaci tradycyjnej (tzn. papierowej) jest to numer, który widniał na okładce księgi wieczystej uzupełniony zerami do ośmiu znaków (system uzupełnia zera w sposób automatyczny);  </w:t>
            </w:r>
          </w:p>
          <w:p w14:paraId="36C0BFC7" w14:textId="77777777" w:rsidR="002139FF" w:rsidRPr="00CE7742" w:rsidRDefault="002139FF" w:rsidP="00283DD2">
            <w:pPr>
              <w:numPr>
                <w:ilvl w:val="0"/>
                <w:numId w:val="48"/>
              </w:numPr>
              <w:tabs>
                <w:tab w:val="left" w:pos="318"/>
              </w:tabs>
              <w:suppressAutoHyphens w:val="0"/>
              <w:ind w:left="317" w:hanging="289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cyfry kontrolnej – nadawanej w chwili zakładania księgi w postaci elektronicznej (cyfra od 0 do 9 ).  </w:t>
            </w:r>
          </w:p>
          <w:p w14:paraId="1B8A1581" w14:textId="77777777" w:rsidR="0034407C" w:rsidRPr="00CE7742" w:rsidRDefault="002139FF" w:rsidP="005C51A9">
            <w:pPr>
              <w:suppressAutoHyphens w:val="0"/>
              <w:spacing w:after="47"/>
              <w:ind w:hanging="1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W sytuacji braku znajomości elektronicznego numeru księgi wieczystej, Podmiot ubiegający się o przyznanie pomocy powinien zwrócić się z pytaniem do właściwego, ze względu na miejsce położenia nieruchomości, Sądu Rejonowego - Wydziału Ksiąg Wieczystych. W przypadku kiedy dana księga wieczysta nie posiada nadanego elektronicznego numeru księgi, Podmiot ubiegający się o przyznanie pomocy powinien dostarczyć wraz z wnioskiem o przyznanie pomocy aktualny odpis z księgi wieczystej. </w:t>
            </w:r>
          </w:p>
          <w:p w14:paraId="1B67B209" w14:textId="77777777" w:rsidR="0013237D" w:rsidRPr="00CE7742" w:rsidRDefault="002139FF" w:rsidP="005C51A9">
            <w:pPr>
              <w:suppressAutoHyphens w:val="0"/>
              <w:spacing w:before="40" w:after="40"/>
              <w:ind w:hanging="11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 xml:space="preserve">Działka położona na obszarze ONW - 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Należy podać, czy dana działka położona jest na obszarze o niekorzystnych warunkach gospodarowania (ONW) z następującymi możliwościami odpowiedzi: </w:t>
            </w:r>
          </w:p>
          <w:p w14:paraId="7425B146" w14:textId="77777777" w:rsidR="0013237D" w:rsidRPr="00CE7742" w:rsidRDefault="002139FF" w:rsidP="005C51A9">
            <w:pPr>
              <w:suppressAutoHyphens w:val="0"/>
              <w:spacing w:before="40" w:after="40"/>
              <w:ind w:hanging="11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</w:t>
            </w:r>
            <w:r w:rsidR="0013237D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- </w:t>
            </w:r>
            <w:r w:rsidR="00CD6C6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nie </w:t>
            </w:r>
          </w:p>
          <w:p w14:paraId="650EB87F" w14:textId="77777777" w:rsidR="0013237D" w:rsidRPr="00CE7742" w:rsidRDefault="002139FF" w:rsidP="005C51A9">
            <w:pPr>
              <w:suppressAutoHyphens w:val="0"/>
              <w:spacing w:before="40" w:after="40"/>
              <w:ind w:hanging="11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</w:t>
            </w:r>
            <w:r w:rsidR="0013237D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- </w:t>
            </w:r>
            <w:r w:rsidR="00CD6C6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obszar typu górskiego</w:t>
            </w:r>
          </w:p>
          <w:p w14:paraId="00C8D9E6" w14:textId="77777777" w:rsidR="0013237D" w:rsidRPr="00CE7742" w:rsidRDefault="0013237D" w:rsidP="005C51A9">
            <w:pPr>
              <w:suppressAutoHyphens w:val="0"/>
              <w:spacing w:before="40" w:after="40"/>
              <w:ind w:hanging="11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- </w:t>
            </w:r>
            <w:r w:rsidR="002139FF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obszar z</w:t>
            </w:r>
            <w:r w:rsidR="00CD6C6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e specyficznymi utrudnieniami</w:t>
            </w:r>
          </w:p>
          <w:p w14:paraId="345C0666" w14:textId="77777777" w:rsidR="0013237D" w:rsidRPr="00CE7742" w:rsidRDefault="0013237D" w:rsidP="005C51A9">
            <w:pPr>
              <w:suppressAutoHyphens w:val="0"/>
              <w:spacing w:before="40" w:after="40"/>
              <w:ind w:hanging="11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- </w:t>
            </w:r>
            <w:r w:rsidR="002139FF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o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bszar typu nizinnego strefy I</w:t>
            </w:r>
            <w:r w:rsidR="00CD6C6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</w:t>
            </w:r>
          </w:p>
          <w:p w14:paraId="496E5996" w14:textId="77777777" w:rsidR="002139FF" w:rsidRPr="0091617C" w:rsidRDefault="0013237D" w:rsidP="005C51A9">
            <w:pPr>
              <w:suppressAutoHyphens w:val="0"/>
              <w:spacing w:before="40" w:after="40"/>
              <w:ind w:hanging="11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- </w:t>
            </w:r>
            <w:r w:rsidR="002139FF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obszar typu nizinnego strefy II.</w:t>
            </w:r>
            <w:r w:rsidR="002139FF" w:rsidRPr="00CE7742">
              <w:rPr>
                <w:rFonts w:ascii="Calibri" w:hAnsi="Calibri" w:cs="Calibri"/>
                <w:color w:val="000000"/>
                <w:sz w:val="18"/>
                <w:szCs w:val="20"/>
                <w:lang w:eastAsia="pl-PL"/>
              </w:rPr>
              <w:t xml:space="preserve"> </w:t>
            </w:r>
          </w:p>
        </w:tc>
      </w:tr>
      <w:tr w:rsidR="007E4C80" w:rsidRPr="00CE7742" w14:paraId="220F922A" w14:textId="77777777" w:rsidTr="00283DD2">
        <w:tc>
          <w:tcPr>
            <w:tcW w:w="2045" w:type="dxa"/>
            <w:tcBorders>
              <w:tl2br w:val="single" w:sz="4" w:space="0" w:color="auto"/>
            </w:tcBorders>
            <w:shd w:val="clear" w:color="auto" w:fill="D9D9D9"/>
          </w:tcPr>
          <w:p w14:paraId="3CA7591A" w14:textId="77777777" w:rsidR="00B83733" w:rsidRPr="00CE7742" w:rsidRDefault="00B83733" w:rsidP="00B83733">
            <w:pPr>
              <w:pStyle w:val="Akapitzlist"/>
              <w:spacing w:after="0" w:line="240" w:lineRule="auto"/>
              <w:ind w:left="0"/>
              <w:rPr>
                <w:rFonts w:cs="Calibri"/>
                <w:sz w:val="18"/>
                <w:szCs w:val="18"/>
              </w:rPr>
            </w:pPr>
            <w:r w:rsidRPr="00CE7742">
              <w:rPr>
                <w:rFonts w:cs="Calibri"/>
                <w:sz w:val="18"/>
                <w:szCs w:val="18"/>
              </w:rPr>
              <w:lastRenderedPageBreak/>
              <w:t xml:space="preserve"> </w:t>
            </w:r>
          </w:p>
        </w:tc>
        <w:tc>
          <w:tcPr>
            <w:tcW w:w="1391" w:type="dxa"/>
            <w:vAlign w:val="center"/>
          </w:tcPr>
          <w:p w14:paraId="7B121DDF" w14:textId="77777777" w:rsidR="00B83733" w:rsidRPr="00CE7742" w:rsidRDefault="00B83733" w:rsidP="00B83733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  <w:bookmarkStart w:id="24" w:name="_Toc11758599"/>
            <w:bookmarkStart w:id="25" w:name="_Toc11759433"/>
            <w:bookmarkStart w:id="26" w:name="_Toc104896189"/>
            <w:r w:rsidRPr="00CE7742">
              <w:rPr>
                <w:rFonts w:cs="Calibri"/>
                <w:sz w:val="18"/>
                <w:szCs w:val="18"/>
                <w:lang w:val="pl-PL"/>
              </w:rPr>
              <w:t>Działka 1</w:t>
            </w:r>
            <w:bookmarkEnd w:id="24"/>
            <w:bookmarkEnd w:id="25"/>
            <w:bookmarkEnd w:id="26"/>
          </w:p>
        </w:tc>
        <w:tc>
          <w:tcPr>
            <w:tcW w:w="1384" w:type="dxa"/>
          </w:tcPr>
          <w:p w14:paraId="0110F5A4" w14:textId="77777777" w:rsidR="00B83733" w:rsidRPr="00CE7742" w:rsidRDefault="00B83733" w:rsidP="00B83733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  <w:bookmarkStart w:id="27" w:name="_Toc11758600"/>
            <w:bookmarkStart w:id="28" w:name="_Toc11759434"/>
            <w:bookmarkStart w:id="29" w:name="_Toc104896190"/>
            <w:r w:rsidRPr="00CE7742">
              <w:rPr>
                <w:rFonts w:cs="Calibri"/>
                <w:sz w:val="18"/>
                <w:szCs w:val="18"/>
                <w:lang w:val="pl-PL"/>
              </w:rPr>
              <w:t>Działka 2</w:t>
            </w:r>
            <w:bookmarkEnd w:id="27"/>
            <w:bookmarkEnd w:id="28"/>
            <w:bookmarkEnd w:id="29"/>
          </w:p>
        </w:tc>
        <w:tc>
          <w:tcPr>
            <w:tcW w:w="1417" w:type="dxa"/>
          </w:tcPr>
          <w:p w14:paraId="02AC5159" w14:textId="77777777" w:rsidR="00B83733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  <w:bookmarkStart w:id="30" w:name="_Toc11758601"/>
            <w:bookmarkStart w:id="31" w:name="_Toc11759435"/>
            <w:bookmarkStart w:id="32" w:name="_Toc104896191"/>
            <w:r w:rsidRPr="00CE7742">
              <w:rPr>
                <w:rFonts w:cs="Calibri"/>
                <w:sz w:val="18"/>
                <w:szCs w:val="18"/>
                <w:lang w:val="pl-PL"/>
              </w:rPr>
              <w:t>Działka 3</w:t>
            </w:r>
            <w:bookmarkEnd w:id="30"/>
            <w:bookmarkEnd w:id="31"/>
            <w:bookmarkEnd w:id="32"/>
          </w:p>
        </w:tc>
        <w:tc>
          <w:tcPr>
            <w:tcW w:w="1418" w:type="dxa"/>
          </w:tcPr>
          <w:p w14:paraId="27B982B9" w14:textId="77777777" w:rsidR="00B83733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  <w:bookmarkStart w:id="33" w:name="_Toc11758602"/>
            <w:bookmarkStart w:id="34" w:name="_Toc11759436"/>
            <w:bookmarkStart w:id="35" w:name="_Toc104896192"/>
            <w:r w:rsidRPr="00CE7742">
              <w:rPr>
                <w:rFonts w:cs="Calibri"/>
                <w:sz w:val="18"/>
                <w:szCs w:val="18"/>
                <w:lang w:val="pl-PL"/>
              </w:rPr>
              <w:t>Działka 4</w:t>
            </w:r>
            <w:bookmarkEnd w:id="33"/>
            <w:bookmarkEnd w:id="34"/>
            <w:bookmarkEnd w:id="35"/>
          </w:p>
        </w:tc>
        <w:tc>
          <w:tcPr>
            <w:tcW w:w="2097" w:type="dxa"/>
          </w:tcPr>
          <w:p w14:paraId="12D8CBCF" w14:textId="77777777" w:rsidR="00B83733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  <w:bookmarkStart w:id="36" w:name="_Toc11758603"/>
            <w:bookmarkStart w:id="37" w:name="_Toc11759437"/>
            <w:bookmarkStart w:id="38" w:name="_Toc104896193"/>
            <w:r w:rsidRPr="00CE7742">
              <w:rPr>
                <w:rFonts w:cs="Calibri"/>
                <w:sz w:val="18"/>
                <w:szCs w:val="18"/>
                <w:lang w:val="pl-PL"/>
              </w:rPr>
              <w:t>Działka 5</w:t>
            </w:r>
            <w:bookmarkEnd w:id="36"/>
            <w:bookmarkEnd w:id="37"/>
            <w:bookmarkEnd w:id="38"/>
          </w:p>
        </w:tc>
      </w:tr>
      <w:tr w:rsidR="007E4C80" w:rsidRPr="00CE7742" w14:paraId="60191599" w14:textId="77777777" w:rsidTr="00283DD2">
        <w:tc>
          <w:tcPr>
            <w:tcW w:w="2045" w:type="dxa"/>
            <w:shd w:val="clear" w:color="auto" w:fill="D9D9D9"/>
          </w:tcPr>
          <w:p w14:paraId="4A671BCD" w14:textId="77777777" w:rsidR="007E4C80" w:rsidRPr="00CE7742" w:rsidRDefault="007E4C80" w:rsidP="007E4C80">
            <w:pPr>
              <w:pStyle w:val="Akapitzlist"/>
              <w:spacing w:after="0" w:line="240" w:lineRule="auto"/>
              <w:ind w:left="0"/>
              <w:rPr>
                <w:rFonts w:cs="Calibri"/>
                <w:sz w:val="18"/>
                <w:szCs w:val="18"/>
              </w:rPr>
            </w:pPr>
            <w:r w:rsidRPr="00CE7742">
              <w:rPr>
                <w:rFonts w:cs="Calibri"/>
                <w:sz w:val="18"/>
                <w:szCs w:val="18"/>
              </w:rPr>
              <w:t>Województwo</w:t>
            </w:r>
          </w:p>
        </w:tc>
        <w:tc>
          <w:tcPr>
            <w:tcW w:w="1391" w:type="dxa"/>
            <w:vAlign w:val="center"/>
          </w:tcPr>
          <w:p w14:paraId="70A2750D" w14:textId="77777777" w:rsidR="007E4C80" w:rsidRPr="00CE7742" w:rsidRDefault="007E4C80" w:rsidP="007E4C80">
            <w:pPr>
              <w:pStyle w:val="Nagwek1"/>
              <w:rPr>
                <w:rFonts w:cs="Calibri"/>
                <w:b w:val="0"/>
                <w:sz w:val="18"/>
                <w:szCs w:val="18"/>
                <w:lang w:val="pl-PL"/>
              </w:rPr>
            </w:pPr>
          </w:p>
        </w:tc>
        <w:tc>
          <w:tcPr>
            <w:tcW w:w="1384" w:type="dxa"/>
            <w:vAlign w:val="center"/>
          </w:tcPr>
          <w:p w14:paraId="237179B2" w14:textId="77777777" w:rsidR="007E4C80" w:rsidRPr="00CE7742" w:rsidRDefault="007E4C80" w:rsidP="007E4C80">
            <w:pPr>
              <w:pStyle w:val="Nagwek1"/>
              <w:rPr>
                <w:rFonts w:cs="Calibri"/>
                <w:b w:val="0"/>
                <w:sz w:val="18"/>
                <w:szCs w:val="18"/>
                <w:lang w:val="pl-PL"/>
              </w:rPr>
            </w:pPr>
          </w:p>
        </w:tc>
        <w:tc>
          <w:tcPr>
            <w:tcW w:w="1417" w:type="dxa"/>
          </w:tcPr>
          <w:p w14:paraId="535672D0" w14:textId="77777777" w:rsidR="007E4C80" w:rsidRPr="00CE7742" w:rsidRDefault="007E4C80" w:rsidP="007E4C80">
            <w:pPr>
              <w:pStyle w:val="Nagwek1"/>
              <w:rPr>
                <w:rFonts w:cs="Calibri"/>
                <w:b w:val="0"/>
                <w:sz w:val="18"/>
                <w:szCs w:val="18"/>
                <w:lang w:val="pl-PL"/>
              </w:rPr>
            </w:pPr>
          </w:p>
        </w:tc>
        <w:tc>
          <w:tcPr>
            <w:tcW w:w="1418" w:type="dxa"/>
          </w:tcPr>
          <w:p w14:paraId="367F648A" w14:textId="77777777" w:rsidR="007E4C80" w:rsidRPr="00CE7742" w:rsidRDefault="007E4C80" w:rsidP="007E4C80">
            <w:pPr>
              <w:pStyle w:val="Nagwek1"/>
              <w:rPr>
                <w:rFonts w:cs="Calibri"/>
                <w:b w:val="0"/>
                <w:sz w:val="18"/>
                <w:szCs w:val="18"/>
                <w:lang w:val="pl-PL"/>
              </w:rPr>
            </w:pPr>
          </w:p>
        </w:tc>
        <w:tc>
          <w:tcPr>
            <w:tcW w:w="2097" w:type="dxa"/>
          </w:tcPr>
          <w:p w14:paraId="5040C6D7" w14:textId="77777777" w:rsidR="007E4C80" w:rsidRPr="00CE7742" w:rsidRDefault="007E4C80" w:rsidP="007E4C80">
            <w:pPr>
              <w:pStyle w:val="Nagwek1"/>
              <w:rPr>
                <w:rFonts w:cs="Calibri"/>
                <w:b w:val="0"/>
                <w:sz w:val="18"/>
                <w:szCs w:val="18"/>
                <w:lang w:val="pl-PL"/>
              </w:rPr>
            </w:pPr>
          </w:p>
        </w:tc>
      </w:tr>
      <w:tr w:rsidR="007E4C80" w:rsidRPr="00CE7742" w14:paraId="6DF7613C" w14:textId="77777777" w:rsidTr="00283DD2">
        <w:tc>
          <w:tcPr>
            <w:tcW w:w="2045" w:type="dxa"/>
            <w:shd w:val="clear" w:color="auto" w:fill="D9D9D9"/>
          </w:tcPr>
          <w:p w14:paraId="3D5E7336" w14:textId="77777777" w:rsidR="007E4C80" w:rsidRPr="00CE7742" w:rsidRDefault="007E4C80" w:rsidP="007E4C80">
            <w:pPr>
              <w:pStyle w:val="Akapitzlist"/>
              <w:spacing w:after="0" w:line="240" w:lineRule="auto"/>
              <w:ind w:left="0"/>
              <w:rPr>
                <w:rFonts w:cs="Calibri"/>
                <w:sz w:val="18"/>
                <w:szCs w:val="18"/>
              </w:rPr>
            </w:pPr>
            <w:r w:rsidRPr="00CE7742">
              <w:rPr>
                <w:rFonts w:cs="Calibri"/>
                <w:sz w:val="18"/>
                <w:szCs w:val="18"/>
              </w:rPr>
              <w:t>Powiat</w:t>
            </w:r>
          </w:p>
        </w:tc>
        <w:tc>
          <w:tcPr>
            <w:tcW w:w="1391" w:type="dxa"/>
            <w:vAlign w:val="center"/>
          </w:tcPr>
          <w:p w14:paraId="6B76B648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384" w:type="dxa"/>
            <w:vAlign w:val="center"/>
          </w:tcPr>
          <w:p w14:paraId="443BD5ED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7" w:type="dxa"/>
          </w:tcPr>
          <w:p w14:paraId="468AC2FC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8" w:type="dxa"/>
          </w:tcPr>
          <w:p w14:paraId="546707E0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2097" w:type="dxa"/>
          </w:tcPr>
          <w:p w14:paraId="0FA5FD69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</w:tr>
      <w:tr w:rsidR="007E4C80" w:rsidRPr="00CE7742" w14:paraId="7A847495" w14:textId="77777777" w:rsidTr="00283DD2">
        <w:tc>
          <w:tcPr>
            <w:tcW w:w="2045" w:type="dxa"/>
            <w:shd w:val="clear" w:color="auto" w:fill="D9D9D9"/>
          </w:tcPr>
          <w:p w14:paraId="465A2E90" w14:textId="77777777" w:rsidR="007E4C80" w:rsidRPr="00CE7742" w:rsidRDefault="007E4C80" w:rsidP="007E4C80">
            <w:pPr>
              <w:pStyle w:val="Akapitzlist"/>
              <w:spacing w:after="0" w:line="240" w:lineRule="auto"/>
              <w:ind w:left="0"/>
              <w:rPr>
                <w:rFonts w:cs="Calibri"/>
                <w:sz w:val="18"/>
                <w:szCs w:val="18"/>
              </w:rPr>
            </w:pPr>
            <w:r w:rsidRPr="00CE7742">
              <w:rPr>
                <w:rFonts w:cs="Calibri"/>
                <w:sz w:val="18"/>
                <w:szCs w:val="18"/>
              </w:rPr>
              <w:t>Gmina</w:t>
            </w:r>
          </w:p>
        </w:tc>
        <w:tc>
          <w:tcPr>
            <w:tcW w:w="1391" w:type="dxa"/>
            <w:vAlign w:val="center"/>
          </w:tcPr>
          <w:p w14:paraId="0CB91638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384" w:type="dxa"/>
            <w:vAlign w:val="center"/>
          </w:tcPr>
          <w:p w14:paraId="339615E5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7" w:type="dxa"/>
          </w:tcPr>
          <w:p w14:paraId="1FD2CAD5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8" w:type="dxa"/>
          </w:tcPr>
          <w:p w14:paraId="74BC22A5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2097" w:type="dxa"/>
          </w:tcPr>
          <w:p w14:paraId="708A08E7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</w:tr>
      <w:tr w:rsidR="007E4C80" w:rsidRPr="00CE7742" w14:paraId="79D9B200" w14:textId="77777777" w:rsidTr="00283DD2">
        <w:tc>
          <w:tcPr>
            <w:tcW w:w="2045" w:type="dxa"/>
            <w:shd w:val="clear" w:color="auto" w:fill="D9D9D9"/>
          </w:tcPr>
          <w:p w14:paraId="46798345" w14:textId="77777777" w:rsidR="007E4C80" w:rsidRPr="00CE7742" w:rsidRDefault="007E4C80" w:rsidP="007E4C80">
            <w:pPr>
              <w:rPr>
                <w:rFonts w:ascii="Calibri" w:hAnsi="Calibri" w:cs="Calibri"/>
                <w:sz w:val="18"/>
                <w:szCs w:val="18"/>
              </w:rPr>
            </w:pPr>
            <w:r w:rsidRPr="00CE7742">
              <w:rPr>
                <w:rFonts w:ascii="Calibri" w:hAnsi="Calibri" w:cs="Calibri"/>
                <w:sz w:val="18"/>
                <w:szCs w:val="18"/>
              </w:rPr>
              <w:t>Nazwa obrębu ewidencyjnego</w:t>
            </w:r>
          </w:p>
        </w:tc>
        <w:tc>
          <w:tcPr>
            <w:tcW w:w="1391" w:type="dxa"/>
            <w:vAlign w:val="center"/>
          </w:tcPr>
          <w:p w14:paraId="3EADD3BF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384" w:type="dxa"/>
          </w:tcPr>
          <w:p w14:paraId="2DA10C85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7" w:type="dxa"/>
          </w:tcPr>
          <w:p w14:paraId="166A24C2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8" w:type="dxa"/>
          </w:tcPr>
          <w:p w14:paraId="0110E32C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2097" w:type="dxa"/>
          </w:tcPr>
          <w:p w14:paraId="7FE7C767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</w:tr>
      <w:tr w:rsidR="007E4C80" w:rsidRPr="00CE7742" w14:paraId="590123E0" w14:textId="77777777" w:rsidTr="00283DD2">
        <w:tc>
          <w:tcPr>
            <w:tcW w:w="2045" w:type="dxa"/>
            <w:shd w:val="clear" w:color="auto" w:fill="D9D9D9"/>
          </w:tcPr>
          <w:p w14:paraId="2F8EB1D9" w14:textId="77777777" w:rsidR="007E4C80" w:rsidRPr="00CE7742" w:rsidRDefault="007E4C80" w:rsidP="007E4C80">
            <w:pPr>
              <w:pStyle w:val="Akapitzlist"/>
              <w:spacing w:after="0" w:line="240" w:lineRule="auto"/>
              <w:ind w:left="0"/>
              <w:rPr>
                <w:rFonts w:cs="Calibri"/>
                <w:sz w:val="18"/>
                <w:szCs w:val="18"/>
              </w:rPr>
            </w:pPr>
            <w:r w:rsidRPr="00CE7742">
              <w:rPr>
                <w:rFonts w:cs="Calibri"/>
                <w:sz w:val="18"/>
                <w:szCs w:val="18"/>
              </w:rPr>
              <w:t>Nr obrębu ewidencyjnego</w:t>
            </w:r>
          </w:p>
        </w:tc>
        <w:tc>
          <w:tcPr>
            <w:tcW w:w="1391" w:type="dxa"/>
            <w:vAlign w:val="center"/>
          </w:tcPr>
          <w:p w14:paraId="10499173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384" w:type="dxa"/>
          </w:tcPr>
          <w:p w14:paraId="715DA46B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7" w:type="dxa"/>
          </w:tcPr>
          <w:p w14:paraId="30798D31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8" w:type="dxa"/>
          </w:tcPr>
          <w:p w14:paraId="422A4F11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2097" w:type="dxa"/>
          </w:tcPr>
          <w:p w14:paraId="6C2816D7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</w:tr>
      <w:tr w:rsidR="007E4C80" w:rsidRPr="00CE7742" w14:paraId="2F5097F5" w14:textId="77777777" w:rsidTr="00283DD2">
        <w:tc>
          <w:tcPr>
            <w:tcW w:w="2045" w:type="dxa"/>
            <w:shd w:val="clear" w:color="auto" w:fill="D9D9D9"/>
          </w:tcPr>
          <w:p w14:paraId="1BCA2643" w14:textId="77777777" w:rsidR="007E4C80" w:rsidRPr="00CE7742" w:rsidRDefault="007E4C80" w:rsidP="007E4C80">
            <w:pPr>
              <w:pStyle w:val="Akapitzlist"/>
              <w:spacing w:after="0" w:line="240" w:lineRule="auto"/>
              <w:ind w:left="0"/>
              <w:rPr>
                <w:rFonts w:cs="Calibri"/>
                <w:sz w:val="18"/>
                <w:szCs w:val="18"/>
              </w:rPr>
            </w:pPr>
            <w:r w:rsidRPr="00CE7742">
              <w:rPr>
                <w:rFonts w:cs="Calibri"/>
                <w:sz w:val="18"/>
                <w:szCs w:val="18"/>
              </w:rPr>
              <w:t>Nr arkusza mapy</w:t>
            </w:r>
          </w:p>
        </w:tc>
        <w:tc>
          <w:tcPr>
            <w:tcW w:w="1391" w:type="dxa"/>
            <w:vAlign w:val="center"/>
          </w:tcPr>
          <w:p w14:paraId="352AA2AB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384" w:type="dxa"/>
          </w:tcPr>
          <w:p w14:paraId="3FAF5B27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7" w:type="dxa"/>
          </w:tcPr>
          <w:p w14:paraId="4548C9A0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8" w:type="dxa"/>
          </w:tcPr>
          <w:p w14:paraId="146BCC87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2097" w:type="dxa"/>
          </w:tcPr>
          <w:p w14:paraId="069222E0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</w:tr>
      <w:tr w:rsidR="007E4C80" w:rsidRPr="00CE7742" w14:paraId="79F0565C" w14:textId="77777777" w:rsidTr="00283DD2">
        <w:tc>
          <w:tcPr>
            <w:tcW w:w="2045" w:type="dxa"/>
            <w:shd w:val="clear" w:color="auto" w:fill="D9D9D9"/>
          </w:tcPr>
          <w:p w14:paraId="41E26EC4" w14:textId="77777777" w:rsidR="007E4C80" w:rsidRPr="00CE7742" w:rsidRDefault="007E4C80" w:rsidP="007E4C80">
            <w:pPr>
              <w:pStyle w:val="Akapitzlist"/>
              <w:spacing w:after="0" w:line="240" w:lineRule="auto"/>
              <w:ind w:left="0"/>
              <w:rPr>
                <w:rFonts w:cs="Calibri"/>
                <w:sz w:val="18"/>
                <w:szCs w:val="18"/>
              </w:rPr>
            </w:pPr>
            <w:r w:rsidRPr="00CE7742">
              <w:rPr>
                <w:rFonts w:cs="Calibri"/>
                <w:sz w:val="18"/>
                <w:szCs w:val="18"/>
              </w:rPr>
              <w:t>Nr działki ewidencyjnej</w:t>
            </w:r>
          </w:p>
        </w:tc>
        <w:tc>
          <w:tcPr>
            <w:tcW w:w="1391" w:type="dxa"/>
            <w:vAlign w:val="center"/>
          </w:tcPr>
          <w:p w14:paraId="26C02A19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384" w:type="dxa"/>
          </w:tcPr>
          <w:p w14:paraId="351BD334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7" w:type="dxa"/>
          </w:tcPr>
          <w:p w14:paraId="07824EBB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8" w:type="dxa"/>
          </w:tcPr>
          <w:p w14:paraId="2D13116F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2097" w:type="dxa"/>
          </w:tcPr>
          <w:p w14:paraId="4F909D53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</w:tr>
      <w:tr w:rsidR="007E4C80" w:rsidRPr="00CE7742" w14:paraId="2B6B06B0" w14:textId="77777777" w:rsidTr="00283DD2">
        <w:tc>
          <w:tcPr>
            <w:tcW w:w="2045" w:type="dxa"/>
            <w:shd w:val="clear" w:color="auto" w:fill="D9D9D9"/>
          </w:tcPr>
          <w:p w14:paraId="142E0621" w14:textId="77777777" w:rsidR="007E4C80" w:rsidRPr="00CE7742" w:rsidRDefault="007E4C80" w:rsidP="007E4C80">
            <w:pPr>
              <w:pStyle w:val="Akapitzlist"/>
              <w:spacing w:after="0" w:line="240" w:lineRule="auto"/>
              <w:ind w:left="0"/>
              <w:rPr>
                <w:rFonts w:cs="Calibri"/>
                <w:sz w:val="18"/>
                <w:szCs w:val="18"/>
              </w:rPr>
            </w:pPr>
            <w:r w:rsidRPr="00CE7742">
              <w:rPr>
                <w:rFonts w:cs="Calibri"/>
                <w:sz w:val="18"/>
                <w:szCs w:val="18"/>
              </w:rPr>
              <w:t xml:space="preserve">Powierzchnia całkowita działki ewidencyjnej </w:t>
            </w:r>
            <w:r w:rsidRPr="00CE7742">
              <w:rPr>
                <w:rFonts w:cs="Calibri"/>
                <w:sz w:val="18"/>
                <w:szCs w:val="18"/>
              </w:rPr>
              <w:br/>
              <w:t>(w ha)</w:t>
            </w:r>
          </w:p>
        </w:tc>
        <w:tc>
          <w:tcPr>
            <w:tcW w:w="1391" w:type="dxa"/>
            <w:vAlign w:val="center"/>
          </w:tcPr>
          <w:p w14:paraId="44ADD975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384" w:type="dxa"/>
          </w:tcPr>
          <w:p w14:paraId="5C7C438E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7" w:type="dxa"/>
          </w:tcPr>
          <w:p w14:paraId="26388790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8" w:type="dxa"/>
          </w:tcPr>
          <w:p w14:paraId="61B56525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2097" w:type="dxa"/>
          </w:tcPr>
          <w:p w14:paraId="06F62160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</w:tr>
      <w:tr w:rsidR="007E4C80" w:rsidRPr="00CE7742" w14:paraId="1FAC2C45" w14:textId="77777777" w:rsidTr="00283DD2">
        <w:tc>
          <w:tcPr>
            <w:tcW w:w="2045" w:type="dxa"/>
            <w:shd w:val="clear" w:color="auto" w:fill="D9D9D9"/>
          </w:tcPr>
          <w:p w14:paraId="43EC6B39" w14:textId="77777777" w:rsidR="007E4C80" w:rsidRPr="00CE7742" w:rsidRDefault="007E4C80" w:rsidP="007E4C80">
            <w:pPr>
              <w:rPr>
                <w:rFonts w:ascii="Calibri" w:hAnsi="Calibri" w:cs="Calibri"/>
                <w:sz w:val="18"/>
                <w:szCs w:val="18"/>
              </w:rPr>
            </w:pPr>
            <w:r w:rsidRPr="00CE7742">
              <w:rPr>
                <w:rFonts w:ascii="Calibri" w:hAnsi="Calibri" w:cs="Calibri"/>
                <w:sz w:val="18"/>
                <w:szCs w:val="18"/>
              </w:rPr>
              <w:t>Informacje szczegółowe</w:t>
            </w:r>
          </w:p>
          <w:p w14:paraId="5FDA4904" w14:textId="77777777" w:rsidR="007E4C80" w:rsidRPr="00CE7742" w:rsidRDefault="007E4C80" w:rsidP="007E4C80">
            <w:pPr>
              <w:pStyle w:val="Akapitzlist"/>
              <w:spacing w:after="0" w:line="240" w:lineRule="auto"/>
              <w:ind w:left="0"/>
              <w:rPr>
                <w:rFonts w:cs="Calibri"/>
                <w:sz w:val="18"/>
                <w:szCs w:val="18"/>
              </w:rPr>
            </w:pPr>
            <w:r w:rsidRPr="00CE7742">
              <w:rPr>
                <w:rFonts w:cs="Calibri"/>
                <w:sz w:val="18"/>
                <w:szCs w:val="18"/>
              </w:rPr>
              <w:t>(w tym elektroniczny numer księgi wieczystej)</w:t>
            </w:r>
          </w:p>
        </w:tc>
        <w:tc>
          <w:tcPr>
            <w:tcW w:w="1391" w:type="dxa"/>
            <w:vAlign w:val="center"/>
          </w:tcPr>
          <w:p w14:paraId="542FFA17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384" w:type="dxa"/>
          </w:tcPr>
          <w:p w14:paraId="4F9A23D0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7" w:type="dxa"/>
          </w:tcPr>
          <w:p w14:paraId="675CCC22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8" w:type="dxa"/>
          </w:tcPr>
          <w:p w14:paraId="6E1031EE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2097" w:type="dxa"/>
          </w:tcPr>
          <w:p w14:paraId="7E5861C8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</w:tr>
      <w:tr w:rsidR="007E4C80" w:rsidRPr="00CE7742" w14:paraId="34EDC69A" w14:textId="77777777" w:rsidTr="00283DD2">
        <w:tc>
          <w:tcPr>
            <w:tcW w:w="2045" w:type="dxa"/>
            <w:shd w:val="clear" w:color="auto" w:fill="D9D9D9"/>
          </w:tcPr>
          <w:p w14:paraId="2B2B1B39" w14:textId="77777777" w:rsidR="007E4C80" w:rsidRPr="00CE7742" w:rsidRDefault="007E4C80" w:rsidP="007E4C80">
            <w:pPr>
              <w:rPr>
                <w:rFonts w:ascii="Calibri" w:hAnsi="Calibri" w:cs="Calibri"/>
                <w:sz w:val="18"/>
                <w:szCs w:val="18"/>
              </w:rPr>
            </w:pPr>
            <w:r w:rsidRPr="00CE7742">
              <w:rPr>
                <w:rFonts w:ascii="Calibri" w:hAnsi="Calibri" w:cs="Calibri"/>
                <w:sz w:val="18"/>
                <w:szCs w:val="18"/>
              </w:rPr>
              <w:t>Działka położona na obszarze ONW</w:t>
            </w:r>
          </w:p>
        </w:tc>
        <w:tc>
          <w:tcPr>
            <w:tcW w:w="1391" w:type="dxa"/>
            <w:vAlign w:val="center"/>
          </w:tcPr>
          <w:p w14:paraId="2FC0307A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384" w:type="dxa"/>
          </w:tcPr>
          <w:p w14:paraId="7B1078D5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7" w:type="dxa"/>
          </w:tcPr>
          <w:p w14:paraId="41F86C47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1418" w:type="dxa"/>
          </w:tcPr>
          <w:p w14:paraId="725EC505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  <w:tc>
          <w:tcPr>
            <w:tcW w:w="2097" w:type="dxa"/>
          </w:tcPr>
          <w:p w14:paraId="38B939DE" w14:textId="77777777" w:rsidR="007E4C80" w:rsidRPr="00CE7742" w:rsidRDefault="007E4C80" w:rsidP="007E4C80">
            <w:pPr>
              <w:pStyle w:val="Nagwek1"/>
              <w:rPr>
                <w:rFonts w:cs="Calibri"/>
                <w:sz w:val="18"/>
                <w:szCs w:val="18"/>
                <w:lang w:val="pl-PL"/>
              </w:rPr>
            </w:pPr>
          </w:p>
        </w:tc>
      </w:tr>
    </w:tbl>
    <w:p w14:paraId="20E8CA54" w14:textId="77777777" w:rsidR="00B83733" w:rsidRPr="00CE7742" w:rsidRDefault="00B83733" w:rsidP="00B83733">
      <w:pPr>
        <w:rPr>
          <w:rFonts w:ascii="Calibri" w:hAnsi="Calibri" w:cs="Calibri"/>
          <w:lang w:val="x-none"/>
        </w:rPr>
      </w:pPr>
    </w:p>
    <w:p w14:paraId="1DA6BDD4" w14:textId="0B5EACDF" w:rsidR="00B83733" w:rsidRPr="00D062B7" w:rsidRDefault="00BC7ABF" w:rsidP="006E4E36">
      <w:pPr>
        <w:pStyle w:val="Nagwek3"/>
        <w:jc w:val="both"/>
        <w:rPr>
          <w:rFonts w:ascii="Calibri" w:hAnsi="Calibri" w:cs="Calibri"/>
          <w:b w:val="0"/>
          <w:color w:val="000000"/>
          <w:sz w:val="22"/>
          <w:szCs w:val="22"/>
        </w:rPr>
      </w:pPr>
      <w:bookmarkStart w:id="39" w:name="_Toc104896194"/>
      <w:r w:rsidRPr="00D062B7">
        <w:rPr>
          <w:rFonts w:ascii="Calibri" w:hAnsi="Calibri" w:cs="Calibri"/>
          <w:b w:val="0"/>
          <w:color w:val="000000"/>
          <w:sz w:val="24"/>
          <w:szCs w:val="24"/>
        </w:rPr>
        <w:t>II.</w:t>
      </w:r>
      <w:r w:rsidR="00445501">
        <w:rPr>
          <w:rFonts w:ascii="Calibri" w:hAnsi="Calibri" w:cs="Calibri"/>
          <w:b w:val="0"/>
          <w:color w:val="000000"/>
          <w:sz w:val="24"/>
          <w:szCs w:val="24"/>
          <w:lang w:val="pl-PL"/>
        </w:rPr>
        <w:t>2</w:t>
      </w:r>
      <w:r w:rsidRPr="00D062B7">
        <w:rPr>
          <w:rFonts w:ascii="Calibri" w:hAnsi="Calibri" w:cs="Calibri"/>
          <w:b w:val="0"/>
          <w:color w:val="000000"/>
          <w:sz w:val="24"/>
          <w:szCs w:val="24"/>
        </w:rPr>
        <w:t xml:space="preserve">.2 </w:t>
      </w:r>
      <w:r w:rsidR="00FB5765" w:rsidRPr="00D062B7">
        <w:rPr>
          <w:rFonts w:ascii="Calibri" w:hAnsi="Calibri" w:cs="Calibri"/>
          <w:b w:val="0"/>
          <w:color w:val="000000"/>
          <w:sz w:val="24"/>
          <w:szCs w:val="24"/>
        </w:rPr>
        <w:t>Miejsce przechowywania/garażowania</w:t>
      </w:r>
      <w:bookmarkEnd w:id="39"/>
      <w:r w:rsidR="00FB5765" w:rsidRPr="00D062B7">
        <w:rPr>
          <w:rFonts w:ascii="Calibri" w:hAnsi="Calibri" w:cs="Calibri"/>
          <w:b w:val="0"/>
          <w:color w:val="000000"/>
          <w:sz w:val="22"/>
          <w:szCs w:val="22"/>
        </w:rPr>
        <w:t xml:space="preserve"> 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5103"/>
      </w:tblGrid>
      <w:tr w:rsidR="00CD6C60" w:rsidRPr="00D062B7" w14:paraId="78A48F47" w14:textId="77777777" w:rsidTr="00283DD2">
        <w:tc>
          <w:tcPr>
            <w:tcW w:w="9781" w:type="dxa"/>
            <w:gridSpan w:val="2"/>
            <w:shd w:val="clear" w:color="auto" w:fill="D9D9D9"/>
          </w:tcPr>
          <w:p w14:paraId="20CD222B" w14:textId="25857A50" w:rsidR="00CD6C60" w:rsidRPr="00CE7742" w:rsidRDefault="00CD6C60" w:rsidP="0091617C">
            <w:pPr>
              <w:snapToGrid w:val="0"/>
              <w:spacing w:before="40" w:after="40"/>
              <w:ind w:left="75" w:right="70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W tej części należy wpisać miejsce przechowywania nabytych w ramach operacji dóbr. Należy wpisać odpowiednio dane: Województwo/ powiat/ gmina/ ulica/ nr domu/ lokalu/ kod pocztowy/ miejscowość. Jeżeli miejsce garażowania jest tożsame z danymi podanymi w polu I.1 </w:t>
            </w:r>
            <w:r w:rsidR="000C6626" w:rsidRPr="00CE7742">
              <w:rPr>
                <w:rFonts w:ascii="Calibri" w:hAnsi="Calibri" w:cs="Calibri"/>
                <w:i/>
                <w:sz w:val="18"/>
                <w:szCs w:val="20"/>
              </w:rPr>
              <w:t>tj</w:t>
            </w:r>
            <w:r w:rsidR="00E72E4E">
              <w:rPr>
                <w:rFonts w:ascii="Calibri" w:hAnsi="Calibri" w:cs="Calibri"/>
                <w:i/>
                <w:sz w:val="18"/>
                <w:szCs w:val="20"/>
              </w:rPr>
              <w:t>.</w:t>
            </w:r>
            <w:r w:rsidR="000C6626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stałym miejscem wykonywania działalności gospodarczej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Podmiotu ubiegającego się o</w:t>
            </w:r>
            <w:r w:rsidR="00A91A6E">
              <w:rPr>
                <w:rFonts w:ascii="Calibri" w:hAnsi="Calibri" w:cs="Calibri"/>
                <w:i/>
                <w:sz w:val="18"/>
                <w:szCs w:val="20"/>
              </w:rPr>
              <w:t xml:space="preserve"> przyznanie pomocy lub polu II.2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Lokalizacja operacji, nie ma obowiązku wypełniania tej pozycji.</w:t>
            </w:r>
          </w:p>
        </w:tc>
      </w:tr>
      <w:tr w:rsidR="007E4C80" w:rsidRPr="00D062B7" w14:paraId="6AB3AAA0" w14:textId="77777777" w:rsidTr="00283DD2">
        <w:tc>
          <w:tcPr>
            <w:tcW w:w="4678" w:type="dxa"/>
            <w:shd w:val="clear" w:color="auto" w:fill="D9D9D9"/>
          </w:tcPr>
          <w:p w14:paraId="5C1997D1" w14:textId="77777777" w:rsidR="007E4C80" w:rsidRPr="00CE7742" w:rsidRDefault="007E4C80" w:rsidP="007E4C80">
            <w:pPr>
              <w:snapToGrid w:val="0"/>
              <w:rPr>
                <w:rFonts w:ascii="Calibri" w:hAnsi="Calibri" w:cs="Calibri"/>
                <w:sz w:val="20"/>
                <w:szCs w:val="18"/>
              </w:rPr>
            </w:pPr>
            <w:r w:rsidRPr="00CE7742">
              <w:rPr>
                <w:rFonts w:ascii="Calibri" w:hAnsi="Calibri" w:cs="Calibri"/>
                <w:sz w:val="20"/>
                <w:szCs w:val="18"/>
              </w:rPr>
              <w:t>2.1.2.1. Województwo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E22509" w14:textId="77777777" w:rsidR="007E4C80" w:rsidRPr="00CE7742" w:rsidRDefault="007E4C80" w:rsidP="005C51A9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E4C80" w:rsidRPr="00D062B7" w14:paraId="75E891C9" w14:textId="77777777" w:rsidTr="00283DD2">
        <w:tc>
          <w:tcPr>
            <w:tcW w:w="4678" w:type="dxa"/>
            <w:shd w:val="clear" w:color="auto" w:fill="D9D9D9"/>
          </w:tcPr>
          <w:p w14:paraId="09A5AC99" w14:textId="77777777" w:rsidR="007E4C80" w:rsidRPr="00CE7742" w:rsidRDefault="007E4C80" w:rsidP="007E4C80">
            <w:pPr>
              <w:snapToGrid w:val="0"/>
              <w:rPr>
                <w:rFonts w:ascii="Calibri" w:hAnsi="Calibri" w:cs="Calibri"/>
                <w:sz w:val="20"/>
                <w:szCs w:val="18"/>
              </w:rPr>
            </w:pPr>
            <w:r w:rsidRPr="00CE7742">
              <w:rPr>
                <w:rFonts w:ascii="Calibri" w:hAnsi="Calibri" w:cs="Calibri"/>
                <w:sz w:val="20"/>
                <w:szCs w:val="18"/>
              </w:rPr>
              <w:t>2.1.2.2. Powiat/gmina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3DB0F59" w14:textId="77777777" w:rsidR="007E4C80" w:rsidRPr="00CE7742" w:rsidRDefault="007E4C80" w:rsidP="007E4C80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E4C80" w:rsidRPr="00D062B7" w14:paraId="7353DC3B" w14:textId="77777777" w:rsidTr="00283DD2">
        <w:tc>
          <w:tcPr>
            <w:tcW w:w="4678" w:type="dxa"/>
            <w:shd w:val="clear" w:color="auto" w:fill="D9D9D9"/>
          </w:tcPr>
          <w:p w14:paraId="762DBEA8" w14:textId="77777777" w:rsidR="007E4C80" w:rsidRPr="00CE7742" w:rsidRDefault="007E4C80" w:rsidP="007E4C80">
            <w:pPr>
              <w:snapToGrid w:val="0"/>
              <w:rPr>
                <w:rFonts w:ascii="Calibri" w:hAnsi="Calibri" w:cs="Calibri"/>
                <w:sz w:val="20"/>
                <w:szCs w:val="18"/>
              </w:rPr>
            </w:pPr>
            <w:r w:rsidRPr="00CE7742">
              <w:rPr>
                <w:rFonts w:ascii="Calibri" w:hAnsi="Calibri" w:cs="Calibri"/>
                <w:sz w:val="20"/>
                <w:szCs w:val="18"/>
              </w:rPr>
              <w:t>2.1.2.3. Ulica (Nazwa, nr obrębu i nr działki)</w:t>
            </w:r>
            <w:r w:rsidRPr="00CE7742">
              <w:rPr>
                <w:rStyle w:val="Odwoanieprzypisudolnego"/>
                <w:rFonts w:ascii="Calibri" w:hAnsi="Calibri" w:cs="Calibri"/>
                <w:sz w:val="20"/>
                <w:szCs w:val="18"/>
              </w:rPr>
              <w:footnoteReference w:id="3"/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3F82FF0" w14:textId="77777777" w:rsidR="007E4C80" w:rsidRPr="00CE7742" w:rsidRDefault="007E4C80" w:rsidP="007E4C80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E4C80" w:rsidRPr="00D062B7" w14:paraId="0FC05278" w14:textId="77777777" w:rsidTr="00283DD2">
        <w:tc>
          <w:tcPr>
            <w:tcW w:w="4678" w:type="dxa"/>
            <w:shd w:val="clear" w:color="auto" w:fill="D9D9D9"/>
          </w:tcPr>
          <w:p w14:paraId="7334BFA9" w14:textId="77777777" w:rsidR="007E4C80" w:rsidRPr="00CE7742" w:rsidRDefault="007E4C80" w:rsidP="007E4C80">
            <w:pPr>
              <w:snapToGrid w:val="0"/>
              <w:rPr>
                <w:rFonts w:ascii="Calibri" w:hAnsi="Calibri" w:cs="Calibri"/>
                <w:sz w:val="20"/>
                <w:szCs w:val="18"/>
              </w:rPr>
            </w:pPr>
            <w:r w:rsidRPr="00CE7742">
              <w:rPr>
                <w:rFonts w:ascii="Calibri" w:hAnsi="Calibri" w:cs="Calibri"/>
                <w:sz w:val="20"/>
                <w:szCs w:val="18"/>
              </w:rPr>
              <w:t>2.1.2.4. Nr domu/lokalu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9A9BCE4" w14:textId="77777777" w:rsidR="007E4C80" w:rsidRPr="00CE7742" w:rsidRDefault="007E4C80" w:rsidP="007E4C80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E4C80" w:rsidRPr="00D062B7" w14:paraId="340CEBCF" w14:textId="77777777" w:rsidTr="00283DD2">
        <w:tc>
          <w:tcPr>
            <w:tcW w:w="4678" w:type="dxa"/>
            <w:shd w:val="clear" w:color="auto" w:fill="D9D9D9"/>
          </w:tcPr>
          <w:p w14:paraId="60287EB0" w14:textId="77777777" w:rsidR="007E4C80" w:rsidRPr="00CE7742" w:rsidRDefault="007E4C80" w:rsidP="007E4C80">
            <w:pPr>
              <w:snapToGrid w:val="0"/>
              <w:rPr>
                <w:rFonts w:ascii="Calibri" w:hAnsi="Calibri" w:cs="Calibri"/>
                <w:sz w:val="20"/>
                <w:szCs w:val="18"/>
              </w:rPr>
            </w:pPr>
            <w:r w:rsidRPr="00CE7742">
              <w:rPr>
                <w:rFonts w:ascii="Calibri" w:hAnsi="Calibri" w:cs="Calibri"/>
                <w:sz w:val="20"/>
                <w:szCs w:val="18"/>
              </w:rPr>
              <w:t>2.1.2.5. Miejscowość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C910F84" w14:textId="77777777" w:rsidR="007E4C80" w:rsidRPr="00CE7742" w:rsidRDefault="007E4C80" w:rsidP="007E4C80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E4C80" w:rsidRPr="00D062B7" w14:paraId="2DEEDCCE" w14:textId="77777777" w:rsidTr="00283DD2">
        <w:tc>
          <w:tcPr>
            <w:tcW w:w="4678" w:type="dxa"/>
            <w:shd w:val="clear" w:color="auto" w:fill="D9D9D9"/>
          </w:tcPr>
          <w:p w14:paraId="6EBF2828" w14:textId="77777777" w:rsidR="007E4C80" w:rsidRPr="00CE7742" w:rsidRDefault="007E4C80" w:rsidP="007E4C80">
            <w:pPr>
              <w:snapToGrid w:val="0"/>
              <w:rPr>
                <w:rFonts w:ascii="Calibri" w:hAnsi="Calibri" w:cs="Calibri"/>
                <w:sz w:val="20"/>
                <w:szCs w:val="18"/>
              </w:rPr>
            </w:pPr>
            <w:r w:rsidRPr="00CE7742">
              <w:rPr>
                <w:rFonts w:ascii="Calibri" w:hAnsi="Calibri" w:cs="Calibri"/>
                <w:sz w:val="20"/>
                <w:szCs w:val="18"/>
              </w:rPr>
              <w:t>2.1.2.6. Kod pocztowy, poczta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6747D12" w14:textId="77777777" w:rsidR="007E4C80" w:rsidRPr="00CE7742" w:rsidRDefault="007E4C80" w:rsidP="007E4C80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3F998654" w14:textId="77777777" w:rsidR="00FB5765" w:rsidRPr="00D062B7" w:rsidRDefault="00FB5765" w:rsidP="00FB5765">
      <w:pPr>
        <w:rPr>
          <w:rFonts w:ascii="Calibri" w:hAnsi="Calibri" w:cs="Calibri"/>
          <w:lang w:val="x-none"/>
        </w:rPr>
      </w:pPr>
    </w:p>
    <w:p w14:paraId="7FC326E5" w14:textId="774F99FB" w:rsidR="00C54C9F" w:rsidRPr="00D062B7" w:rsidRDefault="00C54C9F" w:rsidP="00C54C9F">
      <w:pPr>
        <w:pStyle w:val="Nagwek2"/>
        <w:rPr>
          <w:rFonts w:cs="Calibri"/>
          <w:b w:val="0"/>
          <w:color w:val="000000"/>
          <w:sz w:val="26"/>
          <w:szCs w:val="26"/>
          <w:lang w:val="pl-PL"/>
        </w:rPr>
      </w:pPr>
      <w:bookmarkStart w:id="40" w:name="_Toc104896195"/>
      <w:r w:rsidRPr="00D062B7">
        <w:rPr>
          <w:rFonts w:cs="Calibri"/>
          <w:b w:val="0"/>
          <w:color w:val="000000"/>
          <w:sz w:val="26"/>
          <w:szCs w:val="26"/>
        </w:rPr>
        <w:t>II.</w:t>
      </w:r>
      <w:r w:rsidR="00445501">
        <w:rPr>
          <w:rFonts w:cs="Calibri"/>
          <w:b w:val="0"/>
          <w:color w:val="000000"/>
          <w:sz w:val="26"/>
          <w:szCs w:val="26"/>
          <w:lang w:val="pl-PL"/>
        </w:rPr>
        <w:t>3</w:t>
      </w:r>
      <w:r w:rsidRPr="00D062B7">
        <w:rPr>
          <w:rFonts w:cs="Calibri"/>
          <w:b w:val="0"/>
          <w:color w:val="000000"/>
          <w:sz w:val="26"/>
          <w:szCs w:val="26"/>
        </w:rPr>
        <w:t xml:space="preserve"> </w:t>
      </w:r>
      <w:r w:rsidRPr="00D062B7">
        <w:rPr>
          <w:rFonts w:cs="Calibri"/>
          <w:b w:val="0"/>
          <w:color w:val="000000"/>
          <w:sz w:val="26"/>
          <w:szCs w:val="26"/>
          <w:lang w:val="pl-PL"/>
        </w:rPr>
        <w:t>Rodzaj planowanej działalności zgodnie z klasyfikacj</w:t>
      </w:r>
      <w:r w:rsidR="00DA4643">
        <w:rPr>
          <w:rFonts w:cs="Calibri"/>
          <w:b w:val="0"/>
          <w:color w:val="000000"/>
          <w:sz w:val="26"/>
          <w:szCs w:val="26"/>
          <w:lang w:val="pl-PL"/>
        </w:rPr>
        <w:t>ą</w:t>
      </w:r>
      <w:r w:rsidRPr="00D062B7">
        <w:rPr>
          <w:rFonts w:cs="Calibri"/>
          <w:b w:val="0"/>
          <w:color w:val="000000"/>
          <w:sz w:val="26"/>
          <w:szCs w:val="26"/>
          <w:lang w:val="pl-PL"/>
        </w:rPr>
        <w:t xml:space="preserve"> PKD</w:t>
      </w:r>
      <w:bookmarkEnd w:id="40"/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1389"/>
        <w:gridCol w:w="8363"/>
      </w:tblGrid>
      <w:tr w:rsidR="00817215" w:rsidRPr="00D062B7" w14:paraId="05B0A292" w14:textId="77777777" w:rsidTr="00283DD2">
        <w:tc>
          <w:tcPr>
            <w:tcW w:w="9752" w:type="dxa"/>
            <w:gridSpan w:val="2"/>
            <w:shd w:val="clear" w:color="auto" w:fill="D9D9D9"/>
            <w:vAlign w:val="center"/>
          </w:tcPr>
          <w:p w14:paraId="7CB80BFC" w14:textId="44590218" w:rsidR="001E0B20" w:rsidRDefault="00817215" w:rsidP="001E0B20">
            <w:pPr>
              <w:spacing w:before="40" w:after="40"/>
              <w:jc w:val="both"/>
              <w:rPr>
                <w:rFonts w:ascii="Calibri" w:hAnsi="Calibri" w:cs="Calibri"/>
                <w:i/>
                <w:sz w:val="18"/>
              </w:rPr>
            </w:pPr>
            <w:r w:rsidRPr="00CE7742">
              <w:rPr>
                <w:rFonts w:ascii="Calibri" w:hAnsi="Calibri" w:cs="Calibri"/>
                <w:i/>
                <w:sz w:val="18"/>
              </w:rPr>
              <w:t xml:space="preserve">W tej części należy </w:t>
            </w:r>
            <w:r w:rsidR="00013A2B">
              <w:rPr>
                <w:rFonts w:ascii="Calibri" w:hAnsi="Calibri" w:cs="Calibri"/>
                <w:i/>
                <w:sz w:val="18"/>
              </w:rPr>
              <w:t>wskazać</w:t>
            </w:r>
            <w:r w:rsidR="00013A2B" w:rsidRPr="00CE7742">
              <w:rPr>
                <w:rFonts w:ascii="Calibri" w:hAnsi="Calibri" w:cs="Calibri"/>
                <w:i/>
                <w:sz w:val="18"/>
              </w:rPr>
              <w:t xml:space="preserve"> </w:t>
            </w:r>
            <w:r w:rsidRPr="00CE7742">
              <w:rPr>
                <w:rFonts w:ascii="Calibri" w:hAnsi="Calibri" w:cs="Calibri"/>
                <w:i/>
                <w:sz w:val="18"/>
              </w:rPr>
              <w:t>rodzaj/rodzaje działalności</w:t>
            </w:r>
            <w:r w:rsidR="00FB5072">
              <w:rPr>
                <w:rFonts w:ascii="Calibri" w:hAnsi="Calibri" w:cs="Calibri"/>
                <w:i/>
                <w:sz w:val="18"/>
              </w:rPr>
              <w:t xml:space="preserve"> </w:t>
            </w:r>
            <w:r w:rsidR="001E0B20">
              <w:rPr>
                <w:rFonts w:ascii="Calibri" w:hAnsi="Calibri" w:cs="Calibri"/>
                <w:i/>
                <w:sz w:val="18"/>
              </w:rPr>
              <w:t>(wg podklasy PKD)</w:t>
            </w:r>
            <w:r w:rsidR="000B5CD4">
              <w:rPr>
                <w:rFonts w:ascii="Calibri" w:hAnsi="Calibri" w:cs="Calibri"/>
                <w:i/>
                <w:sz w:val="18"/>
              </w:rPr>
              <w:t xml:space="preserve">, w ramach </w:t>
            </w:r>
            <w:r w:rsidR="001E0B20">
              <w:rPr>
                <w:rFonts w:ascii="Calibri" w:hAnsi="Calibri" w:cs="Calibri"/>
                <w:i/>
                <w:sz w:val="18"/>
              </w:rPr>
              <w:t xml:space="preserve">których realizowana będzie </w:t>
            </w:r>
            <w:r w:rsidRPr="00CE7742">
              <w:rPr>
                <w:rFonts w:ascii="Calibri" w:hAnsi="Calibri" w:cs="Calibri"/>
                <w:i/>
                <w:sz w:val="18"/>
              </w:rPr>
              <w:t>plan</w:t>
            </w:r>
            <w:r w:rsidR="00013A2B">
              <w:rPr>
                <w:rFonts w:ascii="Calibri" w:hAnsi="Calibri" w:cs="Calibri"/>
                <w:i/>
                <w:sz w:val="18"/>
              </w:rPr>
              <w:t>owana operacja</w:t>
            </w:r>
            <w:r w:rsidR="000B5CD4">
              <w:rPr>
                <w:rFonts w:ascii="Calibri" w:hAnsi="Calibri" w:cs="Calibri"/>
                <w:i/>
                <w:sz w:val="18"/>
              </w:rPr>
              <w:t xml:space="preserve"> (nie należy wskazywać rodzajó</w:t>
            </w:r>
            <w:r w:rsidR="00A32838">
              <w:rPr>
                <w:rFonts w:ascii="Calibri" w:hAnsi="Calibri" w:cs="Calibri"/>
                <w:i/>
                <w:sz w:val="18"/>
              </w:rPr>
              <w:t xml:space="preserve">w </w:t>
            </w:r>
            <w:r w:rsidR="000B5CD4">
              <w:rPr>
                <w:rFonts w:ascii="Calibri" w:hAnsi="Calibri" w:cs="Calibri"/>
                <w:i/>
                <w:sz w:val="18"/>
              </w:rPr>
              <w:t>działalności dotychczas wykonywanej</w:t>
            </w:r>
            <w:r w:rsidR="00A32838">
              <w:rPr>
                <w:rFonts w:ascii="Calibri" w:hAnsi="Calibri" w:cs="Calibri"/>
                <w:i/>
                <w:sz w:val="18"/>
              </w:rPr>
              <w:t>)</w:t>
            </w:r>
            <w:r w:rsidR="000B5CD4">
              <w:rPr>
                <w:rFonts w:ascii="Calibri" w:hAnsi="Calibri" w:cs="Calibri"/>
                <w:i/>
                <w:sz w:val="18"/>
              </w:rPr>
              <w:t xml:space="preserve">. Podmiot może ubiegać się o wsparcie wyłącznie </w:t>
            </w:r>
            <w:r w:rsidR="001E0B20" w:rsidRPr="00DE3C25">
              <w:rPr>
                <w:rFonts w:ascii="Calibri" w:hAnsi="Calibri" w:cs="Calibri"/>
                <w:b/>
                <w:i/>
                <w:sz w:val="18"/>
              </w:rPr>
              <w:t xml:space="preserve">w jednym </w:t>
            </w:r>
            <w:r w:rsidR="00B51B7F">
              <w:rPr>
                <w:rFonts w:ascii="Calibri" w:hAnsi="Calibri" w:cs="Calibri"/>
                <w:b/>
                <w:i/>
                <w:sz w:val="18"/>
              </w:rPr>
              <w:t xml:space="preserve">z zakresów </w:t>
            </w:r>
            <w:r w:rsidR="00262237">
              <w:rPr>
                <w:rFonts w:ascii="Calibri" w:hAnsi="Calibri" w:cs="Calibri"/>
                <w:b/>
                <w:i/>
                <w:sz w:val="18"/>
              </w:rPr>
              <w:t>usług</w:t>
            </w:r>
            <w:r w:rsidR="00B51B7F">
              <w:rPr>
                <w:rFonts w:ascii="Calibri" w:hAnsi="Calibri" w:cs="Calibri"/>
                <w:b/>
                <w:i/>
                <w:sz w:val="18"/>
              </w:rPr>
              <w:t xml:space="preserve"> </w:t>
            </w:r>
            <w:r w:rsidR="000B5CD4">
              <w:rPr>
                <w:rFonts w:ascii="Calibri" w:hAnsi="Calibri" w:cs="Calibri"/>
                <w:i/>
                <w:sz w:val="18"/>
              </w:rPr>
              <w:t xml:space="preserve">niżej wymienionych, a zatem należy zaznaczyć </w:t>
            </w:r>
            <w:r w:rsidR="000B5CD4" w:rsidRPr="00CE7742">
              <w:rPr>
                <w:rFonts w:ascii="Calibri" w:hAnsi="Calibri" w:cs="Calibri"/>
                <w:i/>
                <w:sz w:val="18"/>
              </w:rPr>
              <w:t>rodzaj/rodzaje działalności</w:t>
            </w:r>
            <w:r w:rsidR="000B5CD4">
              <w:rPr>
                <w:rFonts w:ascii="Calibri" w:hAnsi="Calibri" w:cs="Calibri"/>
                <w:i/>
                <w:sz w:val="18"/>
              </w:rPr>
              <w:t xml:space="preserve"> występujące w ramach tego </w:t>
            </w:r>
            <w:r w:rsidR="00B51B7F">
              <w:rPr>
                <w:rFonts w:ascii="Calibri" w:hAnsi="Calibri" w:cs="Calibri"/>
                <w:i/>
                <w:sz w:val="18"/>
              </w:rPr>
              <w:t>zakresu</w:t>
            </w:r>
            <w:r w:rsidR="00663420">
              <w:rPr>
                <w:rFonts w:ascii="Calibri" w:hAnsi="Calibri" w:cs="Calibri"/>
                <w:i/>
                <w:sz w:val="18"/>
              </w:rPr>
              <w:t xml:space="preserve"> </w:t>
            </w:r>
            <w:r w:rsidR="00262237">
              <w:rPr>
                <w:rFonts w:ascii="Calibri" w:hAnsi="Calibri" w:cs="Calibri"/>
                <w:i/>
                <w:sz w:val="18"/>
              </w:rPr>
              <w:t>usług</w:t>
            </w:r>
            <w:r w:rsidR="000B5CD4">
              <w:rPr>
                <w:rFonts w:ascii="Calibri" w:hAnsi="Calibri" w:cs="Calibri"/>
                <w:i/>
                <w:sz w:val="18"/>
              </w:rPr>
              <w:t>.</w:t>
            </w:r>
          </w:p>
          <w:p w14:paraId="3BB0B8DC" w14:textId="6E37D622" w:rsidR="00817215" w:rsidRPr="00CE7742" w:rsidRDefault="00A32838" w:rsidP="00A32838">
            <w:pPr>
              <w:spacing w:before="40" w:after="40"/>
              <w:jc w:val="both"/>
              <w:rPr>
                <w:rFonts w:ascii="Calibri" w:hAnsi="Calibri" w:cs="Calibri"/>
                <w:i/>
                <w:sz w:val="20"/>
              </w:rPr>
            </w:pPr>
            <w:r>
              <w:rPr>
                <w:rFonts w:ascii="Calibri" w:hAnsi="Calibri" w:cs="Calibri"/>
                <w:i/>
                <w:sz w:val="18"/>
              </w:rPr>
              <w:t xml:space="preserve">Informacje zawarte w tej części muszą być spójne z danych wskazanymi w części </w:t>
            </w:r>
            <w:r w:rsidR="00817215" w:rsidRPr="00CE7742">
              <w:rPr>
                <w:rFonts w:ascii="Calibri" w:hAnsi="Calibri" w:cs="Calibri"/>
                <w:i/>
                <w:sz w:val="18"/>
              </w:rPr>
              <w:t>III.5.1</w:t>
            </w:r>
            <w:r>
              <w:rPr>
                <w:rFonts w:ascii="Calibri" w:hAnsi="Calibri" w:cs="Calibri"/>
                <w:i/>
                <w:sz w:val="18"/>
              </w:rPr>
              <w:t xml:space="preserve"> oraz</w:t>
            </w:r>
            <w:r w:rsidR="00817215" w:rsidRPr="00CE7742">
              <w:rPr>
                <w:rFonts w:ascii="Calibri" w:hAnsi="Calibri" w:cs="Calibri"/>
                <w:i/>
                <w:sz w:val="18"/>
              </w:rPr>
              <w:t xml:space="preserve"> III.5.2.</w:t>
            </w:r>
          </w:p>
        </w:tc>
      </w:tr>
      <w:tr w:rsidR="006C5D6C" w:rsidRPr="00D062B7" w14:paraId="4A5BD0F1" w14:textId="77777777" w:rsidTr="00283DD2">
        <w:tc>
          <w:tcPr>
            <w:tcW w:w="1389" w:type="dxa"/>
            <w:shd w:val="clear" w:color="auto" w:fill="D9D9D9"/>
            <w:vAlign w:val="center"/>
          </w:tcPr>
          <w:p w14:paraId="64597BED" w14:textId="77777777" w:rsidR="006C5D6C" w:rsidRPr="00D062B7" w:rsidRDefault="006C5D6C" w:rsidP="0027412C">
            <w:pPr>
              <w:spacing w:before="40" w:after="40"/>
              <w:jc w:val="center"/>
              <w:rPr>
                <w:rFonts w:ascii="Calibri" w:hAnsi="Calibri" w:cs="Calibri"/>
                <w:b/>
                <w:sz w:val="20"/>
              </w:rPr>
            </w:pPr>
            <w:r w:rsidRPr="00D062B7">
              <w:rPr>
                <w:rFonts w:ascii="Calibri" w:hAnsi="Calibri" w:cs="Calibri"/>
                <w:b/>
                <w:sz w:val="20"/>
              </w:rPr>
              <w:t>Kod PKD</w: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57F41879" w14:textId="25B21F39" w:rsidR="006C5D6C" w:rsidRPr="00D062B7" w:rsidRDefault="00DA2408" w:rsidP="00663420">
            <w:pPr>
              <w:spacing w:before="40" w:after="4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Zakres</w:t>
            </w:r>
            <w:r w:rsidR="00445501">
              <w:rPr>
                <w:rFonts w:ascii="Calibri" w:hAnsi="Calibri" w:cs="Calibri"/>
                <w:b/>
                <w:sz w:val="20"/>
              </w:rPr>
              <w:t xml:space="preserve"> działalności usługowej związanej</w:t>
            </w:r>
            <w:r w:rsidR="00445501" w:rsidRPr="00445501">
              <w:rPr>
                <w:rFonts w:ascii="Calibri" w:hAnsi="Calibri" w:cs="Calibri"/>
                <w:b/>
                <w:sz w:val="20"/>
              </w:rPr>
              <w:t xml:space="preserve"> z rolnictwem</w:t>
            </w:r>
            <w:r w:rsidR="00445501" w:rsidRPr="00445501" w:rsidDel="00FB5072">
              <w:rPr>
                <w:rFonts w:ascii="Calibri" w:hAnsi="Calibri" w:cs="Calibri"/>
                <w:b/>
                <w:sz w:val="20"/>
              </w:rPr>
              <w:t xml:space="preserve"> </w:t>
            </w:r>
          </w:p>
        </w:tc>
      </w:tr>
      <w:tr w:rsidR="006C5D6C" w:rsidRPr="00D062B7" w14:paraId="3288FD76" w14:textId="77777777" w:rsidTr="00013A2B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3F6B9879" w14:textId="08341EA5" w:rsidR="006C5D6C" w:rsidRPr="0091617C" w:rsidRDefault="00FF54ED" w:rsidP="006C5D6C">
            <w:pPr>
              <w:rPr>
                <w:rFonts w:ascii="Calibri" w:hAnsi="Calibri" w:cs="Calibri"/>
                <w:sz w:val="20"/>
              </w:rPr>
            </w:pPr>
            <w:r w:rsidRPr="00D062B7">
              <w:rPr>
                <w:rFonts w:ascii="Calibri" w:hAnsi="Calibri" w:cs="Calibri"/>
                <w:b/>
                <w:sz w:val="20"/>
              </w:rPr>
              <w:t xml:space="preserve"> </w:t>
            </w:r>
            <w:r w:rsidR="006C5D6C" w:rsidRPr="0091617C">
              <w:rPr>
                <w:rFonts w:ascii="Calibri" w:hAnsi="Calibri" w:cs="Calibri"/>
                <w:b/>
                <w:sz w:val="20"/>
              </w:rPr>
              <w:object w:dxaOrig="1440" w:dyaOrig="1440" w14:anchorId="40C63F9D">
                <v:shape id="_x0000_i1152" type="#_x0000_t75" style="width:48.5pt;height:15pt" o:ole="">
                  <v:imagedata r:id="rId52" o:title=""/>
                  <o:lock v:ext="edit" aspectratio="f"/>
                </v:shape>
                <w:control r:id="rId53" w:name="CheckBox13" w:shapeid="_x0000_i1152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1DC53B84" w14:textId="77777777" w:rsidR="006C5D6C" w:rsidRPr="003D01B5" w:rsidRDefault="006C5D6C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b/>
                <w:sz w:val="20"/>
              </w:rPr>
            </w:pPr>
            <w:r w:rsidRPr="003D01B5">
              <w:rPr>
                <w:rFonts w:ascii="Calibri" w:hAnsi="Calibri" w:cs="Calibri"/>
                <w:sz w:val="20"/>
              </w:rPr>
              <w:t>Działalność usługowa wspomagająca produkcję roślinną</w:t>
            </w:r>
          </w:p>
        </w:tc>
      </w:tr>
      <w:tr w:rsidR="002C518A" w:rsidRPr="00D062B7" w14:paraId="70615340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4C706EC9" w14:textId="2A0250BF" w:rsidR="002C518A" w:rsidRPr="00D062B7" w:rsidRDefault="002C518A" w:rsidP="006C5D6C">
            <w:pPr>
              <w:rPr>
                <w:rFonts w:ascii="Calibri" w:hAnsi="Calibri" w:cs="Calibri"/>
                <w:b/>
                <w:sz w:val="20"/>
              </w:rPr>
            </w:pPr>
            <w:r w:rsidRPr="0091617C">
              <w:rPr>
                <w:rFonts w:ascii="Calibri" w:hAnsi="Calibri" w:cs="Calibri"/>
                <w:b/>
                <w:sz w:val="20"/>
              </w:rPr>
              <w:object w:dxaOrig="1440" w:dyaOrig="1440" w14:anchorId="108344ED">
                <v:shape id="_x0000_i1153" type="#_x0000_t75" style="width:48.5pt;height:15pt" o:ole="">
                  <v:imagedata r:id="rId54" o:title=""/>
                  <o:lock v:ext="edit" aspectratio="f"/>
                </v:shape>
                <w:control r:id="rId55" w:name="CheckBox133" w:shapeid="_x0000_i1153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1056E379" w14:textId="77777777" w:rsidR="002C518A" w:rsidRPr="003D01B5" w:rsidRDefault="002C518A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</w:rPr>
            </w:pPr>
            <w:r w:rsidRPr="002C518A">
              <w:rPr>
                <w:rFonts w:ascii="Calibri" w:hAnsi="Calibri" w:cs="Calibri"/>
                <w:sz w:val="20"/>
              </w:rPr>
              <w:t>Działalność usługowa wspomagająca chów i hodowlę zwierząt gospodarskich</w:t>
            </w:r>
          </w:p>
        </w:tc>
      </w:tr>
      <w:tr w:rsidR="002C518A" w:rsidRPr="00D062B7" w14:paraId="6B6AD417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60C3A43A" w14:textId="2EBB9B6C" w:rsidR="002C518A" w:rsidRPr="00D062B7" w:rsidRDefault="002C518A" w:rsidP="006C5D6C">
            <w:pPr>
              <w:rPr>
                <w:rFonts w:ascii="Calibri" w:hAnsi="Calibri" w:cs="Calibri"/>
                <w:b/>
                <w:sz w:val="20"/>
              </w:rPr>
            </w:pPr>
            <w:r w:rsidRPr="0091617C">
              <w:rPr>
                <w:rFonts w:ascii="Calibri" w:hAnsi="Calibri" w:cs="Calibri"/>
                <w:b/>
                <w:sz w:val="20"/>
              </w:rPr>
              <w:object w:dxaOrig="1440" w:dyaOrig="1440" w14:anchorId="16F7F83D">
                <v:shape id="_x0000_i1154" type="#_x0000_t75" style="width:48.5pt;height:15pt" o:ole="">
                  <v:imagedata r:id="rId56" o:title=""/>
                  <o:lock v:ext="edit" aspectratio="f"/>
                </v:shape>
                <w:control r:id="rId57" w:name="CheckBox134" w:shapeid="_x0000_i1154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4C802727" w14:textId="77777777" w:rsidR="002C518A" w:rsidRPr="003D01B5" w:rsidRDefault="002C518A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</w:rPr>
            </w:pPr>
            <w:r w:rsidRPr="002C518A">
              <w:rPr>
                <w:rFonts w:ascii="Calibri" w:hAnsi="Calibri" w:cs="Calibri"/>
                <w:sz w:val="20"/>
              </w:rPr>
              <w:t>Działalność usługowa następująca po zbiorach</w:t>
            </w:r>
          </w:p>
        </w:tc>
      </w:tr>
      <w:tr w:rsidR="002C518A" w:rsidRPr="00D062B7" w14:paraId="241CB475" w14:textId="77777777" w:rsidTr="00283DD2">
        <w:trPr>
          <w:trHeight w:val="270"/>
        </w:trPr>
        <w:tc>
          <w:tcPr>
            <w:tcW w:w="1389" w:type="dxa"/>
            <w:shd w:val="clear" w:color="auto" w:fill="D9D9D9"/>
            <w:vAlign w:val="center"/>
          </w:tcPr>
          <w:p w14:paraId="7C5756C9" w14:textId="77777777" w:rsidR="002C518A" w:rsidRPr="0091617C" w:rsidRDefault="002C518A" w:rsidP="00283DD2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D062B7">
              <w:rPr>
                <w:rFonts w:ascii="Calibri" w:hAnsi="Calibri" w:cs="Calibri"/>
                <w:b/>
                <w:sz w:val="20"/>
              </w:rPr>
              <w:t>Kod PKD</w: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3DA95488" w14:textId="3D6492A4" w:rsidR="002C518A" w:rsidRPr="002C518A" w:rsidRDefault="00DA2408" w:rsidP="00392944">
            <w:pPr>
              <w:spacing w:before="40" w:after="4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Zakres</w:t>
            </w:r>
            <w:r w:rsidR="00445501" w:rsidRPr="00445501">
              <w:rPr>
                <w:rFonts w:ascii="Calibri" w:hAnsi="Calibri" w:cs="Calibri"/>
                <w:b/>
                <w:sz w:val="20"/>
              </w:rPr>
              <w:t xml:space="preserve"> działalności usługowej </w:t>
            </w:r>
            <w:r w:rsidR="00445501" w:rsidRPr="00A36735">
              <w:rPr>
                <w:rFonts w:ascii="Calibri" w:hAnsi="Calibri" w:cs="Calibri"/>
                <w:b/>
                <w:sz w:val="20"/>
              </w:rPr>
              <w:t xml:space="preserve">związanej </w:t>
            </w:r>
            <w:r w:rsidR="002C518A" w:rsidRPr="00283DD2">
              <w:rPr>
                <w:rFonts w:ascii="Calibri" w:hAnsi="Calibri" w:cs="Calibri"/>
                <w:b/>
                <w:sz w:val="20"/>
              </w:rPr>
              <w:t>z leśnictwem</w:t>
            </w:r>
          </w:p>
        </w:tc>
      </w:tr>
      <w:tr w:rsidR="002C518A" w:rsidRPr="00D062B7" w14:paraId="3A2612B5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7C43B82E" w14:textId="6DFE38A3" w:rsidR="002C518A" w:rsidRPr="00D062B7" w:rsidRDefault="002C518A" w:rsidP="006C5D6C">
            <w:pPr>
              <w:rPr>
                <w:rFonts w:ascii="Calibri" w:hAnsi="Calibri" w:cs="Calibri"/>
                <w:b/>
                <w:sz w:val="20"/>
              </w:rPr>
            </w:pPr>
            <w:r w:rsidRPr="0091617C">
              <w:rPr>
                <w:rFonts w:ascii="Calibri" w:hAnsi="Calibri" w:cs="Calibri"/>
                <w:b/>
                <w:sz w:val="20"/>
              </w:rPr>
              <w:object w:dxaOrig="1440" w:dyaOrig="1440" w14:anchorId="41FB0238">
                <v:shape id="_x0000_i1155" type="#_x0000_t75" style="width:48.5pt;height:15pt" o:ole="">
                  <v:imagedata r:id="rId58" o:title=""/>
                  <o:lock v:ext="edit" aspectratio="f"/>
                </v:shape>
                <w:control r:id="rId59" w:name="CheckBox135" w:shapeid="_x0000_i1155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4CFDA815" w14:textId="77777777" w:rsidR="002C518A" w:rsidRPr="003D01B5" w:rsidRDefault="002C518A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</w:rPr>
            </w:pPr>
            <w:r w:rsidRPr="002C518A">
              <w:rPr>
                <w:rFonts w:ascii="Calibri" w:hAnsi="Calibri" w:cs="Calibri"/>
                <w:sz w:val="20"/>
              </w:rPr>
              <w:t>Działalność usługowa związana z leśnictwem</w:t>
            </w:r>
          </w:p>
        </w:tc>
      </w:tr>
      <w:tr w:rsidR="002C518A" w:rsidRPr="00D062B7" w14:paraId="65601F5B" w14:textId="77777777" w:rsidTr="00283DD2">
        <w:trPr>
          <w:trHeight w:val="437"/>
        </w:trPr>
        <w:tc>
          <w:tcPr>
            <w:tcW w:w="1389" w:type="dxa"/>
            <w:shd w:val="clear" w:color="auto" w:fill="D9D9D9"/>
            <w:vAlign w:val="center"/>
          </w:tcPr>
          <w:p w14:paraId="61A884DD" w14:textId="77777777" w:rsidR="002C518A" w:rsidRPr="0091617C" w:rsidRDefault="002C518A" w:rsidP="00283DD2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D062B7">
              <w:rPr>
                <w:rFonts w:ascii="Calibri" w:hAnsi="Calibri" w:cs="Calibri"/>
                <w:b/>
                <w:sz w:val="20"/>
              </w:rPr>
              <w:t>Kod PKD</w: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18FE0DB2" w14:textId="565A7B9D" w:rsidR="002C518A" w:rsidRPr="00283DD2" w:rsidRDefault="00DA2408" w:rsidP="00663420">
            <w:pPr>
              <w:pStyle w:val="TEKSTwTABELIWYRODKOWANYtekstwyrodkowanywpoziomie"/>
              <w:spacing w:after="0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Zakres</w:t>
            </w:r>
            <w:r w:rsidR="00445501" w:rsidRPr="00445501">
              <w:rPr>
                <w:rFonts w:ascii="Calibri" w:hAnsi="Calibri" w:cs="Calibri"/>
                <w:b/>
                <w:sz w:val="20"/>
              </w:rPr>
              <w:t xml:space="preserve"> działalności usługowej związanej </w:t>
            </w:r>
            <w:r w:rsidR="002C518A" w:rsidRPr="002C518A">
              <w:rPr>
                <w:rFonts w:ascii="Calibri" w:hAnsi="Calibri" w:cs="Calibri"/>
                <w:b/>
                <w:sz w:val="20"/>
              </w:rPr>
              <w:t>z rolnictwem w zakresie zabezpieczania lub utrzymania urządzeń wodnych</w:t>
            </w:r>
          </w:p>
        </w:tc>
      </w:tr>
      <w:tr w:rsidR="002C518A" w:rsidRPr="00D062B7" w14:paraId="5F1BDA22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339FE104" w14:textId="043DCE7C" w:rsidR="002C518A" w:rsidRPr="00D062B7" w:rsidRDefault="002C518A" w:rsidP="006C5D6C">
            <w:pPr>
              <w:rPr>
                <w:rFonts w:ascii="Calibri" w:hAnsi="Calibri" w:cs="Calibri"/>
                <w:b/>
                <w:sz w:val="20"/>
              </w:rPr>
            </w:pPr>
            <w:r w:rsidRPr="0091617C">
              <w:rPr>
                <w:rFonts w:ascii="Calibri" w:hAnsi="Calibri" w:cs="Calibri"/>
                <w:b/>
                <w:sz w:val="20"/>
              </w:rPr>
              <w:object w:dxaOrig="1440" w:dyaOrig="1440" w14:anchorId="5590F1D0">
                <v:shape id="_x0000_i1156" type="#_x0000_t75" style="width:48.5pt;height:15pt" o:ole="">
                  <v:imagedata r:id="rId60" o:title=""/>
                  <o:lock v:ext="edit" aspectratio="f"/>
                </v:shape>
                <w:control r:id="rId61" w:name="CheckBox136" w:shapeid="_x0000_i1156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17883311" w14:textId="77777777" w:rsidR="002C518A" w:rsidRPr="003D01B5" w:rsidRDefault="002C518A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</w:rPr>
            </w:pPr>
            <w:r w:rsidRPr="002C518A">
              <w:rPr>
                <w:rFonts w:ascii="Calibri" w:hAnsi="Calibri" w:cs="Calibri"/>
                <w:sz w:val="20"/>
              </w:rPr>
              <w:t>Roboty związane z budową rurociągów przesyłowych i sieci rozdzielczych</w:t>
            </w:r>
          </w:p>
        </w:tc>
      </w:tr>
      <w:tr w:rsidR="002C518A" w:rsidRPr="00D062B7" w14:paraId="4E110995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4A8C24B7" w14:textId="3D6E0AAF" w:rsidR="002C518A" w:rsidRPr="0091617C" w:rsidRDefault="002C518A" w:rsidP="006C5D6C">
            <w:pPr>
              <w:rPr>
                <w:rFonts w:ascii="Calibri" w:hAnsi="Calibri" w:cs="Calibri"/>
                <w:b/>
                <w:sz w:val="20"/>
              </w:rPr>
            </w:pPr>
            <w:r w:rsidRPr="0091617C">
              <w:rPr>
                <w:rFonts w:ascii="Calibri" w:hAnsi="Calibri" w:cs="Calibri"/>
                <w:b/>
                <w:sz w:val="20"/>
              </w:rPr>
              <w:lastRenderedPageBreak/>
              <w:object w:dxaOrig="1440" w:dyaOrig="1440" w14:anchorId="34999FBD">
                <v:shape id="_x0000_i1157" type="#_x0000_t75" style="width:48.5pt;height:15pt" o:ole="">
                  <v:imagedata r:id="rId62" o:title=""/>
                  <o:lock v:ext="edit" aspectratio="f"/>
                </v:shape>
                <w:control r:id="rId63" w:name="CheckBox1361" w:shapeid="_x0000_i1157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7D695C90" w14:textId="77777777" w:rsidR="002C518A" w:rsidRPr="003D01B5" w:rsidRDefault="002C518A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</w:rPr>
            </w:pPr>
            <w:r w:rsidRPr="002C518A">
              <w:rPr>
                <w:rFonts w:ascii="Calibri" w:hAnsi="Calibri" w:cs="Calibri"/>
                <w:sz w:val="20"/>
              </w:rPr>
              <w:t>Roboty związane z budową obiektów inżynierii wodnej</w:t>
            </w:r>
          </w:p>
        </w:tc>
      </w:tr>
      <w:tr w:rsidR="002C518A" w:rsidRPr="00D062B7" w14:paraId="50C746DD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7EA969F9" w14:textId="14EEEEAD" w:rsidR="002C518A" w:rsidRPr="00D062B7" w:rsidRDefault="002C518A" w:rsidP="006C5D6C">
            <w:pPr>
              <w:rPr>
                <w:rFonts w:ascii="Calibri" w:hAnsi="Calibri" w:cs="Calibri"/>
                <w:b/>
                <w:sz w:val="20"/>
              </w:rPr>
            </w:pPr>
            <w:r w:rsidRPr="0091617C">
              <w:rPr>
                <w:rFonts w:ascii="Calibri" w:hAnsi="Calibri" w:cs="Calibri"/>
                <w:b/>
                <w:sz w:val="20"/>
              </w:rPr>
              <w:object w:dxaOrig="1440" w:dyaOrig="1440" w14:anchorId="0491F413">
                <v:shape id="_x0000_i1158" type="#_x0000_t75" style="width:48.5pt;height:15pt" o:ole="">
                  <v:imagedata r:id="rId64" o:title=""/>
                  <o:lock v:ext="edit" aspectratio="f"/>
                </v:shape>
                <w:control r:id="rId65" w:name="CheckBox137" w:shapeid="_x0000_i1158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44537549" w14:textId="77777777" w:rsidR="002C518A" w:rsidRPr="003D01B5" w:rsidRDefault="002C518A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</w:rPr>
            </w:pPr>
            <w:r w:rsidRPr="002C518A">
              <w:rPr>
                <w:rFonts w:ascii="Calibri" w:hAnsi="Calibri" w:cs="Calibri"/>
                <w:sz w:val="20"/>
              </w:rPr>
              <w:t>Działalność usługowa wspomagająca produkcję roślinną</w:t>
            </w:r>
          </w:p>
        </w:tc>
      </w:tr>
      <w:tr w:rsidR="002C518A" w:rsidRPr="00D062B7" w14:paraId="43E2C83B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07F661DB" w14:textId="77777777" w:rsidR="002C518A" w:rsidRPr="00D062B7" w:rsidRDefault="002C518A" w:rsidP="00283DD2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2C518A">
              <w:rPr>
                <w:rFonts w:ascii="Calibri" w:hAnsi="Calibri" w:cs="Calibri"/>
                <w:b/>
                <w:sz w:val="20"/>
              </w:rPr>
              <w:t>Kod PKD</w: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1214D2AC" w14:textId="68450E4C" w:rsidR="002C518A" w:rsidRPr="00283DD2" w:rsidRDefault="00DA2408" w:rsidP="005B33F7">
            <w:pPr>
              <w:pStyle w:val="TEKSTwTABELIWYRODKOWANYtekstwyrodkowanywpoziomie"/>
              <w:spacing w:after="0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Zakres</w:t>
            </w:r>
            <w:r w:rsidR="00445501" w:rsidRPr="00445501">
              <w:rPr>
                <w:rFonts w:ascii="Calibri" w:hAnsi="Calibri" w:cs="Calibri"/>
                <w:b/>
                <w:sz w:val="20"/>
              </w:rPr>
              <w:t xml:space="preserve"> działalności usługowej związanej </w:t>
            </w:r>
            <w:r w:rsidR="002C518A" w:rsidRPr="00283DD2">
              <w:rPr>
                <w:rFonts w:ascii="Calibri" w:hAnsi="Calibri" w:cs="Calibri"/>
                <w:b/>
                <w:sz w:val="20"/>
              </w:rPr>
              <w:t>z rolnictwem i leśnictwem w zakresie mycia i dezynfekcji</w:t>
            </w:r>
          </w:p>
        </w:tc>
      </w:tr>
      <w:tr w:rsidR="002C518A" w:rsidRPr="00D062B7" w14:paraId="1A731B1D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6E285EAA" w14:textId="05AC46F3" w:rsidR="002C518A" w:rsidRPr="00D062B7" w:rsidRDefault="002C518A" w:rsidP="006C5D6C">
            <w:pPr>
              <w:rPr>
                <w:rFonts w:ascii="Calibri" w:hAnsi="Calibri" w:cs="Calibri"/>
                <w:b/>
                <w:sz w:val="20"/>
              </w:rPr>
            </w:pPr>
            <w:r w:rsidRPr="0091617C">
              <w:rPr>
                <w:rFonts w:ascii="Calibri" w:hAnsi="Calibri" w:cs="Calibri"/>
                <w:b/>
                <w:sz w:val="20"/>
              </w:rPr>
              <w:object w:dxaOrig="1440" w:dyaOrig="1440" w14:anchorId="6E4D2B48">
                <v:shape id="_x0000_i1159" type="#_x0000_t75" style="width:48.5pt;height:15pt" o:ole="">
                  <v:imagedata r:id="rId66" o:title=""/>
                  <o:lock v:ext="edit" aspectratio="f"/>
                </v:shape>
                <w:control r:id="rId67" w:name="CheckBox1362" w:shapeid="_x0000_i1159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1DC49ACB" w14:textId="77777777" w:rsidR="002C518A" w:rsidRPr="003D01B5" w:rsidRDefault="00CD2F8E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</w:rPr>
            </w:pPr>
            <w:r w:rsidRPr="00CD2F8E">
              <w:rPr>
                <w:rFonts w:ascii="Calibri" w:hAnsi="Calibri" w:cs="Calibri"/>
                <w:sz w:val="20"/>
              </w:rPr>
              <w:t>Specjalistyczne sprzątanie budynków i obiektów przemysłowych</w:t>
            </w:r>
          </w:p>
        </w:tc>
      </w:tr>
      <w:tr w:rsidR="002C518A" w:rsidRPr="00D062B7" w14:paraId="5135747A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4CE3F84F" w14:textId="66A5E223" w:rsidR="002C518A" w:rsidRPr="00D062B7" w:rsidRDefault="002C518A" w:rsidP="006C5D6C">
            <w:pPr>
              <w:rPr>
                <w:rFonts w:ascii="Calibri" w:hAnsi="Calibri" w:cs="Calibri"/>
                <w:b/>
                <w:sz w:val="20"/>
              </w:rPr>
            </w:pPr>
            <w:r w:rsidRPr="0091617C">
              <w:rPr>
                <w:rFonts w:ascii="Calibri" w:hAnsi="Calibri" w:cs="Calibri"/>
                <w:b/>
                <w:sz w:val="20"/>
              </w:rPr>
              <w:object w:dxaOrig="1440" w:dyaOrig="1440" w14:anchorId="218253B5">
                <v:shape id="_x0000_i1160" type="#_x0000_t75" style="width:48.5pt;height:15pt" o:ole="">
                  <v:imagedata r:id="rId68" o:title=""/>
                  <o:lock v:ext="edit" aspectratio="f"/>
                </v:shape>
                <w:control r:id="rId69" w:name="CheckBox1363" w:shapeid="_x0000_i1160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60B9C132" w14:textId="77777777" w:rsidR="002C518A" w:rsidRPr="003D01B5" w:rsidRDefault="00CD2F8E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</w:rPr>
            </w:pPr>
            <w:r w:rsidRPr="00CD2F8E">
              <w:rPr>
                <w:rFonts w:ascii="Calibri" w:hAnsi="Calibri" w:cs="Calibri"/>
                <w:sz w:val="20"/>
              </w:rPr>
              <w:t>Pozostałe sprzątanie</w:t>
            </w:r>
          </w:p>
        </w:tc>
      </w:tr>
      <w:tr w:rsidR="002C518A" w:rsidRPr="00D062B7" w14:paraId="145E1B34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0AC259F2" w14:textId="77777777" w:rsidR="002C518A" w:rsidRPr="00D062B7" w:rsidRDefault="002C518A" w:rsidP="00283DD2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2C518A">
              <w:rPr>
                <w:rFonts w:ascii="Calibri" w:hAnsi="Calibri" w:cs="Calibri"/>
                <w:b/>
                <w:sz w:val="20"/>
              </w:rPr>
              <w:t>Kod PKD</w: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5D01426C" w14:textId="3C4278C3" w:rsidR="002C518A" w:rsidRPr="00283DD2" w:rsidRDefault="00DA2408" w:rsidP="005B33F7">
            <w:pPr>
              <w:pStyle w:val="TEKSTwTABELIWYRODKOWANYtekstwyrodkowanywpoziomie"/>
              <w:spacing w:after="0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Zakres</w:t>
            </w:r>
            <w:r w:rsidR="00445501" w:rsidRPr="00445501">
              <w:rPr>
                <w:rFonts w:ascii="Calibri" w:hAnsi="Calibri" w:cs="Calibri"/>
                <w:b/>
                <w:sz w:val="20"/>
              </w:rPr>
              <w:t xml:space="preserve"> działalności usługowej związanej </w:t>
            </w:r>
            <w:r w:rsidR="00CD2F8E" w:rsidRPr="00283DD2">
              <w:rPr>
                <w:rFonts w:ascii="Calibri" w:hAnsi="Calibri" w:cs="Calibri"/>
                <w:b/>
                <w:sz w:val="20"/>
              </w:rPr>
              <w:t>związanych z rolnictwem w zakresie wykorzystania technologii cyfrowych</w:t>
            </w:r>
          </w:p>
        </w:tc>
      </w:tr>
      <w:tr w:rsidR="002C518A" w:rsidRPr="00D062B7" w14:paraId="41100456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794657EE" w14:textId="0D44C754" w:rsidR="002C518A" w:rsidRPr="00D062B7" w:rsidRDefault="002C518A" w:rsidP="006C5D6C">
            <w:pPr>
              <w:rPr>
                <w:rFonts w:ascii="Calibri" w:hAnsi="Calibri" w:cs="Calibri"/>
                <w:b/>
                <w:sz w:val="20"/>
              </w:rPr>
            </w:pPr>
            <w:r w:rsidRPr="0091617C">
              <w:rPr>
                <w:rFonts w:ascii="Calibri" w:hAnsi="Calibri" w:cs="Calibri"/>
                <w:b/>
                <w:sz w:val="20"/>
              </w:rPr>
              <w:object w:dxaOrig="1440" w:dyaOrig="1440" w14:anchorId="1FD2059F">
                <v:shape id="_x0000_i1161" type="#_x0000_t75" style="width:48.5pt;height:15pt" o:ole="">
                  <v:imagedata r:id="rId70" o:title=""/>
                  <o:lock v:ext="edit" aspectratio="f"/>
                </v:shape>
                <w:control r:id="rId71" w:name="CheckBox1365" w:shapeid="_x0000_i1161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1AA82E97" w14:textId="77777777" w:rsidR="002C518A" w:rsidRPr="003D01B5" w:rsidRDefault="00CD2F8E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</w:rPr>
            </w:pPr>
            <w:r w:rsidRPr="00CD2F8E">
              <w:rPr>
                <w:rFonts w:ascii="Calibri" w:hAnsi="Calibri" w:cs="Calibri"/>
                <w:sz w:val="20"/>
              </w:rPr>
              <w:t>Działalność związana z oprogramowaniem</w:t>
            </w:r>
          </w:p>
        </w:tc>
      </w:tr>
      <w:tr w:rsidR="002C518A" w:rsidRPr="00D062B7" w14:paraId="1BC5C70B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1E833AE6" w14:textId="4EB795BC" w:rsidR="002C518A" w:rsidRPr="00D062B7" w:rsidRDefault="002C518A" w:rsidP="006C5D6C">
            <w:pPr>
              <w:rPr>
                <w:rFonts w:ascii="Calibri" w:hAnsi="Calibri" w:cs="Calibri"/>
                <w:b/>
                <w:sz w:val="20"/>
              </w:rPr>
            </w:pPr>
            <w:r w:rsidRPr="0091617C">
              <w:rPr>
                <w:rFonts w:ascii="Calibri" w:hAnsi="Calibri" w:cs="Calibri"/>
                <w:b/>
                <w:sz w:val="20"/>
              </w:rPr>
              <w:object w:dxaOrig="1440" w:dyaOrig="1440" w14:anchorId="572E6772">
                <v:shape id="_x0000_i1162" type="#_x0000_t75" style="width:48.5pt;height:15pt" o:ole="">
                  <v:imagedata r:id="rId72" o:title=""/>
                  <o:lock v:ext="edit" aspectratio="f"/>
                </v:shape>
                <w:control r:id="rId73" w:name="CheckBox1366" w:shapeid="_x0000_i1162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2B77535C" w14:textId="77777777" w:rsidR="002C518A" w:rsidRPr="003D01B5" w:rsidRDefault="00CD2F8E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</w:rPr>
            </w:pPr>
            <w:r w:rsidRPr="00CD2F8E">
              <w:rPr>
                <w:rFonts w:ascii="Calibri" w:hAnsi="Calibri" w:cs="Calibri"/>
                <w:sz w:val="20"/>
              </w:rPr>
              <w:t>Działalność związana z zarządzaniem urządzeniami informatycznymi</w:t>
            </w:r>
          </w:p>
        </w:tc>
      </w:tr>
      <w:tr w:rsidR="002C518A" w:rsidRPr="00D062B7" w14:paraId="32760E31" w14:textId="77777777" w:rsidTr="00283DD2">
        <w:trPr>
          <w:trHeight w:val="476"/>
        </w:trPr>
        <w:tc>
          <w:tcPr>
            <w:tcW w:w="1389" w:type="dxa"/>
            <w:shd w:val="clear" w:color="auto" w:fill="D9D9D9"/>
            <w:vAlign w:val="center"/>
          </w:tcPr>
          <w:p w14:paraId="0D71A393" w14:textId="0C26F148" w:rsidR="002C518A" w:rsidRPr="00D062B7" w:rsidRDefault="002C518A" w:rsidP="006C5D6C">
            <w:pPr>
              <w:rPr>
                <w:rFonts w:ascii="Calibri" w:hAnsi="Calibri" w:cs="Calibri"/>
                <w:b/>
                <w:sz w:val="20"/>
              </w:rPr>
            </w:pPr>
            <w:r w:rsidRPr="0091617C">
              <w:rPr>
                <w:rFonts w:ascii="Calibri" w:hAnsi="Calibri" w:cs="Calibri"/>
                <w:b/>
                <w:sz w:val="20"/>
              </w:rPr>
              <w:object w:dxaOrig="1440" w:dyaOrig="1440" w14:anchorId="2A437395">
                <v:shape id="_x0000_i1163" type="#_x0000_t75" style="width:48.5pt;height:15pt" o:ole="">
                  <v:imagedata r:id="rId74" o:title=""/>
                  <o:lock v:ext="edit" aspectratio="f"/>
                </v:shape>
                <w:control r:id="rId75" w:name="CheckBox1367" w:shapeid="_x0000_i1163"/>
              </w:objec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5B9D092E" w14:textId="77777777" w:rsidR="002C518A" w:rsidRPr="003D01B5" w:rsidRDefault="00CD2F8E" w:rsidP="0027412C">
            <w:pPr>
              <w:pStyle w:val="TEKSTwTABELIWYRODKOWANYtekstwyrodkowanywpoziomie"/>
              <w:spacing w:after="0"/>
              <w:rPr>
                <w:rFonts w:ascii="Calibri" w:hAnsi="Calibri" w:cs="Calibri"/>
                <w:sz w:val="20"/>
              </w:rPr>
            </w:pPr>
            <w:r w:rsidRPr="00CD2F8E">
              <w:rPr>
                <w:rFonts w:ascii="Calibri" w:hAnsi="Calibri" w:cs="Calibri"/>
                <w:sz w:val="20"/>
              </w:rPr>
              <w:t>Pozostała działalność usługowa w zakresie technologii informatycznych i komputerowych</w:t>
            </w:r>
          </w:p>
        </w:tc>
      </w:tr>
    </w:tbl>
    <w:p w14:paraId="6D8C9D4A" w14:textId="77777777" w:rsidR="001D5FD7" w:rsidRPr="00D062B7" w:rsidRDefault="001D5FD7" w:rsidP="001B1CA8">
      <w:pPr>
        <w:pStyle w:val="Nagwek2"/>
        <w:rPr>
          <w:rFonts w:cs="Calibri"/>
          <w:b w:val="0"/>
          <w:color w:val="000000"/>
          <w:sz w:val="26"/>
          <w:szCs w:val="26"/>
        </w:rPr>
      </w:pPr>
    </w:p>
    <w:p w14:paraId="467B1C30" w14:textId="058BF8D7" w:rsidR="00AC10B6" w:rsidRPr="0032627D" w:rsidRDefault="005C4F77" w:rsidP="00283DD2">
      <w:pPr>
        <w:pStyle w:val="Nagwek2"/>
        <w:rPr>
          <w:rFonts w:cs="Calibri"/>
          <w:b w:val="0"/>
          <w:color w:val="000000"/>
          <w:sz w:val="26"/>
          <w:szCs w:val="26"/>
        </w:rPr>
      </w:pPr>
      <w:bookmarkStart w:id="41" w:name="_Toc104896196"/>
      <w:r w:rsidRPr="00283DD2">
        <w:rPr>
          <w:rFonts w:cs="Calibri"/>
          <w:b w:val="0"/>
          <w:color w:val="000000"/>
          <w:sz w:val="26"/>
          <w:szCs w:val="26"/>
        </w:rPr>
        <w:t>II.</w:t>
      </w:r>
      <w:r w:rsidR="00445501" w:rsidRPr="0032627D">
        <w:rPr>
          <w:rFonts w:cs="Calibri"/>
          <w:b w:val="0"/>
          <w:color w:val="000000"/>
          <w:sz w:val="26"/>
          <w:szCs w:val="26"/>
        </w:rPr>
        <w:t>4</w:t>
      </w:r>
      <w:r w:rsidRPr="005C4F77">
        <w:rPr>
          <w:rFonts w:cs="Calibri"/>
          <w:b w:val="0"/>
          <w:color w:val="000000"/>
          <w:sz w:val="26"/>
          <w:szCs w:val="26"/>
        </w:rPr>
        <w:t>.</w:t>
      </w:r>
      <w:r w:rsidRPr="00283DD2">
        <w:rPr>
          <w:rFonts w:cs="Calibri"/>
          <w:b w:val="0"/>
          <w:color w:val="000000"/>
          <w:sz w:val="26"/>
          <w:szCs w:val="26"/>
        </w:rPr>
        <w:t xml:space="preserve"> Kwalifikacje i doświadczenie podmiotu ubiegającego się o przyznanie pomocy</w:t>
      </w:r>
      <w:bookmarkEnd w:id="41"/>
      <w:r w:rsidRPr="00283DD2">
        <w:rPr>
          <w:rFonts w:cs="Calibri"/>
          <w:b w:val="0"/>
          <w:color w:val="000000"/>
          <w:sz w:val="26"/>
          <w:szCs w:val="26"/>
        </w:rPr>
        <w:t xml:space="preserve"> </w:t>
      </w:r>
    </w:p>
    <w:p w14:paraId="7BF54476" w14:textId="77777777" w:rsidR="00951771" w:rsidRDefault="00951771" w:rsidP="00951771">
      <w:pPr>
        <w:rPr>
          <w:lang w:val="x-none"/>
        </w:rPr>
      </w:pPr>
    </w:p>
    <w:p w14:paraId="0B5059B5" w14:textId="5BB30FAC" w:rsidR="00951771" w:rsidRPr="00283DD2" w:rsidRDefault="00FC280D" w:rsidP="00283DD2">
      <w:pPr>
        <w:pStyle w:val="Nagwek3"/>
        <w:ind w:left="426" w:hanging="426"/>
        <w:jc w:val="both"/>
        <w:rPr>
          <w:rFonts w:ascii="Calibri" w:hAnsi="Calibri" w:cs="Calibri"/>
          <w:bCs w:val="0"/>
          <w:color w:val="000000"/>
          <w:sz w:val="24"/>
          <w:szCs w:val="24"/>
        </w:rPr>
      </w:pPr>
      <w:bookmarkStart w:id="42" w:name="_Toc104896197"/>
      <w:r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II. </w:t>
      </w:r>
      <w:r w:rsidR="00445501">
        <w:rPr>
          <w:rFonts w:ascii="Calibri" w:hAnsi="Calibri" w:cs="Calibri"/>
          <w:b w:val="0"/>
          <w:color w:val="000000"/>
          <w:sz w:val="24"/>
          <w:szCs w:val="24"/>
          <w:lang w:val="pl-PL"/>
        </w:rPr>
        <w:t>4</w:t>
      </w:r>
      <w:r w:rsidR="00951771" w:rsidRPr="00283DD2">
        <w:rPr>
          <w:rFonts w:ascii="Calibri" w:hAnsi="Calibri" w:cs="Calibri"/>
          <w:b w:val="0"/>
          <w:color w:val="000000"/>
          <w:sz w:val="24"/>
          <w:szCs w:val="24"/>
        </w:rPr>
        <w:t>.1. Podmiot ubiegający się o przyznanie pomocy wykonuje działalność odpowiednią do przedmiotu operacji, którą zamierza realizować</w:t>
      </w:r>
      <w:bookmarkEnd w:id="42"/>
      <w:r w:rsidR="00951771" w:rsidRPr="00283DD2">
        <w:rPr>
          <w:rFonts w:ascii="Calibri" w:hAnsi="Calibri" w:cs="Calibri"/>
          <w:b w:val="0"/>
          <w:color w:val="000000"/>
          <w:sz w:val="24"/>
          <w:szCs w:val="24"/>
        </w:rPr>
        <w:t xml:space="preserve"> </w:t>
      </w:r>
    </w:p>
    <w:tbl>
      <w:tblPr>
        <w:tblW w:w="9757" w:type="dxa"/>
        <w:tblInd w:w="-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57"/>
      </w:tblGrid>
      <w:tr w:rsidR="005C4F77" w:rsidRPr="00CA68EB" w14:paraId="215C36C3" w14:textId="77777777" w:rsidTr="00E93C45">
        <w:trPr>
          <w:cantSplit/>
          <w:trHeight w:val="1004"/>
        </w:trPr>
        <w:tc>
          <w:tcPr>
            <w:tcW w:w="9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14:paraId="7B1AC7F8" w14:textId="6AE7B9D2" w:rsidR="00E93C45" w:rsidRDefault="005C4F77" w:rsidP="00283DD2">
            <w:pPr>
              <w:widowControl w:val="0"/>
              <w:suppressLineNumbers/>
              <w:autoSpaceDE w:val="0"/>
              <w:spacing w:before="120"/>
              <w:jc w:val="both"/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CA68EB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Pole </w:t>
            </w:r>
            <w:r w:rsidRPr="00283DD2">
              <w:rPr>
                <w:rFonts w:ascii="Calibri" w:eastAsia="Lucida Sans Unicode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nie dotyczy</w:t>
            </w:r>
            <w:r w:rsidR="00E93C45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podmiotów ubiegających się o przyznanie pomocy w ramach jednego z poniższych </w:t>
            </w:r>
            <w:r w:rsidR="00B57C02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zakresów </w:t>
            </w:r>
            <w:r w:rsidR="00262237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usług</w:t>
            </w:r>
            <w:r w:rsidR="00E93C45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:</w:t>
            </w:r>
          </w:p>
          <w:p w14:paraId="4D767166" w14:textId="77777777" w:rsidR="00E93C45" w:rsidRPr="00E93C45" w:rsidRDefault="00E93C45" w:rsidP="00283DD2">
            <w:pPr>
              <w:widowControl w:val="0"/>
              <w:suppressLineNumbers/>
              <w:autoSpaceDE w:val="0"/>
              <w:jc w:val="both"/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E93C45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1)</w:t>
            </w:r>
            <w:r w:rsidRPr="00E93C45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ab/>
            </w:r>
            <w:r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E93C45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Działalność usługowa związana z rolnictwem, albo</w:t>
            </w:r>
          </w:p>
          <w:p w14:paraId="53E93D15" w14:textId="77777777" w:rsidR="00E93C45" w:rsidRDefault="00E93C45" w:rsidP="00283DD2">
            <w:pPr>
              <w:widowControl w:val="0"/>
              <w:suppressLineNumbers/>
              <w:autoSpaceDE w:val="0"/>
              <w:jc w:val="both"/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E93C45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2)</w:t>
            </w:r>
            <w:r w:rsidRPr="00E93C45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ab/>
            </w:r>
            <w:r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E93C45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Działalność usługowa związana z leśnictwem</w:t>
            </w:r>
          </w:p>
          <w:p w14:paraId="658B056E" w14:textId="0B72F7F5" w:rsidR="005C4F77" w:rsidRPr="00CA68EB" w:rsidRDefault="001A23D4" w:rsidP="00173F3A">
            <w:pPr>
              <w:widowControl w:val="0"/>
              <w:suppressLineNumbers/>
              <w:autoSpaceDE w:val="0"/>
              <w:spacing w:before="120" w:after="120"/>
              <w:jc w:val="both"/>
              <w:rPr>
                <w:rFonts w:ascii="Calibri" w:eastAsia="Lucida Sans Unicode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Pole należy </w:t>
            </w:r>
            <w:r w:rsidR="00D271AA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wypełnić</w:t>
            </w:r>
            <w:r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w przypadku ubiegania się o wsparcie w ramach jednego z </w:t>
            </w:r>
            <w:r w:rsidR="00173F3A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pozostałych </w:t>
            </w:r>
            <w:r w:rsidR="0078168F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zakresów</w:t>
            </w:r>
            <w:r w:rsidR="008B5626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78168F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262237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usług</w:t>
            </w:r>
            <w:r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, o ile </w:t>
            </w:r>
            <w:r w:rsidR="005C6386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przedsiębiorca wnioskujący o pomoc</w:t>
            </w:r>
            <w:r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w okresie poprzedzającym złożenie wniosku o przyznanie pomocy </w:t>
            </w:r>
            <w:r w:rsidR="005C4F77" w:rsidRPr="00CA68EB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posiada zarejestrowaną działalność gospodarczą w ramach </w:t>
            </w:r>
            <w:r w:rsidR="005C6386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co najmniej jednego </w:t>
            </w:r>
            <w:r w:rsidR="005C4F77" w:rsidRPr="00CA68EB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kod</w:t>
            </w:r>
            <w:r w:rsidR="005C6386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u</w:t>
            </w:r>
            <w:r w:rsidR="005C4F77" w:rsidRPr="00CA68EB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PKD </w:t>
            </w:r>
            <w:r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właściw</w:t>
            </w:r>
            <w:r w:rsidR="005C6386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ego</w:t>
            </w:r>
            <w:r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dla </w:t>
            </w:r>
            <w:r w:rsidR="0078168F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zakresu</w:t>
            </w:r>
            <w:r w:rsidR="008B5626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262237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usług</w:t>
            </w:r>
            <w:r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>, o dofinansowanie którego się</w:t>
            </w:r>
            <w:r w:rsidR="0024427A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ubiega</w:t>
            </w:r>
            <w:r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. </w:t>
            </w:r>
            <w:r w:rsidR="005C4F77" w:rsidRPr="00CA68EB">
              <w:rPr>
                <w:rFonts w:ascii="Calibri" w:eastAsia="Lucida Sans Unicode" w:hAnsi="Calibri" w:cs="Calibri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W polu tym </w:t>
            </w:r>
            <w:r w:rsidR="005C4F77" w:rsidRPr="00CA68EB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>należy</w:t>
            </w:r>
            <w:r w:rsidR="005C4F77" w:rsidRPr="00CA68EB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opisać działalność</w:t>
            </w:r>
            <w:r w:rsidRPr="00CA68EB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</w:t>
            </w:r>
            <w:r w:rsidR="007928B4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bezpośrednio związaną </w:t>
            </w:r>
            <w:r w:rsidRPr="00CA68EB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z planowaną do realizacji operacją</w:t>
            </w:r>
            <w:r w:rsidR="005C4F77" w:rsidRPr="00CA68EB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. </w:t>
            </w:r>
          </w:p>
        </w:tc>
      </w:tr>
      <w:tr w:rsidR="005C4F77" w:rsidRPr="00CA68EB" w14:paraId="445D778B" w14:textId="77777777" w:rsidTr="00E93C45">
        <w:trPr>
          <w:cantSplit/>
          <w:trHeight w:val="1727"/>
        </w:trPr>
        <w:tc>
          <w:tcPr>
            <w:tcW w:w="9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69AD9C99" w14:textId="77777777" w:rsidR="005C4F77" w:rsidRPr="00CA68EB" w:rsidRDefault="005C4F77" w:rsidP="00E93C45">
            <w:pPr>
              <w:widowControl w:val="0"/>
              <w:suppressLineNumbers/>
              <w:autoSpaceDE w:val="0"/>
              <w:rPr>
                <w:rFonts w:eastAsia="Lucida Sans Unicode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50BFE0CB" w14:textId="77777777" w:rsidR="00951771" w:rsidRDefault="00951771"/>
    <w:p w14:paraId="6C1FA8A8" w14:textId="097035B1" w:rsidR="00951771" w:rsidRPr="00FC280D" w:rsidRDefault="00FC280D" w:rsidP="00283DD2">
      <w:pPr>
        <w:pStyle w:val="Nagwek3"/>
        <w:ind w:left="426" w:hanging="426"/>
        <w:jc w:val="both"/>
        <w:rPr>
          <w:rFonts w:ascii="Calibri" w:hAnsi="Calibri" w:cs="Calibri"/>
          <w:b w:val="0"/>
          <w:color w:val="000000"/>
          <w:sz w:val="24"/>
          <w:szCs w:val="24"/>
          <w:lang w:val="pl-PL"/>
        </w:rPr>
      </w:pPr>
      <w:bookmarkStart w:id="43" w:name="_Toc104896198"/>
      <w:r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II. </w:t>
      </w:r>
      <w:r w:rsidR="00445501">
        <w:rPr>
          <w:rFonts w:ascii="Calibri" w:hAnsi="Calibri" w:cs="Calibri"/>
          <w:b w:val="0"/>
          <w:color w:val="000000"/>
          <w:sz w:val="24"/>
          <w:szCs w:val="24"/>
          <w:lang w:val="pl-PL"/>
        </w:rPr>
        <w:t>4</w:t>
      </w:r>
      <w:r w:rsidR="00951771"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.2. </w:t>
      </w:r>
      <w:r w:rsidR="00951771" w:rsidRPr="00FC280D">
        <w:rPr>
          <w:rFonts w:ascii="Calibri" w:hAnsi="Calibri" w:cs="Calibri"/>
          <w:b w:val="0"/>
          <w:color w:val="000000"/>
          <w:sz w:val="24"/>
          <w:szCs w:val="24"/>
          <w:lang w:val="pl-PL"/>
        </w:rPr>
        <w:t>Podmiot ubiegający się o przyznanie pomocy posiada kwalifikacje odpowiednie do przedmiotu operacji, którą zamierza realizować (dotyczy osób fizycznych)</w:t>
      </w:r>
      <w:bookmarkEnd w:id="43"/>
    </w:p>
    <w:tbl>
      <w:tblPr>
        <w:tblW w:w="9757" w:type="dxa"/>
        <w:tblInd w:w="-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57"/>
      </w:tblGrid>
      <w:tr w:rsidR="00AC10B6" w:rsidRPr="00CA68EB" w14:paraId="3EC6E57F" w14:textId="77777777" w:rsidTr="00951771">
        <w:trPr>
          <w:cantSplit/>
          <w:trHeight w:val="1356"/>
        </w:trPr>
        <w:tc>
          <w:tcPr>
            <w:tcW w:w="9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14:paraId="750554DD" w14:textId="77777777" w:rsidR="006A6E8F" w:rsidRDefault="006A6E8F" w:rsidP="00283DD2">
            <w:pPr>
              <w:widowControl w:val="0"/>
              <w:suppressLineNumbers/>
              <w:autoSpaceDE w:val="0"/>
              <w:jc w:val="both"/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  <w:t xml:space="preserve">Pole </w:t>
            </w:r>
            <w:r w:rsidRPr="006A6E8F"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  <w:t>dotyczy podmiotów ubiegających się o przyznanie pomocy</w:t>
            </w:r>
            <w:r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  <w:t xml:space="preserve"> jako osoba fizyczna.</w:t>
            </w:r>
          </w:p>
          <w:p w14:paraId="159617DD" w14:textId="5ADC7AC2" w:rsidR="00951771" w:rsidRPr="00283DD2" w:rsidRDefault="00AC10B6" w:rsidP="00283DD2">
            <w:pPr>
              <w:widowControl w:val="0"/>
              <w:suppressLineNumbers/>
              <w:autoSpaceDE w:val="0"/>
              <w:jc w:val="both"/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</w:pPr>
            <w:r w:rsidRPr="00283DD2"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  <w:t>W tym punkcie należy opisać wykształcenie (poziom wykształcenia, nazwa uczelni, kierunek, zdobyty tytuł itp.), odbyte kursy i szkolenia (ukończone kursy i szkolenia mogące mieć wpływ na planowane przedsięwzięcie, o tematyce ekonomicznej, marketingowej itp. jak i związane z branżą, w której prowadzona będzie działalność) mające znaczenie w stosunku do planowanej operacji</w:t>
            </w:r>
            <w:r w:rsidR="00951771" w:rsidRPr="00283DD2"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  <w:t>. Za kwalifikacje zawodowe można uznać:</w:t>
            </w:r>
          </w:p>
          <w:p w14:paraId="3A1E433D" w14:textId="77777777" w:rsidR="00951771" w:rsidRPr="00283DD2" w:rsidRDefault="00951771" w:rsidP="00283DD2">
            <w:pPr>
              <w:pStyle w:val="Akapitzlist"/>
              <w:numPr>
                <w:ilvl w:val="0"/>
                <w:numId w:val="69"/>
              </w:numPr>
              <w:suppressLineNumbers/>
              <w:autoSpaceDE w:val="0"/>
              <w:spacing w:after="0" w:line="240" w:lineRule="auto"/>
              <w:ind w:left="229" w:hanging="215"/>
              <w:jc w:val="both"/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</w:pPr>
            <w:r w:rsidRPr="00283DD2"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  <w:t xml:space="preserve">ukończone studia pierwszego stopnia lub studia drugiego stopnia, lub jednolite studia magisterskie, lub </w:t>
            </w:r>
          </w:p>
          <w:p w14:paraId="36065FB7" w14:textId="77777777" w:rsidR="00951771" w:rsidRPr="00283DD2" w:rsidRDefault="00951771" w:rsidP="00283DD2">
            <w:pPr>
              <w:pStyle w:val="Akapitzlist"/>
              <w:numPr>
                <w:ilvl w:val="0"/>
                <w:numId w:val="69"/>
              </w:numPr>
              <w:suppressLineNumbers/>
              <w:autoSpaceDE w:val="0"/>
              <w:spacing w:after="0" w:line="240" w:lineRule="auto"/>
              <w:ind w:left="229" w:hanging="215"/>
              <w:jc w:val="both"/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</w:pPr>
            <w:r w:rsidRPr="00283DD2"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  <w:t xml:space="preserve">wykształcenie średnie, lub </w:t>
            </w:r>
          </w:p>
          <w:p w14:paraId="2D92C02E" w14:textId="77777777" w:rsidR="00951771" w:rsidRPr="00283DD2" w:rsidRDefault="00951771" w:rsidP="00283DD2">
            <w:pPr>
              <w:pStyle w:val="Akapitzlist"/>
              <w:numPr>
                <w:ilvl w:val="0"/>
                <w:numId w:val="69"/>
              </w:numPr>
              <w:suppressLineNumbers/>
              <w:autoSpaceDE w:val="0"/>
              <w:spacing w:after="0" w:line="240" w:lineRule="auto"/>
              <w:ind w:left="229" w:hanging="215"/>
              <w:jc w:val="both"/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</w:pPr>
            <w:r w:rsidRPr="00283DD2"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  <w:t xml:space="preserve">kwalifikacje na poziomie zasadniczej szkoły zawodowej lub branżowej szkoły I stopnia w zawodzie związanym z realizacją operacji w zakresie wykonywania bądź podejmowania działalności gospodarczej, lub </w:t>
            </w:r>
          </w:p>
          <w:p w14:paraId="71E3703C" w14:textId="77777777" w:rsidR="004F3BDF" w:rsidRPr="00283DD2" w:rsidRDefault="00951771" w:rsidP="00283DD2">
            <w:pPr>
              <w:pStyle w:val="Akapitzlist"/>
              <w:numPr>
                <w:ilvl w:val="0"/>
                <w:numId w:val="69"/>
              </w:numPr>
              <w:suppressLineNumbers/>
              <w:autoSpaceDE w:val="0"/>
              <w:spacing w:after="0" w:line="240" w:lineRule="auto"/>
              <w:ind w:left="229" w:hanging="215"/>
              <w:jc w:val="both"/>
              <w:rPr>
                <w:rFonts w:asciiTheme="minorHAnsi" w:eastAsia="Lucida Sans Unicode" w:hAnsiTheme="minorHAnsi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283DD2"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  <w:t xml:space="preserve">tytuł wykwalifikowanego robotnika, mistrza lub tytuł zawodowy lub tytuł zawodowy mistrza, w zawodzie związanym z realizacją operacji w zakresie wykonywania bądź podejmowania działalności gospodarczej. </w:t>
            </w:r>
          </w:p>
          <w:p w14:paraId="1B8B018B" w14:textId="7E976608" w:rsidR="00AC10B6" w:rsidRPr="00283DD2" w:rsidRDefault="00A6505B" w:rsidP="00283DD2">
            <w:pPr>
              <w:suppressLineNumbers/>
              <w:autoSpaceDE w:val="0"/>
              <w:ind w:left="14"/>
              <w:jc w:val="both"/>
              <w:rPr>
                <w:rFonts w:eastAsia="Lucida Sans Unicode"/>
                <w:bCs/>
                <w:color w:val="000000"/>
                <w:sz w:val="20"/>
                <w:szCs w:val="20"/>
                <w:lang w:eastAsia="pl-PL"/>
              </w:rPr>
            </w:pPr>
            <w:r w:rsidRPr="00DE3C25">
              <w:rPr>
                <w:rFonts w:asciiTheme="minorHAnsi" w:hAnsiTheme="minorHAnsi" w:cstheme="minorHAnsi"/>
                <w:i/>
                <w:color w:val="000000"/>
                <w:sz w:val="18"/>
                <w:szCs w:val="20"/>
                <w:lang w:eastAsia="pl-PL"/>
              </w:rPr>
              <w:t>Dokumenty potwierdzające ww. kwalifikacje powinny zostać dołączone do wniosku o przyznanie pomocy.</w:t>
            </w:r>
          </w:p>
        </w:tc>
      </w:tr>
      <w:tr w:rsidR="00AC10B6" w:rsidRPr="00CA68EB" w14:paraId="2DBE0E9D" w14:textId="77777777" w:rsidTr="00E93C45">
        <w:trPr>
          <w:cantSplit/>
          <w:trHeight w:val="1727"/>
        </w:trPr>
        <w:tc>
          <w:tcPr>
            <w:tcW w:w="9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6F5F1539" w14:textId="77777777" w:rsidR="00AC10B6" w:rsidRPr="00CA68EB" w:rsidRDefault="005C6386" w:rsidP="005C6386">
            <w:pPr>
              <w:widowControl w:val="0"/>
              <w:suppressLineNumbers/>
              <w:autoSpaceDE w:val="0"/>
              <w:rPr>
                <w:rFonts w:eastAsia="Lucida Sans Unicode"/>
                <w:bCs/>
                <w:color w:val="000000"/>
                <w:sz w:val="20"/>
                <w:szCs w:val="20"/>
                <w:lang w:eastAsia="pl-PL"/>
              </w:rPr>
            </w:pPr>
            <w:r w:rsidRPr="005C6386">
              <w:rPr>
                <w:rFonts w:eastAsia="Lucida Sans Unicode"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 </w:t>
            </w:r>
          </w:p>
        </w:tc>
      </w:tr>
    </w:tbl>
    <w:p w14:paraId="6F436DE1" w14:textId="77777777" w:rsidR="004F3BDF" w:rsidRDefault="004F3BDF">
      <w:pPr>
        <w:rPr>
          <w:rFonts w:ascii="Calibri" w:eastAsia="Lucida Sans Unicode" w:hAnsi="Calibri" w:cs="Calibri"/>
          <w:b/>
          <w:bCs/>
          <w:color w:val="000000"/>
          <w:sz w:val="20"/>
          <w:szCs w:val="20"/>
          <w:lang w:eastAsia="pl-PL"/>
        </w:rPr>
      </w:pPr>
    </w:p>
    <w:p w14:paraId="08DB5092" w14:textId="4C356F0E" w:rsidR="004F3BDF" w:rsidRPr="00283DD2" w:rsidRDefault="00FC280D" w:rsidP="00283DD2">
      <w:pPr>
        <w:pStyle w:val="Nagwek3"/>
        <w:ind w:left="426" w:hanging="426"/>
        <w:jc w:val="both"/>
        <w:rPr>
          <w:rFonts w:ascii="Calibri" w:hAnsi="Calibri" w:cs="Calibri"/>
          <w:color w:val="000000"/>
        </w:rPr>
      </w:pPr>
      <w:bookmarkStart w:id="44" w:name="_Toc104896199"/>
      <w:r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II. </w:t>
      </w:r>
      <w:r w:rsidR="00445501">
        <w:rPr>
          <w:rFonts w:ascii="Calibri" w:hAnsi="Calibri" w:cs="Calibri"/>
          <w:b w:val="0"/>
          <w:color w:val="000000"/>
          <w:sz w:val="24"/>
          <w:szCs w:val="24"/>
          <w:lang w:val="pl-PL"/>
        </w:rPr>
        <w:t>4</w:t>
      </w:r>
      <w:r w:rsidR="004F3BDF" w:rsidRPr="00283DD2">
        <w:rPr>
          <w:rFonts w:ascii="Calibri" w:hAnsi="Calibri" w:cs="Calibri"/>
          <w:b w:val="0"/>
          <w:color w:val="000000"/>
          <w:sz w:val="24"/>
          <w:szCs w:val="24"/>
        </w:rPr>
        <w:t>.3. Podmiot ubiegający się o przyznanie pomocy posiada doświadczenie w realizacji projektów o charakterze podobnym do</w:t>
      </w:r>
      <w:r w:rsidR="002D5E23"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 przedmiotu</w:t>
      </w:r>
      <w:r w:rsidR="004F3BDF" w:rsidRPr="00283DD2">
        <w:rPr>
          <w:rFonts w:ascii="Calibri" w:hAnsi="Calibri" w:cs="Calibri"/>
          <w:b w:val="0"/>
          <w:color w:val="000000"/>
          <w:sz w:val="24"/>
          <w:szCs w:val="24"/>
        </w:rPr>
        <w:t xml:space="preserve"> operacji, którą zamierza realizować.</w:t>
      </w:r>
      <w:bookmarkEnd w:id="44"/>
    </w:p>
    <w:tbl>
      <w:tblPr>
        <w:tblW w:w="9757" w:type="dxa"/>
        <w:tblInd w:w="-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57"/>
      </w:tblGrid>
      <w:tr w:rsidR="005C4F77" w:rsidRPr="00CA68EB" w14:paraId="3558F35E" w14:textId="77777777" w:rsidTr="00E93C45">
        <w:trPr>
          <w:cantSplit/>
          <w:trHeight w:val="1242"/>
        </w:trPr>
        <w:tc>
          <w:tcPr>
            <w:tcW w:w="9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14:paraId="263DB563" w14:textId="4EDC0DA5" w:rsidR="00A6505B" w:rsidRDefault="005C4F77" w:rsidP="00283DD2">
            <w:pPr>
              <w:widowControl w:val="0"/>
              <w:suppressLineNumbers/>
              <w:autoSpaceDE w:val="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</w:rPr>
            </w:pPr>
            <w:r w:rsidRPr="00CA68EB"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 xml:space="preserve">W tym punkcie należy wskazać doświadczenie w realizacji projektów o charakterze podobnym do operacji, którą </w:t>
            </w:r>
            <w:r w:rsidR="004F3BDF"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>Podmiot</w:t>
            </w:r>
            <w:r w:rsidRPr="00CA68EB"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 xml:space="preserve"> zamierza realizować. </w:t>
            </w:r>
          </w:p>
          <w:p w14:paraId="4BEEE9EE" w14:textId="77777777" w:rsidR="00DD3A5A" w:rsidRPr="00DD3A5A" w:rsidRDefault="00DD3A5A" w:rsidP="00DD3A5A">
            <w:pPr>
              <w:widowControl w:val="0"/>
              <w:suppressLineNumbers/>
              <w:autoSpaceDE w:val="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</w:rPr>
            </w:pPr>
            <w:r w:rsidRPr="00DD3A5A"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 xml:space="preserve">Przez podobny charakter należy rozumieć zrealizowane projekty podobne w zakresie przedmiotowym, finansowane ze środków unijnych lub innych zewnętrznych źródeł finansowania, tj.: </w:t>
            </w:r>
          </w:p>
          <w:p w14:paraId="27911FC9" w14:textId="77777777" w:rsidR="00DD3A5A" w:rsidRPr="00DD3A5A" w:rsidRDefault="00DD3A5A" w:rsidP="00DD3A5A">
            <w:pPr>
              <w:widowControl w:val="0"/>
              <w:suppressLineNumbers/>
              <w:autoSpaceDE w:val="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</w:rPr>
            </w:pPr>
            <w:r w:rsidRPr="00DD3A5A"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>•</w:t>
            </w:r>
            <w:r w:rsidRPr="00DD3A5A"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ab/>
              <w:t>projekty zakupowe (tj. maszyny i urządzenia) w zakresie działalności usługowej o wsparcie której się ubiega lub innej;</w:t>
            </w:r>
          </w:p>
          <w:p w14:paraId="057D3113" w14:textId="77777777" w:rsidR="00DD3A5A" w:rsidRPr="00DD3A5A" w:rsidRDefault="00DD3A5A" w:rsidP="00DD3A5A">
            <w:pPr>
              <w:widowControl w:val="0"/>
              <w:suppressLineNumbers/>
              <w:autoSpaceDE w:val="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</w:rPr>
            </w:pPr>
            <w:r w:rsidRPr="00DD3A5A"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>•</w:t>
            </w:r>
            <w:r w:rsidRPr="00DD3A5A"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ab/>
              <w:t xml:space="preserve">projekty budowalne w zakresie działalności usługowej o wsparcie, której się ubiega lub innej; </w:t>
            </w:r>
          </w:p>
          <w:p w14:paraId="15239D85" w14:textId="102DC82F" w:rsidR="00DD3A5A" w:rsidRDefault="00DD3A5A" w:rsidP="00DD3A5A">
            <w:pPr>
              <w:widowControl w:val="0"/>
              <w:suppressLineNumbers/>
              <w:autoSpaceDE w:val="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</w:rPr>
            </w:pPr>
            <w:r w:rsidRPr="00DD3A5A"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>•</w:t>
            </w:r>
            <w:r w:rsidRPr="00DD3A5A"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ab/>
              <w:t>projekty miękkie (szkoleniowe) w zakresie działalności usługowej o wspar</w:t>
            </w:r>
            <w:r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>cie której się ubiega lub innej.</w:t>
            </w:r>
          </w:p>
          <w:p w14:paraId="7B1A270C" w14:textId="3F0B40B7" w:rsidR="00A6505B" w:rsidRPr="00283DD2" w:rsidRDefault="000E5773" w:rsidP="00283DD2">
            <w:pPr>
              <w:widowControl w:val="0"/>
              <w:suppressLineNumbers/>
              <w:autoSpaceDE w:val="0"/>
              <w:spacing w:after="120"/>
              <w:jc w:val="both"/>
              <w:rPr>
                <w:rFonts w:eastAsia="Lucida Sans Unicode"/>
                <w:bCs/>
                <w:color w:val="000000"/>
                <w:sz w:val="20"/>
                <w:szCs w:val="20"/>
                <w:lang w:eastAsia="pl-PL"/>
              </w:rPr>
            </w:pPr>
            <w:bookmarkStart w:id="45" w:name="_Hlk104890527"/>
            <w:r w:rsidRPr="000E5773">
              <w:rPr>
                <w:rFonts w:ascii="Calibri" w:hAnsi="Calibri" w:cs="Calibri"/>
                <w:i/>
                <w:color w:val="000000"/>
                <w:sz w:val="18"/>
                <w:szCs w:val="20"/>
              </w:rPr>
              <w:t xml:space="preserve">W związku z tym w poniższym polu należy podać informacje o dacie zawarcia takiej umowy (wraz z numerem umowy), decyzji o dofinansowaniu danego projektu oraz krótko opisać zakres zrealizowanego projektu w celu wykazania podobnego charakteru, jednocześnie dołączając ww. dokumenty do wniosku o przyznanie pomocy.  </w:t>
            </w:r>
            <w:bookmarkEnd w:id="45"/>
          </w:p>
        </w:tc>
      </w:tr>
      <w:tr w:rsidR="005C4F77" w:rsidRPr="00CA68EB" w14:paraId="1AA919EE" w14:textId="77777777" w:rsidTr="00E93C45">
        <w:trPr>
          <w:cantSplit/>
          <w:trHeight w:val="1522"/>
        </w:trPr>
        <w:tc>
          <w:tcPr>
            <w:tcW w:w="9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</w:tcPr>
          <w:p w14:paraId="307D284E" w14:textId="77777777" w:rsidR="005C4F77" w:rsidRPr="00CA68EB" w:rsidRDefault="005C4F77" w:rsidP="00E93C45">
            <w:pPr>
              <w:widowControl w:val="0"/>
              <w:suppressLineNumbers/>
              <w:autoSpaceDE w:val="0"/>
              <w:rPr>
                <w:rFonts w:eastAsia="Lucida Sans Unicode"/>
                <w:bCs/>
                <w:color w:val="000000"/>
                <w:sz w:val="20"/>
                <w:szCs w:val="20"/>
                <w:lang w:eastAsia="pl-PL"/>
              </w:rPr>
            </w:pPr>
          </w:p>
          <w:p w14:paraId="43AE8ECD" w14:textId="77777777" w:rsidR="005C4F77" w:rsidRPr="00CA68EB" w:rsidRDefault="005C4F77" w:rsidP="00283DD2">
            <w:pPr>
              <w:rPr>
                <w:bCs/>
                <w:color w:val="000000"/>
                <w:sz w:val="20"/>
                <w:szCs w:val="20"/>
              </w:rPr>
            </w:pPr>
          </w:p>
        </w:tc>
      </w:tr>
    </w:tbl>
    <w:p w14:paraId="1918DA68" w14:textId="77777777" w:rsidR="005C4F77" w:rsidRDefault="005C4F77" w:rsidP="001B1CA8">
      <w:pPr>
        <w:pStyle w:val="Nagwek2"/>
        <w:rPr>
          <w:rFonts w:cs="Calibri"/>
          <w:b w:val="0"/>
          <w:color w:val="000000"/>
          <w:sz w:val="26"/>
          <w:szCs w:val="26"/>
        </w:rPr>
      </w:pPr>
    </w:p>
    <w:p w14:paraId="697F7ABB" w14:textId="2DBE73AA" w:rsidR="001B1CA8" w:rsidRPr="00D062B7" w:rsidRDefault="001B1CA8" w:rsidP="001B1CA8">
      <w:pPr>
        <w:pStyle w:val="Nagwek2"/>
        <w:rPr>
          <w:rFonts w:cs="Calibri"/>
          <w:b w:val="0"/>
          <w:color w:val="000000"/>
          <w:sz w:val="26"/>
          <w:szCs w:val="26"/>
        </w:rPr>
      </w:pPr>
      <w:bookmarkStart w:id="46" w:name="_Toc104896200"/>
      <w:r w:rsidRPr="00D21680">
        <w:rPr>
          <w:rFonts w:cs="Calibri"/>
          <w:b w:val="0"/>
          <w:color w:val="000000"/>
          <w:sz w:val="26"/>
          <w:szCs w:val="26"/>
        </w:rPr>
        <w:t>I</w:t>
      </w:r>
      <w:r w:rsidR="00C54C9F" w:rsidRPr="00044507">
        <w:rPr>
          <w:rFonts w:cs="Calibri"/>
          <w:b w:val="0"/>
          <w:color w:val="000000"/>
          <w:sz w:val="26"/>
          <w:szCs w:val="26"/>
        </w:rPr>
        <w:t>I.</w:t>
      </w:r>
      <w:r w:rsidR="00445501">
        <w:rPr>
          <w:rFonts w:cs="Calibri"/>
          <w:b w:val="0"/>
          <w:color w:val="000000"/>
          <w:sz w:val="26"/>
          <w:szCs w:val="26"/>
          <w:lang w:val="pl-PL"/>
        </w:rPr>
        <w:t>5</w:t>
      </w:r>
      <w:r w:rsidRPr="00044507">
        <w:rPr>
          <w:rFonts w:cs="Calibri"/>
          <w:b w:val="0"/>
          <w:color w:val="000000"/>
          <w:sz w:val="26"/>
          <w:szCs w:val="26"/>
        </w:rPr>
        <w:t xml:space="preserve"> </w:t>
      </w:r>
      <w:r w:rsidR="00F358D0" w:rsidRPr="00334FE5">
        <w:rPr>
          <w:rFonts w:cs="Calibri"/>
          <w:b w:val="0"/>
          <w:color w:val="000000"/>
          <w:sz w:val="26"/>
          <w:szCs w:val="26"/>
          <w:lang w:val="pl-PL"/>
        </w:rPr>
        <w:t xml:space="preserve">Zakres </w:t>
      </w:r>
      <w:r w:rsidR="007D4DEE" w:rsidRPr="00334FE5">
        <w:rPr>
          <w:rFonts w:cs="Calibri"/>
          <w:b w:val="0"/>
          <w:color w:val="000000"/>
          <w:sz w:val="26"/>
          <w:szCs w:val="26"/>
        </w:rPr>
        <w:t>rzeczow</w:t>
      </w:r>
      <w:r w:rsidR="007D4DEE" w:rsidRPr="00A971F8">
        <w:rPr>
          <w:rFonts w:cs="Calibri"/>
          <w:b w:val="0"/>
          <w:color w:val="000000"/>
          <w:sz w:val="26"/>
          <w:szCs w:val="26"/>
          <w:lang w:val="pl-PL"/>
        </w:rPr>
        <w:t>y</w:t>
      </w:r>
      <w:r w:rsidRPr="00347A0B">
        <w:rPr>
          <w:rFonts w:cs="Calibri"/>
          <w:b w:val="0"/>
          <w:color w:val="000000"/>
          <w:sz w:val="26"/>
          <w:szCs w:val="26"/>
        </w:rPr>
        <w:t xml:space="preserve"> operacji</w:t>
      </w:r>
      <w:bookmarkEnd w:id="46"/>
    </w:p>
    <w:p w14:paraId="5A94458D" w14:textId="7E6809A9" w:rsidR="007D4DEE" w:rsidRPr="0091617C" w:rsidRDefault="007D4DEE" w:rsidP="007D4DEE">
      <w:pPr>
        <w:pStyle w:val="Nagwek3"/>
        <w:jc w:val="left"/>
        <w:rPr>
          <w:rFonts w:ascii="Calibri" w:hAnsi="Calibri" w:cs="Calibri"/>
          <w:b w:val="0"/>
          <w:color w:val="000000"/>
          <w:sz w:val="24"/>
          <w:szCs w:val="24"/>
          <w:lang w:val="pl-PL"/>
        </w:rPr>
      </w:pPr>
      <w:bookmarkStart w:id="47" w:name="_Toc104896201"/>
      <w:r w:rsidRPr="0091617C">
        <w:rPr>
          <w:rFonts w:ascii="Calibri" w:hAnsi="Calibri" w:cs="Calibri"/>
          <w:b w:val="0"/>
          <w:color w:val="000000"/>
          <w:sz w:val="24"/>
          <w:szCs w:val="24"/>
        </w:rPr>
        <w:t>II.</w:t>
      </w:r>
      <w:r w:rsidR="00445501">
        <w:rPr>
          <w:rFonts w:ascii="Calibri" w:hAnsi="Calibri" w:cs="Calibri"/>
          <w:b w:val="0"/>
          <w:color w:val="000000"/>
          <w:sz w:val="24"/>
          <w:szCs w:val="24"/>
          <w:lang w:val="pl-PL"/>
        </w:rPr>
        <w:t>5</w:t>
      </w:r>
      <w:r w:rsidRPr="0091617C">
        <w:rPr>
          <w:rFonts w:ascii="Calibri" w:hAnsi="Calibri" w:cs="Calibri"/>
          <w:b w:val="0"/>
          <w:color w:val="000000"/>
          <w:sz w:val="24"/>
          <w:szCs w:val="24"/>
        </w:rPr>
        <w:t xml:space="preserve">.1 </w:t>
      </w:r>
      <w:r w:rsidRPr="0066022B">
        <w:rPr>
          <w:rFonts w:ascii="Calibri" w:hAnsi="Calibri" w:cs="Calibri"/>
          <w:b w:val="0"/>
          <w:color w:val="000000"/>
          <w:sz w:val="24"/>
          <w:szCs w:val="24"/>
          <w:lang w:val="pl-PL"/>
        </w:rPr>
        <w:t>Opis zadań</w:t>
      </w:r>
      <w:bookmarkEnd w:id="47"/>
    </w:p>
    <w:tbl>
      <w:tblPr>
        <w:tblW w:w="9840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1470"/>
        <w:gridCol w:w="2439"/>
        <w:gridCol w:w="659"/>
        <w:gridCol w:w="283"/>
        <w:gridCol w:w="2126"/>
        <w:gridCol w:w="2348"/>
      </w:tblGrid>
      <w:tr w:rsidR="00E9218F" w:rsidRPr="00D062B7" w14:paraId="332E70AC" w14:textId="77777777" w:rsidTr="00CE7742">
        <w:trPr>
          <w:trHeight w:val="450"/>
        </w:trPr>
        <w:tc>
          <w:tcPr>
            <w:tcW w:w="984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053D2877" w14:textId="77777777" w:rsidR="00E9218F" w:rsidRPr="00CE7742" w:rsidRDefault="00E9218F" w:rsidP="005C51A9">
            <w:pPr>
              <w:suppressAutoHyphens w:val="0"/>
              <w:spacing w:before="40" w:afterLines="40" w:after="96"/>
              <w:ind w:left="76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Opis zadań jest składany w celu oceny racjonalności kosztów. Stanowi uzupełnienie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Harmonogramu rzeczowo-finansowego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Biznesplanu oraz zestawienia rzeczowo-finansowego, stanowiącego część V wniosku o przyznanie pomocy. Zadania określone w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Opisie zadań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należy wyszczególnić zgodnie z kolejnością podaną w Harmonogramie rzeczowo-finansowym.  </w:t>
            </w:r>
          </w:p>
          <w:p w14:paraId="16460279" w14:textId="77777777" w:rsidR="00E9218F" w:rsidRPr="00CE7742" w:rsidRDefault="00E9218F" w:rsidP="005C51A9">
            <w:pPr>
              <w:suppressAutoHyphens w:val="0"/>
              <w:spacing w:before="40" w:afterLines="40" w:after="96"/>
              <w:ind w:left="76" w:hanging="1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Wartość zadania w części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 xml:space="preserve">Harmonogramu rzeczowo-finansowego 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Biznesplanu musi być zgodna z wartością podaną w</w:t>
            </w:r>
            <w:r w:rsidR="0017172A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 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Opisie zadań. Należy pamiętać, iż w harmonogramie wyszczególnione mogą być zadania lub dostawa/usługa realizowana w ramach zadania.  </w:t>
            </w:r>
          </w:p>
          <w:p w14:paraId="16D99A00" w14:textId="78478E7A" w:rsidR="00E9218F" w:rsidRPr="00CE7742" w:rsidRDefault="00E9218F" w:rsidP="005C51A9">
            <w:pPr>
              <w:suppressAutoHyphens w:val="0"/>
              <w:spacing w:before="40" w:afterLines="40" w:after="96"/>
              <w:ind w:left="76" w:hanging="1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Pozycja Harmonogramu rzeczowo-finansowego zgodnie z punktem II.</w:t>
            </w:r>
            <w:r w:rsidR="00A36735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6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.1 (kolumna 2), należy podać symbol zadania z</w:t>
            </w:r>
            <w:r w:rsidR="0017172A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 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pierwszej kolumny Harmonogramu np. A.1.  </w:t>
            </w:r>
          </w:p>
          <w:p w14:paraId="34F5B4C3" w14:textId="77777777" w:rsidR="00E9218F" w:rsidRPr="00CE7742" w:rsidRDefault="00E9218F" w:rsidP="005C51A9">
            <w:pPr>
              <w:suppressAutoHyphens w:val="0"/>
              <w:spacing w:before="40" w:afterLines="40" w:after="96"/>
              <w:ind w:left="76" w:hanging="1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Wszystkie wartości Opisu zadań należy podawać w zaokrągleniu do pełnych złotych w dół. W kolumnie 3 należy precyzyjnie scharakteryzować poszczególne zadania podając szczegółowe parametry charakteryzujące przedmiot planowanego zamówienia (przedział mocy, wydajności, szerokości roboczej, wyposażenie, w tym dodatkowe itp.), jego wydajność/moc oraz inne informacje istotne dla danego zadania. Podmiot ubiegający się o przyznanie pomocy powinien podać takie cechy</w:t>
            </w:r>
            <w:r w:rsidR="00853996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, 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które w szczególności pozwolą określić jego standard oraz koszt. </w:t>
            </w:r>
          </w:p>
          <w:p w14:paraId="5124709C" w14:textId="77777777" w:rsidR="00E9218F" w:rsidRPr="00CE7742" w:rsidRDefault="00E9218F" w:rsidP="005C51A9">
            <w:pPr>
              <w:suppressAutoHyphens w:val="0"/>
              <w:spacing w:before="40" w:afterLines="40" w:after="96"/>
              <w:ind w:left="76" w:hanging="1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W kolumnie 4 należy wskazać źródło pozyskania ceny wskazanej w kolumnie 5 w tym typ/ markę.  </w:t>
            </w:r>
          </w:p>
          <w:p w14:paraId="7E00ED5B" w14:textId="77777777" w:rsidR="00E9218F" w:rsidRPr="00CE7742" w:rsidRDefault="00E9218F" w:rsidP="005C51A9">
            <w:pPr>
              <w:suppressAutoHyphens w:val="0"/>
              <w:spacing w:before="40" w:afterLines="40" w:after="96"/>
              <w:ind w:left="76" w:hanging="1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W kolumnie 5 należy wskazać wysokość kosztów kwalifikowalnych w zakresie danego zadania. Wskazana w kol. 5 wartość zadania powinna być ceną rynkową.  </w:t>
            </w:r>
          </w:p>
          <w:p w14:paraId="049EB05A" w14:textId="77777777" w:rsidR="00E9218F" w:rsidRPr="00CE7742" w:rsidRDefault="00E9218F" w:rsidP="005C51A9">
            <w:pPr>
              <w:suppressAutoHyphens w:val="0"/>
              <w:spacing w:before="40" w:afterLines="40" w:after="96"/>
              <w:ind w:left="76" w:hanging="10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Rynkowość ceny przedmiotu zamówienia będzie weryfikowana na etapie obsługi wniosku o przyznanie pomocy i w przypadku, gdy wysokość kosztów kwalifikowalnych w zakresie danego zadania ujętego w zestawieniu rzeczowo-finansowym operacji będzie przekraczać wartość rynkową tych kosztów ustaloną w wyniku oceny ich racjonalności, przy ustalaniu wysokości kosztów kwalifikowalnych zadania, Agencja uwzględni wartość rynkową tych kosztów.  </w:t>
            </w:r>
          </w:p>
          <w:p w14:paraId="6EB50FDD" w14:textId="77777777" w:rsidR="00E9218F" w:rsidRPr="0091617C" w:rsidRDefault="00E9218F" w:rsidP="001D5FD7">
            <w:pPr>
              <w:suppressAutoHyphens w:val="0"/>
              <w:spacing w:before="40" w:afterLines="40" w:after="96"/>
              <w:ind w:left="76" w:hanging="1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Wartość pozycji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„Razem”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Opisu zadań, stanowi sumę planowanych kosztów operacji i musi być równa wartości Suma kosztów kwalifikowalnych operacji z Harmonogramu rzeczowo</w:t>
            </w:r>
            <w:r w:rsidR="001D5FD7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-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finansowego operacji.</w:t>
            </w:r>
            <w:r w:rsidRPr="00CE7742">
              <w:rPr>
                <w:rFonts w:ascii="Calibri" w:hAnsi="Calibri" w:cs="Calibri"/>
                <w:color w:val="000000"/>
                <w:sz w:val="18"/>
                <w:szCs w:val="20"/>
                <w:lang w:eastAsia="pl-PL"/>
              </w:rPr>
              <w:t xml:space="preserve">  </w:t>
            </w:r>
          </w:p>
        </w:tc>
      </w:tr>
      <w:tr w:rsidR="007D4DEE" w:rsidRPr="00D062B7" w14:paraId="666B4CC8" w14:textId="77777777" w:rsidTr="00CE7742">
        <w:trPr>
          <w:trHeight w:val="450"/>
        </w:trPr>
        <w:tc>
          <w:tcPr>
            <w:tcW w:w="5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A532CE" w14:textId="77777777" w:rsidR="007D4DEE" w:rsidRPr="00CE7742" w:rsidRDefault="007D4DEE" w:rsidP="007D4DEE">
            <w:pPr>
              <w:suppressAutoHyphens w:val="0"/>
              <w:jc w:val="center"/>
              <w:rPr>
                <w:rFonts w:ascii="Calibri" w:hAnsi="Calibri" w:cs="Calibri"/>
                <w:sz w:val="18"/>
                <w:szCs w:val="16"/>
                <w:lang w:eastAsia="pl-PL"/>
              </w:rPr>
            </w:pP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147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9AC4C8" w14:textId="6C31E8B6" w:rsidR="007D4DEE" w:rsidRPr="00CE7742" w:rsidRDefault="007D4DEE" w:rsidP="00F358D0">
            <w:pPr>
              <w:suppressAutoHyphens w:val="0"/>
              <w:jc w:val="center"/>
              <w:rPr>
                <w:rFonts w:ascii="Calibri" w:hAnsi="Calibri" w:cs="Calibri"/>
                <w:sz w:val="18"/>
                <w:szCs w:val="16"/>
                <w:lang w:eastAsia="pl-PL"/>
              </w:rPr>
            </w:pP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Pozycja harmonogramu rzeczowo</w:t>
            </w:r>
            <w:r w:rsidR="001B544E"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br/>
            </w: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-finansowego zgodnie z</w:t>
            </w:r>
            <w:r w:rsidR="001B544E"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 </w:t>
            </w: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punktem II.</w:t>
            </w:r>
            <w:r w:rsidR="00A36735">
              <w:rPr>
                <w:rFonts w:ascii="Calibri" w:hAnsi="Calibri" w:cs="Calibri"/>
                <w:sz w:val="18"/>
                <w:szCs w:val="16"/>
                <w:lang w:eastAsia="pl-PL"/>
              </w:rPr>
              <w:t>6</w:t>
            </w: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.1</w:t>
            </w:r>
          </w:p>
        </w:tc>
        <w:tc>
          <w:tcPr>
            <w:tcW w:w="3381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77BEC1F" w14:textId="77777777" w:rsidR="007D4DEE" w:rsidRPr="00CE7742" w:rsidRDefault="007D4DEE" w:rsidP="001B544E">
            <w:pPr>
              <w:suppressAutoHyphens w:val="0"/>
              <w:jc w:val="center"/>
              <w:rPr>
                <w:rFonts w:ascii="Calibri" w:hAnsi="Calibri" w:cs="Calibri"/>
                <w:sz w:val="18"/>
                <w:szCs w:val="16"/>
                <w:lang w:eastAsia="pl-PL"/>
              </w:rPr>
            </w:pP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Parametr(y) charakteryzujący</w:t>
            </w:r>
            <w:r w:rsidR="001B544E"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(e)</w:t>
            </w:r>
            <w:r w:rsidR="00375803"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 xml:space="preserve"> itp.</w:t>
            </w: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 xml:space="preserve"> przedmiot (przedział mocy, wydajność, szerokość robocza, wyposażenie itp.)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81E3554" w14:textId="77777777" w:rsidR="007D4DEE" w:rsidRPr="00CE7742" w:rsidRDefault="001B544E" w:rsidP="001B544E">
            <w:pPr>
              <w:suppressAutoHyphens w:val="0"/>
              <w:jc w:val="center"/>
              <w:rPr>
                <w:rFonts w:ascii="Calibri" w:hAnsi="Calibri" w:cs="Calibri"/>
                <w:sz w:val="18"/>
                <w:szCs w:val="16"/>
                <w:lang w:eastAsia="pl-PL"/>
              </w:rPr>
            </w:pP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Ź</w:t>
            </w:r>
            <w:r w:rsidR="007D4DEE"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 xml:space="preserve">ródło ceny </w:t>
            </w: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br/>
            </w:r>
            <w:r w:rsidR="007D4DEE"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 xml:space="preserve">i </w:t>
            </w: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m</w:t>
            </w:r>
            <w:r w:rsidR="007D4DEE"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arka, typ lub rodzaj</w:t>
            </w:r>
          </w:p>
        </w:tc>
        <w:tc>
          <w:tcPr>
            <w:tcW w:w="234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9F0D013" w14:textId="77777777" w:rsidR="007D4DEE" w:rsidRPr="00CE7742" w:rsidRDefault="007D4DEE" w:rsidP="00C71110">
            <w:pPr>
              <w:suppressAutoHyphens w:val="0"/>
              <w:jc w:val="center"/>
              <w:rPr>
                <w:rFonts w:ascii="Calibri" w:hAnsi="Calibri" w:cs="Calibri"/>
                <w:sz w:val="18"/>
                <w:szCs w:val="16"/>
                <w:lang w:eastAsia="pl-PL"/>
              </w:rPr>
            </w:pP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Wartość zadania</w:t>
            </w: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br/>
            </w:r>
            <w:r w:rsidR="00C71110"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(</w:t>
            </w:r>
            <w:r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w zł netto</w:t>
            </w:r>
            <w:r w:rsidR="00C71110" w:rsidRPr="00CE7742">
              <w:rPr>
                <w:rFonts w:ascii="Calibri" w:hAnsi="Calibri" w:cs="Calibri"/>
                <w:sz w:val="18"/>
                <w:szCs w:val="16"/>
                <w:lang w:eastAsia="pl-PL"/>
              </w:rPr>
              <w:t>)</w:t>
            </w:r>
          </w:p>
        </w:tc>
      </w:tr>
      <w:tr w:rsidR="007D4DEE" w:rsidRPr="00D062B7" w14:paraId="5419817F" w14:textId="77777777" w:rsidTr="00CE7742">
        <w:trPr>
          <w:trHeight w:val="420"/>
        </w:trPr>
        <w:tc>
          <w:tcPr>
            <w:tcW w:w="5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6D735E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147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EFA767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338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6F5F47B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4B0F942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34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4574C5D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</w:tr>
      <w:tr w:rsidR="007D4DEE" w:rsidRPr="00D062B7" w14:paraId="7A2611A3" w14:textId="77777777" w:rsidTr="00CE7742">
        <w:trPr>
          <w:trHeight w:val="293"/>
        </w:trPr>
        <w:tc>
          <w:tcPr>
            <w:tcW w:w="5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89CCC3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147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8136B2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338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E1C2D32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9FEAB89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34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A076E7A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</w:tr>
      <w:tr w:rsidR="007D4DEE" w:rsidRPr="00D062B7" w14:paraId="790D3E2D" w14:textId="77777777" w:rsidTr="00CE7742">
        <w:trPr>
          <w:trHeight w:val="131"/>
        </w:trPr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7F99D2" w14:textId="77777777" w:rsidR="007D4DEE" w:rsidRPr="00D062B7" w:rsidRDefault="007D4DEE" w:rsidP="00DF1565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D062B7">
              <w:rPr>
                <w:rFonts w:ascii="Calibri" w:hAnsi="Calibri" w:cs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3CCDA7" w14:textId="77777777" w:rsidR="007D4DEE" w:rsidRPr="00D062B7" w:rsidRDefault="007D4DEE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D062B7">
              <w:rPr>
                <w:rFonts w:ascii="Calibri" w:hAnsi="Calibri" w:cs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38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2AA5AA2" w14:textId="77777777" w:rsidR="007D4DEE" w:rsidRPr="00D062B7" w:rsidRDefault="007D4DEE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D062B7">
              <w:rPr>
                <w:rFonts w:ascii="Calibri" w:hAnsi="Calibri" w:cs="Calibri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4C63BFF5" w14:textId="77777777" w:rsidR="007D4DEE" w:rsidRPr="00D062B7" w:rsidRDefault="007D4DEE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D062B7">
              <w:rPr>
                <w:rFonts w:ascii="Calibri" w:hAnsi="Calibri" w:cs="Calibr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3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9C8024E" w14:textId="77777777" w:rsidR="007D4DEE" w:rsidRPr="00D062B7" w:rsidRDefault="007D4DEE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D062B7">
              <w:rPr>
                <w:rFonts w:ascii="Calibri" w:hAnsi="Calibri" w:cs="Calibri"/>
                <w:sz w:val="16"/>
                <w:szCs w:val="16"/>
                <w:lang w:eastAsia="pl-PL"/>
              </w:rPr>
              <w:t>5</w:t>
            </w:r>
          </w:p>
        </w:tc>
      </w:tr>
      <w:tr w:rsidR="007D4DEE" w:rsidRPr="00D062B7" w14:paraId="0036B6CF" w14:textId="77777777" w:rsidTr="00CE7742">
        <w:trPr>
          <w:trHeight w:val="268"/>
        </w:trPr>
        <w:tc>
          <w:tcPr>
            <w:tcW w:w="5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74E5E" w14:textId="77777777" w:rsidR="007D4DEE" w:rsidRPr="00D062B7" w:rsidRDefault="007D4DEE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D062B7">
              <w:rPr>
                <w:rFonts w:ascii="Calibri" w:hAnsi="Calibri" w:cs="Calibri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6361A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66800" w14:textId="77777777" w:rsidR="007D4DEE" w:rsidRPr="00D062B7" w:rsidRDefault="007D4DEE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D062B7">
              <w:rPr>
                <w:rFonts w:ascii="Calibri" w:hAnsi="Calibri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0098D8" w14:textId="77777777" w:rsidR="007D4DEE" w:rsidRPr="00D062B7" w:rsidRDefault="007D4DEE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D062B7">
              <w:rPr>
                <w:rFonts w:ascii="Calibri" w:hAnsi="Calibri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F4964C" w14:textId="77777777" w:rsidR="007D4DEE" w:rsidRPr="00D062B7" w:rsidRDefault="007D4DEE" w:rsidP="007D4DEE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321CF2" w:rsidRPr="00D062B7" w14:paraId="5A6D63D4" w14:textId="77777777" w:rsidTr="00CE7742">
        <w:trPr>
          <w:trHeight w:val="268"/>
        </w:trPr>
        <w:tc>
          <w:tcPr>
            <w:tcW w:w="5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0FC478" w14:textId="77777777" w:rsidR="00321CF2" w:rsidRPr="00D062B7" w:rsidRDefault="00321CF2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D062B7">
              <w:rPr>
                <w:rFonts w:ascii="Calibri" w:hAnsi="Calibri" w:cs="Calibri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0FBF2" w14:textId="77777777" w:rsidR="00321CF2" w:rsidRPr="00D062B7" w:rsidRDefault="00321CF2" w:rsidP="007D4DEE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3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E5EAA" w14:textId="77777777" w:rsidR="00321CF2" w:rsidRPr="00D062B7" w:rsidRDefault="00321CF2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825AE1" w14:textId="77777777" w:rsidR="00321CF2" w:rsidRPr="00D062B7" w:rsidRDefault="00321CF2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3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8E52948" w14:textId="77777777" w:rsidR="00321CF2" w:rsidRPr="00D062B7" w:rsidRDefault="00321CF2" w:rsidP="007D4DEE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</w:tr>
      <w:tr w:rsidR="00321CF2" w:rsidRPr="00D062B7" w14:paraId="681B4C89" w14:textId="77777777" w:rsidTr="00CE7742">
        <w:trPr>
          <w:trHeight w:val="268"/>
        </w:trPr>
        <w:tc>
          <w:tcPr>
            <w:tcW w:w="5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9BB075" w14:textId="77777777" w:rsidR="00321CF2" w:rsidRPr="00D062B7" w:rsidRDefault="00321CF2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D062B7">
              <w:rPr>
                <w:rFonts w:ascii="Calibri" w:hAnsi="Calibri" w:cs="Calibri"/>
                <w:sz w:val="16"/>
                <w:szCs w:val="16"/>
                <w:lang w:eastAsia="pl-PL"/>
              </w:rPr>
              <w:t>…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D3652" w14:textId="77777777" w:rsidR="00321CF2" w:rsidRPr="00D062B7" w:rsidRDefault="00321CF2" w:rsidP="007D4DEE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3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7A9BC03" w14:textId="77777777" w:rsidR="00321CF2" w:rsidRPr="00D062B7" w:rsidRDefault="00321CF2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59E78DC" w14:textId="77777777" w:rsidR="00321CF2" w:rsidRPr="00D062B7" w:rsidRDefault="00321CF2" w:rsidP="007D4DEE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8F6B7D" w14:textId="77777777" w:rsidR="00321CF2" w:rsidRPr="00D062B7" w:rsidRDefault="00321CF2" w:rsidP="007D4DEE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</w:tr>
      <w:tr w:rsidR="007D4DEE" w:rsidRPr="00D062B7" w14:paraId="13B762BC" w14:textId="77777777" w:rsidTr="00CE7742">
        <w:trPr>
          <w:trHeight w:val="242"/>
        </w:trPr>
        <w:tc>
          <w:tcPr>
            <w:tcW w:w="51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541176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2ED914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3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4A7575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8F541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3579BC" w14:textId="77777777" w:rsidR="007D4DEE" w:rsidRPr="00D062B7" w:rsidRDefault="007D4DEE" w:rsidP="007D4DEE">
            <w:pPr>
              <w:suppressAutoHyphens w:val="0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C8BE0D6" w14:textId="77777777" w:rsidR="007D4DEE" w:rsidRPr="00D062B7" w:rsidRDefault="007D4DEE" w:rsidP="00C71110">
            <w:pPr>
              <w:suppressAutoHyphens w:val="0"/>
              <w:ind w:left="18" w:hanging="18"/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23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D3D4CC7" w14:textId="77777777" w:rsidR="007D4DEE" w:rsidRPr="00D062B7" w:rsidRDefault="007D4DEE" w:rsidP="00321CF2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</w:tr>
    </w:tbl>
    <w:p w14:paraId="7D53841C" w14:textId="51B97AD6" w:rsidR="007D4DEE" w:rsidRPr="00D062B7" w:rsidRDefault="00511E1E" w:rsidP="00C71110">
      <w:pPr>
        <w:pStyle w:val="Nagwek3"/>
        <w:spacing w:before="120"/>
        <w:jc w:val="left"/>
        <w:rPr>
          <w:rFonts w:ascii="Calibri" w:hAnsi="Calibri" w:cs="Calibri"/>
          <w:b w:val="0"/>
          <w:color w:val="000000"/>
          <w:sz w:val="24"/>
          <w:szCs w:val="24"/>
          <w:lang w:val="pl-PL"/>
        </w:rPr>
      </w:pPr>
      <w:bookmarkStart w:id="48" w:name="_Toc104896202"/>
      <w:r w:rsidRPr="00D062B7">
        <w:rPr>
          <w:rFonts w:ascii="Calibri" w:hAnsi="Calibri" w:cs="Calibri"/>
          <w:b w:val="0"/>
          <w:color w:val="000000"/>
          <w:sz w:val="24"/>
          <w:szCs w:val="24"/>
        </w:rPr>
        <w:t>II.</w:t>
      </w:r>
      <w:r w:rsidR="00445501">
        <w:rPr>
          <w:rFonts w:ascii="Calibri" w:hAnsi="Calibri" w:cs="Calibri"/>
          <w:b w:val="0"/>
          <w:color w:val="000000"/>
          <w:sz w:val="24"/>
          <w:szCs w:val="24"/>
          <w:lang w:val="pl-PL"/>
        </w:rPr>
        <w:t>5</w:t>
      </w:r>
      <w:r w:rsidRPr="00D062B7">
        <w:rPr>
          <w:rFonts w:ascii="Calibri" w:hAnsi="Calibri" w:cs="Calibri"/>
          <w:b w:val="0"/>
          <w:color w:val="000000"/>
          <w:sz w:val="24"/>
          <w:szCs w:val="24"/>
        </w:rPr>
        <w:t>.2</w:t>
      </w:r>
      <w:r w:rsidR="007D4DEE" w:rsidRPr="00D062B7">
        <w:rPr>
          <w:rFonts w:ascii="Calibri" w:hAnsi="Calibri" w:cs="Calibri"/>
          <w:b w:val="0"/>
          <w:color w:val="000000"/>
          <w:sz w:val="24"/>
          <w:szCs w:val="24"/>
        </w:rPr>
        <w:t xml:space="preserve"> </w:t>
      </w:r>
      <w:r w:rsidR="007D4DEE" w:rsidRPr="00D062B7">
        <w:rPr>
          <w:rFonts w:ascii="Calibri" w:hAnsi="Calibri" w:cs="Calibri"/>
          <w:b w:val="0"/>
          <w:color w:val="000000"/>
          <w:sz w:val="24"/>
          <w:szCs w:val="24"/>
          <w:lang w:val="pl-PL"/>
        </w:rPr>
        <w:t>Uzasadnienie zakresu rzeczowego operacji</w:t>
      </w:r>
      <w:bookmarkEnd w:id="48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47"/>
      </w:tblGrid>
      <w:tr w:rsidR="001B1CA8" w:rsidRPr="00D062B7" w14:paraId="63585501" w14:textId="77777777" w:rsidTr="003721D0">
        <w:tc>
          <w:tcPr>
            <w:tcW w:w="9747" w:type="dxa"/>
            <w:tcBorders>
              <w:bottom w:val="single" w:sz="4" w:space="0" w:color="auto"/>
            </w:tcBorders>
            <w:shd w:val="clear" w:color="auto" w:fill="D9D9D9"/>
          </w:tcPr>
          <w:p w14:paraId="080020C2" w14:textId="503D352E" w:rsidR="001B1CA8" w:rsidRPr="00CE7742" w:rsidRDefault="001B1CA8" w:rsidP="005C51A9">
            <w:pPr>
              <w:spacing w:before="4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Należy ocenić wpływ poszczególnych elementów zakresu rzeczowego operacji na osiągnięcie jej celó</w:t>
            </w:r>
            <w:r w:rsidR="00F11FA2" w:rsidRPr="00CE7742">
              <w:rPr>
                <w:rFonts w:ascii="Calibri" w:hAnsi="Calibri" w:cs="Calibri"/>
                <w:i/>
                <w:sz w:val="18"/>
                <w:szCs w:val="20"/>
              </w:rPr>
              <w:t>w.</w:t>
            </w:r>
            <w:r w:rsidR="00CA68EB">
              <w:rPr>
                <w:rFonts w:ascii="Calibri" w:hAnsi="Calibri" w:cs="Calibri"/>
                <w:i/>
                <w:sz w:val="18"/>
                <w:szCs w:val="20"/>
              </w:rPr>
              <w:t xml:space="preserve"> Należy pamiętać, że operacja może obejmować jedynie świadczenie usług w jednym z </w:t>
            </w:r>
            <w:r w:rsidR="005B33F7">
              <w:rPr>
                <w:rFonts w:ascii="Calibri" w:hAnsi="Calibri" w:cs="Calibri"/>
                <w:i/>
                <w:sz w:val="18"/>
                <w:szCs w:val="20"/>
              </w:rPr>
              <w:t>zakresów</w:t>
            </w:r>
            <w:r w:rsidR="00B57C0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262237">
              <w:rPr>
                <w:rFonts w:ascii="Calibri" w:hAnsi="Calibri" w:cs="Calibri"/>
                <w:i/>
                <w:sz w:val="18"/>
                <w:szCs w:val="20"/>
              </w:rPr>
              <w:t xml:space="preserve">usług </w:t>
            </w:r>
            <w:r w:rsidR="00CA68EB">
              <w:rPr>
                <w:rFonts w:ascii="Calibri" w:hAnsi="Calibri" w:cs="Calibri"/>
                <w:i/>
                <w:sz w:val="18"/>
                <w:szCs w:val="20"/>
              </w:rPr>
              <w:t>określonych w pl. 1-5 załącznika nr 1 rozporządzenia.</w:t>
            </w:r>
          </w:p>
          <w:p w14:paraId="07F56C40" w14:textId="77777777" w:rsidR="001B1CA8" w:rsidRPr="00CE7742" w:rsidRDefault="001B1CA8" w:rsidP="001B1CA8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Ocena dotyczy zarówno kosztów kwalifikowanych jak i niek</w:t>
            </w:r>
            <w:r w:rsidR="00734871"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walifikowanych (towarzyszących,</w:t>
            </w: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 xml:space="preserve"> to jest takich, które są niezbędne do realizacji operacji).</w:t>
            </w:r>
          </w:p>
          <w:p w14:paraId="6D468872" w14:textId="77777777" w:rsidR="001B1CA8" w:rsidRPr="00CE7742" w:rsidRDefault="001B1CA8" w:rsidP="00734871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Dla ustalenia</w:t>
            </w:r>
            <w:r w:rsidR="00734871" w:rsidRPr="00CE7742">
              <w:rPr>
                <w:rFonts w:ascii="Calibri" w:hAnsi="Calibri" w:cs="Calibri"/>
                <w:i/>
                <w:sz w:val="18"/>
                <w:szCs w:val="20"/>
              </w:rPr>
              <w:t>,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c</w:t>
            </w: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zy wszystkie elementy zakresu rzeczowego są niezbędne do osiągnięcia celu operacji, należy dokonać oceny zasadności planowanych inwestycji obejmujących zakup maszyn, urządzeń, narzędzi, wyposażenia, sprzętu komputerowego i oprogramowania</w:t>
            </w:r>
            <w:r w:rsidR="00D9513D"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 xml:space="preserve">, systemów zarządzania jakością, patentów i licencji </w:t>
            </w: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z uwzględnieniem:</w:t>
            </w:r>
          </w:p>
          <w:p w14:paraId="45ED7C45" w14:textId="77777777" w:rsidR="001B1CA8" w:rsidRPr="00CE7742" w:rsidRDefault="002E5985" w:rsidP="001B1CA8">
            <w:pPr>
              <w:pStyle w:val="Akapitzlist"/>
              <w:widowControl/>
              <w:numPr>
                <w:ilvl w:val="0"/>
                <w:numId w:val="39"/>
              </w:numPr>
              <w:suppressAutoHyphens w:val="0"/>
              <w:spacing w:after="0"/>
              <w:contextualSpacing/>
              <w:jc w:val="both"/>
              <w:rPr>
                <w:rFonts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cs="Calibri"/>
                <w:bCs/>
                <w:i/>
                <w:iCs/>
                <w:sz w:val="18"/>
                <w:szCs w:val="20"/>
              </w:rPr>
              <w:t xml:space="preserve"> </w:t>
            </w:r>
            <w:r w:rsidR="001B1CA8" w:rsidRPr="00CE7742">
              <w:rPr>
                <w:rFonts w:cs="Calibri"/>
                <w:bCs/>
                <w:i/>
                <w:iCs/>
                <w:sz w:val="18"/>
                <w:szCs w:val="20"/>
              </w:rPr>
              <w:t xml:space="preserve">ich przydatności/ komplementarności technologicznej oraz </w:t>
            </w:r>
          </w:p>
          <w:p w14:paraId="42C52A79" w14:textId="77777777" w:rsidR="001B1CA8" w:rsidRPr="00CE7742" w:rsidRDefault="002E5985" w:rsidP="001B1CA8">
            <w:pPr>
              <w:pStyle w:val="Akapitzlist"/>
              <w:widowControl/>
              <w:numPr>
                <w:ilvl w:val="0"/>
                <w:numId w:val="39"/>
              </w:numPr>
              <w:suppressAutoHyphens w:val="0"/>
              <w:spacing w:after="0"/>
              <w:contextualSpacing/>
              <w:jc w:val="both"/>
              <w:rPr>
                <w:rFonts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cs="Calibri"/>
                <w:bCs/>
                <w:i/>
                <w:iCs/>
                <w:sz w:val="18"/>
                <w:szCs w:val="20"/>
              </w:rPr>
              <w:t xml:space="preserve"> </w:t>
            </w:r>
            <w:r w:rsidR="001B1CA8" w:rsidRPr="00CE7742">
              <w:rPr>
                <w:rFonts w:cs="Calibri"/>
                <w:bCs/>
                <w:i/>
                <w:iCs/>
                <w:sz w:val="18"/>
                <w:szCs w:val="20"/>
              </w:rPr>
              <w:t>profilu i skali produkcji/ świadczonych usług/ sprzedaży towarów.</w:t>
            </w:r>
          </w:p>
          <w:p w14:paraId="20FB41C5" w14:textId="77777777" w:rsidR="00A15C2D" w:rsidRPr="00CE7742" w:rsidRDefault="00A15C2D" w:rsidP="003721D0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Wpływ elementów zakresu rzeczowego na osiągnięcie celów operacji zostanie określony na podstawie pozytywnej oceny mówiącej, że:</w:t>
            </w:r>
          </w:p>
          <w:p w14:paraId="6216E5ED" w14:textId="77777777" w:rsidR="00A15C2D" w:rsidRPr="00CE7742" w:rsidRDefault="00A15C2D" w:rsidP="00321CF2">
            <w:pPr>
              <w:widowControl w:val="0"/>
              <w:numPr>
                <w:ilvl w:val="0"/>
                <w:numId w:val="40"/>
              </w:numPr>
              <w:suppressAutoHyphens w:val="0"/>
              <w:adjustRightInd w:val="0"/>
              <w:jc w:val="both"/>
              <w:textAlignment w:val="baseline"/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są one przydatne ze względu na rodzaj realizowanej operacji, na profil działalności (produkcyjnej, usługowej lub handlowej);</w:t>
            </w:r>
          </w:p>
          <w:p w14:paraId="237F9A41" w14:textId="77777777" w:rsidR="00A15C2D" w:rsidRPr="00CE7742" w:rsidRDefault="00A15C2D" w:rsidP="00321CF2">
            <w:pPr>
              <w:widowControl w:val="0"/>
              <w:numPr>
                <w:ilvl w:val="0"/>
                <w:numId w:val="40"/>
              </w:numPr>
              <w:suppressAutoHyphens w:val="0"/>
              <w:adjustRightInd w:val="0"/>
              <w:jc w:val="both"/>
              <w:textAlignment w:val="baseline"/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są spójne w zakresie stosowanych lub planowanych do stosowania technologii produkcji/ organizację działalności usługowej/ handlowej;</w:t>
            </w:r>
          </w:p>
          <w:p w14:paraId="714D6B54" w14:textId="77777777" w:rsidR="00A15C2D" w:rsidRPr="00CE7742" w:rsidRDefault="00A15C2D" w:rsidP="00321CF2">
            <w:pPr>
              <w:widowControl w:val="0"/>
              <w:numPr>
                <w:ilvl w:val="0"/>
                <w:numId w:val="40"/>
              </w:numPr>
              <w:suppressAutoHyphens w:val="0"/>
              <w:adjustRightInd w:val="0"/>
              <w:jc w:val="both"/>
              <w:textAlignment w:val="baseline"/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łącznie są wystarczające do prawidłowego zrealizowania zakładanych celów operacji;</w:t>
            </w:r>
          </w:p>
          <w:p w14:paraId="421B6CCD" w14:textId="77777777" w:rsidR="00A15C2D" w:rsidRPr="00CE7742" w:rsidRDefault="00A15C2D" w:rsidP="00321CF2">
            <w:pPr>
              <w:widowControl w:val="0"/>
              <w:numPr>
                <w:ilvl w:val="0"/>
                <w:numId w:val="40"/>
              </w:numPr>
              <w:suppressAutoHyphens w:val="0"/>
              <w:adjustRightInd w:val="0"/>
              <w:jc w:val="both"/>
              <w:textAlignment w:val="baseline"/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są dostosowane mocą/ wydajnością do profilu i skali produkcji (zakładanej prognozy sprzedaży) w odniesieniu do posiadanego zaplecza i jego stanu technicznego oraz pozostałych elementów zakresu rzeczowego operacji;</w:t>
            </w:r>
          </w:p>
          <w:p w14:paraId="3129D4E8" w14:textId="77777777" w:rsidR="00A15C2D" w:rsidRPr="00CE7742" w:rsidRDefault="00A15C2D" w:rsidP="00321CF2">
            <w:pPr>
              <w:widowControl w:val="0"/>
              <w:numPr>
                <w:ilvl w:val="0"/>
                <w:numId w:val="40"/>
              </w:numPr>
              <w:suppressAutoHyphens w:val="0"/>
              <w:adjustRightInd w:val="0"/>
              <w:jc w:val="both"/>
              <w:textAlignment w:val="baseline"/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standard planowanych robót, dostaw i usług jest adekwatny w stosunku do profilu działalności planowanej do prowadzenia po zrealizowaniu operacji;</w:t>
            </w:r>
          </w:p>
          <w:p w14:paraId="2CD9995B" w14:textId="77777777" w:rsidR="00A15C2D" w:rsidRPr="00CE7742" w:rsidRDefault="00A15C2D" w:rsidP="00321CF2">
            <w:pPr>
              <w:widowControl w:val="0"/>
              <w:numPr>
                <w:ilvl w:val="0"/>
                <w:numId w:val="40"/>
              </w:numPr>
              <w:suppressAutoHyphens w:val="0"/>
              <w:adjustRightInd w:val="0"/>
              <w:jc w:val="both"/>
              <w:textAlignment w:val="baseline"/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poszczególne elementy planowanego do zrealizowania zakresu rzeczowego nie mają charakteru odtworzeniowego (dotyczy kosztów kwalifikowanych).</w:t>
            </w:r>
          </w:p>
          <w:p w14:paraId="32DD0011" w14:textId="77777777" w:rsidR="001B1CA8" w:rsidRPr="00CE7742" w:rsidRDefault="001B1CA8" w:rsidP="001B1CA8">
            <w:pPr>
              <w:widowControl w:val="0"/>
              <w:adjustRightInd w:val="0"/>
              <w:spacing w:after="120"/>
              <w:textAlignment w:val="baseline"/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</w:pPr>
            <w:r w:rsidRPr="00CE7742">
              <w:rPr>
                <w:rFonts w:ascii="Calibri" w:hAnsi="Calibri" w:cs="Calibri"/>
                <w:bCs/>
                <w:i/>
                <w:iCs/>
                <w:sz w:val="18"/>
                <w:szCs w:val="20"/>
              </w:rPr>
              <w:t>Za kwalifikowalne koszty operacji mogą zostać uznane jedynie pozycje, których realizacja jest niezbędna do realizacji celów operacji.</w:t>
            </w:r>
          </w:p>
        </w:tc>
      </w:tr>
      <w:tr w:rsidR="001B1CA8" w:rsidRPr="00D062B7" w14:paraId="427853DF" w14:textId="77777777" w:rsidTr="003721D0">
        <w:tc>
          <w:tcPr>
            <w:tcW w:w="9747" w:type="dxa"/>
            <w:shd w:val="clear" w:color="auto" w:fill="auto"/>
          </w:tcPr>
          <w:p w14:paraId="4EC1F67B" w14:textId="77777777" w:rsidR="001B1CA8" w:rsidRPr="00D062B7" w:rsidRDefault="001B1CA8" w:rsidP="001B1CA8">
            <w:pPr>
              <w:jc w:val="both"/>
              <w:rPr>
                <w:rFonts w:ascii="Calibri" w:hAnsi="Calibri" w:cs="Calibri"/>
                <w:sz w:val="18"/>
              </w:rPr>
            </w:pPr>
          </w:p>
          <w:p w14:paraId="0219B4D7" w14:textId="77777777" w:rsidR="001B1CA8" w:rsidRDefault="001B1CA8" w:rsidP="001B1CA8">
            <w:pPr>
              <w:jc w:val="both"/>
              <w:rPr>
                <w:rFonts w:ascii="Calibri" w:hAnsi="Calibri" w:cs="Calibri"/>
                <w:sz w:val="18"/>
              </w:rPr>
            </w:pPr>
          </w:p>
          <w:p w14:paraId="2F3B3BA7" w14:textId="77777777" w:rsidR="00A32838" w:rsidRDefault="00A32838" w:rsidP="001B1CA8">
            <w:pPr>
              <w:jc w:val="both"/>
              <w:rPr>
                <w:rFonts w:ascii="Calibri" w:hAnsi="Calibri" w:cs="Calibri"/>
                <w:sz w:val="18"/>
              </w:rPr>
            </w:pPr>
          </w:p>
          <w:p w14:paraId="0E6C3B35" w14:textId="77777777" w:rsidR="00A32838" w:rsidRDefault="00A32838" w:rsidP="001B1CA8">
            <w:pPr>
              <w:jc w:val="both"/>
              <w:rPr>
                <w:rFonts w:ascii="Calibri" w:hAnsi="Calibri" w:cs="Calibri"/>
                <w:sz w:val="18"/>
              </w:rPr>
            </w:pPr>
          </w:p>
          <w:p w14:paraId="692819F2" w14:textId="77777777" w:rsidR="000C6626" w:rsidRPr="0091617C" w:rsidRDefault="000C6626" w:rsidP="001B1CA8">
            <w:pPr>
              <w:jc w:val="both"/>
              <w:rPr>
                <w:rFonts w:ascii="Calibri" w:hAnsi="Calibri" w:cs="Calibri"/>
                <w:sz w:val="18"/>
              </w:rPr>
            </w:pPr>
          </w:p>
        </w:tc>
      </w:tr>
    </w:tbl>
    <w:p w14:paraId="4C3EB715" w14:textId="572DFF8D" w:rsidR="003E40A5" w:rsidRDefault="007955BC" w:rsidP="00283DD2">
      <w:pPr>
        <w:pStyle w:val="Nagwek3"/>
        <w:spacing w:before="120"/>
        <w:jc w:val="left"/>
      </w:pPr>
      <w:bookmarkStart w:id="49" w:name="_Toc104896203"/>
      <w:r w:rsidRPr="00283DD2">
        <w:rPr>
          <w:rFonts w:ascii="Calibri" w:hAnsi="Calibri" w:cs="Calibri"/>
          <w:b w:val="0"/>
          <w:color w:val="000000"/>
          <w:sz w:val="24"/>
          <w:szCs w:val="24"/>
          <w:lang w:val="pl-PL"/>
        </w:rPr>
        <w:t>II.</w:t>
      </w:r>
      <w:r w:rsidR="00445501">
        <w:rPr>
          <w:rFonts w:ascii="Calibri" w:hAnsi="Calibri" w:cs="Calibri"/>
          <w:b w:val="0"/>
          <w:color w:val="000000"/>
          <w:sz w:val="24"/>
          <w:szCs w:val="24"/>
          <w:lang w:val="pl-PL"/>
        </w:rPr>
        <w:t>5</w:t>
      </w:r>
      <w:r w:rsidRPr="00283DD2">
        <w:rPr>
          <w:rFonts w:ascii="Calibri" w:hAnsi="Calibri" w:cs="Calibri"/>
          <w:b w:val="0"/>
          <w:color w:val="000000"/>
          <w:sz w:val="24"/>
          <w:szCs w:val="24"/>
          <w:lang w:val="pl-PL"/>
        </w:rPr>
        <w:t>.</w:t>
      </w:r>
      <w:r>
        <w:rPr>
          <w:rFonts w:ascii="Calibri" w:hAnsi="Calibri" w:cs="Calibri"/>
          <w:b w:val="0"/>
          <w:color w:val="000000"/>
          <w:sz w:val="24"/>
          <w:szCs w:val="24"/>
          <w:lang w:val="pl-PL"/>
        </w:rPr>
        <w:t>3</w:t>
      </w:r>
      <w:r w:rsidRPr="00283DD2"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 </w:t>
      </w:r>
      <w:r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Dodatkowe informacje w przypadku realizacji operacji dotyczącej </w:t>
      </w:r>
      <w:r w:rsidR="00453C6E"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zakresu </w:t>
      </w:r>
      <w:r>
        <w:rPr>
          <w:rFonts w:ascii="Calibri" w:hAnsi="Calibri" w:cs="Calibri"/>
          <w:b w:val="0"/>
          <w:color w:val="000000"/>
          <w:sz w:val="24"/>
          <w:szCs w:val="24"/>
          <w:lang w:val="pl-PL"/>
        </w:rPr>
        <w:t>działalności</w:t>
      </w:r>
      <w:r w:rsidR="00FB124E"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 </w:t>
      </w:r>
      <w:r w:rsidR="00C00CC4">
        <w:rPr>
          <w:rFonts w:ascii="Calibri" w:hAnsi="Calibri" w:cs="Calibri"/>
          <w:b w:val="0"/>
          <w:color w:val="000000"/>
          <w:sz w:val="24"/>
          <w:szCs w:val="24"/>
          <w:lang w:val="pl-PL"/>
        </w:rPr>
        <w:t>usługowej związanej z rolnictwem w zakresie wykorzystania technologii cyfrowych</w:t>
      </w:r>
      <w:bookmarkEnd w:id="49"/>
    </w:p>
    <w:tbl>
      <w:tblPr>
        <w:tblpPr w:leftFromText="141" w:rightFromText="141" w:vertAnchor="text" w:tblpXSpec="center" w:tblpY="1"/>
        <w:tblOverlap w:val="never"/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724"/>
        <w:gridCol w:w="2681"/>
        <w:gridCol w:w="768"/>
        <w:gridCol w:w="1869"/>
        <w:gridCol w:w="2182"/>
      </w:tblGrid>
      <w:tr w:rsidR="007955BC" w:rsidRPr="00A02C89" w14:paraId="2CA63254" w14:textId="77777777" w:rsidTr="007955BC">
        <w:trPr>
          <w:trHeight w:val="421"/>
        </w:trPr>
        <w:tc>
          <w:tcPr>
            <w:tcW w:w="9644" w:type="dxa"/>
            <w:gridSpan w:val="6"/>
            <w:shd w:val="clear" w:color="auto" w:fill="D9D9D9"/>
            <w:vAlign w:val="center"/>
          </w:tcPr>
          <w:p w14:paraId="1D027AFF" w14:textId="36F0615B" w:rsidR="00C00CC4" w:rsidRDefault="00C00CC4" w:rsidP="00C00CC4">
            <w:pPr>
              <w:ind w:left="142"/>
              <w:rPr>
                <w:rFonts w:ascii="Calibri" w:hAnsi="Calibri" w:cs="Calibri"/>
                <w:i/>
                <w:sz w:val="18"/>
                <w:szCs w:val="20"/>
              </w:rPr>
            </w:pPr>
            <w:r>
              <w:rPr>
                <w:rFonts w:ascii="Calibri" w:hAnsi="Calibri" w:cs="Calibri"/>
                <w:i/>
                <w:sz w:val="18"/>
                <w:szCs w:val="20"/>
              </w:rPr>
              <w:t xml:space="preserve">Tę część wypełniają jedynie podmioty ubiegające się do dofinansowanie 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operacji dotyczącej </w:t>
            </w:r>
            <w:r w:rsidR="006A5DA7">
              <w:rPr>
                <w:rFonts w:ascii="Calibri" w:hAnsi="Calibri" w:cs="Calibri"/>
                <w:i/>
                <w:sz w:val="18"/>
                <w:szCs w:val="20"/>
              </w:rPr>
              <w:t>zakresu</w:t>
            </w:r>
            <w:r w:rsidR="006A5DA7" w:rsidRPr="00283DD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Pr="00283DD2">
              <w:rPr>
                <w:rFonts w:ascii="Calibri" w:hAnsi="Calibri" w:cs="Calibri"/>
                <w:i/>
                <w:sz w:val="18"/>
                <w:szCs w:val="20"/>
              </w:rPr>
              <w:t>działalności usługowej związanej z rolnictwem w zakresie wykorzystania technologii cyfrowych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>. W przypadku</w:t>
            </w:r>
            <w:r w:rsidR="00FB124E">
              <w:rPr>
                <w:rFonts w:ascii="Calibri" w:hAnsi="Calibri" w:cs="Calibri"/>
                <w:i/>
                <w:sz w:val="18"/>
                <w:szCs w:val="20"/>
              </w:rPr>
              <w:t>,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 xml:space="preserve"> kiedy operacja nie dotycz ww. </w:t>
            </w:r>
            <w:r w:rsidR="006A5DA7">
              <w:rPr>
                <w:rFonts w:ascii="Calibri" w:hAnsi="Calibri" w:cs="Calibri"/>
                <w:i/>
                <w:sz w:val="18"/>
                <w:szCs w:val="20"/>
              </w:rPr>
              <w:t xml:space="preserve">zakresu </w:t>
            </w:r>
            <w:r w:rsidR="00262237">
              <w:rPr>
                <w:rFonts w:ascii="Calibri" w:hAnsi="Calibri" w:cs="Calibri"/>
                <w:i/>
                <w:sz w:val="18"/>
                <w:szCs w:val="20"/>
              </w:rPr>
              <w:t xml:space="preserve">usług 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 xml:space="preserve">tę część należy pozostawić niewypełnioną. </w:t>
            </w:r>
          </w:p>
          <w:p w14:paraId="03353E5D" w14:textId="77777777" w:rsidR="007955BC" w:rsidRPr="00A02C89" w:rsidRDefault="00C00CC4" w:rsidP="00C00CC4">
            <w:pPr>
              <w:ind w:left="14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18"/>
                <w:szCs w:val="20"/>
              </w:rPr>
              <w:t>W oparciu o planowany do realizacji zakres rzeczowy n</w:t>
            </w:r>
            <w:r w:rsidR="007955BC" w:rsidRPr="0032523C">
              <w:rPr>
                <w:rFonts w:ascii="Calibri" w:hAnsi="Calibri" w:cs="Calibri"/>
                <w:i/>
                <w:sz w:val="18"/>
                <w:szCs w:val="20"/>
              </w:rPr>
              <w:t>ależy odpowiedzieć czy operacja będzie przyczyniać się do</w:t>
            </w:r>
            <w:r>
              <w:rPr>
                <w:rFonts w:ascii="Calibri" w:hAnsi="Calibri" w:cs="Calibri"/>
                <w:i/>
                <w:sz w:val="18"/>
                <w:szCs w:val="20"/>
              </w:rPr>
              <w:t xml:space="preserve"> spełnienia poniższych kryteriów. </w:t>
            </w:r>
            <w:r w:rsidR="007955BC" w:rsidRPr="0032523C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</w:p>
        </w:tc>
      </w:tr>
      <w:tr w:rsidR="007955BC" w:rsidRPr="00A02C89" w14:paraId="60EF9B59" w14:textId="77777777" w:rsidTr="007955BC">
        <w:trPr>
          <w:trHeight w:val="421"/>
        </w:trPr>
        <w:tc>
          <w:tcPr>
            <w:tcW w:w="5593" w:type="dxa"/>
            <w:gridSpan w:val="4"/>
            <w:shd w:val="clear" w:color="auto" w:fill="D9D9D9"/>
            <w:vAlign w:val="center"/>
          </w:tcPr>
          <w:p w14:paraId="7EE5915D" w14:textId="77777777" w:rsidR="007955BC" w:rsidRPr="00A02C89" w:rsidRDefault="007955BC" w:rsidP="007955B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Ogranicze</w:t>
            </w:r>
            <w:r w:rsidRPr="009E066A">
              <w:rPr>
                <w:rFonts w:ascii="Calibri" w:hAnsi="Calibri" w:cs="Calibri"/>
                <w:b/>
                <w:sz w:val="20"/>
                <w:szCs w:val="20"/>
              </w:rPr>
              <w:t>nie zużycia środków ochrony roślin</w:t>
            </w:r>
          </w:p>
        </w:tc>
        <w:tc>
          <w:tcPr>
            <w:tcW w:w="1869" w:type="dxa"/>
            <w:shd w:val="clear" w:color="auto" w:fill="D9D9D9"/>
            <w:vAlign w:val="center"/>
          </w:tcPr>
          <w:p w14:paraId="48068D41" w14:textId="27AC1B3F" w:rsidR="007955BC" w:rsidRPr="00A02C89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02C89">
              <w:rPr>
                <w:rFonts w:ascii="Calibri" w:hAnsi="Calibri" w:cs="Calibri"/>
                <w:sz w:val="20"/>
                <w:szCs w:val="20"/>
              </w:rPr>
              <w:object w:dxaOrig="1440" w:dyaOrig="1440" w14:anchorId="1255AB7C">
                <v:shape id="_x0000_i1164" type="#_x0000_t75" style="width:57pt;height:16.5pt" o:ole="">
                  <v:imagedata r:id="rId76" o:title=""/>
                </v:shape>
                <w:control r:id="rId77" w:name="CheckBox4113" w:shapeid="_x0000_i1164"/>
              </w:object>
            </w:r>
          </w:p>
        </w:tc>
        <w:tc>
          <w:tcPr>
            <w:tcW w:w="2182" w:type="dxa"/>
            <w:shd w:val="clear" w:color="auto" w:fill="D9D9D9"/>
            <w:vAlign w:val="center"/>
          </w:tcPr>
          <w:p w14:paraId="3E65C2D1" w14:textId="0FB8BBDD" w:rsidR="007955BC" w:rsidRPr="00A02C89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02C89">
              <w:rPr>
                <w:rFonts w:ascii="Calibri" w:hAnsi="Calibri" w:cs="Calibri"/>
                <w:sz w:val="20"/>
                <w:szCs w:val="20"/>
              </w:rPr>
              <w:object w:dxaOrig="1440" w:dyaOrig="1440" w14:anchorId="7BA05F6D">
                <v:shape id="_x0000_i1165" type="#_x0000_t75" style="width:55pt;height:16.5pt" o:ole="">
                  <v:imagedata r:id="rId78" o:title=""/>
                </v:shape>
                <w:control r:id="rId79" w:name="CheckBox5213" w:shapeid="_x0000_i1165"/>
              </w:object>
            </w:r>
          </w:p>
        </w:tc>
      </w:tr>
      <w:tr w:rsidR="007955BC" w:rsidRPr="00A02C89" w14:paraId="10D78F6D" w14:textId="77777777" w:rsidTr="007955BC">
        <w:trPr>
          <w:trHeight w:val="421"/>
        </w:trPr>
        <w:tc>
          <w:tcPr>
            <w:tcW w:w="5593" w:type="dxa"/>
            <w:gridSpan w:val="4"/>
            <w:shd w:val="clear" w:color="auto" w:fill="D9D9D9"/>
            <w:vAlign w:val="center"/>
          </w:tcPr>
          <w:p w14:paraId="632793D9" w14:textId="77777777" w:rsidR="007955BC" w:rsidRDefault="007955BC" w:rsidP="007955B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Z</w:t>
            </w:r>
            <w:r w:rsidRPr="0032523C">
              <w:rPr>
                <w:rFonts w:ascii="Calibri" w:hAnsi="Calibri" w:cs="Calibri"/>
                <w:b/>
                <w:sz w:val="20"/>
                <w:szCs w:val="20"/>
              </w:rPr>
              <w:t>równoważone gospodarowanie zasobami wodnymi</w:t>
            </w:r>
          </w:p>
        </w:tc>
        <w:tc>
          <w:tcPr>
            <w:tcW w:w="1869" w:type="dxa"/>
            <w:shd w:val="clear" w:color="auto" w:fill="D9D9D9"/>
            <w:vAlign w:val="center"/>
          </w:tcPr>
          <w:p w14:paraId="005FE8F7" w14:textId="1B202F1D" w:rsidR="007955BC" w:rsidRPr="00A02C89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02C89">
              <w:rPr>
                <w:rFonts w:ascii="Calibri" w:hAnsi="Calibri" w:cs="Calibri"/>
                <w:sz w:val="20"/>
                <w:szCs w:val="20"/>
              </w:rPr>
              <w:object w:dxaOrig="1440" w:dyaOrig="1440" w14:anchorId="5279DF51">
                <v:shape id="_x0000_i1166" type="#_x0000_t75" style="width:57pt;height:16.5pt" o:ole="">
                  <v:imagedata r:id="rId80" o:title=""/>
                </v:shape>
                <w:control r:id="rId81" w:name="CheckBox41111" w:shapeid="_x0000_i1166"/>
              </w:object>
            </w:r>
          </w:p>
        </w:tc>
        <w:tc>
          <w:tcPr>
            <w:tcW w:w="2182" w:type="dxa"/>
            <w:shd w:val="clear" w:color="auto" w:fill="D9D9D9"/>
            <w:vAlign w:val="center"/>
          </w:tcPr>
          <w:p w14:paraId="7A790C3E" w14:textId="141706BF" w:rsidR="007955BC" w:rsidRPr="00A02C89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02C89">
              <w:rPr>
                <w:rFonts w:ascii="Calibri" w:hAnsi="Calibri" w:cs="Calibri"/>
                <w:sz w:val="20"/>
                <w:szCs w:val="20"/>
              </w:rPr>
              <w:object w:dxaOrig="1440" w:dyaOrig="1440" w14:anchorId="2879170B">
                <v:shape id="_x0000_i1167" type="#_x0000_t75" style="width:55pt;height:16.5pt" o:ole="">
                  <v:imagedata r:id="rId82" o:title=""/>
                </v:shape>
                <w:control r:id="rId83" w:name="CheckBox52111" w:shapeid="_x0000_i1167"/>
              </w:object>
            </w:r>
          </w:p>
        </w:tc>
      </w:tr>
      <w:tr w:rsidR="007955BC" w:rsidRPr="00A02C89" w14:paraId="348EC5B9" w14:textId="77777777" w:rsidTr="007955BC">
        <w:trPr>
          <w:trHeight w:val="421"/>
        </w:trPr>
        <w:tc>
          <w:tcPr>
            <w:tcW w:w="5593" w:type="dxa"/>
            <w:gridSpan w:val="4"/>
            <w:shd w:val="clear" w:color="auto" w:fill="D9D9D9"/>
            <w:vAlign w:val="center"/>
          </w:tcPr>
          <w:p w14:paraId="38A615D9" w14:textId="77777777" w:rsidR="007955BC" w:rsidRDefault="007955BC" w:rsidP="007955B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</w:t>
            </w:r>
            <w:r w:rsidRPr="0032523C">
              <w:rPr>
                <w:rFonts w:ascii="Calibri" w:hAnsi="Calibri" w:cs="Calibri"/>
                <w:b/>
                <w:sz w:val="20"/>
                <w:szCs w:val="20"/>
              </w:rPr>
              <w:t>owoczesne zarządzanie stadem zwierząt</w:t>
            </w:r>
          </w:p>
        </w:tc>
        <w:tc>
          <w:tcPr>
            <w:tcW w:w="1869" w:type="dxa"/>
            <w:shd w:val="clear" w:color="auto" w:fill="D9D9D9"/>
            <w:vAlign w:val="center"/>
          </w:tcPr>
          <w:p w14:paraId="56A10A16" w14:textId="20A56268" w:rsidR="007955BC" w:rsidRPr="00A02C89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02C89">
              <w:rPr>
                <w:rFonts w:ascii="Calibri" w:hAnsi="Calibri" w:cs="Calibri"/>
                <w:sz w:val="20"/>
                <w:szCs w:val="20"/>
              </w:rPr>
              <w:object w:dxaOrig="1440" w:dyaOrig="1440" w14:anchorId="4875DB0F">
                <v:shape id="_x0000_i1168" type="#_x0000_t75" style="width:57pt;height:16.5pt" o:ole="">
                  <v:imagedata r:id="rId84" o:title=""/>
                </v:shape>
                <w:control r:id="rId85" w:name="CheckBox41121" w:shapeid="_x0000_i1168"/>
              </w:object>
            </w:r>
          </w:p>
        </w:tc>
        <w:tc>
          <w:tcPr>
            <w:tcW w:w="2182" w:type="dxa"/>
            <w:shd w:val="clear" w:color="auto" w:fill="D9D9D9"/>
            <w:vAlign w:val="center"/>
          </w:tcPr>
          <w:p w14:paraId="7B0CC92D" w14:textId="5BE95D3F" w:rsidR="007955BC" w:rsidRPr="00A02C89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02C89">
              <w:rPr>
                <w:rFonts w:ascii="Calibri" w:hAnsi="Calibri" w:cs="Calibri"/>
                <w:sz w:val="20"/>
                <w:szCs w:val="20"/>
              </w:rPr>
              <w:object w:dxaOrig="1440" w:dyaOrig="1440" w14:anchorId="6C61B506">
                <v:shape id="_x0000_i1169" type="#_x0000_t75" style="width:55pt;height:16.5pt" o:ole="">
                  <v:imagedata r:id="rId86" o:title=""/>
                </v:shape>
                <w:control r:id="rId87" w:name="CheckBox52121" w:shapeid="_x0000_i1169"/>
              </w:object>
            </w:r>
          </w:p>
        </w:tc>
      </w:tr>
      <w:tr w:rsidR="007955BC" w:rsidRPr="00A02C89" w14:paraId="16422F23" w14:textId="77777777" w:rsidTr="007955BC">
        <w:tc>
          <w:tcPr>
            <w:tcW w:w="9644" w:type="dxa"/>
            <w:gridSpan w:val="6"/>
            <w:tcBorders>
              <w:bottom w:val="single" w:sz="4" w:space="0" w:color="auto"/>
            </w:tcBorders>
            <w:shd w:val="clear" w:color="auto" w:fill="D9D9D9"/>
          </w:tcPr>
          <w:p w14:paraId="64442624" w14:textId="7A81A913" w:rsidR="007955BC" w:rsidRDefault="007955BC" w:rsidP="007955BC">
            <w:pPr>
              <w:ind w:left="142" w:right="142"/>
              <w:jc w:val="both"/>
              <w:rPr>
                <w:rFonts w:ascii="Calibri" w:hAnsi="Calibri" w:cs="Calibri"/>
                <w:i/>
                <w:sz w:val="18"/>
                <w:szCs w:val="18"/>
                <w:lang w:eastAsia="pl-PL"/>
              </w:rPr>
            </w:pPr>
            <w:r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Jeżeli zaznaczono odpowiedź Tak, należy wskazać, które pozycje harmonogramu rzeczowo-finansowego będą miały </w:t>
            </w:r>
            <w:r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wpływ na osiągnięcie jednego z </w:t>
            </w:r>
            <w:r w:rsidR="00C56B75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kryteriów</w:t>
            </w:r>
            <w:r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 dotyczących: </w:t>
            </w:r>
          </w:p>
          <w:p w14:paraId="25782E69" w14:textId="77777777" w:rsidR="007955BC" w:rsidRDefault="007955BC" w:rsidP="007955BC">
            <w:pPr>
              <w:numPr>
                <w:ilvl w:val="0"/>
                <w:numId w:val="57"/>
              </w:numPr>
              <w:ind w:left="709" w:right="142"/>
              <w:jc w:val="both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 ograniczania</w:t>
            </w:r>
            <w:r w:rsidRPr="009A618E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 zużycia środków ochrony </w:t>
            </w:r>
            <w:r w:rsidRPr="00DE3C25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>roślin lub</w:t>
            </w:r>
          </w:p>
          <w:p w14:paraId="0E994B3D" w14:textId="77777777" w:rsidR="007955BC" w:rsidRPr="00044507" w:rsidRDefault="007955BC" w:rsidP="007955BC">
            <w:pPr>
              <w:numPr>
                <w:ilvl w:val="0"/>
                <w:numId w:val="57"/>
              </w:numPr>
              <w:ind w:left="709" w:right="142"/>
              <w:jc w:val="both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 </w:t>
            </w:r>
            <w:r w:rsidRPr="00DE3C25">
              <w:rPr>
                <w:rFonts w:asciiTheme="minorHAnsi" w:hAnsiTheme="minorHAnsi" w:cstheme="minorHAnsi"/>
                <w:sz w:val="18"/>
                <w:szCs w:val="18"/>
              </w:rPr>
              <w:t>z</w:t>
            </w:r>
            <w:r w:rsidRPr="00DE3C25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>równoważone</w:t>
            </w:r>
            <w:r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>go</w:t>
            </w:r>
            <w:r w:rsidRPr="00044507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 xml:space="preserve"> gospodarowania</w:t>
            </w:r>
            <w:r w:rsidRPr="00DE3C25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 xml:space="preserve"> zasobami wodnymi</w:t>
            </w:r>
            <w:r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 xml:space="preserve"> lub</w:t>
            </w:r>
          </w:p>
          <w:p w14:paraId="29E81583" w14:textId="77777777" w:rsidR="007955BC" w:rsidRDefault="007955BC" w:rsidP="007955BC">
            <w:pPr>
              <w:numPr>
                <w:ilvl w:val="0"/>
                <w:numId w:val="57"/>
              </w:numPr>
              <w:ind w:left="709" w:right="142"/>
              <w:jc w:val="both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 n</w:t>
            </w:r>
            <w:r w:rsidRPr="009A618E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owoczesne</w:t>
            </w:r>
            <w:r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go zarządzania</w:t>
            </w:r>
            <w:r w:rsidRPr="009A618E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 stadem zwierząt</w:t>
            </w:r>
            <w:r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,</w:t>
            </w:r>
          </w:p>
          <w:p w14:paraId="478E1ED4" w14:textId="77777777" w:rsidR="007955BC" w:rsidRDefault="007955BC" w:rsidP="007955BC">
            <w:pPr>
              <w:ind w:left="142" w:right="142"/>
              <w:jc w:val="both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  <w:r w:rsidRPr="00DE3C25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 xml:space="preserve"> i w jakim zakresie. </w:t>
            </w:r>
          </w:p>
          <w:p w14:paraId="3241757F" w14:textId="77777777" w:rsidR="007955BC" w:rsidRPr="00756406" w:rsidRDefault="007955BC" w:rsidP="007955BC">
            <w:pPr>
              <w:ind w:left="142" w:right="142"/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56406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Należy w szczególności w odniesieniu do każdej pozycji harmonogramu opisać w jaki sposób dana pozycja będzie wykorzystywana do świadczenia </w:t>
            </w:r>
            <w:r w:rsidRPr="00AC2E68">
              <w:rPr>
                <w:rFonts w:asciiTheme="minorHAnsi" w:hAnsiTheme="minorHAnsi" w:cstheme="minorHAnsi"/>
                <w:i/>
                <w:sz w:val="18"/>
                <w:szCs w:val="18"/>
              </w:rPr>
              <w:t>usług związanych z rolnictwem w zakresie wykorzystania technologii cyfrowych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.</w:t>
            </w:r>
          </w:p>
          <w:p w14:paraId="144551BF" w14:textId="77777777" w:rsidR="007955BC" w:rsidRPr="00DE3C25" w:rsidRDefault="007955BC" w:rsidP="007955BC">
            <w:pPr>
              <w:ind w:left="142" w:right="142"/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E3C25">
              <w:rPr>
                <w:rFonts w:asciiTheme="minorHAnsi" w:hAnsiTheme="minorHAnsi" w:cstheme="minorHAnsi"/>
                <w:i/>
                <w:sz w:val="18"/>
                <w:szCs w:val="18"/>
              </w:rPr>
              <w:t>Jeżeli zaznaczono odpowiedź NIE, nie należy wypełniać tabeli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.</w:t>
            </w:r>
          </w:p>
          <w:p w14:paraId="425DC03D" w14:textId="77777777" w:rsidR="007955BC" w:rsidRDefault="007955BC" w:rsidP="007955BC">
            <w:pPr>
              <w:pStyle w:val="Akapitzlist"/>
              <w:widowControl/>
              <w:suppressAutoHyphens w:val="0"/>
              <w:spacing w:after="0" w:line="240" w:lineRule="auto"/>
              <w:ind w:left="142" w:right="140"/>
              <w:contextualSpacing/>
              <w:jc w:val="both"/>
              <w:rPr>
                <w:rFonts w:cs="Calibri"/>
                <w:b/>
                <w:i/>
                <w:color w:val="000000"/>
                <w:sz w:val="18"/>
                <w:szCs w:val="18"/>
              </w:rPr>
            </w:pPr>
          </w:p>
          <w:p w14:paraId="21A4B250" w14:textId="77777777" w:rsidR="007955BC" w:rsidRPr="00CE7742" w:rsidRDefault="007955BC" w:rsidP="007955BC">
            <w:pPr>
              <w:pStyle w:val="Akapitzlist"/>
              <w:widowControl/>
              <w:suppressAutoHyphens w:val="0"/>
              <w:spacing w:after="0" w:line="240" w:lineRule="auto"/>
              <w:ind w:left="142" w:right="140"/>
              <w:contextualSpacing/>
              <w:jc w:val="both"/>
              <w:rPr>
                <w:rFonts w:cs="Calibri"/>
                <w:i/>
                <w:color w:val="000000"/>
                <w:sz w:val="18"/>
                <w:szCs w:val="18"/>
              </w:rPr>
            </w:pPr>
            <w:r w:rsidRPr="00CE7742">
              <w:rPr>
                <w:rFonts w:cs="Calibri"/>
                <w:b/>
                <w:i/>
                <w:color w:val="000000"/>
                <w:sz w:val="18"/>
                <w:szCs w:val="18"/>
              </w:rPr>
              <w:t>Lp</w:t>
            </w:r>
            <w:r w:rsidRPr="00CE7742">
              <w:rPr>
                <w:rFonts w:cs="Calibri"/>
                <w:i/>
                <w:color w:val="000000"/>
                <w:sz w:val="18"/>
                <w:szCs w:val="18"/>
              </w:rPr>
              <w:t>. - należy wpisać kolejną liczbę porządkową</w:t>
            </w:r>
          </w:p>
          <w:p w14:paraId="46596BD9" w14:textId="5B402826" w:rsidR="007955BC" w:rsidRDefault="007955BC" w:rsidP="007955BC">
            <w:pPr>
              <w:pStyle w:val="Akapitzlist"/>
              <w:widowControl/>
              <w:suppressAutoHyphens w:val="0"/>
              <w:spacing w:after="0" w:line="240" w:lineRule="auto"/>
              <w:ind w:left="142" w:right="140"/>
              <w:contextualSpacing/>
              <w:jc w:val="both"/>
              <w:rPr>
                <w:rFonts w:cs="Calibri"/>
                <w:i/>
                <w:color w:val="000000"/>
                <w:sz w:val="18"/>
                <w:szCs w:val="18"/>
              </w:rPr>
            </w:pPr>
            <w:r w:rsidRPr="00CE7742">
              <w:rPr>
                <w:rFonts w:cs="Calibri"/>
                <w:b/>
                <w:i/>
                <w:color w:val="000000"/>
                <w:sz w:val="18"/>
                <w:szCs w:val="18"/>
              </w:rPr>
              <w:t xml:space="preserve">Pozycja z harmonogramu </w:t>
            </w:r>
            <w:r w:rsidRPr="00CE7742">
              <w:rPr>
                <w:rFonts w:cs="Calibri"/>
                <w:i/>
                <w:color w:val="000000"/>
                <w:sz w:val="18"/>
                <w:szCs w:val="18"/>
              </w:rPr>
              <w:t>- należy wpisać zgodnie z pozycją II.</w:t>
            </w:r>
            <w:r w:rsidR="00A36735">
              <w:rPr>
                <w:rFonts w:cs="Calibri"/>
                <w:i/>
                <w:color w:val="000000"/>
                <w:sz w:val="18"/>
                <w:szCs w:val="18"/>
              </w:rPr>
              <w:t>6</w:t>
            </w:r>
            <w:r w:rsidRPr="00CE7742">
              <w:rPr>
                <w:rFonts w:cs="Calibri"/>
                <w:i/>
                <w:color w:val="000000"/>
                <w:sz w:val="18"/>
                <w:szCs w:val="18"/>
              </w:rPr>
              <w:t>.1 Harmonogram rzeczowo-finansowy Biznesplanu</w:t>
            </w:r>
            <w:r>
              <w:rPr>
                <w:rFonts w:cs="Calibri"/>
                <w:i/>
                <w:color w:val="000000"/>
                <w:sz w:val="18"/>
                <w:szCs w:val="18"/>
              </w:rPr>
              <w:t>.</w:t>
            </w:r>
          </w:p>
          <w:p w14:paraId="6F8B33EE" w14:textId="5969927F" w:rsidR="007955BC" w:rsidRDefault="00C56B75" w:rsidP="007955BC">
            <w:pPr>
              <w:pStyle w:val="Akapitzlist"/>
              <w:widowControl/>
              <w:suppressAutoHyphens w:val="0"/>
              <w:spacing w:after="0" w:line="240" w:lineRule="auto"/>
              <w:ind w:left="142" w:right="140"/>
              <w:contextualSpacing/>
              <w:jc w:val="both"/>
              <w:rPr>
                <w:rFonts w:cs="Calibri"/>
                <w:i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i/>
                <w:color w:val="000000"/>
                <w:sz w:val="18"/>
                <w:szCs w:val="18"/>
                <w:lang w:eastAsia="pl-PL"/>
              </w:rPr>
              <w:t>Kryterium</w:t>
            </w:r>
            <w:r w:rsidR="007955BC" w:rsidRPr="00CE7742">
              <w:rPr>
                <w:rFonts w:eastAsia="Times New Roman" w:cs="Calibri"/>
                <w:b/>
                <w:i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7955BC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 xml:space="preserve">– należy wybrać </w:t>
            </w:r>
            <w:r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kryterium</w:t>
            </w:r>
            <w:r w:rsidR="007955BC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, na któr</w:t>
            </w:r>
            <w:r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e</w:t>
            </w:r>
            <w:r w:rsidR="007955BC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 xml:space="preserve"> wpływa dana pozycja w harmonogramie: </w:t>
            </w:r>
            <w:r w:rsidR="007955BC" w:rsidRPr="00954289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Ograniczenie zużycia środków ochrony roślin</w:t>
            </w:r>
            <w:r w:rsidR="007955BC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 xml:space="preserve"> albo</w:t>
            </w:r>
            <w:r w:rsidR="007955BC">
              <w:t xml:space="preserve"> </w:t>
            </w:r>
            <w:r w:rsidR="007955BC" w:rsidRPr="00827474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Zrównoważone gospodarowanie zasobami wodnymi</w:t>
            </w:r>
            <w:r w:rsidR="007955BC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 xml:space="preserve"> albo </w:t>
            </w:r>
            <w:r w:rsidR="007955BC" w:rsidRPr="00827474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Nowoczesne zarządzanie stadem zwierząt</w:t>
            </w:r>
            <w:r w:rsidR="007955BC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.</w:t>
            </w:r>
          </w:p>
          <w:p w14:paraId="4A5411F8" w14:textId="42260108" w:rsidR="007955BC" w:rsidRPr="00A02C89" w:rsidRDefault="007955BC" w:rsidP="007955BC">
            <w:pPr>
              <w:pStyle w:val="Akapitzlist"/>
              <w:widowControl/>
              <w:suppressAutoHyphens w:val="0"/>
              <w:spacing w:after="0" w:line="240" w:lineRule="auto"/>
              <w:ind w:left="142" w:right="140"/>
              <w:contextualSpacing/>
              <w:jc w:val="both"/>
              <w:rPr>
                <w:rFonts w:cs="Calibri"/>
                <w:i/>
                <w:color w:val="000000"/>
                <w:sz w:val="18"/>
                <w:szCs w:val="18"/>
              </w:rPr>
            </w:pPr>
            <w:r w:rsidRPr="00DE3C25">
              <w:rPr>
                <w:rFonts w:cs="Calibri"/>
                <w:b/>
                <w:i/>
                <w:color w:val="000000"/>
                <w:sz w:val="18"/>
                <w:szCs w:val="18"/>
              </w:rPr>
              <w:tab/>
            </w:r>
            <w:r w:rsidRPr="00044507">
              <w:rPr>
                <w:rFonts w:cs="Calibri"/>
                <w:b/>
                <w:i/>
                <w:color w:val="000000"/>
                <w:sz w:val="18"/>
                <w:szCs w:val="18"/>
              </w:rPr>
              <w:t>Uzasadnienie</w:t>
            </w:r>
            <w:r w:rsidRPr="00CE7742">
              <w:rPr>
                <w:rFonts w:cs="Calibri"/>
                <w:i/>
                <w:color w:val="000000"/>
                <w:sz w:val="18"/>
                <w:szCs w:val="18"/>
              </w:rPr>
              <w:t xml:space="preserve"> – </w:t>
            </w:r>
            <w:r>
              <w:t xml:space="preserve"> </w:t>
            </w:r>
            <w:r w:rsidRPr="00AC2E68">
              <w:rPr>
                <w:rFonts w:cs="Calibri"/>
                <w:i/>
                <w:color w:val="000000"/>
                <w:sz w:val="18"/>
                <w:szCs w:val="18"/>
              </w:rPr>
              <w:t>Należy w szczególności, w odniesieniu do każdej pozycji harmonogramu, opisać w jaki sposób dana pozycja będzie wykorzystywana do świadczenia usług związanych z rolnictwem w zakresie wykorzystania technologii cyfrowych</w:t>
            </w:r>
            <w:r>
              <w:rPr>
                <w:rFonts w:cs="Calibri"/>
                <w:i/>
                <w:color w:val="000000"/>
                <w:sz w:val="18"/>
                <w:szCs w:val="18"/>
              </w:rPr>
              <w:t xml:space="preserve"> oraz jak dana pozycja w połączeniu z innymi posiadanymi maszynami i urządzeniami przyczyni się do osiągnięcia jednego z wyżej wymienionego </w:t>
            </w:r>
            <w:r w:rsidR="00C56B75">
              <w:rPr>
                <w:rFonts w:cs="Calibri"/>
                <w:i/>
                <w:color w:val="000000"/>
                <w:sz w:val="18"/>
                <w:szCs w:val="18"/>
              </w:rPr>
              <w:t>kryterium</w:t>
            </w:r>
          </w:p>
        </w:tc>
      </w:tr>
      <w:tr w:rsidR="007955BC" w:rsidRPr="00116648" w14:paraId="3C6E8083" w14:textId="77777777" w:rsidTr="007955BC">
        <w:trPr>
          <w:trHeight w:val="618"/>
        </w:trPr>
        <w:tc>
          <w:tcPr>
            <w:tcW w:w="420" w:type="dxa"/>
            <w:shd w:val="clear" w:color="auto" w:fill="D9D9D9"/>
          </w:tcPr>
          <w:p w14:paraId="0417159B" w14:textId="77777777" w:rsidR="007955BC" w:rsidRPr="00116648" w:rsidRDefault="007955BC" w:rsidP="007955BC">
            <w:pPr>
              <w:rPr>
                <w:rFonts w:ascii="Calibri" w:hAnsi="Calibri" w:cs="Calibri"/>
                <w:sz w:val="20"/>
                <w:szCs w:val="20"/>
              </w:rPr>
            </w:pPr>
            <w:r w:rsidRPr="00116648">
              <w:rPr>
                <w:rFonts w:ascii="Calibri" w:hAnsi="Calibri" w:cs="Calibri"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724" w:type="dxa"/>
            <w:shd w:val="clear" w:color="auto" w:fill="D9D9D9"/>
          </w:tcPr>
          <w:p w14:paraId="04A47E27" w14:textId="77777777" w:rsidR="007955BC" w:rsidRPr="00116648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Pozycja</w:t>
            </w:r>
            <w:r w:rsidRPr="00116648">
              <w:rPr>
                <w:rFonts w:ascii="Calibri" w:hAnsi="Calibri" w:cs="Calibri"/>
                <w:sz w:val="20"/>
                <w:szCs w:val="20"/>
              </w:rPr>
              <w:t xml:space="preserve"> z harmonogramu</w:t>
            </w:r>
          </w:p>
        </w:tc>
        <w:tc>
          <w:tcPr>
            <w:tcW w:w="2681" w:type="dxa"/>
            <w:shd w:val="clear" w:color="auto" w:fill="D9D9D9"/>
          </w:tcPr>
          <w:p w14:paraId="35886367" w14:textId="47026327" w:rsidR="007955BC" w:rsidRPr="00116648" w:rsidRDefault="00C56B75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Kryterium</w:t>
            </w:r>
          </w:p>
        </w:tc>
        <w:tc>
          <w:tcPr>
            <w:tcW w:w="4819" w:type="dxa"/>
            <w:gridSpan w:val="3"/>
            <w:shd w:val="clear" w:color="auto" w:fill="D9D9D9"/>
          </w:tcPr>
          <w:p w14:paraId="4C5A39F6" w14:textId="77777777" w:rsidR="007955BC" w:rsidRPr="00116648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16648">
              <w:rPr>
                <w:rFonts w:ascii="Calibri" w:hAnsi="Calibri" w:cs="Calibri"/>
                <w:sz w:val="20"/>
                <w:szCs w:val="20"/>
              </w:rPr>
              <w:t>Uzasadnienie</w:t>
            </w:r>
          </w:p>
        </w:tc>
      </w:tr>
      <w:tr w:rsidR="007955BC" w:rsidRPr="00116648" w14:paraId="0C53E1DF" w14:textId="77777777" w:rsidTr="007955BC">
        <w:trPr>
          <w:trHeight w:val="287"/>
        </w:trPr>
        <w:tc>
          <w:tcPr>
            <w:tcW w:w="420" w:type="dxa"/>
            <w:shd w:val="clear" w:color="auto" w:fill="FFFFFF" w:themeFill="background1"/>
          </w:tcPr>
          <w:p w14:paraId="7644FBE0" w14:textId="77777777" w:rsidR="007955BC" w:rsidRPr="007A250B" w:rsidRDefault="007955BC" w:rsidP="007955B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4F7FBBDB" w14:textId="77777777" w:rsidR="007955BC" w:rsidRPr="007A250B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81" w:type="dxa"/>
            <w:shd w:val="clear" w:color="auto" w:fill="FFFFFF" w:themeFill="background1"/>
          </w:tcPr>
          <w:p w14:paraId="7256A795" w14:textId="77777777" w:rsidR="007955BC" w:rsidRPr="007A250B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19" w:type="dxa"/>
            <w:gridSpan w:val="3"/>
            <w:shd w:val="clear" w:color="auto" w:fill="FFFFFF" w:themeFill="background1"/>
          </w:tcPr>
          <w:p w14:paraId="0167F5F8" w14:textId="77777777" w:rsidR="007955BC" w:rsidRPr="007A250B" w:rsidRDefault="007955BC" w:rsidP="007955BC">
            <w:pPr>
              <w:tabs>
                <w:tab w:val="left" w:pos="420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ab/>
            </w:r>
          </w:p>
        </w:tc>
      </w:tr>
      <w:tr w:rsidR="007955BC" w:rsidRPr="00116648" w14:paraId="6384613D" w14:textId="77777777" w:rsidTr="007955BC">
        <w:trPr>
          <w:trHeight w:val="287"/>
        </w:trPr>
        <w:tc>
          <w:tcPr>
            <w:tcW w:w="420" w:type="dxa"/>
            <w:shd w:val="clear" w:color="auto" w:fill="FFFFFF" w:themeFill="background1"/>
          </w:tcPr>
          <w:p w14:paraId="090CD307" w14:textId="77777777" w:rsidR="007955BC" w:rsidRPr="007A250B" w:rsidRDefault="007955BC" w:rsidP="007955B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4C085632" w14:textId="77777777" w:rsidR="007955BC" w:rsidRPr="007A250B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81" w:type="dxa"/>
            <w:shd w:val="clear" w:color="auto" w:fill="FFFFFF" w:themeFill="background1"/>
          </w:tcPr>
          <w:p w14:paraId="76DFA985" w14:textId="77777777" w:rsidR="007955BC" w:rsidRDefault="007955BC" w:rsidP="007955B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19" w:type="dxa"/>
            <w:gridSpan w:val="3"/>
            <w:shd w:val="clear" w:color="auto" w:fill="FFFFFF" w:themeFill="background1"/>
          </w:tcPr>
          <w:p w14:paraId="7D77444E" w14:textId="77777777" w:rsidR="007955BC" w:rsidRDefault="007955BC" w:rsidP="007955BC">
            <w:pPr>
              <w:tabs>
                <w:tab w:val="left" w:pos="420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8935991" w14:textId="77777777" w:rsidR="007955BC" w:rsidRPr="00283DD2" w:rsidRDefault="007955BC" w:rsidP="00283DD2"/>
    <w:p w14:paraId="77E00BE7" w14:textId="77777777" w:rsidR="0024427A" w:rsidRPr="00283DD2" w:rsidRDefault="0024427A" w:rsidP="00283DD2">
      <w:pPr>
        <w:sectPr w:rsidR="0024427A" w:rsidRPr="00283DD2" w:rsidSect="006171B0">
          <w:footerReference w:type="default" r:id="rId88"/>
          <w:pgSz w:w="11906" w:h="16838"/>
          <w:pgMar w:top="1571" w:right="1134" w:bottom="1134" w:left="1134" w:header="709" w:footer="709" w:gutter="0"/>
          <w:cols w:space="708"/>
          <w:docGrid w:linePitch="360"/>
        </w:sectPr>
      </w:pPr>
    </w:p>
    <w:p w14:paraId="6935A343" w14:textId="41A2A171" w:rsidR="001B1CA8" w:rsidRPr="00D062B7" w:rsidRDefault="003E40A5" w:rsidP="0032627D">
      <w:pPr>
        <w:pStyle w:val="Nagwek2"/>
        <w:rPr>
          <w:rFonts w:cs="Calibri"/>
          <w:b w:val="0"/>
          <w:color w:val="000000"/>
          <w:sz w:val="26"/>
          <w:szCs w:val="26"/>
        </w:rPr>
      </w:pPr>
      <w:bookmarkStart w:id="50" w:name="_Toc104896204"/>
      <w:r w:rsidRPr="00D062B7">
        <w:rPr>
          <w:rFonts w:cs="Calibri"/>
          <w:b w:val="0"/>
          <w:color w:val="000000"/>
          <w:sz w:val="26"/>
          <w:szCs w:val="26"/>
        </w:rPr>
        <w:lastRenderedPageBreak/>
        <w:t>II</w:t>
      </w:r>
      <w:r w:rsidR="001B1CA8" w:rsidRPr="00D062B7">
        <w:rPr>
          <w:rFonts w:cs="Calibri"/>
          <w:b w:val="0"/>
          <w:color w:val="000000"/>
          <w:sz w:val="26"/>
          <w:szCs w:val="26"/>
        </w:rPr>
        <w:t>.</w:t>
      </w:r>
      <w:r w:rsidR="00445501" w:rsidRPr="0032627D">
        <w:rPr>
          <w:rFonts w:cs="Calibri"/>
          <w:b w:val="0"/>
          <w:color w:val="000000"/>
          <w:sz w:val="26"/>
          <w:szCs w:val="26"/>
        </w:rPr>
        <w:t>6</w:t>
      </w:r>
      <w:r w:rsidR="001B1CA8" w:rsidRPr="00D062B7">
        <w:rPr>
          <w:rFonts w:cs="Calibri"/>
          <w:b w:val="0"/>
          <w:color w:val="000000"/>
          <w:sz w:val="26"/>
          <w:szCs w:val="26"/>
        </w:rPr>
        <w:t xml:space="preserve"> </w:t>
      </w:r>
      <w:r w:rsidR="001B1CA8" w:rsidRPr="0032627D">
        <w:rPr>
          <w:rFonts w:cs="Calibri"/>
          <w:b w:val="0"/>
          <w:color w:val="000000"/>
          <w:sz w:val="26"/>
          <w:szCs w:val="26"/>
        </w:rPr>
        <w:t>Etapy realizacji operacji</w:t>
      </w:r>
      <w:bookmarkEnd w:id="50"/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0"/>
      </w:tblGrid>
      <w:tr w:rsidR="001B1CA8" w:rsidRPr="00D062B7" w14:paraId="2D9E981F" w14:textId="77777777" w:rsidTr="005C51A9">
        <w:tc>
          <w:tcPr>
            <w:tcW w:w="14000" w:type="dxa"/>
            <w:shd w:val="clear" w:color="auto" w:fill="D9D9D9"/>
          </w:tcPr>
          <w:p w14:paraId="49C53567" w14:textId="17183077" w:rsidR="001B1CA8" w:rsidRPr="00CE7742" w:rsidRDefault="001B1CA8" w:rsidP="005C51A9">
            <w:pPr>
              <w:spacing w:before="40" w:after="40"/>
              <w:jc w:val="both"/>
              <w:rPr>
                <w:rFonts w:ascii="Calibri" w:hAnsi="Calibri" w:cs="Calibri"/>
                <w:i/>
                <w:sz w:val="20"/>
                <w:szCs w:val="22"/>
              </w:rPr>
            </w:pPr>
            <w:r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Ta część obejmuje przedstawienie </w:t>
            </w:r>
            <w:r w:rsidR="00D9513D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kolejności 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zdarzeń, które </w:t>
            </w:r>
            <w:r w:rsidR="00D9513D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następując 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po sobie powinny doprowadzić do zrealizowania zakresu rzeczowego operacji oraz </w:t>
            </w:r>
            <w:r w:rsidR="00F11FA2" w:rsidRPr="00CE7742">
              <w:rPr>
                <w:rFonts w:ascii="Calibri" w:hAnsi="Calibri" w:cs="Calibri"/>
                <w:i/>
                <w:sz w:val="18"/>
                <w:szCs w:val="22"/>
              </w:rPr>
              <w:t>wykonywania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działalności przy jego wykorzystaniu d</w:t>
            </w:r>
            <w:r w:rsidR="00F11FA2" w:rsidRPr="00CE7742">
              <w:rPr>
                <w:rFonts w:ascii="Calibri" w:hAnsi="Calibri" w:cs="Calibri"/>
                <w:i/>
                <w:sz w:val="18"/>
                <w:szCs w:val="22"/>
              </w:rPr>
              <w:t>o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osiągnięcia </w:t>
            </w:r>
            <w:r w:rsidR="00F11FA2" w:rsidRPr="00CE7742">
              <w:rPr>
                <w:rFonts w:ascii="Calibri" w:hAnsi="Calibri" w:cs="Calibri"/>
                <w:i/>
                <w:sz w:val="18"/>
                <w:szCs w:val="22"/>
              </w:rPr>
              <w:t>rezultatu</w:t>
            </w:r>
            <w:r w:rsidR="00754C69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realizacji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operacji</w:t>
            </w:r>
            <w:r w:rsidR="00F11FA2" w:rsidRPr="00CE7742">
              <w:rPr>
                <w:rFonts w:ascii="Calibri" w:hAnsi="Calibri" w:cs="Calibri"/>
                <w:i/>
                <w:sz w:val="18"/>
                <w:szCs w:val="22"/>
              </w:rPr>
              <w:t>, wpisującego się w cel określony w PROW 2014-2020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. Należy zatem przedstawić poszczególne etapy wdrażania koncepcji związanej z realizacją operacji przedstawioną w harmonogramie rzeczowo-finansowym</w:t>
            </w:r>
            <w:r w:rsidR="00E2047D" w:rsidRPr="00CE7742">
              <w:rPr>
                <w:rFonts w:ascii="Calibri" w:hAnsi="Calibri" w:cs="Calibri"/>
                <w:i/>
                <w:sz w:val="18"/>
                <w:szCs w:val="22"/>
              </w:rPr>
              <w:t>,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część I</w:t>
            </w:r>
            <w:r w:rsidR="00B217CD" w:rsidRPr="00CE7742">
              <w:rPr>
                <w:rFonts w:ascii="Calibri" w:hAnsi="Calibri" w:cs="Calibri"/>
                <w:i/>
                <w:sz w:val="18"/>
                <w:szCs w:val="22"/>
              </w:rPr>
              <w:t>I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.</w:t>
            </w:r>
            <w:r w:rsidR="00A36735">
              <w:rPr>
                <w:rFonts w:ascii="Calibri" w:hAnsi="Calibri" w:cs="Calibri"/>
                <w:i/>
                <w:sz w:val="18"/>
                <w:szCs w:val="22"/>
              </w:rPr>
              <w:t>6</w:t>
            </w:r>
            <w:r w:rsidR="00B217CD" w:rsidRPr="00CE7742">
              <w:rPr>
                <w:rFonts w:ascii="Calibri" w:hAnsi="Calibri" w:cs="Calibri"/>
                <w:i/>
                <w:sz w:val="18"/>
                <w:szCs w:val="22"/>
              </w:rPr>
              <w:t>.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1. </w:t>
            </w:r>
          </w:p>
        </w:tc>
      </w:tr>
      <w:tr w:rsidR="001B1CA8" w:rsidRPr="00D062B7" w14:paraId="55825A77" w14:textId="77777777" w:rsidTr="005C51A9">
        <w:trPr>
          <w:trHeight w:val="552"/>
        </w:trPr>
        <w:tc>
          <w:tcPr>
            <w:tcW w:w="14000" w:type="dxa"/>
          </w:tcPr>
          <w:p w14:paraId="383E9FB9" w14:textId="77777777" w:rsidR="001B1CA8" w:rsidRPr="00D062B7" w:rsidRDefault="001B1CA8" w:rsidP="001B1CA8">
            <w:pPr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</w:tbl>
    <w:p w14:paraId="0BDF5FD9" w14:textId="1607F27D" w:rsidR="001B1CA8" w:rsidRPr="008669D4" w:rsidRDefault="00F457D7" w:rsidP="008669D4">
      <w:pPr>
        <w:pStyle w:val="Nagwek3"/>
        <w:spacing w:before="120"/>
        <w:jc w:val="left"/>
        <w:rPr>
          <w:rFonts w:ascii="Calibri" w:hAnsi="Calibri" w:cs="Calibri"/>
          <w:b w:val="0"/>
          <w:color w:val="000000"/>
          <w:sz w:val="24"/>
          <w:szCs w:val="24"/>
          <w:lang w:val="pl-PL"/>
        </w:rPr>
      </w:pPr>
      <w:bookmarkStart w:id="51" w:name="_Toc104896205"/>
      <w:r w:rsidRPr="008669D4">
        <w:rPr>
          <w:rFonts w:ascii="Calibri" w:hAnsi="Calibri" w:cs="Calibri"/>
          <w:b w:val="0"/>
          <w:color w:val="000000"/>
          <w:sz w:val="24"/>
          <w:szCs w:val="24"/>
          <w:lang w:val="pl-PL"/>
        </w:rPr>
        <w:t>II.</w:t>
      </w:r>
      <w:r w:rsidR="00445501" w:rsidRPr="008669D4">
        <w:rPr>
          <w:rFonts w:ascii="Calibri" w:hAnsi="Calibri" w:cs="Calibri"/>
          <w:b w:val="0"/>
          <w:color w:val="000000"/>
          <w:sz w:val="24"/>
          <w:szCs w:val="24"/>
          <w:lang w:val="pl-PL"/>
        </w:rPr>
        <w:t>6</w:t>
      </w:r>
      <w:r w:rsidR="003E40A5" w:rsidRPr="008669D4">
        <w:rPr>
          <w:rFonts w:ascii="Calibri" w:hAnsi="Calibri" w:cs="Calibri"/>
          <w:b w:val="0"/>
          <w:color w:val="000000"/>
          <w:sz w:val="24"/>
          <w:szCs w:val="24"/>
          <w:lang w:val="pl-PL"/>
        </w:rPr>
        <w:t>.1</w:t>
      </w:r>
      <w:r w:rsidR="001B1CA8" w:rsidRPr="008669D4">
        <w:rPr>
          <w:rFonts w:ascii="Calibri" w:hAnsi="Calibri" w:cs="Calibri"/>
          <w:b w:val="0"/>
          <w:color w:val="000000"/>
          <w:sz w:val="24"/>
          <w:szCs w:val="24"/>
          <w:lang w:val="pl-PL"/>
        </w:rPr>
        <w:t xml:space="preserve"> Harmonogram rzeczowo-finansowy</w:t>
      </w:r>
      <w:bookmarkEnd w:id="51"/>
    </w:p>
    <w:tbl>
      <w:tblPr>
        <w:tblW w:w="1406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411"/>
        <w:gridCol w:w="1839"/>
        <w:gridCol w:w="1420"/>
        <w:gridCol w:w="11"/>
        <w:gridCol w:w="1562"/>
        <w:gridCol w:w="1267"/>
        <w:gridCol w:w="9"/>
        <w:gridCol w:w="1414"/>
        <w:gridCol w:w="1421"/>
      </w:tblGrid>
      <w:tr w:rsidR="00C71110" w:rsidRPr="00D062B7" w14:paraId="65BBE4CD" w14:textId="77777777" w:rsidTr="00CE7742">
        <w:trPr>
          <w:trHeight w:val="366"/>
        </w:trPr>
        <w:tc>
          <w:tcPr>
            <w:tcW w:w="14063" w:type="dxa"/>
            <w:gridSpan w:val="10"/>
            <w:shd w:val="pct20" w:color="auto" w:fill="auto"/>
            <w:noWrap/>
            <w:vAlign w:val="center"/>
            <w:hideMark/>
          </w:tcPr>
          <w:p w14:paraId="136CC5CD" w14:textId="77777777" w:rsidR="00A80D97" w:rsidRPr="00CE7742" w:rsidRDefault="0048074F" w:rsidP="002E5985">
            <w:pPr>
              <w:suppressAutoHyphens w:val="0"/>
              <w:ind w:left="75" w:right="96"/>
              <w:jc w:val="both"/>
              <w:rPr>
                <w:rFonts w:ascii="Calibri" w:hAnsi="Calibri" w:cs="Calibri"/>
                <w:i/>
                <w:sz w:val="22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Informacje zawarte w harmonogramie powinny być spójne z danymi zawartymi w tabelach finansowych stanowiących załącznik do Biznesplanu. </w:t>
            </w:r>
            <w:r w:rsidR="0033764C" w:rsidRPr="00CE7742">
              <w:rPr>
                <w:rFonts w:ascii="Calibri" w:hAnsi="Calibri" w:cs="Calibri"/>
                <w:i/>
                <w:sz w:val="18"/>
                <w:szCs w:val="20"/>
              </w:rPr>
              <w:t>Pozycje dotyczące kosztów kwalifikowalnych zawartych w harmonogramie rzeczowo-finansowy</w:t>
            </w:r>
            <w:r w:rsidR="00056B18" w:rsidRPr="00CE7742">
              <w:rPr>
                <w:rFonts w:ascii="Calibri" w:hAnsi="Calibri" w:cs="Calibri"/>
                <w:i/>
                <w:sz w:val="18"/>
                <w:szCs w:val="20"/>
              </w:rPr>
              <w:t>m</w:t>
            </w:r>
            <w:r w:rsidR="0033764C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powinny być spójne z częścią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V. Zestawienie rzeczowo-finansowe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33764C" w:rsidRPr="00CE7742">
              <w:rPr>
                <w:rFonts w:ascii="Calibri" w:hAnsi="Calibri" w:cs="Calibri"/>
                <w:i/>
                <w:sz w:val="18"/>
                <w:szCs w:val="20"/>
              </w:rPr>
              <w:t>stanowiącego część wniosku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o przyznanie pomocy.</w:t>
            </w:r>
            <w:r w:rsidR="00A80D97" w:rsidRPr="00CE7742">
              <w:rPr>
                <w:rFonts w:ascii="Calibri" w:hAnsi="Calibri" w:cs="Calibri"/>
                <w:i/>
                <w:sz w:val="22"/>
              </w:rPr>
              <w:t xml:space="preserve"> </w:t>
            </w:r>
          </w:p>
          <w:p w14:paraId="4EED0544" w14:textId="77777777" w:rsidR="00A80D97" w:rsidRPr="00CE7742" w:rsidRDefault="00A80D97" w:rsidP="002E5985">
            <w:pPr>
              <w:suppressAutoHyphens w:val="0"/>
              <w:ind w:left="75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Należy wypełnić kolumny: Lp., Wyszczególnienie zakresu rzeczowego, Wartość PLN (w zaokrągleniu do pełnych złotych w dół), Planowany rok poniesienia kosztu. </w:t>
            </w:r>
          </w:p>
          <w:p w14:paraId="75EFD997" w14:textId="77777777" w:rsidR="00A80D97" w:rsidRPr="00CE7742" w:rsidRDefault="00A80D97" w:rsidP="002E5985">
            <w:pPr>
              <w:suppressAutoHyphens w:val="0"/>
              <w:ind w:left="75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- Koszty kwalifikowalne – należy wypełnić w wartościach netto. </w:t>
            </w:r>
          </w:p>
          <w:p w14:paraId="0D7B7889" w14:textId="77777777" w:rsidR="00A80D97" w:rsidRPr="00CE7742" w:rsidRDefault="00A80D97" w:rsidP="002E5985">
            <w:pPr>
              <w:suppressAutoHyphens w:val="0"/>
              <w:ind w:left="75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-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Koszty ogólne </w:t>
            </w:r>
            <w:r w:rsidR="00843793" w:rsidRPr="00CE7742">
              <w:rPr>
                <w:rFonts w:ascii="Calibri" w:hAnsi="Calibri" w:cs="Calibri"/>
                <w:i/>
                <w:sz w:val="18"/>
                <w:szCs w:val="20"/>
              </w:rPr>
              <w:t>–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należy wypełnić w wartościach netto. </w:t>
            </w:r>
          </w:p>
          <w:p w14:paraId="54CBCADA" w14:textId="77777777" w:rsidR="00A80D97" w:rsidRPr="00CE7742" w:rsidRDefault="00A80D97" w:rsidP="002E5985">
            <w:pPr>
              <w:suppressAutoHyphens w:val="0"/>
              <w:ind w:left="75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 Koszty niekwalifikowane (niezbędne do realizacji operacji – zakres towarzyszący) – należy podać w wartościach netto. </w:t>
            </w:r>
          </w:p>
          <w:p w14:paraId="2931F80B" w14:textId="77777777" w:rsidR="00A80D97" w:rsidRPr="00CE7742" w:rsidRDefault="00A80D97" w:rsidP="002E5985">
            <w:pPr>
              <w:suppressAutoHyphens w:val="0"/>
              <w:ind w:left="75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 VAT – należy podać wartość podatku VAT zarówno w odniesieniu do kosztów kwalifikowalnych jak i niekwalifikowalnych. </w:t>
            </w:r>
          </w:p>
          <w:p w14:paraId="7D059895" w14:textId="77777777" w:rsidR="00A80D97" w:rsidRPr="00CE7742" w:rsidRDefault="00A80D97" w:rsidP="002E5985">
            <w:pPr>
              <w:suppressAutoHyphens w:val="0"/>
              <w:ind w:left="75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 Koszty niekwalifikowane razem – stanowi</w:t>
            </w:r>
            <w:r w:rsidR="00375803" w:rsidRPr="00CE7742">
              <w:rPr>
                <w:rFonts w:ascii="Calibri" w:hAnsi="Calibri" w:cs="Calibri"/>
                <w:i/>
                <w:sz w:val="18"/>
                <w:szCs w:val="20"/>
              </w:rPr>
              <w:t>ą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sumę pozycji koszty niekwalifikowalne oraz VAT. </w:t>
            </w:r>
          </w:p>
          <w:p w14:paraId="5ABB7D1F" w14:textId="77777777" w:rsidR="0048074F" w:rsidRPr="0091617C" w:rsidRDefault="00A80D97" w:rsidP="005C51A9">
            <w:pPr>
              <w:suppressAutoHyphens w:val="0"/>
              <w:spacing w:after="40"/>
              <w:ind w:left="7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 Koszty razem – suma pozycji Koszty kwalifikowalne razem oraz Koszty niekwalifikowane razem.</w:t>
            </w:r>
          </w:p>
        </w:tc>
      </w:tr>
      <w:tr w:rsidR="0048074F" w:rsidRPr="00D062B7" w14:paraId="6323D715" w14:textId="77777777" w:rsidTr="00CE7742">
        <w:trPr>
          <w:trHeight w:val="182"/>
        </w:trPr>
        <w:tc>
          <w:tcPr>
            <w:tcW w:w="709" w:type="dxa"/>
            <w:vMerge w:val="restart"/>
            <w:shd w:val="pct12" w:color="auto" w:fill="auto"/>
            <w:vAlign w:val="center"/>
            <w:hideMark/>
          </w:tcPr>
          <w:p w14:paraId="744584CE" w14:textId="77777777" w:rsidR="0048074F" w:rsidRPr="00D062B7" w:rsidRDefault="0048074F" w:rsidP="001B1CA8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411" w:type="dxa"/>
            <w:vMerge w:val="restart"/>
            <w:shd w:val="pct12" w:color="auto" w:fill="auto"/>
            <w:vAlign w:val="center"/>
            <w:hideMark/>
          </w:tcPr>
          <w:p w14:paraId="2A04C81A" w14:textId="77777777" w:rsidR="0048074F" w:rsidRPr="00D062B7" w:rsidRDefault="00C01F3D" w:rsidP="001B1CA8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Wyszczególnienie zakresu rzeczowego</w:t>
            </w:r>
            <w:r w:rsidR="0048074F"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39" w:type="dxa"/>
            <w:vMerge w:val="restart"/>
            <w:shd w:val="pct12" w:color="auto" w:fill="auto"/>
            <w:noWrap/>
            <w:vAlign w:val="center"/>
            <w:hideMark/>
          </w:tcPr>
          <w:p w14:paraId="147D4B44" w14:textId="77777777" w:rsidR="0048074F" w:rsidRPr="00D062B7" w:rsidRDefault="0048074F" w:rsidP="001B1CA8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Wartość</w:t>
            </w:r>
            <w:r w:rsidR="00F317BF"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 xml:space="preserve"> </w:t>
            </w: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7104" w:type="dxa"/>
            <w:gridSpan w:val="7"/>
            <w:shd w:val="pct12" w:color="auto" w:fill="auto"/>
            <w:noWrap/>
            <w:vAlign w:val="center"/>
            <w:hideMark/>
          </w:tcPr>
          <w:p w14:paraId="25BD1D90" w14:textId="77777777" w:rsidR="0048074F" w:rsidRPr="00D062B7" w:rsidRDefault="0048074F" w:rsidP="00CF106E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 xml:space="preserve">Planowany rok poniesienia </w:t>
            </w:r>
            <w:r w:rsidR="00CF106E"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kosztu</w:t>
            </w:r>
          </w:p>
        </w:tc>
      </w:tr>
      <w:tr w:rsidR="00C71110" w:rsidRPr="00D062B7" w14:paraId="23F50F66" w14:textId="77777777" w:rsidTr="00CE7742">
        <w:trPr>
          <w:trHeight w:val="355"/>
        </w:trPr>
        <w:tc>
          <w:tcPr>
            <w:tcW w:w="709" w:type="dxa"/>
            <w:vMerge/>
            <w:tcBorders>
              <w:bottom w:val="single" w:sz="4" w:space="0" w:color="auto"/>
            </w:tcBorders>
            <w:shd w:val="pct12" w:color="auto" w:fill="auto"/>
            <w:vAlign w:val="center"/>
            <w:hideMark/>
          </w:tcPr>
          <w:p w14:paraId="70FF1C30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4411" w:type="dxa"/>
            <w:vMerge/>
            <w:tcBorders>
              <w:bottom w:val="single" w:sz="4" w:space="0" w:color="auto"/>
            </w:tcBorders>
            <w:shd w:val="pct12" w:color="auto" w:fill="auto"/>
            <w:vAlign w:val="center"/>
            <w:hideMark/>
          </w:tcPr>
          <w:p w14:paraId="05E95C4C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839" w:type="dxa"/>
            <w:vMerge/>
            <w:tcBorders>
              <w:bottom w:val="single" w:sz="4" w:space="0" w:color="auto"/>
            </w:tcBorders>
            <w:shd w:val="pct12" w:color="auto" w:fill="auto"/>
            <w:vAlign w:val="center"/>
            <w:hideMark/>
          </w:tcPr>
          <w:p w14:paraId="648670A7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20" w:type="dxa"/>
            <w:tcBorders>
              <w:bottom w:val="single" w:sz="4" w:space="0" w:color="auto"/>
            </w:tcBorders>
            <w:shd w:val="pct12" w:color="auto" w:fill="auto"/>
            <w:noWrap/>
            <w:vAlign w:val="center"/>
          </w:tcPr>
          <w:p w14:paraId="149C947B" w14:textId="49EE7429" w:rsidR="00C71110" w:rsidRPr="00CE7742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sz w:val="20"/>
                <w:szCs w:val="20"/>
                <w:lang w:eastAsia="pl-PL"/>
              </w:rPr>
              <w:t>20</w:t>
            </w:r>
            <w:r w:rsidR="001F1164">
              <w:rPr>
                <w:rFonts w:ascii="Calibri" w:hAnsi="Calibri" w:cs="Calibri"/>
                <w:sz w:val="20"/>
                <w:szCs w:val="20"/>
                <w:lang w:eastAsia="pl-PL"/>
              </w:rPr>
              <w:t>2</w:t>
            </w:r>
            <w:r w:rsidR="0070573B">
              <w:rPr>
                <w:rFonts w:ascii="Calibri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73" w:type="dxa"/>
            <w:gridSpan w:val="2"/>
            <w:tcBorders>
              <w:bottom w:val="single" w:sz="4" w:space="0" w:color="auto"/>
            </w:tcBorders>
            <w:shd w:val="pct12" w:color="auto" w:fill="auto"/>
            <w:noWrap/>
            <w:vAlign w:val="center"/>
          </w:tcPr>
          <w:p w14:paraId="55F8F60B" w14:textId="5BEB1F10" w:rsidR="00C71110" w:rsidRPr="00CE7742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sz w:val="20"/>
                <w:szCs w:val="20"/>
                <w:lang w:eastAsia="pl-PL"/>
              </w:rPr>
              <w:t>202</w:t>
            </w:r>
            <w:r w:rsidR="0070573B">
              <w:rPr>
                <w:rFonts w:ascii="Calibri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shd w:val="pct12" w:color="auto" w:fill="auto"/>
            <w:noWrap/>
            <w:vAlign w:val="center"/>
          </w:tcPr>
          <w:p w14:paraId="4B03E926" w14:textId="66137E4E" w:rsidR="00C71110" w:rsidRPr="00CE7742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sz w:val="20"/>
                <w:szCs w:val="20"/>
                <w:lang w:eastAsia="pl-PL"/>
              </w:rPr>
              <w:t>202</w:t>
            </w:r>
            <w:r w:rsidR="0070573B">
              <w:rPr>
                <w:rFonts w:ascii="Calibri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23" w:type="dxa"/>
            <w:gridSpan w:val="2"/>
            <w:tcBorders>
              <w:bottom w:val="single" w:sz="4" w:space="0" w:color="auto"/>
            </w:tcBorders>
            <w:shd w:val="pct12" w:color="auto" w:fill="auto"/>
            <w:noWrap/>
            <w:vAlign w:val="center"/>
          </w:tcPr>
          <w:p w14:paraId="701438E2" w14:textId="14E159D8" w:rsidR="00C71110" w:rsidRPr="00CE7742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sz w:val="20"/>
                <w:szCs w:val="20"/>
                <w:lang w:eastAsia="pl-PL"/>
              </w:rPr>
              <w:t>202</w:t>
            </w:r>
            <w:r w:rsidR="0070573B">
              <w:rPr>
                <w:rFonts w:ascii="Calibri" w:hAnsi="Calibri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21" w:type="dxa"/>
            <w:tcBorders>
              <w:bottom w:val="single" w:sz="4" w:space="0" w:color="auto"/>
            </w:tcBorders>
            <w:shd w:val="pct12" w:color="auto" w:fill="auto"/>
            <w:noWrap/>
            <w:vAlign w:val="center"/>
          </w:tcPr>
          <w:p w14:paraId="52D72D63" w14:textId="24406F57" w:rsidR="00C71110" w:rsidRPr="00CE7742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sz w:val="20"/>
                <w:szCs w:val="20"/>
                <w:lang w:eastAsia="pl-PL"/>
              </w:rPr>
              <w:t>202</w:t>
            </w:r>
            <w:r w:rsidR="0070573B">
              <w:rPr>
                <w:rFonts w:ascii="Calibri" w:hAnsi="Calibri" w:cs="Calibri"/>
                <w:sz w:val="20"/>
                <w:szCs w:val="20"/>
                <w:lang w:eastAsia="pl-PL"/>
              </w:rPr>
              <w:t>6</w:t>
            </w:r>
          </w:p>
        </w:tc>
      </w:tr>
      <w:tr w:rsidR="00C71110" w:rsidRPr="00D062B7" w14:paraId="789EF2FE" w14:textId="77777777" w:rsidTr="00CE7742">
        <w:trPr>
          <w:trHeight w:val="343"/>
        </w:trPr>
        <w:tc>
          <w:tcPr>
            <w:tcW w:w="14063" w:type="dxa"/>
            <w:gridSpan w:val="10"/>
            <w:tcBorders>
              <w:bottom w:val="single" w:sz="4" w:space="0" w:color="auto"/>
            </w:tcBorders>
            <w:shd w:val="pct20" w:color="auto" w:fill="auto"/>
            <w:noWrap/>
            <w:vAlign w:val="center"/>
            <w:hideMark/>
          </w:tcPr>
          <w:p w14:paraId="0B5C8D21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t>Koszty kwalifikowalne</w:t>
            </w:r>
          </w:p>
        </w:tc>
      </w:tr>
      <w:tr w:rsidR="00C71110" w:rsidRPr="00D062B7" w14:paraId="29F5695A" w14:textId="77777777" w:rsidTr="00CE7742">
        <w:trPr>
          <w:trHeight w:val="289"/>
        </w:trPr>
        <w:tc>
          <w:tcPr>
            <w:tcW w:w="14063" w:type="dxa"/>
            <w:gridSpan w:val="10"/>
            <w:shd w:val="clear" w:color="auto" w:fill="D9D9D9"/>
            <w:noWrap/>
            <w:vAlign w:val="center"/>
            <w:hideMark/>
          </w:tcPr>
          <w:p w14:paraId="04DCE979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A: ………………………………………. </w:t>
            </w:r>
          </w:p>
        </w:tc>
      </w:tr>
      <w:tr w:rsidR="00C71110" w:rsidRPr="00D062B7" w14:paraId="48EFE87B" w14:textId="77777777" w:rsidTr="00CE7742">
        <w:trPr>
          <w:trHeight w:val="17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6D7637B" w14:textId="77777777" w:rsidR="00C71110" w:rsidRPr="00D062B7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1</w:t>
            </w:r>
          </w:p>
        </w:tc>
        <w:tc>
          <w:tcPr>
            <w:tcW w:w="4411" w:type="dxa"/>
            <w:shd w:val="clear" w:color="auto" w:fill="auto"/>
            <w:vAlign w:val="center"/>
            <w:hideMark/>
          </w:tcPr>
          <w:p w14:paraId="501051F4" w14:textId="77777777" w:rsidR="00C71110" w:rsidRPr="00D062B7" w:rsidRDefault="00C71110" w:rsidP="00C42503">
            <w:pPr>
              <w:rPr>
                <w:rFonts w:ascii="Calibri" w:hAnsi="Calibri" w:cs="Calibri"/>
                <w:lang w:eastAsia="pl-PL"/>
              </w:rPr>
            </w:pPr>
            <w:r w:rsidRPr="00D062B7">
              <w:rPr>
                <w:rFonts w:ascii="Calibri" w:hAnsi="Calibri" w:cs="Calibri"/>
                <w:lang w:eastAsia="pl-PL"/>
              </w:rPr>
              <w:t> 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1D24E98A" w14:textId="77777777" w:rsidR="00C71110" w:rsidRPr="00D062B7" w:rsidRDefault="00C71110" w:rsidP="00237001">
            <w:pPr>
              <w:jc w:val="right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  <w:hideMark/>
          </w:tcPr>
          <w:p w14:paraId="2C201C30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66E63B19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297609DF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3065770C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3F94C254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</w:tr>
      <w:tr w:rsidR="00C71110" w:rsidRPr="00D062B7" w14:paraId="571EB318" w14:textId="77777777" w:rsidTr="00CE7742">
        <w:trPr>
          <w:trHeight w:val="128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6B699F7" w14:textId="77777777" w:rsidR="00C71110" w:rsidRPr="00D062B7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2</w:t>
            </w:r>
          </w:p>
        </w:tc>
        <w:tc>
          <w:tcPr>
            <w:tcW w:w="4411" w:type="dxa"/>
            <w:shd w:val="clear" w:color="auto" w:fill="auto"/>
            <w:vAlign w:val="center"/>
            <w:hideMark/>
          </w:tcPr>
          <w:p w14:paraId="163D660F" w14:textId="77777777" w:rsidR="00C71110" w:rsidRPr="00D062B7" w:rsidRDefault="00C71110" w:rsidP="00C42503">
            <w:pPr>
              <w:rPr>
                <w:rFonts w:ascii="Calibri" w:hAnsi="Calibri" w:cs="Calibri"/>
                <w:lang w:eastAsia="pl-PL"/>
              </w:rPr>
            </w:pPr>
            <w:r w:rsidRPr="00D062B7">
              <w:rPr>
                <w:rFonts w:ascii="Calibri" w:hAnsi="Calibri" w:cs="Calibri"/>
                <w:lang w:eastAsia="pl-PL"/>
              </w:rPr>
              <w:t> 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4C81124F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  <w:hideMark/>
          </w:tcPr>
          <w:p w14:paraId="0EA837C5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66703696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79EB1745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4AE898CB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583A7EC8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</w:tr>
      <w:tr w:rsidR="00C71110" w:rsidRPr="00D062B7" w14:paraId="0E7F5AE8" w14:textId="77777777" w:rsidTr="00CE7742">
        <w:trPr>
          <w:trHeight w:val="18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FC983E6" w14:textId="77777777" w:rsidR="00C71110" w:rsidRPr="00D062B7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4411" w:type="dxa"/>
            <w:shd w:val="clear" w:color="auto" w:fill="auto"/>
            <w:vAlign w:val="center"/>
            <w:hideMark/>
          </w:tcPr>
          <w:p w14:paraId="00D5E2C7" w14:textId="77777777" w:rsidR="00C71110" w:rsidRPr="00D062B7" w:rsidRDefault="00C71110" w:rsidP="00C42503">
            <w:pPr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2869A610" w14:textId="77777777" w:rsidR="00C71110" w:rsidRPr="00D062B7" w:rsidRDefault="00C71110" w:rsidP="00237001">
            <w:pPr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  <w:hideMark/>
          </w:tcPr>
          <w:p w14:paraId="78148F5F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47CD39DE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2731CFBE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3CFB7A8C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1699347D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</w:tr>
      <w:tr w:rsidR="00C71110" w:rsidRPr="00D062B7" w14:paraId="7D651A08" w14:textId="77777777" w:rsidTr="00CE7742">
        <w:trPr>
          <w:trHeight w:val="206"/>
        </w:trPr>
        <w:tc>
          <w:tcPr>
            <w:tcW w:w="5120" w:type="dxa"/>
            <w:gridSpan w:val="2"/>
            <w:tcBorders>
              <w:bottom w:val="single" w:sz="4" w:space="0" w:color="auto"/>
            </w:tcBorders>
            <w:shd w:val="pct12" w:color="auto" w:fill="auto"/>
            <w:noWrap/>
            <w:vAlign w:val="center"/>
            <w:hideMark/>
          </w:tcPr>
          <w:p w14:paraId="46CF324C" w14:textId="77777777" w:rsidR="00C71110" w:rsidRPr="00D062B7" w:rsidRDefault="00C71110" w:rsidP="00C71110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83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97A68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9B7BA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A5382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25C4D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BA0AE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02194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71110" w:rsidRPr="00D062B7" w14:paraId="07DAE64E" w14:textId="77777777" w:rsidTr="00CE7742">
        <w:trPr>
          <w:trHeight w:val="397"/>
        </w:trPr>
        <w:tc>
          <w:tcPr>
            <w:tcW w:w="14063" w:type="dxa"/>
            <w:gridSpan w:val="10"/>
            <w:shd w:val="clear" w:color="auto" w:fill="D9D9D9"/>
            <w:noWrap/>
            <w:vAlign w:val="center"/>
            <w:hideMark/>
          </w:tcPr>
          <w:p w14:paraId="2AA49AFF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B: ………………………………………. </w:t>
            </w:r>
          </w:p>
        </w:tc>
      </w:tr>
      <w:tr w:rsidR="00C71110" w:rsidRPr="00D062B7" w14:paraId="3B6FD8CD" w14:textId="77777777" w:rsidTr="00CE7742">
        <w:trPr>
          <w:trHeight w:val="17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3C2049E" w14:textId="77777777" w:rsidR="00C71110" w:rsidRPr="00D062B7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1</w:t>
            </w:r>
          </w:p>
        </w:tc>
        <w:tc>
          <w:tcPr>
            <w:tcW w:w="4411" w:type="dxa"/>
            <w:shd w:val="clear" w:color="auto" w:fill="auto"/>
            <w:vAlign w:val="center"/>
            <w:hideMark/>
          </w:tcPr>
          <w:p w14:paraId="753809C5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01DBCBD2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  <w:hideMark/>
          </w:tcPr>
          <w:p w14:paraId="6826F780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39F1DCE5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0EB3FD2F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2A04AC32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104ED5E1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</w:tr>
      <w:tr w:rsidR="00C71110" w:rsidRPr="00D062B7" w14:paraId="4BD0FA67" w14:textId="77777777" w:rsidTr="00CE7742">
        <w:trPr>
          <w:trHeight w:val="128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CDD15ED" w14:textId="77777777" w:rsidR="00C71110" w:rsidRPr="00D062B7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2</w:t>
            </w:r>
          </w:p>
        </w:tc>
        <w:tc>
          <w:tcPr>
            <w:tcW w:w="4411" w:type="dxa"/>
            <w:shd w:val="clear" w:color="auto" w:fill="auto"/>
            <w:vAlign w:val="center"/>
            <w:hideMark/>
          </w:tcPr>
          <w:p w14:paraId="589EFCB0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6650D2BD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  <w:hideMark/>
          </w:tcPr>
          <w:p w14:paraId="45B17E97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45525034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01DBC392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66EA61FF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48BE690D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</w:tr>
      <w:tr w:rsidR="00C71110" w:rsidRPr="00D062B7" w14:paraId="7E7F6544" w14:textId="77777777" w:rsidTr="00CE7742">
        <w:trPr>
          <w:trHeight w:val="155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323BA" w14:textId="77777777" w:rsidR="00C71110" w:rsidRPr="00D062B7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44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E1E5608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83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76B56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DBAF4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9EE19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FE530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82D70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41B13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</w:tr>
      <w:tr w:rsidR="00C71110" w:rsidRPr="00D062B7" w14:paraId="436C54F5" w14:textId="77777777" w:rsidTr="00CE7742">
        <w:trPr>
          <w:trHeight w:val="206"/>
        </w:trPr>
        <w:tc>
          <w:tcPr>
            <w:tcW w:w="5120" w:type="dxa"/>
            <w:gridSpan w:val="2"/>
            <w:shd w:val="pct12" w:color="auto" w:fill="auto"/>
            <w:noWrap/>
            <w:vAlign w:val="center"/>
            <w:hideMark/>
          </w:tcPr>
          <w:p w14:paraId="785CD8D6" w14:textId="77777777" w:rsidR="00C71110" w:rsidRPr="00D062B7" w:rsidRDefault="00C71110" w:rsidP="00C71110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1CF782C1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  <w:hideMark/>
          </w:tcPr>
          <w:p w14:paraId="5E5FE713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2030B040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06E653C1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4D27D80C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0C982266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71110" w:rsidRPr="00D062B7" w14:paraId="5279ED92" w14:textId="77777777" w:rsidTr="00CE7742">
        <w:trPr>
          <w:trHeight w:val="206"/>
        </w:trPr>
        <w:tc>
          <w:tcPr>
            <w:tcW w:w="5120" w:type="dxa"/>
            <w:gridSpan w:val="2"/>
            <w:tcBorders>
              <w:bottom w:val="single" w:sz="4" w:space="0" w:color="auto"/>
            </w:tcBorders>
            <w:shd w:val="pct12" w:color="auto" w:fill="auto"/>
            <w:noWrap/>
            <w:vAlign w:val="center"/>
            <w:hideMark/>
          </w:tcPr>
          <w:p w14:paraId="2E0413CC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Koszty ogólne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6D7835F3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  <w:hideMark/>
          </w:tcPr>
          <w:p w14:paraId="37BA9800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0C66010F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404353BF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71F0A22C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378A5F61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71110" w:rsidRPr="00D062B7" w14:paraId="2A3DD5E0" w14:textId="77777777" w:rsidTr="00CE7742">
        <w:trPr>
          <w:trHeight w:val="206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A9BD202" w14:textId="77777777" w:rsidR="00C71110" w:rsidRPr="00D062B7" w:rsidRDefault="00C71110" w:rsidP="00C71110">
            <w:pPr>
              <w:suppressAutoHyphens w:val="0"/>
              <w:jc w:val="center"/>
              <w:rPr>
                <w:rFonts w:ascii="Calibri" w:hAnsi="Calibri" w:cs="Calibri"/>
                <w:bCs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11" w:type="dxa"/>
            <w:shd w:val="clear" w:color="auto" w:fill="auto"/>
            <w:vAlign w:val="center"/>
          </w:tcPr>
          <w:p w14:paraId="36D453A5" w14:textId="77777777" w:rsidR="00C71110" w:rsidRPr="00D062B7" w:rsidRDefault="00C71110" w:rsidP="00C71110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0A99AE45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  <w:hideMark/>
          </w:tcPr>
          <w:p w14:paraId="44BF51ED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7AB6C829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5129CFA5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4C0FC56E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1415FAA9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71110" w:rsidRPr="00D062B7" w14:paraId="45EF68C2" w14:textId="77777777" w:rsidTr="00CE7742">
        <w:trPr>
          <w:trHeight w:val="206"/>
        </w:trPr>
        <w:tc>
          <w:tcPr>
            <w:tcW w:w="5120" w:type="dxa"/>
            <w:gridSpan w:val="2"/>
            <w:shd w:val="pct12" w:color="auto" w:fill="auto"/>
            <w:noWrap/>
            <w:vAlign w:val="center"/>
            <w:hideMark/>
          </w:tcPr>
          <w:p w14:paraId="2142B9DC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 xml:space="preserve">Koszty kwalifikowalne razem 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17E0EB57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  <w:hideMark/>
          </w:tcPr>
          <w:p w14:paraId="2AB127D9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69526EFF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1A790B33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30AF5FD9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52FCC3C6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71110" w:rsidRPr="00D062B7" w14:paraId="723F030E" w14:textId="77777777" w:rsidTr="00CE7742">
        <w:trPr>
          <w:trHeight w:val="343"/>
        </w:trPr>
        <w:tc>
          <w:tcPr>
            <w:tcW w:w="14063" w:type="dxa"/>
            <w:gridSpan w:val="10"/>
            <w:shd w:val="pct20" w:color="auto" w:fill="auto"/>
            <w:noWrap/>
            <w:vAlign w:val="center"/>
            <w:hideMark/>
          </w:tcPr>
          <w:p w14:paraId="0C92AE8D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lastRenderedPageBreak/>
              <w:t>Koszty niekwalifikowane (niezbędne do realizacji operacji – zakres towarzyszący)</w:t>
            </w:r>
          </w:p>
        </w:tc>
      </w:tr>
      <w:tr w:rsidR="00C71110" w:rsidRPr="00D062B7" w14:paraId="1EB8E992" w14:textId="77777777" w:rsidTr="00CE7742">
        <w:trPr>
          <w:trHeight w:val="289"/>
        </w:trPr>
        <w:tc>
          <w:tcPr>
            <w:tcW w:w="14063" w:type="dxa"/>
            <w:gridSpan w:val="10"/>
            <w:shd w:val="clear" w:color="auto" w:fill="auto"/>
            <w:noWrap/>
            <w:vAlign w:val="center"/>
            <w:hideMark/>
          </w:tcPr>
          <w:p w14:paraId="766513E3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A: ………………………………………. </w:t>
            </w:r>
          </w:p>
        </w:tc>
      </w:tr>
      <w:tr w:rsidR="00C71110" w:rsidRPr="00D062B7" w14:paraId="1A45579B" w14:textId="77777777" w:rsidTr="00CE7742">
        <w:trPr>
          <w:trHeight w:val="17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6E5547D" w14:textId="77777777" w:rsidR="00C71110" w:rsidRPr="00D062B7" w:rsidRDefault="00C71110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1</w:t>
            </w:r>
          </w:p>
        </w:tc>
        <w:tc>
          <w:tcPr>
            <w:tcW w:w="4411" w:type="dxa"/>
            <w:shd w:val="clear" w:color="auto" w:fill="auto"/>
            <w:vAlign w:val="center"/>
            <w:hideMark/>
          </w:tcPr>
          <w:p w14:paraId="16E72012" w14:textId="77777777" w:rsidR="00C71110" w:rsidRPr="00D062B7" w:rsidRDefault="00C71110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3BC61227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  <w:hideMark/>
          </w:tcPr>
          <w:p w14:paraId="38B3442D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504B3C4D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71553A86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6DB31DBD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0B88CDA1" w14:textId="77777777" w:rsidR="00C71110" w:rsidRPr="00D062B7" w:rsidRDefault="00C71110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</w:tr>
      <w:tr w:rsidR="00B762EA" w:rsidRPr="00D062B7" w14:paraId="0D84BCF3" w14:textId="77777777" w:rsidTr="00CE7742">
        <w:trPr>
          <w:trHeight w:val="128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13E9F09" w14:textId="77777777" w:rsidR="00B762EA" w:rsidRPr="00D062B7" w:rsidRDefault="00B762EA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2</w:t>
            </w:r>
          </w:p>
        </w:tc>
        <w:tc>
          <w:tcPr>
            <w:tcW w:w="4411" w:type="dxa"/>
            <w:shd w:val="clear" w:color="auto" w:fill="auto"/>
            <w:vAlign w:val="center"/>
            <w:hideMark/>
          </w:tcPr>
          <w:p w14:paraId="0A681249" w14:textId="77777777" w:rsidR="00B762EA" w:rsidRPr="00D062B7" w:rsidRDefault="00B762EA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5592314B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</w:tcPr>
          <w:p w14:paraId="6479DB9E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31EB2047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24422281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1832791F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635D4DF6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</w:tr>
      <w:tr w:rsidR="00B762EA" w:rsidRPr="00D062B7" w14:paraId="67849F5F" w14:textId="77777777" w:rsidTr="00CE7742">
        <w:trPr>
          <w:trHeight w:val="155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15CF1" w14:textId="77777777" w:rsidR="00B762EA" w:rsidRPr="00D062B7" w:rsidRDefault="00B762EA" w:rsidP="00C71110">
            <w:pPr>
              <w:suppressAutoHyphens w:val="0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44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46758E7" w14:textId="77777777" w:rsidR="00B762EA" w:rsidRPr="00D062B7" w:rsidRDefault="00B762EA" w:rsidP="00C71110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83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A571B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7C81B3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8702B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3E7AE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BD1AE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7E763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</w:tr>
      <w:tr w:rsidR="00B762EA" w:rsidRPr="00D062B7" w14:paraId="7CCEB1B8" w14:textId="77777777" w:rsidTr="00CE7742">
        <w:trPr>
          <w:trHeight w:val="206"/>
        </w:trPr>
        <w:tc>
          <w:tcPr>
            <w:tcW w:w="5120" w:type="dxa"/>
            <w:gridSpan w:val="2"/>
            <w:tcBorders>
              <w:bottom w:val="single" w:sz="4" w:space="0" w:color="auto"/>
            </w:tcBorders>
            <w:shd w:val="pct12" w:color="auto" w:fill="auto"/>
            <w:noWrap/>
            <w:vAlign w:val="center"/>
            <w:hideMark/>
          </w:tcPr>
          <w:p w14:paraId="65E2FA9E" w14:textId="77777777" w:rsidR="00B762EA" w:rsidRPr="00D062B7" w:rsidRDefault="00B762EA" w:rsidP="00C71110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83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569F2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AE4DFD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2E463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07F02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54FC8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2A69E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762EA" w:rsidRPr="00D062B7" w14:paraId="593DDB9E" w14:textId="77777777" w:rsidTr="00CE7742">
        <w:trPr>
          <w:trHeight w:val="206"/>
        </w:trPr>
        <w:tc>
          <w:tcPr>
            <w:tcW w:w="5120" w:type="dxa"/>
            <w:gridSpan w:val="2"/>
            <w:tcBorders>
              <w:bottom w:val="single" w:sz="4" w:space="0" w:color="auto"/>
            </w:tcBorders>
            <w:shd w:val="pct12" w:color="auto" w:fill="auto"/>
            <w:noWrap/>
            <w:vAlign w:val="center"/>
            <w:hideMark/>
          </w:tcPr>
          <w:p w14:paraId="2084D422" w14:textId="77777777" w:rsidR="00B762EA" w:rsidRPr="00D062B7" w:rsidRDefault="00B762EA" w:rsidP="00C71110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83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AF299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C98DAE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D2B97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E48D3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CA1FD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F50DC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762EA" w:rsidRPr="00D062B7" w14:paraId="107BACCB" w14:textId="77777777" w:rsidTr="00CE7742">
        <w:trPr>
          <w:trHeight w:val="278"/>
        </w:trPr>
        <w:tc>
          <w:tcPr>
            <w:tcW w:w="5120" w:type="dxa"/>
            <w:gridSpan w:val="2"/>
            <w:tcBorders>
              <w:bottom w:val="single" w:sz="4" w:space="0" w:color="auto"/>
            </w:tcBorders>
            <w:shd w:val="pct12" w:color="auto" w:fill="auto"/>
            <w:noWrap/>
            <w:vAlign w:val="center"/>
            <w:hideMark/>
          </w:tcPr>
          <w:p w14:paraId="351F121E" w14:textId="77777777" w:rsidR="00B762EA" w:rsidRPr="00D062B7" w:rsidRDefault="00B762EA" w:rsidP="00C71110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Koszty niekwalifikowane razem</w:t>
            </w:r>
          </w:p>
        </w:tc>
        <w:tc>
          <w:tcPr>
            <w:tcW w:w="183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6DAF3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0A4BC9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A17A4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9BC34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5F79F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97BB5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762EA" w:rsidRPr="00D062B7" w14:paraId="4A416AF9" w14:textId="77777777" w:rsidTr="00CE7742">
        <w:trPr>
          <w:trHeight w:val="299"/>
        </w:trPr>
        <w:tc>
          <w:tcPr>
            <w:tcW w:w="5120" w:type="dxa"/>
            <w:gridSpan w:val="2"/>
            <w:shd w:val="pct20" w:color="auto" w:fill="auto"/>
            <w:noWrap/>
            <w:vAlign w:val="center"/>
            <w:hideMark/>
          </w:tcPr>
          <w:p w14:paraId="73A099A5" w14:textId="77777777" w:rsidR="00B762EA" w:rsidRPr="00D062B7" w:rsidRDefault="00B762EA" w:rsidP="00C71110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  <w:r w:rsidRPr="00D062B7"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  <w:t>Koszty razem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14:paraId="73334E18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31" w:type="dxa"/>
            <w:gridSpan w:val="2"/>
            <w:shd w:val="clear" w:color="auto" w:fill="auto"/>
            <w:noWrap/>
            <w:vAlign w:val="center"/>
          </w:tcPr>
          <w:p w14:paraId="1247D200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68501766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14:paraId="639E963E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55F6C1D5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shd w:val="clear" w:color="auto" w:fill="auto"/>
            <w:noWrap/>
            <w:vAlign w:val="center"/>
            <w:hideMark/>
          </w:tcPr>
          <w:p w14:paraId="7676E523" w14:textId="77777777" w:rsidR="00B762EA" w:rsidRPr="00D062B7" w:rsidRDefault="00B762EA" w:rsidP="00237001">
            <w:pPr>
              <w:suppressAutoHyphens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4AB1A4A7" w14:textId="77777777" w:rsidR="001B1CA8" w:rsidRPr="00D062B7" w:rsidRDefault="001B1CA8" w:rsidP="001B1CA8">
      <w:pPr>
        <w:rPr>
          <w:rFonts w:ascii="Calibri" w:hAnsi="Calibri" w:cs="Calibri"/>
        </w:rPr>
        <w:sectPr w:rsidR="001B1CA8" w:rsidRPr="00D062B7" w:rsidSect="003721D0">
          <w:type w:val="nextColumn"/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1C067E7A" w14:textId="774CAC31" w:rsidR="0001401F" w:rsidRPr="00D062B7" w:rsidRDefault="006F522A" w:rsidP="0001401F">
      <w:pPr>
        <w:pStyle w:val="Nagwek2"/>
        <w:spacing w:after="120"/>
        <w:rPr>
          <w:rFonts w:cs="Calibri"/>
          <w:b w:val="0"/>
          <w:color w:val="000000"/>
          <w:sz w:val="26"/>
          <w:szCs w:val="26"/>
        </w:rPr>
      </w:pPr>
      <w:bookmarkStart w:id="52" w:name="_Toc104896206"/>
      <w:r w:rsidRPr="00D062B7">
        <w:rPr>
          <w:rFonts w:cs="Calibri"/>
          <w:b w:val="0"/>
          <w:color w:val="000000"/>
          <w:sz w:val="26"/>
          <w:szCs w:val="26"/>
        </w:rPr>
        <w:lastRenderedPageBreak/>
        <w:t>II.</w:t>
      </w:r>
      <w:r w:rsidR="00445501">
        <w:rPr>
          <w:rFonts w:cs="Calibri"/>
          <w:b w:val="0"/>
          <w:color w:val="000000"/>
          <w:sz w:val="26"/>
          <w:szCs w:val="26"/>
          <w:lang w:val="pl-PL"/>
        </w:rPr>
        <w:t>7</w:t>
      </w:r>
      <w:r w:rsidR="002F3138" w:rsidRPr="00D062B7">
        <w:rPr>
          <w:rFonts w:cs="Calibri"/>
          <w:b w:val="0"/>
          <w:color w:val="000000"/>
          <w:sz w:val="26"/>
          <w:szCs w:val="26"/>
        </w:rPr>
        <w:t xml:space="preserve"> Cele realizowanej</w:t>
      </w:r>
      <w:r w:rsidR="0001401F" w:rsidRPr="00D062B7">
        <w:rPr>
          <w:rFonts w:cs="Calibri"/>
          <w:b w:val="0"/>
          <w:color w:val="000000"/>
          <w:sz w:val="26"/>
          <w:szCs w:val="26"/>
        </w:rPr>
        <w:t xml:space="preserve"> </w:t>
      </w:r>
      <w:r w:rsidR="002F3138" w:rsidRPr="00D062B7">
        <w:rPr>
          <w:rFonts w:cs="Calibri"/>
          <w:b w:val="0"/>
          <w:color w:val="000000"/>
          <w:sz w:val="26"/>
          <w:szCs w:val="26"/>
        </w:rPr>
        <w:t>operacji</w:t>
      </w:r>
      <w:bookmarkEnd w:id="19"/>
      <w:bookmarkEnd w:id="52"/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52"/>
      </w:tblGrid>
      <w:tr w:rsidR="008B57A6" w:rsidRPr="00D062B7" w14:paraId="5C7D0467" w14:textId="77777777" w:rsidTr="00283DD2">
        <w:tc>
          <w:tcPr>
            <w:tcW w:w="9752" w:type="dxa"/>
            <w:shd w:val="clear" w:color="auto" w:fill="D9D9D9"/>
          </w:tcPr>
          <w:p w14:paraId="402EBFB3" w14:textId="0FF1F199" w:rsidR="002329F9" w:rsidRPr="00CE7742" w:rsidRDefault="008B57A6" w:rsidP="006C03A8">
            <w:pPr>
              <w:jc w:val="both"/>
              <w:rPr>
                <w:rFonts w:ascii="Calibri" w:hAnsi="Calibri" w:cs="Calibri"/>
                <w:i/>
                <w:color w:val="FF0000"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W</w:t>
            </w:r>
            <w:r w:rsidR="001B042B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poniższych punktach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należy uzasadnić</w:t>
            </w:r>
            <w:r w:rsidR="006C03A8" w:rsidRPr="00CE7742">
              <w:rPr>
                <w:rFonts w:ascii="Calibri" w:hAnsi="Calibri" w:cs="Calibri"/>
                <w:i/>
                <w:sz w:val="18"/>
                <w:szCs w:val="20"/>
              </w:rPr>
              <w:t>,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w jaki sposób realizacja operacji przyczyni się</w:t>
            </w:r>
            <w:r w:rsidR="001B042B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do osiągnięcia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określonych </w:t>
            </w:r>
            <w:r w:rsidR="006C03A8" w:rsidRPr="00CE7742">
              <w:rPr>
                <w:rFonts w:ascii="Calibri" w:hAnsi="Calibri" w:cs="Calibri"/>
                <w:i/>
                <w:sz w:val="18"/>
                <w:szCs w:val="20"/>
              </w:rPr>
              <w:t>rezultatów</w:t>
            </w:r>
            <w:r w:rsidR="00AF5138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realizacji</w:t>
            </w:r>
            <w:r w:rsidR="006C03A8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operacji,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tych na poziomie przedsiębiorstwa </w:t>
            </w:r>
            <w:r w:rsidR="001B042B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- </w:t>
            </w:r>
            <w:r w:rsidR="00F457D7" w:rsidRPr="00CE7742">
              <w:rPr>
                <w:rFonts w:ascii="Calibri" w:hAnsi="Calibri" w:cs="Calibri"/>
                <w:i/>
                <w:sz w:val="18"/>
                <w:szCs w:val="20"/>
              </w:rPr>
              <w:t>II.</w:t>
            </w:r>
            <w:r w:rsidR="00A36735">
              <w:rPr>
                <w:rFonts w:ascii="Calibri" w:hAnsi="Calibri" w:cs="Calibri"/>
                <w:i/>
                <w:sz w:val="18"/>
                <w:szCs w:val="20"/>
              </w:rPr>
              <w:t>7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.1</w:t>
            </w:r>
            <w:r w:rsidR="001B042B" w:rsidRPr="00CE7742">
              <w:rPr>
                <w:rFonts w:ascii="Calibri" w:hAnsi="Calibri" w:cs="Calibri"/>
                <w:i/>
                <w:sz w:val="18"/>
                <w:szCs w:val="20"/>
              </w:rPr>
              <w:t>,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jak i celów określonych </w:t>
            </w:r>
            <w:r w:rsidR="00F11FA2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w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PROW 2014-2020</w:t>
            </w:r>
            <w:r w:rsidR="001B042B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- </w:t>
            </w:r>
            <w:r w:rsidR="00F457D7" w:rsidRPr="00CE7742">
              <w:rPr>
                <w:rFonts w:ascii="Calibri" w:hAnsi="Calibri" w:cs="Calibri"/>
                <w:i/>
                <w:sz w:val="18"/>
                <w:szCs w:val="20"/>
              </w:rPr>
              <w:t>II.</w:t>
            </w:r>
            <w:r w:rsidR="00A36735">
              <w:rPr>
                <w:rFonts w:ascii="Calibri" w:hAnsi="Calibri" w:cs="Calibri"/>
                <w:i/>
                <w:sz w:val="18"/>
                <w:szCs w:val="20"/>
              </w:rPr>
              <w:t>7</w:t>
            </w:r>
            <w:r w:rsidR="00F457D7" w:rsidRPr="00CE7742">
              <w:rPr>
                <w:rFonts w:ascii="Calibri" w:hAnsi="Calibri" w:cs="Calibri"/>
                <w:i/>
                <w:sz w:val="18"/>
                <w:szCs w:val="20"/>
              </w:rPr>
              <w:t>.2, II.</w:t>
            </w:r>
            <w:r w:rsidR="00A36735">
              <w:rPr>
                <w:rFonts w:ascii="Calibri" w:hAnsi="Calibri" w:cs="Calibri"/>
                <w:i/>
                <w:sz w:val="18"/>
                <w:szCs w:val="20"/>
              </w:rPr>
              <w:t>7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.3. </w:t>
            </w:r>
            <w:r w:rsidR="00994513"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</w:p>
        </w:tc>
      </w:tr>
    </w:tbl>
    <w:p w14:paraId="431EBD1B" w14:textId="77777777" w:rsidR="002329F9" w:rsidRPr="00D062B7" w:rsidRDefault="002329F9" w:rsidP="002329F9">
      <w:pPr>
        <w:pStyle w:val="Nagwek3"/>
        <w:jc w:val="left"/>
        <w:rPr>
          <w:rFonts w:ascii="Calibri" w:hAnsi="Calibri" w:cs="Calibri"/>
          <w:sz w:val="22"/>
        </w:rPr>
      </w:pPr>
    </w:p>
    <w:p w14:paraId="0D499EE9" w14:textId="30097FD2" w:rsidR="00A65323" w:rsidRPr="00D062B7" w:rsidRDefault="00F457D7" w:rsidP="00827CD8">
      <w:pPr>
        <w:pStyle w:val="Nagwek3"/>
        <w:jc w:val="left"/>
        <w:rPr>
          <w:rFonts w:ascii="Calibri" w:hAnsi="Calibri" w:cs="Calibri"/>
          <w:b w:val="0"/>
          <w:color w:val="000000"/>
          <w:sz w:val="24"/>
          <w:szCs w:val="24"/>
        </w:rPr>
      </w:pPr>
      <w:bookmarkStart w:id="53" w:name="_Toc104896207"/>
      <w:r w:rsidRPr="00D062B7">
        <w:rPr>
          <w:rFonts w:ascii="Calibri" w:hAnsi="Calibri" w:cs="Calibri"/>
          <w:b w:val="0"/>
          <w:color w:val="000000"/>
          <w:sz w:val="24"/>
          <w:szCs w:val="24"/>
        </w:rPr>
        <w:t>II.</w:t>
      </w:r>
      <w:r w:rsidR="00A36735">
        <w:rPr>
          <w:rFonts w:ascii="Calibri" w:hAnsi="Calibri" w:cs="Calibri"/>
          <w:b w:val="0"/>
          <w:color w:val="000000"/>
          <w:sz w:val="24"/>
          <w:szCs w:val="24"/>
          <w:lang w:val="pl-PL"/>
        </w:rPr>
        <w:t>7</w:t>
      </w:r>
      <w:r w:rsidR="002329F9" w:rsidRPr="00D062B7">
        <w:rPr>
          <w:rFonts w:ascii="Calibri" w:hAnsi="Calibri" w:cs="Calibri"/>
          <w:b w:val="0"/>
          <w:color w:val="000000"/>
          <w:sz w:val="24"/>
          <w:szCs w:val="24"/>
        </w:rPr>
        <w:t>.1</w:t>
      </w:r>
      <w:r w:rsidR="00A65323" w:rsidRPr="00D062B7">
        <w:rPr>
          <w:rFonts w:ascii="Calibri" w:hAnsi="Calibri" w:cs="Calibri"/>
          <w:b w:val="0"/>
          <w:color w:val="000000"/>
          <w:sz w:val="24"/>
          <w:szCs w:val="24"/>
        </w:rPr>
        <w:t xml:space="preserve"> Cele biznesowe przedsiębiorstwa</w:t>
      </w:r>
      <w:bookmarkEnd w:id="53"/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2"/>
      </w:tblGrid>
      <w:tr w:rsidR="00A65323" w:rsidRPr="00D062B7" w14:paraId="2D47AF57" w14:textId="77777777" w:rsidTr="00283DD2">
        <w:tc>
          <w:tcPr>
            <w:tcW w:w="9752" w:type="dxa"/>
            <w:shd w:val="clear" w:color="auto" w:fill="D9D9D9"/>
          </w:tcPr>
          <w:p w14:paraId="5C620BE9" w14:textId="3692A70D" w:rsidR="00A65323" w:rsidRPr="00CE7742" w:rsidRDefault="00A65323" w:rsidP="00283DD2">
            <w:pPr>
              <w:tabs>
                <w:tab w:val="left" w:pos="0"/>
              </w:tabs>
              <w:ind w:left="23" w:hanging="23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Należy określi</w:t>
            </w:r>
            <w:r w:rsidR="008B57A6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ć </w:t>
            </w:r>
            <w:r w:rsidR="006C03A8" w:rsidRPr="00CE7742">
              <w:rPr>
                <w:rFonts w:ascii="Calibri" w:hAnsi="Calibri" w:cs="Calibri"/>
                <w:i/>
                <w:sz w:val="18"/>
                <w:szCs w:val="20"/>
              </w:rPr>
              <w:t>rezultaty</w:t>
            </w:r>
            <w:r w:rsidR="00BB1C9B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realizacji</w:t>
            </w:r>
            <w:r w:rsidR="006C03A8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operacji</w:t>
            </w:r>
            <w:r w:rsidR="008B57A6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6C03A8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planowane do osiągnięcia przez </w:t>
            </w:r>
            <w:r w:rsidR="00280A6C" w:rsidRPr="00CE7742">
              <w:rPr>
                <w:rFonts w:ascii="Calibri" w:hAnsi="Calibri" w:cs="Calibri"/>
                <w:i/>
                <w:sz w:val="18"/>
                <w:szCs w:val="20"/>
              </w:rPr>
              <w:t>Podmiot ubiegający się o przyznanie pomocy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poprzez </w:t>
            </w:r>
            <w:r w:rsidR="006C03A8" w:rsidRPr="00CE7742">
              <w:rPr>
                <w:rFonts w:ascii="Calibri" w:hAnsi="Calibri" w:cs="Calibri"/>
                <w:i/>
                <w:sz w:val="18"/>
                <w:szCs w:val="20"/>
              </w:rPr>
              <w:t>wykonywanie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działalności gospodarczej objętej operacją</w:t>
            </w:r>
            <w:r w:rsidR="00AF0405">
              <w:rPr>
                <w:rFonts w:ascii="Calibri" w:hAnsi="Calibri" w:cs="Calibri"/>
                <w:i/>
                <w:sz w:val="18"/>
                <w:szCs w:val="20"/>
              </w:rPr>
              <w:t>: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</w:p>
          <w:p w14:paraId="386FDD7C" w14:textId="557A8C2E" w:rsidR="00A65323" w:rsidRPr="00CE7742" w:rsidRDefault="00AF0405" w:rsidP="00283DD2">
            <w:pPr>
              <w:numPr>
                <w:ilvl w:val="0"/>
                <w:numId w:val="65"/>
              </w:numPr>
              <w:tabs>
                <w:tab w:val="left" w:pos="0"/>
              </w:tabs>
              <w:ind w:left="318" w:hanging="219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>
              <w:rPr>
                <w:rFonts w:ascii="Calibri" w:hAnsi="Calibri" w:cs="Calibri"/>
                <w:i/>
                <w:sz w:val="18"/>
                <w:szCs w:val="20"/>
              </w:rPr>
              <w:t>n</w:t>
            </w:r>
            <w:r w:rsidR="00A65323" w:rsidRPr="00CE7742">
              <w:rPr>
                <w:rFonts w:ascii="Calibri" w:hAnsi="Calibri" w:cs="Calibri"/>
                <w:i/>
                <w:sz w:val="18"/>
                <w:szCs w:val="20"/>
              </w:rPr>
              <w:t>ależy wskazać</w:t>
            </w:r>
            <w:r w:rsidR="00F11FA2" w:rsidRPr="00CE7742">
              <w:rPr>
                <w:rFonts w:ascii="Calibri" w:hAnsi="Calibri" w:cs="Calibri"/>
                <w:i/>
                <w:sz w:val="18"/>
                <w:szCs w:val="20"/>
              </w:rPr>
              <w:t>,</w:t>
            </w:r>
            <w:r w:rsidR="00A65323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jakie </w:t>
            </w:r>
            <w:r w:rsidR="00754C69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rezultaty </w:t>
            </w:r>
            <w:r w:rsidR="00A65323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przedsiębiorstwo planuje osiągnąć dzięki realizacji operacji, </w:t>
            </w:r>
            <w:r w:rsidR="00F11FA2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np. </w:t>
            </w:r>
            <w:r w:rsidR="00A65323" w:rsidRPr="00CE7742">
              <w:rPr>
                <w:rFonts w:ascii="Calibri" w:hAnsi="Calibri" w:cs="Calibri"/>
                <w:i/>
                <w:sz w:val="18"/>
                <w:szCs w:val="20"/>
              </w:rPr>
              <w:t>dotyczące rentowności, płynności, zwiększenia wartości przedsiębiorstwa, wartości</w:t>
            </w:r>
            <w:r w:rsidR="00754C69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obrotów, udziału w rynku, </w:t>
            </w:r>
          </w:p>
          <w:p w14:paraId="3690B0D8" w14:textId="59609574" w:rsidR="00A65323" w:rsidRPr="00283DD2" w:rsidRDefault="00A65323" w:rsidP="00283DD2">
            <w:pPr>
              <w:pStyle w:val="Akapitzlist"/>
              <w:numPr>
                <w:ilvl w:val="0"/>
                <w:numId w:val="65"/>
              </w:numPr>
              <w:tabs>
                <w:tab w:val="left" w:pos="0"/>
              </w:tabs>
              <w:spacing w:after="0" w:line="240" w:lineRule="auto"/>
              <w:ind w:left="317" w:hanging="221"/>
              <w:jc w:val="both"/>
              <w:rPr>
                <w:rFonts w:cs="Calibri"/>
                <w:i/>
                <w:sz w:val="18"/>
                <w:szCs w:val="20"/>
              </w:rPr>
            </w:pPr>
            <w:r w:rsidRPr="00283DD2">
              <w:rPr>
                <w:rFonts w:cs="Calibri"/>
                <w:i/>
                <w:sz w:val="18"/>
                <w:szCs w:val="20"/>
              </w:rPr>
              <w:t xml:space="preserve">Jak </w:t>
            </w:r>
            <w:r w:rsidR="00754C69" w:rsidRPr="00283DD2">
              <w:rPr>
                <w:rFonts w:cs="Calibri"/>
                <w:i/>
                <w:sz w:val="18"/>
                <w:szCs w:val="20"/>
              </w:rPr>
              <w:t>osiągnięcie rezultatu realizacji operacji</w:t>
            </w:r>
            <w:r w:rsidRPr="00283DD2">
              <w:rPr>
                <w:rFonts w:cs="Calibri"/>
                <w:i/>
                <w:sz w:val="18"/>
                <w:szCs w:val="20"/>
              </w:rPr>
              <w:t xml:space="preserve"> wpłynie na rozwój przedsiębiorstwa?</w:t>
            </w:r>
          </w:p>
          <w:p w14:paraId="67DD1D4B" w14:textId="69526DB0" w:rsidR="00A65323" w:rsidRPr="00CE7742" w:rsidRDefault="00AF0405" w:rsidP="00283DD2">
            <w:pPr>
              <w:tabs>
                <w:tab w:val="left" w:pos="0"/>
              </w:tabs>
              <w:ind w:left="23" w:hanging="23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280A6C" w:rsidRPr="00CE7742">
              <w:rPr>
                <w:rFonts w:ascii="Calibri" w:hAnsi="Calibri" w:cs="Calibri"/>
                <w:i/>
                <w:sz w:val="18"/>
                <w:szCs w:val="20"/>
              </w:rPr>
              <w:t>Podmiot ubiegający się o przyznanie pomocy</w:t>
            </w:r>
            <w:r w:rsidR="00A65323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powinien</w:t>
            </w:r>
            <w:r w:rsidR="00754C69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uzasadnić,</w:t>
            </w:r>
            <w:r w:rsidR="00A65323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B217CD" w:rsidRPr="00CE7742">
              <w:rPr>
                <w:rFonts w:ascii="Calibri" w:hAnsi="Calibri" w:cs="Calibri"/>
                <w:i/>
                <w:sz w:val="18"/>
                <w:szCs w:val="20"/>
              </w:rPr>
              <w:t>z jakich powodów</w:t>
            </w:r>
            <w:r w:rsidR="00A65323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plan</w:t>
            </w:r>
            <w:r w:rsidR="00B217CD" w:rsidRPr="00CE7742">
              <w:rPr>
                <w:rFonts w:ascii="Calibri" w:hAnsi="Calibri" w:cs="Calibri"/>
                <w:i/>
                <w:sz w:val="18"/>
                <w:szCs w:val="20"/>
              </w:rPr>
              <w:t>uje</w:t>
            </w:r>
            <w:r w:rsidR="008B57A6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B217CD" w:rsidRPr="00CE7742">
              <w:rPr>
                <w:rFonts w:ascii="Calibri" w:hAnsi="Calibri" w:cs="Calibri"/>
                <w:i/>
                <w:sz w:val="18"/>
                <w:szCs w:val="20"/>
              </w:rPr>
              <w:t>z</w:t>
            </w:r>
            <w:r w:rsidR="008B57A6" w:rsidRPr="00CE7742">
              <w:rPr>
                <w:rFonts w:ascii="Calibri" w:hAnsi="Calibri" w:cs="Calibri"/>
                <w:i/>
                <w:sz w:val="18"/>
                <w:szCs w:val="20"/>
              </w:rPr>
              <w:t>realizowa</w:t>
            </w:r>
            <w:r w:rsidR="00B217CD" w:rsidRPr="00CE7742">
              <w:rPr>
                <w:rFonts w:ascii="Calibri" w:hAnsi="Calibri" w:cs="Calibri"/>
                <w:i/>
                <w:sz w:val="18"/>
                <w:szCs w:val="20"/>
              </w:rPr>
              <w:t>ć niniejszą</w:t>
            </w:r>
            <w:r w:rsidR="008B57A6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operacj</w:t>
            </w:r>
            <w:r w:rsidR="00B217CD" w:rsidRPr="00CE7742">
              <w:rPr>
                <w:rFonts w:ascii="Calibri" w:hAnsi="Calibri" w:cs="Calibri"/>
                <w:i/>
                <w:sz w:val="18"/>
                <w:szCs w:val="20"/>
              </w:rPr>
              <w:t>ę</w:t>
            </w:r>
            <w:r w:rsidR="00A65323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tj. czy </w:t>
            </w:r>
            <w:r w:rsidR="00754C69" w:rsidRPr="00CE7742">
              <w:rPr>
                <w:rFonts w:ascii="Calibri" w:hAnsi="Calibri" w:cs="Calibri"/>
                <w:i/>
                <w:sz w:val="18"/>
                <w:szCs w:val="20"/>
              </w:rPr>
              <w:t>decyzja o jej realizacji jest wynikiem</w:t>
            </w:r>
            <w:r w:rsidR="00F11FA2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754C69" w:rsidRPr="00CE7742">
              <w:rPr>
                <w:rFonts w:ascii="Calibri" w:hAnsi="Calibri" w:cs="Calibri"/>
                <w:i/>
                <w:sz w:val="18"/>
                <w:szCs w:val="20"/>
              </w:rPr>
              <w:t>przeprowadzenia</w:t>
            </w:r>
            <w:r w:rsidR="00A65323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analizy różnych scenariuszy.</w:t>
            </w:r>
          </w:p>
          <w:p w14:paraId="28B9A362" w14:textId="77777777" w:rsidR="00A65323" w:rsidRPr="00CE7742" w:rsidRDefault="00A65323" w:rsidP="00AF0405">
            <w:pPr>
              <w:tabs>
                <w:tab w:val="left" w:pos="0"/>
              </w:tabs>
              <w:ind w:left="2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Jeżeli </w:t>
            </w:r>
            <w:r w:rsidR="00ED2257" w:rsidRPr="00CE7742">
              <w:rPr>
                <w:rFonts w:ascii="Calibri" w:hAnsi="Calibri" w:cs="Calibri"/>
                <w:i/>
                <w:sz w:val="18"/>
                <w:szCs w:val="20"/>
              </w:rPr>
              <w:t>rezultaty realizacji operacji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zostaną określone za pomocą wskaźników, należy przedstawić przesłanki</w:t>
            </w:r>
            <w:r w:rsidR="00ED2257" w:rsidRPr="00CE7742">
              <w:rPr>
                <w:rFonts w:ascii="Calibri" w:hAnsi="Calibri" w:cs="Calibri"/>
                <w:i/>
                <w:sz w:val="18"/>
                <w:szCs w:val="20"/>
              </w:rPr>
              <w:t>,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z których one wynikają. </w:t>
            </w:r>
          </w:p>
          <w:p w14:paraId="74BDB7F9" w14:textId="77777777" w:rsidR="00A65323" w:rsidRPr="00CE7742" w:rsidRDefault="00A65323" w:rsidP="00283DD2">
            <w:pPr>
              <w:tabs>
                <w:tab w:val="left" w:pos="0"/>
              </w:tabs>
              <w:ind w:left="23" w:hanging="23"/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Należy podkreślić, iż za </w:t>
            </w:r>
            <w:r w:rsidR="00ED2257"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rezultat realizacji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 operacji nie może zostać uznany np. zakup maszyn. Zakres rzeczowy operacji nie </w:t>
            </w:r>
            <w:r w:rsidR="008D1792"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może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stanowi</w:t>
            </w:r>
            <w:r w:rsidR="00E832AC"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ć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 więc celu samego w sobie, lecz jest środkiem za pomocą którego właściwy </w:t>
            </w:r>
            <w:r w:rsidR="00ED2257"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rezultat</w:t>
            </w:r>
            <w:r w:rsidR="00AF5138"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 realizacji</w:t>
            </w:r>
            <w:r w:rsidR="00ED2257"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operacji może zostać osiągnięty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.</w:t>
            </w:r>
          </w:p>
        </w:tc>
      </w:tr>
      <w:tr w:rsidR="00A65323" w:rsidRPr="00D062B7" w14:paraId="27933B26" w14:textId="77777777" w:rsidTr="00283DD2">
        <w:trPr>
          <w:trHeight w:val="574"/>
        </w:trPr>
        <w:tc>
          <w:tcPr>
            <w:tcW w:w="9752" w:type="dxa"/>
          </w:tcPr>
          <w:p w14:paraId="321E5507" w14:textId="77777777" w:rsidR="00A65323" w:rsidRDefault="00A65323" w:rsidP="007717D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B0BEC4" w14:textId="77777777" w:rsidR="005F016B" w:rsidRPr="0091617C" w:rsidRDefault="005F016B" w:rsidP="007717D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650E164" w14:textId="77777777" w:rsidR="00A65323" w:rsidRPr="00D062B7" w:rsidRDefault="00A65323" w:rsidP="007717D1">
      <w:pPr>
        <w:rPr>
          <w:rFonts w:ascii="Calibri" w:hAnsi="Calibri" w:cs="Calibri"/>
          <w:sz w:val="22"/>
          <w:szCs w:val="22"/>
        </w:rPr>
      </w:pPr>
    </w:p>
    <w:p w14:paraId="77E3A931" w14:textId="324047CD" w:rsidR="007717D1" w:rsidRPr="00D062B7" w:rsidRDefault="00F457D7" w:rsidP="00827CD8">
      <w:pPr>
        <w:pStyle w:val="Nagwek3"/>
        <w:jc w:val="left"/>
        <w:rPr>
          <w:rFonts w:ascii="Calibri" w:hAnsi="Calibri" w:cs="Calibri"/>
          <w:b w:val="0"/>
          <w:color w:val="000000"/>
          <w:sz w:val="24"/>
          <w:szCs w:val="24"/>
        </w:rPr>
      </w:pPr>
      <w:bookmarkStart w:id="54" w:name="_Toc104896208"/>
      <w:r w:rsidRPr="00D062B7">
        <w:rPr>
          <w:rFonts w:ascii="Calibri" w:hAnsi="Calibri" w:cs="Calibri"/>
          <w:b w:val="0"/>
          <w:color w:val="000000"/>
          <w:sz w:val="24"/>
          <w:szCs w:val="24"/>
        </w:rPr>
        <w:t>II.</w:t>
      </w:r>
      <w:r w:rsidR="00A36735">
        <w:rPr>
          <w:rFonts w:ascii="Calibri" w:hAnsi="Calibri" w:cs="Calibri"/>
          <w:b w:val="0"/>
          <w:color w:val="000000"/>
          <w:sz w:val="24"/>
          <w:szCs w:val="24"/>
          <w:lang w:val="pl-PL"/>
        </w:rPr>
        <w:t>7</w:t>
      </w:r>
      <w:r w:rsidR="002329F9" w:rsidRPr="00D062B7">
        <w:rPr>
          <w:rFonts w:ascii="Calibri" w:hAnsi="Calibri" w:cs="Calibri"/>
          <w:b w:val="0"/>
          <w:color w:val="000000"/>
          <w:sz w:val="24"/>
          <w:szCs w:val="24"/>
        </w:rPr>
        <w:t>.</w:t>
      </w:r>
      <w:r w:rsidR="000065ED" w:rsidRPr="00D062B7">
        <w:rPr>
          <w:rFonts w:ascii="Calibri" w:hAnsi="Calibri" w:cs="Calibri"/>
          <w:b w:val="0"/>
          <w:color w:val="000000"/>
          <w:sz w:val="24"/>
          <w:szCs w:val="24"/>
        </w:rPr>
        <w:t>2</w:t>
      </w:r>
      <w:r w:rsidR="004F206A" w:rsidRPr="00D062B7">
        <w:rPr>
          <w:rFonts w:ascii="Calibri" w:hAnsi="Calibri" w:cs="Calibri"/>
          <w:b w:val="0"/>
          <w:color w:val="000000"/>
          <w:sz w:val="24"/>
          <w:szCs w:val="24"/>
        </w:rPr>
        <w:t xml:space="preserve"> Cele</w:t>
      </w:r>
      <w:r w:rsidR="007717D1" w:rsidRPr="00D062B7">
        <w:rPr>
          <w:rFonts w:ascii="Calibri" w:hAnsi="Calibri" w:cs="Calibri"/>
          <w:b w:val="0"/>
          <w:color w:val="000000"/>
          <w:sz w:val="24"/>
          <w:szCs w:val="24"/>
        </w:rPr>
        <w:t xml:space="preserve"> szczegółowe</w:t>
      </w:r>
      <w:r w:rsidR="008B57A6" w:rsidRPr="00D062B7">
        <w:rPr>
          <w:rFonts w:ascii="Calibri" w:hAnsi="Calibri" w:cs="Calibri"/>
          <w:b w:val="0"/>
          <w:color w:val="000000"/>
          <w:sz w:val="24"/>
          <w:szCs w:val="24"/>
        </w:rPr>
        <w:t xml:space="preserve"> PROW 2014-2020</w:t>
      </w:r>
      <w:bookmarkEnd w:id="54"/>
    </w:p>
    <w:tbl>
      <w:tblPr>
        <w:tblW w:w="971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4"/>
      </w:tblGrid>
      <w:tr w:rsidR="0001401F" w:rsidRPr="00CE7742" w14:paraId="12ADCF22" w14:textId="77777777" w:rsidTr="00283DD2">
        <w:tc>
          <w:tcPr>
            <w:tcW w:w="9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DEC445" w14:textId="2BC01A91" w:rsidR="0039717D" w:rsidRPr="00CE7742" w:rsidRDefault="0039717D" w:rsidP="00986912">
            <w:pPr>
              <w:ind w:left="15" w:right="67"/>
              <w:jc w:val="both"/>
              <w:rPr>
                <w:rFonts w:ascii="Calibri" w:hAnsi="Calibri" w:cs="Calibri"/>
                <w:b/>
                <w:bCs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b/>
                <w:bCs/>
                <w:i/>
                <w:sz w:val="18"/>
                <w:szCs w:val="20"/>
              </w:rPr>
              <w:t>Poprawa wyników gospodarczych wszystkich gospodarstw oraz ułatwianie restrukturyzacji i modernizacji gospodarstw, szczególnie z myślą o zwiększeniu uczestnictwa w rynku i zorientowania na rynek, a także zróżnicowania produkcji rolnej</w:t>
            </w:r>
            <w:r w:rsidR="00DE2ACD">
              <w:rPr>
                <w:rFonts w:ascii="Calibri" w:hAnsi="Calibri" w:cs="Calibri"/>
                <w:b/>
                <w:bCs/>
                <w:i/>
                <w:sz w:val="18"/>
                <w:szCs w:val="20"/>
              </w:rPr>
              <w:t>,</w:t>
            </w:r>
            <w:r w:rsidRPr="00CE7742">
              <w:rPr>
                <w:rFonts w:ascii="Calibri" w:hAnsi="Calibri" w:cs="Calibri"/>
                <w:b/>
                <w:bCs/>
                <w:i/>
                <w:sz w:val="18"/>
                <w:szCs w:val="20"/>
              </w:rPr>
              <w:t xml:space="preserve"> </w:t>
            </w:r>
            <w:r w:rsidR="00BB7324" w:rsidRPr="00CE7742">
              <w:rPr>
                <w:rFonts w:ascii="Calibri" w:hAnsi="Calibri" w:cs="Calibri"/>
                <w:b/>
                <w:bCs/>
                <w:i/>
                <w:sz w:val="18"/>
                <w:szCs w:val="20"/>
              </w:rPr>
              <w:t xml:space="preserve">który powinien zostać osiągnięty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dzięki wsparciu rozwoju usług</w:t>
            </w:r>
            <w:r w:rsidR="00DE2ACD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 </w:t>
            </w:r>
            <w:r w:rsidR="00DE2ACD" w:rsidRPr="00283DD2">
              <w:rPr>
                <w:rFonts w:ascii="Calibri" w:hAnsi="Calibri" w:cs="Calibri"/>
                <w:b/>
                <w:i/>
                <w:sz w:val="18"/>
                <w:szCs w:val="20"/>
              </w:rPr>
              <w:t>związanych z rolnictwem i leśnictwem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, ułatwiony będzie dostęp</w:t>
            </w:r>
            <w:r w:rsidR="008A4021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 podmiotów gospodarczych i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 gospodarstw rolnych (zwłaszcza małych) do nowych technologii – co w konsekwencji przełoży się na poprawę ich konkurencyjności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. </w:t>
            </w:r>
          </w:p>
          <w:p w14:paraId="441C747E" w14:textId="77777777" w:rsidR="0001401F" w:rsidRPr="00CE7742" w:rsidRDefault="0039717D" w:rsidP="003721D0">
            <w:pPr>
              <w:tabs>
                <w:tab w:val="left" w:pos="0"/>
              </w:tabs>
              <w:ind w:left="15"/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Należy wskazać, czy zamierzone do osiągnięcia rezultaty realizacji operacji wpisują się w cele PROW 2014-2020</w:t>
            </w:r>
            <w:r w:rsidR="007E0C2F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oraz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określić,</w:t>
            </w:r>
            <w:r w:rsidR="00C8346B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w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jaki sposób realizacja operacji przyczyni się do realizacji celu szczegółowego PROW 2014-2020</w:t>
            </w:r>
            <w:r w:rsidR="007E0C2F" w:rsidRPr="00CE7742">
              <w:rPr>
                <w:rFonts w:ascii="Calibri" w:hAnsi="Calibri" w:cs="Calibri"/>
                <w:i/>
                <w:sz w:val="18"/>
                <w:szCs w:val="20"/>
              </w:rPr>
              <w:t>.</w:t>
            </w:r>
          </w:p>
        </w:tc>
      </w:tr>
      <w:tr w:rsidR="007717D1" w:rsidRPr="00D062B7" w14:paraId="5F17550E" w14:textId="77777777" w:rsidTr="00283DD2">
        <w:trPr>
          <w:trHeight w:val="569"/>
        </w:trPr>
        <w:tc>
          <w:tcPr>
            <w:tcW w:w="9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EFF829" w14:textId="77777777" w:rsidR="0059339B" w:rsidRDefault="0059339B" w:rsidP="002B6BF8">
            <w:pPr>
              <w:tabs>
                <w:tab w:val="left" w:pos="0"/>
              </w:tabs>
              <w:ind w:left="20" w:hanging="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1100834" w14:textId="77777777" w:rsidR="005F016B" w:rsidRPr="0091617C" w:rsidRDefault="005F016B" w:rsidP="00DE2ACD">
            <w:pPr>
              <w:tabs>
                <w:tab w:val="left" w:pos="0"/>
              </w:tabs>
              <w:ind w:left="20" w:hanging="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D26F3B3" w14:textId="77777777" w:rsidR="00A65323" w:rsidRPr="00D062B7" w:rsidRDefault="00A65323" w:rsidP="0001401F">
      <w:pPr>
        <w:rPr>
          <w:rFonts w:ascii="Calibri" w:hAnsi="Calibri" w:cs="Calibri"/>
          <w:sz w:val="22"/>
          <w:szCs w:val="22"/>
        </w:rPr>
      </w:pPr>
    </w:p>
    <w:p w14:paraId="48F118CF" w14:textId="6C6D1F8E" w:rsidR="00D31031" w:rsidRPr="00283DD2" w:rsidRDefault="00F457D7" w:rsidP="00E93C45">
      <w:pPr>
        <w:pStyle w:val="Nagwek3"/>
        <w:jc w:val="left"/>
      </w:pPr>
      <w:bookmarkStart w:id="55" w:name="_Toc104896209"/>
      <w:r w:rsidRPr="00D062B7">
        <w:rPr>
          <w:rFonts w:ascii="Calibri" w:hAnsi="Calibri" w:cs="Calibri"/>
          <w:b w:val="0"/>
          <w:color w:val="000000"/>
          <w:sz w:val="24"/>
          <w:szCs w:val="24"/>
        </w:rPr>
        <w:t>II.</w:t>
      </w:r>
      <w:r w:rsidR="00A36735">
        <w:rPr>
          <w:rFonts w:ascii="Calibri" w:hAnsi="Calibri" w:cs="Calibri"/>
          <w:b w:val="0"/>
          <w:color w:val="000000"/>
          <w:sz w:val="24"/>
          <w:szCs w:val="24"/>
          <w:lang w:val="pl-PL"/>
        </w:rPr>
        <w:t>7</w:t>
      </w:r>
      <w:r w:rsidR="002329F9" w:rsidRPr="00D062B7">
        <w:rPr>
          <w:rFonts w:ascii="Calibri" w:hAnsi="Calibri" w:cs="Calibri"/>
          <w:b w:val="0"/>
          <w:color w:val="000000"/>
          <w:sz w:val="24"/>
          <w:szCs w:val="24"/>
        </w:rPr>
        <w:t>.</w:t>
      </w:r>
      <w:r w:rsidR="000065ED" w:rsidRPr="00D062B7">
        <w:rPr>
          <w:rFonts w:ascii="Calibri" w:hAnsi="Calibri" w:cs="Calibri"/>
          <w:b w:val="0"/>
          <w:color w:val="000000"/>
          <w:sz w:val="24"/>
          <w:szCs w:val="24"/>
        </w:rPr>
        <w:t>3</w:t>
      </w:r>
      <w:r w:rsidR="007717D1" w:rsidRPr="00D062B7">
        <w:rPr>
          <w:rFonts w:ascii="Calibri" w:hAnsi="Calibri" w:cs="Calibri"/>
          <w:b w:val="0"/>
          <w:color w:val="000000"/>
          <w:sz w:val="24"/>
          <w:szCs w:val="24"/>
        </w:rPr>
        <w:t xml:space="preserve"> Cele przekrojowe</w:t>
      </w:r>
      <w:bookmarkEnd w:id="55"/>
    </w:p>
    <w:tbl>
      <w:tblPr>
        <w:tblpPr w:leftFromText="142" w:rightFromText="142" w:vertAnchor="text" w:tblpXSpec="center" w:tblpY="1"/>
        <w:tblOverlap w:val="never"/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724"/>
        <w:gridCol w:w="2681"/>
        <w:gridCol w:w="936"/>
        <w:gridCol w:w="1871"/>
        <w:gridCol w:w="2012"/>
      </w:tblGrid>
      <w:tr w:rsidR="00986912" w:rsidRPr="00D062B7" w14:paraId="2B721168" w14:textId="77777777" w:rsidTr="00CE7742">
        <w:trPr>
          <w:jc w:val="center"/>
        </w:trPr>
        <w:tc>
          <w:tcPr>
            <w:tcW w:w="9644" w:type="dxa"/>
            <w:gridSpan w:val="6"/>
            <w:tcBorders>
              <w:bottom w:val="single" w:sz="4" w:space="0" w:color="auto"/>
            </w:tcBorders>
            <w:shd w:val="clear" w:color="auto" w:fill="D9D9D9"/>
          </w:tcPr>
          <w:p w14:paraId="6451A69F" w14:textId="70886522" w:rsidR="007717D1" w:rsidRPr="00CE7742" w:rsidRDefault="009012F3" w:rsidP="005C51A9">
            <w:pPr>
              <w:spacing w:before="40" w:after="40"/>
              <w:ind w:left="142" w:right="133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bookmarkStart w:id="56" w:name="_Hlk101949876"/>
            <w:r w:rsidRPr="00CE7742">
              <w:rPr>
                <w:rFonts w:ascii="Calibri" w:hAnsi="Calibri" w:cs="Calibri"/>
                <w:i/>
                <w:sz w:val="18"/>
                <w:szCs w:val="20"/>
              </w:rPr>
              <w:t>Należy odpowiedzieć na pytania,</w:t>
            </w:r>
            <w:r w:rsidR="00F96521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czy operacja poprzez realizację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zakresu rzeczowego będz</w:t>
            </w:r>
            <w:r w:rsidR="00F96521" w:rsidRPr="00CE7742">
              <w:rPr>
                <w:rFonts w:ascii="Calibri" w:hAnsi="Calibri" w:cs="Calibri"/>
                <w:i/>
                <w:sz w:val="18"/>
                <w:szCs w:val="20"/>
              </w:rPr>
              <w:t>ie przyczyniać się do osiągnięcia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cel</w:t>
            </w:r>
            <w:r w:rsidR="00CC0C2F">
              <w:rPr>
                <w:rFonts w:ascii="Calibri" w:hAnsi="Calibri" w:cs="Calibri"/>
                <w:i/>
                <w:sz w:val="18"/>
                <w:szCs w:val="20"/>
              </w:rPr>
              <w:t>u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przekrojow</w:t>
            </w:r>
            <w:r w:rsidR="00CC0C2F">
              <w:rPr>
                <w:rFonts w:ascii="Calibri" w:hAnsi="Calibri" w:cs="Calibri"/>
                <w:i/>
                <w:sz w:val="18"/>
                <w:szCs w:val="20"/>
              </w:rPr>
              <w:t>ego</w:t>
            </w:r>
            <w:r w:rsidR="00A64708">
              <w:rPr>
                <w:rFonts w:ascii="Calibri" w:hAnsi="Calibri" w:cs="Calibri"/>
                <w:i/>
                <w:sz w:val="18"/>
                <w:szCs w:val="20"/>
              </w:rPr>
              <w:t xml:space="preserve"> – </w:t>
            </w:r>
            <w:r w:rsidR="00A64708" w:rsidRPr="00283DD2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dotyczy wszystkich </w:t>
            </w:r>
            <w:r w:rsidR="006A5DA7">
              <w:rPr>
                <w:rFonts w:ascii="Calibri" w:hAnsi="Calibri" w:cs="Calibri"/>
                <w:b/>
                <w:i/>
                <w:sz w:val="18"/>
                <w:szCs w:val="20"/>
              </w:rPr>
              <w:t>zakres</w:t>
            </w:r>
            <w:r w:rsidR="006A5DA7" w:rsidRPr="00283DD2">
              <w:rPr>
                <w:rFonts w:ascii="Calibri" w:hAnsi="Calibri" w:cs="Calibri"/>
                <w:b/>
                <w:i/>
                <w:sz w:val="18"/>
                <w:szCs w:val="20"/>
              </w:rPr>
              <w:t xml:space="preserve">ów </w:t>
            </w:r>
            <w:r w:rsidR="00262237">
              <w:rPr>
                <w:rFonts w:ascii="Calibri" w:hAnsi="Calibri" w:cs="Calibri"/>
                <w:b/>
                <w:i/>
                <w:sz w:val="18"/>
                <w:szCs w:val="20"/>
              </w:rPr>
              <w:t>usług</w:t>
            </w:r>
            <w:bookmarkEnd w:id="56"/>
          </w:p>
        </w:tc>
      </w:tr>
      <w:tr w:rsidR="00986912" w:rsidRPr="00D062B7" w14:paraId="2DB27DCE" w14:textId="77777777" w:rsidTr="00CE7742">
        <w:trPr>
          <w:trHeight w:val="425"/>
          <w:jc w:val="center"/>
        </w:trPr>
        <w:tc>
          <w:tcPr>
            <w:tcW w:w="5761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2128EFC" w14:textId="77777777" w:rsidR="005310F7" w:rsidRPr="00D21680" w:rsidRDefault="00AA293B" w:rsidP="00283DD2">
            <w:pPr>
              <w:ind w:left="426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062B7">
              <w:rPr>
                <w:rFonts w:ascii="Calibri" w:hAnsi="Calibri" w:cs="Calibri"/>
                <w:b/>
                <w:sz w:val="20"/>
                <w:szCs w:val="20"/>
              </w:rPr>
              <w:t>Innowacyjność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D0428F9" w14:textId="3419DFA4" w:rsidR="00AA293B" w:rsidRPr="0091617C" w:rsidRDefault="00AA293B" w:rsidP="007E0C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617C">
              <w:rPr>
                <w:rFonts w:ascii="Calibri" w:hAnsi="Calibri" w:cs="Calibri"/>
                <w:sz w:val="20"/>
                <w:szCs w:val="20"/>
              </w:rPr>
              <w:object w:dxaOrig="1440" w:dyaOrig="1440" w14:anchorId="7B6A9A91">
                <v:shape id="_x0000_i1170" type="#_x0000_t75" style="width:56pt;height:16.5pt" o:ole="">
                  <v:imagedata r:id="rId89" o:title=""/>
                </v:shape>
                <w:control r:id="rId90" w:name="CheckBox2" w:shapeid="_x0000_i1170"/>
              </w:object>
            </w:r>
          </w:p>
        </w:tc>
        <w:tc>
          <w:tcPr>
            <w:tcW w:w="201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3A4A09E" w14:textId="37FA29B0" w:rsidR="00AA293B" w:rsidRPr="0091617C" w:rsidRDefault="002329F9" w:rsidP="007E0C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617C">
              <w:rPr>
                <w:rFonts w:ascii="Calibri" w:hAnsi="Calibri" w:cs="Calibri"/>
                <w:sz w:val="20"/>
                <w:szCs w:val="20"/>
              </w:rPr>
              <w:object w:dxaOrig="1440" w:dyaOrig="1440" w14:anchorId="43B8A263">
                <v:shape id="_x0000_i1275" type="#_x0000_t75" style="width:60.5pt;height:16.5pt" o:ole="">
                  <v:imagedata r:id="rId91" o:title=""/>
                </v:shape>
                <w:control r:id="rId92" w:name="CheckBox51" w:shapeid="_x0000_i1275"/>
              </w:object>
            </w:r>
          </w:p>
        </w:tc>
      </w:tr>
      <w:tr w:rsidR="00986912" w:rsidRPr="00D062B7" w14:paraId="7BD14981" w14:textId="77777777" w:rsidTr="00CE7742">
        <w:trPr>
          <w:trHeight w:val="276"/>
          <w:jc w:val="center"/>
        </w:trPr>
        <w:tc>
          <w:tcPr>
            <w:tcW w:w="9644" w:type="dxa"/>
            <w:gridSpan w:val="6"/>
            <w:tcBorders>
              <w:bottom w:val="single" w:sz="4" w:space="0" w:color="auto"/>
            </w:tcBorders>
            <w:shd w:val="clear" w:color="auto" w:fill="D9D9D9"/>
          </w:tcPr>
          <w:p w14:paraId="3391085A" w14:textId="1A7A3333" w:rsidR="00A14E6C" w:rsidRPr="00A14E6C" w:rsidRDefault="001D1289" w:rsidP="00A14E6C">
            <w:pPr>
              <w:spacing w:before="40"/>
              <w:ind w:left="142" w:right="142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Odpowiedź Tak należy </w:t>
            </w:r>
            <w:r w:rsidR="007018EB" w:rsidRPr="00CE7742">
              <w:rPr>
                <w:rFonts w:ascii="Calibri" w:hAnsi="Calibri" w:cs="Calibri"/>
                <w:i/>
                <w:sz w:val="18"/>
                <w:szCs w:val="18"/>
              </w:rPr>
              <w:t>zaznaczyć,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jeżeli w ramach operacji największa część kosztów kwalifikowalnych dotyczy elementów związanych z uruchomieniem nowych usług lub zmiany technologii oferowanych usług, z</w:t>
            </w:r>
            <w:r w:rsidR="008A6EE1" w:rsidRPr="00CE7742">
              <w:rPr>
                <w:rFonts w:ascii="Calibri" w:hAnsi="Calibri" w:cs="Calibri"/>
                <w:i/>
                <w:sz w:val="18"/>
                <w:szCs w:val="18"/>
              </w:rPr>
              <w:t> 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wykorzystaniem nowych maszyn i urządzeń, które dotychczas nie były stosowane u podmiotu ubiegającego się o</w:t>
            </w:r>
            <w:r w:rsidR="008A6EE1" w:rsidRPr="00CE7742">
              <w:rPr>
                <w:rFonts w:ascii="Calibri" w:hAnsi="Calibri" w:cs="Calibri"/>
                <w:i/>
                <w:sz w:val="18"/>
                <w:szCs w:val="18"/>
              </w:rPr>
              <w:t> 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przyznanie pomocy.</w:t>
            </w:r>
            <w:r w:rsidR="00A14E6C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A14E6C" w:rsidRPr="00A14E6C">
              <w:rPr>
                <w:rFonts w:ascii="Calibri" w:hAnsi="Calibri" w:cs="Calibri"/>
                <w:i/>
                <w:sz w:val="18"/>
                <w:szCs w:val="18"/>
              </w:rPr>
              <w:t>Przez największą część należy rozumieć:</w:t>
            </w:r>
          </w:p>
          <w:p w14:paraId="5DFA273B" w14:textId="77777777" w:rsidR="00A14E6C" w:rsidRPr="00283DD2" w:rsidRDefault="00A14E6C" w:rsidP="00283DD2">
            <w:pPr>
              <w:pStyle w:val="Akapitzlist"/>
              <w:numPr>
                <w:ilvl w:val="0"/>
                <w:numId w:val="66"/>
              </w:numPr>
              <w:spacing w:after="0" w:line="240" w:lineRule="auto"/>
              <w:ind w:left="561" w:right="142" w:hanging="357"/>
              <w:jc w:val="both"/>
              <w:rPr>
                <w:rFonts w:cs="Calibri"/>
                <w:i/>
                <w:sz w:val="18"/>
                <w:szCs w:val="18"/>
              </w:rPr>
            </w:pPr>
            <w:r w:rsidRPr="00283DD2">
              <w:rPr>
                <w:rFonts w:cs="Calibri"/>
                <w:i/>
                <w:sz w:val="18"/>
                <w:szCs w:val="18"/>
              </w:rPr>
              <w:t>pozycję Harmonogramu rzeczowo-finansowego dotyczącą innowacji o najwyższej wartości lub</w:t>
            </w:r>
          </w:p>
          <w:p w14:paraId="60BFE7A9" w14:textId="77777777" w:rsidR="00A14E6C" w:rsidRPr="00283DD2" w:rsidRDefault="00A14E6C" w:rsidP="00283DD2">
            <w:pPr>
              <w:pStyle w:val="Akapitzlist"/>
              <w:numPr>
                <w:ilvl w:val="0"/>
                <w:numId w:val="66"/>
              </w:numPr>
              <w:spacing w:after="0" w:line="240" w:lineRule="auto"/>
              <w:ind w:left="561" w:right="142" w:hanging="357"/>
              <w:jc w:val="both"/>
              <w:rPr>
                <w:rFonts w:cs="Calibri"/>
                <w:i/>
                <w:sz w:val="18"/>
                <w:szCs w:val="18"/>
              </w:rPr>
            </w:pPr>
            <w:r w:rsidRPr="00283DD2">
              <w:rPr>
                <w:rFonts w:cs="Calibri"/>
                <w:i/>
                <w:sz w:val="18"/>
                <w:szCs w:val="18"/>
              </w:rPr>
              <w:t>sumę pozycji Harmonogramu rzeczowo-finansowego dotyczących innowacji przekraczającą wartość pozostałych kosztów kwalifikowanych.</w:t>
            </w:r>
          </w:p>
          <w:p w14:paraId="3D272772" w14:textId="77777777" w:rsidR="00F96521" w:rsidRPr="00CE7742" w:rsidRDefault="001D1289" w:rsidP="005C51A9">
            <w:pPr>
              <w:spacing w:before="40"/>
              <w:ind w:left="142" w:right="142"/>
              <w:jc w:val="both"/>
              <w:rPr>
                <w:rFonts w:ascii="Calibri" w:hAnsi="Calibri" w:cs="Calibri"/>
                <w:i/>
                <w:sz w:val="18"/>
                <w:szCs w:val="18"/>
                <w:lang w:eastAsia="pl-PL"/>
              </w:rPr>
            </w:pPr>
            <w:r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Jeżeli zaznaczono odpowiedź Tak, n</w:t>
            </w:r>
            <w:r w:rsidR="00F96521"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ależy wskazać, które pozycje </w:t>
            </w:r>
            <w:r w:rsidR="002E7CF8"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harmonogramu </w:t>
            </w:r>
            <w:r w:rsidR="00F96521"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rzeczowo-finansowego będą miały</w:t>
            </w:r>
            <w:r w:rsidR="00F317BF"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 </w:t>
            </w:r>
            <w:r w:rsidR="00F96521"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wpływ na osiągnięcie celu dot. innowacyjności i w jakim zakresie.</w:t>
            </w:r>
            <w:r w:rsidR="008E4227"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 W jednym wierszu należy podać jedną </w:t>
            </w:r>
            <w:r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lub ki</w:t>
            </w:r>
            <w:r w:rsidR="004076D0"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lka pozycji w zależności od</w:t>
            </w:r>
            <w:r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 ich odrębnego lub łącznego wpływu na </w:t>
            </w:r>
            <w:r w:rsidR="008E4227"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realizac</w:t>
            </w:r>
            <w:r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ję</w:t>
            </w:r>
            <w:r w:rsidR="008E4227"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 celu</w:t>
            </w:r>
            <w:r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 przekrojowego „Innowacyjność”</w:t>
            </w:r>
            <w:r w:rsidR="008E4227"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.</w:t>
            </w:r>
          </w:p>
          <w:p w14:paraId="22210D38" w14:textId="77777777" w:rsidR="00F96521" w:rsidRPr="00CE7742" w:rsidRDefault="00F96521" w:rsidP="005C51A9">
            <w:pPr>
              <w:ind w:left="142" w:right="142"/>
              <w:rPr>
                <w:rFonts w:ascii="Calibri" w:hAnsi="Calibri" w:cs="Calibri"/>
                <w:i/>
                <w:sz w:val="18"/>
                <w:szCs w:val="18"/>
              </w:rPr>
            </w:pP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N</w:t>
            </w:r>
            <w:r w:rsidR="002329F9" w:rsidRPr="00CE7742">
              <w:rPr>
                <w:rFonts w:ascii="Calibri" w:hAnsi="Calibri" w:cs="Calibri"/>
                <w:i/>
                <w:sz w:val="18"/>
                <w:szCs w:val="18"/>
              </w:rPr>
              <w:t>ależy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w szczególności</w:t>
            </w:r>
            <w:r w:rsidR="00B67B94" w:rsidRPr="00CE7742">
              <w:rPr>
                <w:rFonts w:ascii="Calibri" w:hAnsi="Calibri" w:cs="Calibri"/>
                <w:i/>
                <w:sz w:val="18"/>
                <w:szCs w:val="18"/>
              </w:rPr>
              <w:t>,</w:t>
            </w:r>
            <w:r w:rsidR="002E7CF8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w odniesieniu do każdej pozycji harmonogramu</w:t>
            </w:r>
            <w:r w:rsidR="002329F9" w:rsidRPr="00CE7742">
              <w:rPr>
                <w:rFonts w:ascii="Calibri" w:hAnsi="Calibri" w:cs="Calibri"/>
                <w:i/>
                <w:sz w:val="18"/>
                <w:szCs w:val="18"/>
              </w:rPr>
              <w:t>:</w:t>
            </w:r>
          </w:p>
          <w:p w14:paraId="6904D7C9" w14:textId="77777777" w:rsidR="00F96521" w:rsidRPr="00CE7742" w:rsidRDefault="00CD1DB9" w:rsidP="005C51A9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spacing w:after="0" w:line="240" w:lineRule="auto"/>
              <w:ind w:right="142"/>
              <w:contextualSpacing/>
              <w:rPr>
                <w:rFonts w:eastAsia="Times New Roman" w:cs="Calibri"/>
                <w:i/>
                <w:sz w:val="18"/>
                <w:szCs w:val="18"/>
                <w:lang w:eastAsia="pl-PL"/>
              </w:rPr>
            </w:pPr>
            <w:r w:rsidRPr="00CE7742">
              <w:rPr>
                <w:rFonts w:eastAsia="Times New Roman" w:cs="Calibri"/>
                <w:i/>
                <w:sz w:val="18"/>
                <w:szCs w:val="18"/>
                <w:lang w:eastAsia="pl-PL"/>
              </w:rPr>
              <w:t xml:space="preserve"> </w:t>
            </w:r>
            <w:r w:rsidR="00511E1E" w:rsidRPr="00CE7742">
              <w:rPr>
                <w:rFonts w:eastAsia="Times New Roman" w:cs="Calibri"/>
                <w:i/>
                <w:sz w:val="18"/>
                <w:szCs w:val="18"/>
                <w:lang w:eastAsia="pl-PL"/>
              </w:rPr>
              <w:t xml:space="preserve">opisać </w:t>
            </w:r>
            <w:r w:rsidR="002329F9" w:rsidRPr="00CE7742">
              <w:rPr>
                <w:rFonts w:eastAsia="Times New Roman" w:cs="Calibri"/>
                <w:i/>
                <w:sz w:val="18"/>
                <w:szCs w:val="18"/>
                <w:lang w:eastAsia="pl-PL"/>
              </w:rPr>
              <w:t>rodzaj innowacyjności (produktu, technologii)</w:t>
            </w:r>
            <w:r w:rsidR="00F96521" w:rsidRPr="00CE7742">
              <w:rPr>
                <w:rFonts w:eastAsia="Times New Roman" w:cs="Calibri"/>
                <w:i/>
                <w:sz w:val="18"/>
                <w:szCs w:val="18"/>
                <w:lang w:eastAsia="pl-PL"/>
              </w:rPr>
              <w:t>,</w:t>
            </w:r>
          </w:p>
          <w:p w14:paraId="79D72DEE" w14:textId="77777777" w:rsidR="002329F9" w:rsidRPr="00CE7742" w:rsidRDefault="00CE06E6" w:rsidP="005C51A9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spacing w:after="0" w:line="240" w:lineRule="auto"/>
              <w:ind w:right="142"/>
              <w:contextualSpacing/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i/>
                <w:sz w:val="18"/>
                <w:szCs w:val="18"/>
                <w:lang w:eastAsia="pl-PL"/>
              </w:rPr>
              <w:t xml:space="preserve"> </w:t>
            </w:r>
            <w:r w:rsidR="00511E1E" w:rsidRPr="00CE7742">
              <w:rPr>
                <w:rFonts w:eastAsia="Times New Roman" w:cs="Calibri"/>
                <w:i/>
                <w:sz w:val="18"/>
                <w:szCs w:val="18"/>
                <w:lang w:eastAsia="pl-PL"/>
              </w:rPr>
              <w:t xml:space="preserve">opisać </w:t>
            </w:r>
            <w:r w:rsidR="00F96521" w:rsidRPr="00CE7742">
              <w:rPr>
                <w:rFonts w:eastAsia="Times New Roman" w:cs="Calibri"/>
                <w:i/>
                <w:sz w:val="18"/>
                <w:szCs w:val="18"/>
                <w:lang w:eastAsia="pl-PL"/>
              </w:rPr>
              <w:t xml:space="preserve">jak innowacja ma się do </w:t>
            </w:r>
            <w:r w:rsidR="00B67B94" w:rsidRPr="00CE7742">
              <w:rPr>
                <w:rFonts w:eastAsia="Times New Roman" w:cs="Calibri"/>
                <w:i/>
                <w:sz w:val="18"/>
                <w:szCs w:val="18"/>
                <w:lang w:eastAsia="pl-PL"/>
              </w:rPr>
              <w:t>dotychczas posiadanego zaplecza oraz rodzaju</w:t>
            </w:r>
            <w:r w:rsidR="00F96521" w:rsidRPr="00CE7742">
              <w:rPr>
                <w:rFonts w:eastAsia="Times New Roman" w:cs="Calibri"/>
                <w:i/>
                <w:sz w:val="18"/>
                <w:szCs w:val="18"/>
                <w:lang w:eastAsia="pl-PL"/>
              </w:rPr>
              <w:t xml:space="preserve"> świadczonych usług</w:t>
            </w:r>
            <w:r w:rsidR="0059339B" w:rsidRPr="00CE7742">
              <w:rPr>
                <w:rFonts w:eastAsia="Times New Roman" w:cs="Calibri"/>
                <w:i/>
                <w:sz w:val="18"/>
                <w:szCs w:val="18"/>
                <w:lang w:eastAsia="pl-PL"/>
              </w:rPr>
              <w:t>.</w:t>
            </w:r>
          </w:p>
          <w:p w14:paraId="4F0A0396" w14:textId="77777777" w:rsidR="004A52A7" w:rsidRPr="00D8043C" w:rsidRDefault="004A52A7" w:rsidP="00D8043C">
            <w:pPr>
              <w:pStyle w:val="Akapitzlist"/>
              <w:widowControl/>
              <w:suppressAutoHyphens w:val="0"/>
              <w:spacing w:after="0" w:line="240" w:lineRule="auto"/>
              <w:ind w:left="142" w:right="142"/>
              <w:contextualSpacing/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</w:pPr>
            <w:r w:rsidRPr="00CE7742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Jeżeli zaznaczono odpowiedź NIE, nie należy wypełniać tabeli</w:t>
            </w:r>
            <w:r w:rsidRPr="00D8043C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 xml:space="preserve">.  </w:t>
            </w:r>
          </w:p>
          <w:p w14:paraId="4E3882B5" w14:textId="77777777" w:rsidR="004A52A7" w:rsidRPr="00CE7742" w:rsidRDefault="004A52A7" w:rsidP="005C51A9">
            <w:pPr>
              <w:pStyle w:val="Akapitzlist"/>
              <w:suppressAutoHyphens w:val="0"/>
              <w:spacing w:after="0" w:line="240" w:lineRule="auto"/>
              <w:ind w:left="142" w:right="142"/>
              <w:contextualSpacing/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</w:pPr>
            <w:r w:rsidRPr="00CE7742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68FB4533" w14:textId="77777777" w:rsidR="004A52A7" w:rsidRPr="00CE7742" w:rsidRDefault="004A52A7" w:rsidP="005C51A9">
            <w:pPr>
              <w:pStyle w:val="Akapitzlist"/>
              <w:suppressAutoHyphens w:val="0"/>
              <w:spacing w:after="0" w:line="240" w:lineRule="auto"/>
              <w:ind w:left="142" w:right="142"/>
              <w:contextualSpacing/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</w:pPr>
            <w:r w:rsidRPr="00CE7742">
              <w:rPr>
                <w:rFonts w:eastAsia="Times New Roman" w:cs="Calibri"/>
                <w:b/>
                <w:i/>
                <w:color w:val="000000"/>
                <w:sz w:val="18"/>
                <w:szCs w:val="18"/>
                <w:lang w:eastAsia="pl-PL"/>
              </w:rPr>
              <w:t>LP</w:t>
            </w:r>
            <w:r w:rsidRPr="00CE7742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 xml:space="preserve"> – należy wpisać kolejną liczbę porządkową. </w:t>
            </w:r>
          </w:p>
          <w:p w14:paraId="0A9AA181" w14:textId="5D0AE166" w:rsidR="004A52A7" w:rsidRPr="00CE7742" w:rsidRDefault="004A52A7" w:rsidP="00CE7742">
            <w:pPr>
              <w:pStyle w:val="Akapitzlist"/>
              <w:suppressAutoHyphens w:val="0"/>
              <w:spacing w:after="0" w:line="240" w:lineRule="auto"/>
              <w:ind w:left="142" w:right="142"/>
              <w:contextualSpacing/>
              <w:jc w:val="both"/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</w:pPr>
            <w:r w:rsidRPr="00CE7742">
              <w:rPr>
                <w:rFonts w:eastAsia="Times New Roman" w:cs="Calibri"/>
                <w:b/>
                <w:i/>
                <w:color w:val="000000"/>
                <w:sz w:val="18"/>
                <w:szCs w:val="18"/>
                <w:lang w:eastAsia="pl-PL"/>
              </w:rPr>
              <w:t xml:space="preserve">Pozycja/pozycje z harmonogramu </w:t>
            </w:r>
            <w:r w:rsidRPr="00CE7742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- należy wpisać zgodnie z pozycją II.</w:t>
            </w:r>
            <w:r w:rsidR="00A36735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6</w:t>
            </w:r>
            <w:r w:rsidRPr="00CE7742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 xml:space="preserve">.1 Harmonogram rzeczowo-finansowy Biznesplanu. Kilka pozycji należy wpisać w sytuacji kiedy kilka elementów inwestycji działających łącznie wypełnia definicję innowacyjności np. możliwe jest świadczenie nowej usługi. </w:t>
            </w:r>
          </w:p>
          <w:p w14:paraId="69327B85" w14:textId="77777777" w:rsidR="004A52A7" w:rsidRPr="00283DD2" w:rsidRDefault="004A52A7" w:rsidP="00283DD2">
            <w:pPr>
              <w:pStyle w:val="Akapitzlist"/>
              <w:widowControl/>
              <w:suppressAutoHyphens w:val="0"/>
              <w:spacing w:after="40" w:line="240" w:lineRule="auto"/>
              <w:ind w:left="142" w:right="142"/>
              <w:contextualSpacing/>
              <w:jc w:val="both"/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</w:pPr>
            <w:r w:rsidRPr="00283DD2">
              <w:rPr>
                <w:rFonts w:eastAsia="Times New Roman" w:cs="Calibri"/>
                <w:b/>
                <w:i/>
                <w:color w:val="000000"/>
                <w:sz w:val="18"/>
                <w:szCs w:val="18"/>
                <w:lang w:eastAsia="pl-PL"/>
              </w:rPr>
              <w:t>Rodzaj innowacji</w:t>
            </w:r>
            <w:r w:rsidRPr="00283DD2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 xml:space="preserve"> – należy wybrać rodzaj: produktowa (związana z nową usługą) albo procesowa (związana z</w:t>
            </w:r>
            <w:r w:rsidR="008A6EE1" w:rsidRPr="00283DD2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 </w:t>
            </w:r>
            <w:r w:rsidRPr="00283DD2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 xml:space="preserve">technologią). </w:t>
            </w:r>
          </w:p>
          <w:p w14:paraId="50B99D38" w14:textId="77777777" w:rsidR="00986912" w:rsidRPr="0091617C" w:rsidRDefault="004A52A7" w:rsidP="00CE7742">
            <w:pPr>
              <w:pStyle w:val="Akapitzlist"/>
              <w:widowControl/>
              <w:suppressAutoHyphens w:val="0"/>
              <w:spacing w:after="40" w:line="240" w:lineRule="auto"/>
              <w:ind w:left="142" w:right="142"/>
              <w:contextualSpacing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CE7742">
              <w:rPr>
                <w:rFonts w:eastAsia="Times New Roman" w:cs="Calibri"/>
                <w:b/>
                <w:i/>
                <w:color w:val="000000"/>
                <w:sz w:val="18"/>
                <w:szCs w:val="18"/>
                <w:lang w:eastAsia="pl-PL"/>
              </w:rPr>
              <w:t>Uzasadnienie</w:t>
            </w:r>
            <w:r w:rsidRPr="00CE7742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 xml:space="preserve"> - Należy w szczególności, w odniesieniu do każdej pozycji harmonogramu, opisać wybrany rodzaj innowacji oraz wskazać jak innowacja ma się do dotychczas posiadanego zaplecza oraz rodzaju świadczonych usług</w:t>
            </w:r>
            <w:r w:rsidR="0052527A" w:rsidRPr="00CE7742">
              <w:rPr>
                <w:rFonts w:eastAsia="Times New Roman" w:cs="Calibri"/>
                <w:i/>
                <w:color w:val="000000"/>
                <w:sz w:val="18"/>
                <w:szCs w:val="18"/>
                <w:lang w:eastAsia="pl-PL"/>
              </w:rPr>
              <w:t>.</w:t>
            </w:r>
          </w:p>
        </w:tc>
      </w:tr>
      <w:tr w:rsidR="00CE7742" w:rsidRPr="00D062B7" w14:paraId="2AA847FF" w14:textId="77777777" w:rsidTr="00CE7742">
        <w:trPr>
          <w:trHeight w:val="618"/>
          <w:jc w:val="center"/>
        </w:trPr>
        <w:tc>
          <w:tcPr>
            <w:tcW w:w="420" w:type="dxa"/>
            <w:tcBorders>
              <w:bottom w:val="single" w:sz="4" w:space="0" w:color="auto"/>
            </w:tcBorders>
            <w:shd w:val="clear" w:color="auto" w:fill="D9D9D9"/>
          </w:tcPr>
          <w:p w14:paraId="26FDC3BD" w14:textId="77777777" w:rsidR="00CE7742" w:rsidRPr="00D062B7" w:rsidRDefault="00CE7742" w:rsidP="00885E84">
            <w:pPr>
              <w:rPr>
                <w:rFonts w:ascii="Calibri" w:hAnsi="Calibri" w:cs="Calibri"/>
                <w:sz w:val="20"/>
                <w:szCs w:val="20"/>
              </w:rPr>
            </w:pPr>
            <w:bookmarkStart w:id="57" w:name="_Hlk101964244"/>
            <w:r w:rsidRPr="00D062B7">
              <w:rPr>
                <w:rFonts w:ascii="Calibri" w:hAnsi="Calibri" w:cs="Calibri"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724" w:type="dxa"/>
            <w:tcBorders>
              <w:bottom w:val="single" w:sz="4" w:space="0" w:color="auto"/>
            </w:tcBorders>
            <w:shd w:val="clear" w:color="auto" w:fill="D9D9D9"/>
          </w:tcPr>
          <w:p w14:paraId="704AF676" w14:textId="77777777" w:rsidR="00CE7742" w:rsidRPr="0091617C" w:rsidRDefault="00CE7742" w:rsidP="001157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62B7">
              <w:rPr>
                <w:rFonts w:ascii="Calibri" w:hAnsi="Calibri" w:cs="Calibri"/>
                <w:sz w:val="20"/>
                <w:szCs w:val="20"/>
              </w:rPr>
              <w:t>Pozycja/pozycje</w:t>
            </w:r>
            <w:r w:rsidRPr="0091617C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4"/>
            </w:r>
            <w:r w:rsidRPr="0091617C">
              <w:rPr>
                <w:rFonts w:ascii="Calibri" w:hAnsi="Calibri" w:cs="Calibri"/>
                <w:sz w:val="20"/>
                <w:szCs w:val="20"/>
              </w:rPr>
              <w:t xml:space="preserve"> z harmonogramu</w:t>
            </w:r>
          </w:p>
        </w:tc>
        <w:tc>
          <w:tcPr>
            <w:tcW w:w="2681" w:type="dxa"/>
            <w:tcBorders>
              <w:bottom w:val="single" w:sz="4" w:space="0" w:color="auto"/>
            </w:tcBorders>
            <w:shd w:val="clear" w:color="auto" w:fill="D9D9D9"/>
          </w:tcPr>
          <w:p w14:paraId="06DDEDAE" w14:textId="77777777" w:rsidR="00CE7742" w:rsidRPr="003D01B5" w:rsidRDefault="00CE7742" w:rsidP="00DA401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D01B5">
              <w:rPr>
                <w:rFonts w:ascii="Calibri" w:hAnsi="Calibri" w:cs="Calibri"/>
                <w:sz w:val="20"/>
                <w:szCs w:val="20"/>
              </w:rPr>
              <w:t>Rodzaj</w:t>
            </w:r>
          </w:p>
          <w:p w14:paraId="0AF3D367" w14:textId="77777777" w:rsidR="00CE7742" w:rsidRPr="003D01B5" w:rsidRDefault="00CE7742" w:rsidP="001157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D01B5">
              <w:rPr>
                <w:rFonts w:ascii="Calibri" w:hAnsi="Calibri" w:cs="Calibri"/>
                <w:sz w:val="20"/>
                <w:szCs w:val="20"/>
              </w:rPr>
              <w:t>innowacji</w:t>
            </w:r>
          </w:p>
        </w:tc>
        <w:tc>
          <w:tcPr>
            <w:tcW w:w="4819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4701C9D2" w14:textId="77777777" w:rsidR="00CE7742" w:rsidRPr="0091617C" w:rsidRDefault="00CE7742" w:rsidP="001157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617C">
              <w:rPr>
                <w:rFonts w:ascii="Calibri" w:hAnsi="Calibri" w:cs="Calibri"/>
                <w:sz w:val="20"/>
                <w:szCs w:val="20"/>
              </w:rPr>
              <w:t>Uzasadnienie</w:t>
            </w:r>
          </w:p>
        </w:tc>
      </w:tr>
      <w:tr w:rsidR="00190EB7" w:rsidRPr="00D062B7" w14:paraId="73EE0F87" w14:textId="77777777" w:rsidTr="00283DD2">
        <w:trPr>
          <w:trHeight w:val="416"/>
          <w:jc w:val="center"/>
        </w:trPr>
        <w:tc>
          <w:tcPr>
            <w:tcW w:w="420" w:type="dxa"/>
            <w:tcBorders>
              <w:bottom w:val="single" w:sz="4" w:space="0" w:color="auto"/>
            </w:tcBorders>
            <w:shd w:val="clear" w:color="auto" w:fill="auto"/>
          </w:tcPr>
          <w:p w14:paraId="14DEB8C9" w14:textId="77777777" w:rsidR="00190EB7" w:rsidRPr="00D062B7" w:rsidRDefault="00190EB7" w:rsidP="00885E8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4" w:type="dxa"/>
            <w:tcBorders>
              <w:bottom w:val="single" w:sz="4" w:space="0" w:color="auto"/>
            </w:tcBorders>
            <w:shd w:val="clear" w:color="auto" w:fill="auto"/>
          </w:tcPr>
          <w:p w14:paraId="3F63C4DF" w14:textId="77777777" w:rsidR="00190EB7" w:rsidRPr="00D062B7" w:rsidRDefault="00190EB7" w:rsidP="001157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81" w:type="dxa"/>
            <w:tcBorders>
              <w:bottom w:val="single" w:sz="4" w:space="0" w:color="auto"/>
            </w:tcBorders>
            <w:shd w:val="clear" w:color="auto" w:fill="auto"/>
          </w:tcPr>
          <w:p w14:paraId="71846E48" w14:textId="77777777" w:rsidR="00190EB7" w:rsidRPr="003D01B5" w:rsidRDefault="00190EB7" w:rsidP="00DA401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087C71B" w14:textId="77777777" w:rsidR="00190EB7" w:rsidRPr="0091617C" w:rsidRDefault="00190EB7" w:rsidP="001157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190EB7" w:rsidRPr="00D062B7" w14:paraId="4EC5A143" w14:textId="77777777" w:rsidTr="00283DD2">
        <w:trPr>
          <w:trHeight w:val="424"/>
          <w:jc w:val="center"/>
        </w:trPr>
        <w:tc>
          <w:tcPr>
            <w:tcW w:w="420" w:type="dxa"/>
            <w:tcBorders>
              <w:bottom w:val="single" w:sz="4" w:space="0" w:color="auto"/>
            </w:tcBorders>
            <w:shd w:val="clear" w:color="auto" w:fill="auto"/>
          </w:tcPr>
          <w:p w14:paraId="0ED69B25" w14:textId="77777777" w:rsidR="00190EB7" w:rsidRPr="00D062B7" w:rsidRDefault="00190EB7" w:rsidP="00885E8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24" w:type="dxa"/>
            <w:tcBorders>
              <w:bottom w:val="single" w:sz="4" w:space="0" w:color="auto"/>
            </w:tcBorders>
            <w:shd w:val="clear" w:color="auto" w:fill="auto"/>
          </w:tcPr>
          <w:p w14:paraId="5A0A8513" w14:textId="77777777" w:rsidR="00190EB7" w:rsidRPr="00D062B7" w:rsidRDefault="00190EB7" w:rsidP="001157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81" w:type="dxa"/>
            <w:tcBorders>
              <w:bottom w:val="single" w:sz="4" w:space="0" w:color="auto"/>
            </w:tcBorders>
            <w:shd w:val="clear" w:color="auto" w:fill="auto"/>
          </w:tcPr>
          <w:p w14:paraId="60A0114D" w14:textId="77777777" w:rsidR="00190EB7" w:rsidRPr="003D01B5" w:rsidRDefault="00190EB7" w:rsidP="00DA401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7C4AA49" w14:textId="77777777" w:rsidR="00190EB7" w:rsidRPr="0091617C" w:rsidRDefault="00190EB7" w:rsidP="001157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bookmarkEnd w:id="57"/>
    </w:tbl>
    <w:p w14:paraId="2271019F" w14:textId="4FFF9595" w:rsidR="00CC0C2F" w:rsidRDefault="00CC0C2F" w:rsidP="001B042B">
      <w:pPr>
        <w:rPr>
          <w:rFonts w:ascii="Calibri" w:hAnsi="Calibri" w:cs="Calibri"/>
          <w:sz w:val="22"/>
          <w:szCs w:val="22"/>
        </w:rPr>
      </w:pPr>
    </w:p>
    <w:tbl>
      <w:tblPr>
        <w:tblpPr w:leftFromText="142" w:rightFromText="142" w:vertAnchor="text" w:tblpXSpec="center" w:tblpY="1"/>
        <w:tblOverlap w:val="never"/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"/>
        <w:gridCol w:w="3543"/>
        <w:gridCol w:w="1619"/>
        <w:gridCol w:w="1869"/>
        <w:gridCol w:w="2182"/>
      </w:tblGrid>
      <w:tr w:rsidR="00CC0C2F" w:rsidRPr="0091617C" w14:paraId="1C31DA72" w14:textId="77777777" w:rsidTr="00CC0C2F">
        <w:trPr>
          <w:trHeight w:val="392"/>
          <w:jc w:val="center"/>
        </w:trPr>
        <w:tc>
          <w:tcPr>
            <w:tcW w:w="9644" w:type="dxa"/>
            <w:gridSpan w:val="5"/>
            <w:shd w:val="clear" w:color="auto" w:fill="D9D9D9"/>
            <w:vAlign w:val="center"/>
          </w:tcPr>
          <w:p w14:paraId="6457ED27" w14:textId="08CEF67A" w:rsidR="00CC0C2F" w:rsidRPr="00283DD2" w:rsidRDefault="00CC0C2F" w:rsidP="00283DD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3DD2">
              <w:rPr>
                <w:rFonts w:ascii="Calibri" w:hAnsi="Calibri" w:cs="Calibri"/>
                <w:i/>
                <w:sz w:val="18"/>
                <w:szCs w:val="20"/>
              </w:rPr>
              <w:t>Należy odpowiedzieć na pytania, czy operacja poprzez realizację zakresu rzeczowego będzie przyczyniać się do osiągnięcia</w:t>
            </w:r>
            <w:r w:rsidRPr="001E3627">
              <w:rPr>
                <w:rFonts w:ascii="Calibri" w:hAnsi="Calibri" w:cs="Calibri"/>
                <w:i/>
                <w:sz w:val="18"/>
                <w:szCs w:val="20"/>
              </w:rPr>
              <w:t xml:space="preserve"> celu przekrojowego</w:t>
            </w:r>
            <w:r w:rsidR="00A6470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14E6C">
              <w:rPr>
                <w:rFonts w:ascii="Calibri" w:hAnsi="Calibri" w:cs="Calibri"/>
                <w:i/>
                <w:iCs/>
                <w:sz w:val="18"/>
                <w:szCs w:val="18"/>
              </w:rPr>
              <w:t>–</w:t>
            </w:r>
            <w:r w:rsidR="00A64708" w:rsidRPr="00283DD2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A64708" w:rsidRPr="00283DD2"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  <w:t>dotycz</w:t>
            </w:r>
            <w:r w:rsidR="00A14E6C" w:rsidRPr="00283DD2"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  <w:t>y wyłącznie</w:t>
            </w:r>
            <w:r w:rsidR="00A14E6C"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  <w:t xml:space="preserve"> </w:t>
            </w:r>
            <w:r w:rsidR="00A14E6C" w:rsidRPr="00283DD2"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  <w:tab/>
              <w:t>działalności usługowej związanej z rolnictwem</w:t>
            </w:r>
            <w:r w:rsidR="00A14E6C" w:rsidRPr="00A14E6C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A14E6C">
              <w:rPr>
                <w:rFonts w:ascii="Calibri" w:hAnsi="Calibri" w:cs="Calibri"/>
                <w:i/>
                <w:iCs/>
                <w:sz w:val="18"/>
                <w:szCs w:val="18"/>
              </w:rPr>
              <w:t>(</w:t>
            </w:r>
            <w:r w:rsidR="00A64708" w:rsidRPr="00283DD2">
              <w:rPr>
                <w:rFonts w:ascii="Calibri" w:hAnsi="Calibri" w:cs="Calibri"/>
                <w:i/>
                <w:iCs/>
                <w:sz w:val="18"/>
                <w:szCs w:val="18"/>
              </w:rPr>
              <w:t>01.61.Z, 01.62.Z, 01.63.Z.</w:t>
            </w:r>
            <w:r w:rsidR="00A14E6C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). Podmioty które ubiegają się o wsparcie w ramach jednego z pozostałych czterech </w:t>
            </w:r>
            <w:r w:rsidR="006A5DA7">
              <w:rPr>
                <w:rFonts w:ascii="Calibri" w:hAnsi="Calibri" w:cs="Calibri"/>
                <w:i/>
                <w:iCs/>
                <w:sz w:val="18"/>
                <w:szCs w:val="18"/>
              </w:rPr>
              <w:t>zakresów</w:t>
            </w:r>
            <w:r w:rsidR="00A14E6C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262237">
              <w:rPr>
                <w:rFonts w:ascii="Calibri" w:hAnsi="Calibri" w:cs="Calibri"/>
                <w:i/>
                <w:iCs/>
                <w:sz w:val="18"/>
                <w:szCs w:val="18"/>
              </w:rPr>
              <w:t>usług</w:t>
            </w:r>
            <w:r w:rsidR="00A14E6C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pozostawiają tę część niewypełnioną. </w:t>
            </w:r>
          </w:p>
        </w:tc>
      </w:tr>
      <w:tr w:rsidR="00CC0C2F" w:rsidRPr="0091617C" w14:paraId="1456277F" w14:textId="77777777" w:rsidTr="00CC0C2F">
        <w:trPr>
          <w:trHeight w:val="392"/>
          <w:jc w:val="center"/>
        </w:trPr>
        <w:tc>
          <w:tcPr>
            <w:tcW w:w="5593" w:type="dxa"/>
            <w:gridSpan w:val="3"/>
            <w:shd w:val="clear" w:color="auto" w:fill="D9D9D9"/>
            <w:vAlign w:val="center"/>
          </w:tcPr>
          <w:p w14:paraId="3F9602C2" w14:textId="77777777" w:rsidR="00CC0C2F" w:rsidRPr="003D01B5" w:rsidRDefault="00CC0C2F" w:rsidP="00CC0C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1617C">
              <w:rPr>
                <w:rFonts w:ascii="Calibri" w:hAnsi="Calibri" w:cs="Calibri"/>
                <w:b/>
                <w:sz w:val="20"/>
                <w:szCs w:val="20"/>
              </w:rPr>
              <w:t>Ochrona środowiska i przeciwdziałanie zmianom klimatu</w:t>
            </w:r>
          </w:p>
        </w:tc>
        <w:tc>
          <w:tcPr>
            <w:tcW w:w="1869" w:type="dxa"/>
            <w:shd w:val="clear" w:color="auto" w:fill="D9D9D9"/>
            <w:vAlign w:val="center"/>
          </w:tcPr>
          <w:p w14:paraId="78F4A0EB" w14:textId="70C2A052" w:rsidR="00CC0C2F" w:rsidRPr="0091617C" w:rsidRDefault="00CC0C2F" w:rsidP="00CC0C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617C">
              <w:rPr>
                <w:rFonts w:ascii="Calibri" w:hAnsi="Calibri" w:cs="Calibri"/>
                <w:sz w:val="20"/>
                <w:szCs w:val="20"/>
              </w:rPr>
              <w:object w:dxaOrig="1440" w:dyaOrig="1440" w14:anchorId="19D5F180">
                <v:shape id="_x0000_i1277" type="#_x0000_t75" style="width:57pt;height:16.5pt" o:ole="">
                  <v:imagedata r:id="rId93" o:title=""/>
                </v:shape>
                <w:control r:id="rId94" w:name="CheckBox42" w:shapeid="_x0000_i1277"/>
              </w:object>
            </w:r>
          </w:p>
        </w:tc>
        <w:tc>
          <w:tcPr>
            <w:tcW w:w="2182" w:type="dxa"/>
            <w:shd w:val="clear" w:color="auto" w:fill="D9D9D9"/>
            <w:vAlign w:val="center"/>
          </w:tcPr>
          <w:p w14:paraId="5BCE4C68" w14:textId="170F27A1" w:rsidR="00CC0C2F" w:rsidRPr="0091617C" w:rsidRDefault="00CC0C2F" w:rsidP="00CC0C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617C">
              <w:rPr>
                <w:rFonts w:ascii="Calibri" w:hAnsi="Calibri" w:cs="Calibri"/>
                <w:sz w:val="20"/>
                <w:szCs w:val="20"/>
              </w:rPr>
              <w:object w:dxaOrig="1440" w:dyaOrig="1440" w14:anchorId="3F9E8202">
                <v:shape id="_x0000_i1279" type="#_x0000_t75" style="width:55pt;height:16.5pt" o:ole="">
                  <v:imagedata r:id="rId95" o:title=""/>
                </v:shape>
                <w:control r:id="rId96" w:name="CheckBox53" w:shapeid="_x0000_i1279"/>
              </w:object>
            </w:r>
          </w:p>
        </w:tc>
      </w:tr>
      <w:tr w:rsidR="00CC0C2F" w:rsidRPr="00CE7742" w14:paraId="6C828A3D" w14:textId="77777777" w:rsidTr="00CC0C2F">
        <w:trPr>
          <w:jc w:val="center"/>
        </w:trPr>
        <w:tc>
          <w:tcPr>
            <w:tcW w:w="9644" w:type="dxa"/>
            <w:gridSpan w:val="5"/>
            <w:tcBorders>
              <w:bottom w:val="single" w:sz="4" w:space="0" w:color="auto"/>
            </w:tcBorders>
            <w:shd w:val="clear" w:color="auto" w:fill="D9D9D9"/>
          </w:tcPr>
          <w:p w14:paraId="4835F453" w14:textId="786CF1B0" w:rsidR="00CC0C2F" w:rsidRPr="00CE7742" w:rsidRDefault="00CC0C2F" w:rsidP="00CC0C2F">
            <w:pPr>
              <w:ind w:left="142" w:right="142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Jeżeli zaznaczono odpowiedź Tak, należy wskazać, które pozycje harmonogramu rzeczowo-finansowego będą miały wpływ na osiągnięcie celu dot</w:t>
            </w:r>
            <w:r w:rsidR="00A14E6C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>yczącego</w:t>
            </w:r>
            <w:r w:rsidRPr="00CE7742">
              <w:rPr>
                <w:rFonts w:ascii="Calibri" w:hAnsi="Calibri" w:cs="Calibri"/>
                <w:i/>
                <w:sz w:val="18"/>
                <w:szCs w:val="18"/>
                <w:lang w:eastAsia="pl-PL"/>
              </w:rPr>
              <w:t xml:space="preserve"> ochrony środowiska lub przeciwdziałania zmianom klimatu i w jakim zakresie. 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Należy w szczególności w odniesieniu do każdej pozycji harmonogramu:</w:t>
            </w:r>
          </w:p>
          <w:p w14:paraId="58EAEF0A" w14:textId="0680E487" w:rsidR="00CC0C2F" w:rsidRPr="00283DD2" w:rsidRDefault="00CC0C2F" w:rsidP="00283DD2">
            <w:pPr>
              <w:pStyle w:val="Akapitzlist"/>
              <w:numPr>
                <w:ilvl w:val="0"/>
                <w:numId w:val="6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421" w:right="142" w:hanging="217"/>
              <w:contextualSpacing/>
              <w:jc w:val="both"/>
              <w:rPr>
                <w:rFonts w:cs="Calibri"/>
                <w:i/>
                <w:sz w:val="18"/>
                <w:szCs w:val="18"/>
                <w:lang w:eastAsia="pl-PL"/>
              </w:rPr>
            </w:pPr>
            <w:r w:rsidRPr="00283DD2">
              <w:rPr>
                <w:rFonts w:cs="Calibri"/>
                <w:i/>
                <w:sz w:val="18"/>
                <w:szCs w:val="18"/>
                <w:lang w:eastAsia="pl-PL"/>
              </w:rPr>
              <w:t>odnieść się do konkretnej pozycji z załącznika nr 2 do rozporządzenia wykonawczego w zakresie ekspertyzy pt. Realizacja celów przekrojowych – środowisko, przeciwdziałanie zmianom klimatu, przystosowanie się do zmian klimatu – w ramach działań inwestycyjnych Programu Rozwoju Obszarów Wiejskich na lata 2014-2020,</w:t>
            </w:r>
          </w:p>
          <w:p w14:paraId="47E13922" w14:textId="19CBBEA0" w:rsidR="00CC0C2F" w:rsidRPr="00283DD2" w:rsidRDefault="00CC0C2F" w:rsidP="00283DD2">
            <w:pPr>
              <w:pStyle w:val="Akapitzlist"/>
              <w:numPr>
                <w:ilvl w:val="0"/>
                <w:numId w:val="67"/>
              </w:numPr>
              <w:suppressAutoHyphens w:val="0"/>
              <w:spacing w:after="0" w:line="240" w:lineRule="auto"/>
              <w:ind w:left="421" w:right="142" w:hanging="217"/>
              <w:contextualSpacing/>
              <w:jc w:val="both"/>
              <w:rPr>
                <w:rFonts w:cs="Calibri"/>
                <w:b/>
                <w:i/>
                <w:color w:val="000000"/>
                <w:sz w:val="18"/>
                <w:szCs w:val="18"/>
              </w:rPr>
            </w:pPr>
            <w:r w:rsidRPr="00283DD2">
              <w:rPr>
                <w:rFonts w:cs="Calibri"/>
                <w:i/>
                <w:sz w:val="18"/>
                <w:szCs w:val="18"/>
                <w:lang w:eastAsia="pl-PL"/>
              </w:rPr>
              <w:t>opisać jak planowane do wdrożenia rozwiązanie związane z ochroną środowiska lub przeciwdziałaniem zmianom klimatu ma się do dotychczas posiadanego zaplecza, świadczonych usług.</w:t>
            </w:r>
          </w:p>
          <w:p w14:paraId="2659B9C6" w14:textId="77777777" w:rsidR="00CC0C2F" w:rsidRPr="00854E79" w:rsidRDefault="00CC0C2F" w:rsidP="00CC0C2F">
            <w:pPr>
              <w:pStyle w:val="Akapitzlist"/>
              <w:widowControl/>
              <w:suppressAutoHyphens w:val="0"/>
              <w:spacing w:after="0" w:line="240" w:lineRule="auto"/>
              <w:ind w:left="142" w:right="142"/>
              <w:contextualSpacing/>
              <w:jc w:val="both"/>
              <w:rPr>
                <w:rFonts w:cs="Calibri"/>
                <w:i/>
                <w:color w:val="000000"/>
                <w:sz w:val="18"/>
                <w:szCs w:val="18"/>
              </w:rPr>
            </w:pPr>
            <w:r w:rsidRPr="00854E79">
              <w:rPr>
                <w:rFonts w:cs="Calibri"/>
                <w:i/>
                <w:color w:val="000000"/>
                <w:sz w:val="18"/>
                <w:szCs w:val="18"/>
              </w:rPr>
              <w:t>Jeżeli zaznaczono odpowiedź NIE, nie należy wypełniać tabeli</w:t>
            </w:r>
            <w:r w:rsidR="00A14E6C">
              <w:rPr>
                <w:rFonts w:cs="Calibri"/>
                <w:i/>
                <w:color w:val="000000"/>
                <w:sz w:val="18"/>
                <w:szCs w:val="18"/>
              </w:rPr>
              <w:t>.</w:t>
            </w:r>
          </w:p>
          <w:p w14:paraId="5B38B466" w14:textId="77777777" w:rsidR="00CC0C2F" w:rsidRDefault="00CC0C2F" w:rsidP="00CC0C2F">
            <w:pPr>
              <w:pStyle w:val="Akapitzlist"/>
              <w:widowControl/>
              <w:suppressAutoHyphens w:val="0"/>
              <w:spacing w:after="0" w:line="240" w:lineRule="auto"/>
              <w:ind w:left="142" w:right="140"/>
              <w:contextualSpacing/>
              <w:jc w:val="both"/>
              <w:rPr>
                <w:rFonts w:cs="Calibri"/>
                <w:b/>
                <w:i/>
                <w:color w:val="000000"/>
                <w:sz w:val="18"/>
                <w:szCs w:val="18"/>
              </w:rPr>
            </w:pPr>
          </w:p>
          <w:p w14:paraId="296D943C" w14:textId="77777777" w:rsidR="00CC0C2F" w:rsidRPr="00CE7742" w:rsidRDefault="00CC0C2F" w:rsidP="00CC0C2F">
            <w:pPr>
              <w:pStyle w:val="Akapitzlist"/>
              <w:widowControl/>
              <w:suppressAutoHyphens w:val="0"/>
              <w:spacing w:after="0" w:line="240" w:lineRule="auto"/>
              <w:ind w:left="142" w:right="140"/>
              <w:contextualSpacing/>
              <w:jc w:val="both"/>
              <w:rPr>
                <w:rFonts w:cs="Calibri"/>
                <w:i/>
                <w:color w:val="000000"/>
                <w:sz w:val="18"/>
                <w:szCs w:val="18"/>
              </w:rPr>
            </w:pPr>
            <w:r w:rsidRPr="00CE7742">
              <w:rPr>
                <w:rFonts w:cs="Calibri"/>
                <w:b/>
                <w:i/>
                <w:color w:val="000000"/>
                <w:sz w:val="18"/>
                <w:szCs w:val="18"/>
              </w:rPr>
              <w:t>Lp</w:t>
            </w:r>
            <w:r w:rsidRPr="00CE7742">
              <w:rPr>
                <w:rFonts w:cs="Calibri"/>
                <w:i/>
                <w:color w:val="000000"/>
                <w:sz w:val="18"/>
                <w:szCs w:val="18"/>
              </w:rPr>
              <w:t>. - należy wpisać kolejną liczbę porządkową</w:t>
            </w:r>
          </w:p>
          <w:p w14:paraId="6BDC79D7" w14:textId="385CC0B7" w:rsidR="00CC0C2F" w:rsidRPr="00CE7742" w:rsidRDefault="00CC0C2F" w:rsidP="00CC0C2F">
            <w:pPr>
              <w:pStyle w:val="Akapitzlist"/>
              <w:widowControl/>
              <w:suppressAutoHyphens w:val="0"/>
              <w:spacing w:after="0" w:line="240" w:lineRule="auto"/>
              <w:ind w:left="142" w:right="140"/>
              <w:contextualSpacing/>
              <w:jc w:val="both"/>
              <w:rPr>
                <w:rFonts w:cs="Calibri"/>
                <w:i/>
                <w:color w:val="000000"/>
                <w:sz w:val="18"/>
                <w:szCs w:val="18"/>
              </w:rPr>
            </w:pPr>
            <w:r w:rsidRPr="00CE7742">
              <w:rPr>
                <w:rFonts w:cs="Calibri"/>
                <w:b/>
                <w:i/>
                <w:color w:val="000000"/>
                <w:sz w:val="18"/>
                <w:szCs w:val="18"/>
              </w:rPr>
              <w:t xml:space="preserve">Pozycja z harmonogramu </w:t>
            </w:r>
            <w:r w:rsidRPr="00CE7742">
              <w:rPr>
                <w:rFonts w:cs="Calibri"/>
                <w:i/>
                <w:color w:val="000000"/>
                <w:sz w:val="18"/>
                <w:szCs w:val="18"/>
              </w:rPr>
              <w:t>- należy wpisać zgodnie z pozycją II.</w:t>
            </w:r>
            <w:r w:rsidR="00A36735">
              <w:rPr>
                <w:rFonts w:cs="Calibri"/>
                <w:i/>
                <w:color w:val="000000"/>
                <w:sz w:val="18"/>
                <w:szCs w:val="18"/>
              </w:rPr>
              <w:t>6</w:t>
            </w:r>
            <w:r w:rsidRPr="00CE7742">
              <w:rPr>
                <w:rFonts w:cs="Calibri"/>
                <w:i/>
                <w:color w:val="000000"/>
                <w:sz w:val="18"/>
                <w:szCs w:val="18"/>
              </w:rPr>
              <w:t>.1 Harmonogram rzeczowo-finansowy Biznesplanu</w:t>
            </w:r>
          </w:p>
          <w:p w14:paraId="043B2837" w14:textId="77777777" w:rsidR="00CC0C2F" w:rsidRPr="00CE7742" w:rsidRDefault="00CC0C2F" w:rsidP="00CC0C2F">
            <w:pPr>
              <w:pStyle w:val="Akapitzlist"/>
              <w:suppressAutoHyphens w:val="0"/>
              <w:spacing w:after="40" w:line="240" w:lineRule="auto"/>
              <w:ind w:left="142" w:right="142"/>
              <w:contextualSpacing/>
              <w:jc w:val="both"/>
              <w:rPr>
                <w:rFonts w:cs="Calibri"/>
                <w:i/>
                <w:color w:val="000000"/>
                <w:sz w:val="18"/>
                <w:szCs w:val="18"/>
              </w:rPr>
            </w:pPr>
            <w:r w:rsidRPr="00CE7742">
              <w:rPr>
                <w:rFonts w:cs="Calibri"/>
                <w:i/>
                <w:color w:val="000000"/>
                <w:sz w:val="18"/>
                <w:szCs w:val="18"/>
              </w:rPr>
              <w:tab/>
            </w:r>
            <w:r w:rsidRPr="00CE7742">
              <w:rPr>
                <w:rFonts w:cs="Calibri"/>
                <w:b/>
                <w:i/>
                <w:color w:val="000000"/>
                <w:sz w:val="18"/>
                <w:szCs w:val="18"/>
              </w:rPr>
              <w:t>Uzasadnienie</w:t>
            </w:r>
            <w:r w:rsidRPr="00CE7742">
              <w:rPr>
                <w:rFonts w:cs="Calibri"/>
                <w:i/>
                <w:color w:val="000000"/>
                <w:sz w:val="18"/>
                <w:szCs w:val="18"/>
              </w:rPr>
              <w:t xml:space="preserve"> – w tym miejscu należy odnieść się do konkretnej pozycji z załącznika nr 2 do rozporządzenia wykonawczego Wykaz rodzajów inwestycji służących do spełnienia kryterium, o którym mowa w § 15 ust. 2 pkt 1 lit. b rozporządzenia. Należy również opisać jak planowane do wdrożenia rozwiązanie związane z ochroną środowiska lub przeciwdziałaniem zmianom klimatu ma się do dotychczas posiadanego zaplecza, świadczonych usług.</w:t>
            </w:r>
          </w:p>
        </w:tc>
      </w:tr>
      <w:tr w:rsidR="00CC0C2F" w:rsidRPr="0091617C" w14:paraId="4020D0A7" w14:textId="77777777" w:rsidTr="00CC0C2F">
        <w:trPr>
          <w:trHeight w:val="560"/>
          <w:jc w:val="center"/>
        </w:trPr>
        <w:tc>
          <w:tcPr>
            <w:tcW w:w="431" w:type="dxa"/>
            <w:shd w:val="clear" w:color="auto" w:fill="D9D9D9"/>
          </w:tcPr>
          <w:p w14:paraId="66FE3234" w14:textId="77777777" w:rsidR="00CC0C2F" w:rsidRPr="003D01B5" w:rsidRDefault="00CC0C2F" w:rsidP="00CC0C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617C">
              <w:rPr>
                <w:rFonts w:ascii="Calibri" w:hAnsi="Calibri" w:cs="Calibri"/>
                <w:sz w:val="20"/>
                <w:szCs w:val="20"/>
              </w:rPr>
              <w:t>L.p.</w:t>
            </w:r>
          </w:p>
        </w:tc>
        <w:tc>
          <w:tcPr>
            <w:tcW w:w="3543" w:type="dxa"/>
            <w:shd w:val="clear" w:color="auto" w:fill="D9D9D9"/>
          </w:tcPr>
          <w:p w14:paraId="40D8F265" w14:textId="77777777" w:rsidR="00CC0C2F" w:rsidRPr="003D01B5" w:rsidRDefault="00CC0C2F" w:rsidP="00CC0C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D01B5">
              <w:rPr>
                <w:rFonts w:ascii="Calibri" w:hAnsi="Calibri" w:cs="Calibri"/>
                <w:sz w:val="20"/>
                <w:szCs w:val="20"/>
              </w:rPr>
              <w:t>Pozycja z harmonogramu</w:t>
            </w:r>
          </w:p>
        </w:tc>
        <w:tc>
          <w:tcPr>
            <w:tcW w:w="5670" w:type="dxa"/>
            <w:gridSpan w:val="3"/>
            <w:shd w:val="clear" w:color="auto" w:fill="D9D9D9"/>
          </w:tcPr>
          <w:p w14:paraId="5DD7F00B" w14:textId="77777777" w:rsidR="00CC0C2F" w:rsidRPr="0091617C" w:rsidRDefault="00CC0C2F" w:rsidP="00CC0C2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617C">
              <w:rPr>
                <w:rFonts w:ascii="Calibri" w:hAnsi="Calibri" w:cs="Calibri"/>
                <w:sz w:val="20"/>
                <w:szCs w:val="20"/>
              </w:rPr>
              <w:t>Uzasadnienie</w:t>
            </w:r>
          </w:p>
        </w:tc>
      </w:tr>
      <w:tr w:rsidR="00CC0C2F" w:rsidRPr="00D062B7" w14:paraId="6EB37207" w14:textId="77777777" w:rsidTr="00CC0C2F">
        <w:trPr>
          <w:trHeight w:val="268"/>
          <w:jc w:val="center"/>
        </w:trPr>
        <w:tc>
          <w:tcPr>
            <w:tcW w:w="431" w:type="dxa"/>
            <w:tcBorders>
              <w:bottom w:val="single" w:sz="4" w:space="0" w:color="auto"/>
            </w:tcBorders>
          </w:tcPr>
          <w:p w14:paraId="45F17DC5" w14:textId="77777777" w:rsidR="00CC0C2F" w:rsidRPr="00D062B7" w:rsidRDefault="00CC0C2F" w:rsidP="00CC0C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5C72C602" w14:textId="77777777" w:rsidR="00CC0C2F" w:rsidRPr="00D062B7" w:rsidRDefault="00CC0C2F" w:rsidP="00CC0C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14:paraId="3A231398" w14:textId="77777777" w:rsidR="00CC0C2F" w:rsidRPr="00D062B7" w:rsidRDefault="00CC0C2F" w:rsidP="00CC0C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C0C2F" w:rsidRPr="00D062B7" w14:paraId="114FF568" w14:textId="77777777" w:rsidTr="00CC0C2F">
        <w:trPr>
          <w:trHeight w:val="262"/>
          <w:jc w:val="center"/>
        </w:trPr>
        <w:tc>
          <w:tcPr>
            <w:tcW w:w="431" w:type="dxa"/>
            <w:tcBorders>
              <w:bottom w:val="single" w:sz="4" w:space="0" w:color="auto"/>
            </w:tcBorders>
          </w:tcPr>
          <w:p w14:paraId="752A5F24" w14:textId="77777777" w:rsidR="00CC0C2F" w:rsidRPr="00D062B7" w:rsidRDefault="00CC0C2F" w:rsidP="00CC0C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7590D7CB" w14:textId="77777777" w:rsidR="00CC0C2F" w:rsidRPr="00D062B7" w:rsidRDefault="00CC0C2F" w:rsidP="00CC0C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14:paraId="50B3805B" w14:textId="77777777" w:rsidR="00CC0C2F" w:rsidRPr="00D062B7" w:rsidRDefault="00CC0C2F" w:rsidP="00CC0C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3866229" w14:textId="77777777" w:rsidR="00CC0C2F" w:rsidRDefault="00CC0C2F" w:rsidP="001B042B">
      <w:pPr>
        <w:rPr>
          <w:rFonts w:ascii="Calibri" w:hAnsi="Calibri" w:cs="Calibri"/>
          <w:sz w:val="22"/>
          <w:szCs w:val="22"/>
        </w:rPr>
      </w:pPr>
    </w:p>
    <w:p w14:paraId="6FDC6990" w14:textId="77777777" w:rsidR="00A02C89" w:rsidRPr="00D062B7" w:rsidRDefault="00A02C89" w:rsidP="001B042B">
      <w:pPr>
        <w:rPr>
          <w:rFonts w:ascii="Calibri" w:hAnsi="Calibri" w:cs="Calibri"/>
          <w:sz w:val="22"/>
          <w:szCs w:val="22"/>
        </w:rPr>
      </w:pPr>
    </w:p>
    <w:p w14:paraId="75CAB83D" w14:textId="4437F7EA" w:rsidR="000065ED" w:rsidRPr="00D062B7" w:rsidRDefault="003E40A5" w:rsidP="000065ED">
      <w:pPr>
        <w:pStyle w:val="Nagwek1"/>
        <w:jc w:val="both"/>
        <w:rPr>
          <w:rFonts w:cs="Calibri"/>
          <w:color w:val="000000"/>
          <w:sz w:val="28"/>
          <w:szCs w:val="28"/>
        </w:rPr>
      </w:pPr>
      <w:bookmarkStart w:id="58" w:name="_Toc104896210"/>
      <w:r w:rsidRPr="00D062B7">
        <w:rPr>
          <w:rFonts w:cs="Calibri"/>
          <w:color w:val="000000"/>
          <w:sz w:val="28"/>
          <w:szCs w:val="28"/>
        </w:rPr>
        <w:t>III</w:t>
      </w:r>
      <w:r w:rsidR="000065ED" w:rsidRPr="00D062B7">
        <w:rPr>
          <w:rFonts w:cs="Calibri"/>
          <w:color w:val="000000"/>
          <w:sz w:val="28"/>
          <w:szCs w:val="28"/>
        </w:rPr>
        <w:t xml:space="preserve">. Możliwość </w:t>
      </w:r>
      <w:r w:rsidR="004E438F" w:rsidRPr="00D062B7">
        <w:rPr>
          <w:rFonts w:cs="Calibri"/>
          <w:color w:val="000000"/>
          <w:sz w:val="28"/>
          <w:szCs w:val="28"/>
        </w:rPr>
        <w:t>realizacji</w:t>
      </w:r>
      <w:r w:rsidR="000065ED" w:rsidRPr="00D062B7">
        <w:rPr>
          <w:rFonts w:cs="Calibri"/>
          <w:color w:val="000000"/>
          <w:sz w:val="28"/>
          <w:szCs w:val="28"/>
        </w:rPr>
        <w:t xml:space="preserve"> operacji i </w:t>
      </w:r>
      <w:r w:rsidR="004E438F" w:rsidRPr="00D062B7">
        <w:rPr>
          <w:rFonts w:cs="Calibri"/>
          <w:color w:val="000000"/>
          <w:sz w:val="28"/>
          <w:szCs w:val="28"/>
        </w:rPr>
        <w:t xml:space="preserve">wykonywania </w:t>
      </w:r>
      <w:r w:rsidR="000065ED" w:rsidRPr="00D062B7">
        <w:rPr>
          <w:rFonts w:cs="Calibri"/>
          <w:color w:val="000000"/>
          <w:sz w:val="28"/>
          <w:szCs w:val="28"/>
        </w:rPr>
        <w:t>działalności gospodarczej</w:t>
      </w:r>
      <w:bookmarkEnd w:id="58"/>
    </w:p>
    <w:tbl>
      <w:tblPr>
        <w:tblpPr w:leftFromText="141" w:rightFromText="141" w:vertAnchor="text" w:horzAnchor="margin" w:tblpX="2" w:tblpY="129"/>
        <w:tblW w:w="9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12"/>
      </w:tblGrid>
      <w:tr w:rsidR="000065ED" w:rsidRPr="00D062B7" w14:paraId="27CB6131" w14:textId="77777777" w:rsidTr="00283DD2">
        <w:tc>
          <w:tcPr>
            <w:tcW w:w="9712" w:type="dxa"/>
            <w:shd w:val="clear" w:color="auto" w:fill="D9D9D9"/>
          </w:tcPr>
          <w:p w14:paraId="7D0AF0F8" w14:textId="77777777" w:rsidR="000065ED" w:rsidRPr="00CE7742" w:rsidRDefault="000065ED" w:rsidP="0041436E">
            <w:pPr>
              <w:spacing w:before="40" w:after="40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W tej części należy szczegółowo przedstawić, sposób zrealizowania zał</w:t>
            </w:r>
            <w:r w:rsidR="00F7169D" w:rsidRPr="00CE7742">
              <w:rPr>
                <w:rFonts w:ascii="Calibri" w:hAnsi="Calibri" w:cs="Calibri"/>
                <w:i/>
                <w:sz w:val="18"/>
                <w:szCs w:val="20"/>
              </w:rPr>
              <w:t>ożeń zawartych w bloku I i I</w:t>
            </w:r>
            <w:r w:rsidR="00C803E4" w:rsidRPr="00CE7742">
              <w:rPr>
                <w:rFonts w:ascii="Calibri" w:hAnsi="Calibri" w:cs="Calibri"/>
                <w:i/>
                <w:sz w:val="18"/>
                <w:szCs w:val="20"/>
              </w:rPr>
              <w:t>I</w:t>
            </w:r>
            <w:r w:rsidR="00F7169D" w:rsidRPr="00CE7742">
              <w:rPr>
                <w:rFonts w:ascii="Calibri" w:hAnsi="Calibri" w:cs="Calibri"/>
                <w:i/>
                <w:sz w:val="18"/>
                <w:szCs w:val="20"/>
              </w:rPr>
              <w:t>,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a zatem w jaki sposób </w:t>
            </w:r>
            <w:r w:rsidR="00BE181A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Podmiot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w określonym przez siebie czasie zrealizuje operację, a</w:t>
            </w:r>
            <w:r w:rsidR="000716E9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następnie będzie w stanie </w:t>
            </w:r>
            <w:r w:rsidR="00F7169D" w:rsidRPr="00CE7742">
              <w:rPr>
                <w:rFonts w:ascii="Calibri" w:hAnsi="Calibri" w:cs="Calibri"/>
                <w:i/>
                <w:sz w:val="18"/>
                <w:szCs w:val="20"/>
              </w:rPr>
              <w:t>wykonywać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działalność gospodarczą i osiągnie zakładane </w:t>
            </w:r>
            <w:r w:rsidR="00F7169D" w:rsidRPr="00CE7742">
              <w:rPr>
                <w:rFonts w:ascii="Calibri" w:hAnsi="Calibri" w:cs="Calibri"/>
                <w:i/>
                <w:sz w:val="18"/>
                <w:szCs w:val="20"/>
              </w:rPr>
              <w:t>rezultaty</w:t>
            </w:r>
            <w:r w:rsidR="00C803E4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realizacji</w:t>
            </w:r>
            <w:r w:rsidR="00F7169D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operacji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.</w:t>
            </w:r>
          </w:p>
        </w:tc>
      </w:tr>
    </w:tbl>
    <w:p w14:paraId="405C5B75" w14:textId="77777777" w:rsidR="001B1CA8" w:rsidRPr="00D062B7" w:rsidRDefault="001B1CA8" w:rsidP="001B1CA8">
      <w:pPr>
        <w:pStyle w:val="Nagwek2"/>
        <w:rPr>
          <w:rFonts w:cs="Calibri"/>
          <w:sz w:val="22"/>
          <w:szCs w:val="22"/>
        </w:rPr>
      </w:pPr>
    </w:p>
    <w:p w14:paraId="322D7C5C" w14:textId="5E911002" w:rsidR="001B1CA8" w:rsidRPr="00D062B7" w:rsidRDefault="001B1CA8" w:rsidP="001B1CA8">
      <w:pPr>
        <w:pStyle w:val="Nagwek2"/>
        <w:rPr>
          <w:rFonts w:cs="Calibri"/>
          <w:b w:val="0"/>
          <w:color w:val="000000"/>
          <w:sz w:val="26"/>
          <w:szCs w:val="26"/>
        </w:rPr>
      </w:pPr>
      <w:bookmarkStart w:id="59" w:name="_Toc104896211"/>
      <w:r w:rsidRPr="00D062B7">
        <w:rPr>
          <w:rFonts w:cs="Calibri"/>
          <w:b w:val="0"/>
          <w:color w:val="000000"/>
          <w:sz w:val="26"/>
          <w:szCs w:val="26"/>
        </w:rPr>
        <w:t>I</w:t>
      </w:r>
      <w:r w:rsidR="003E40A5" w:rsidRPr="00D062B7">
        <w:rPr>
          <w:rFonts w:cs="Calibri"/>
          <w:b w:val="0"/>
          <w:color w:val="000000"/>
          <w:sz w:val="26"/>
          <w:szCs w:val="26"/>
        </w:rPr>
        <w:t>II</w:t>
      </w:r>
      <w:r w:rsidRPr="00D062B7">
        <w:rPr>
          <w:rFonts w:cs="Calibri"/>
          <w:b w:val="0"/>
          <w:color w:val="000000"/>
          <w:sz w:val="26"/>
          <w:szCs w:val="26"/>
        </w:rPr>
        <w:t>.1</w:t>
      </w:r>
      <w:r w:rsidR="003E215B" w:rsidRPr="00D062B7">
        <w:rPr>
          <w:rFonts w:cs="Calibri"/>
          <w:b w:val="0"/>
          <w:color w:val="000000"/>
          <w:sz w:val="26"/>
          <w:szCs w:val="26"/>
        </w:rPr>
        <w:t xml:space="preserve"> K</w:t>
      </w:r>
      <w:r w:rsidRPr="00D062B7">
        <w:rPr>
          <w:rFonts w:cs="Calibri"/>
          <w:b w:val="0"/>
          <w:color w:val="000000"/>
          <w:sz w:val="26"/>
          <w:szCs w:val="26"/>
        </w:rPr>
        <w:t xml:space="preserve">oncepcja </w:t>
      </w:r>
      <w:r w:rsidR="004E438F" w:rsidRPr="00D062B7">
        <w:rPr>
          <w:rFonts w:cs="Calibri"/>
          <w:b w:val="0"/>
          <w:color w:val="000000"/>
          <w:sz w:val="26"/>
          <w:szCs w:val="26"/>
        </w:rPr>
        <w:t>wykonywa</w:t>
      </w:r>
      <w:r w:rsidRPr="00D062B7">
        <w:rPr>
          <w:rFonts w:cs="Calibri"/>
          <w:b w:val="0"/>
          <w:color w:val="000000"/>
          <w:sz w:val="26"/>
          <w:szCs w:val="26"/>
        </w:rPr>
        <w:t>nia działalności po zrealizowaniu operacji</w:t>
      </w:r>
      <w:bookmarkEnd w:id="59"/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2"/>
      </w:tblGrid>
      <w:tr w:rsidR="001B1CA8" w:rsidRPr="00D062B7" w14:paraId="41F74020" w14:textId="77777777" w:rsidTr="00283DD2">
        <w:tc>
          <w:tcPr>
            <w:tcW w:w="9752" w:type="dxa"/>
            <w:shd w:val="clear" w:color="auto" w:fill="D9D9D9"/>
          </w:tcPr>
          <w:p w14:paraId="16089BA2" w14:textId="6987FF7A" w:rsidR="001B1CA8" w:rsidRPr="00CE7742" w:rsidRDefault="001B1CA8" w:rsidP="005C51A9">
            <w:pPr>
              <w:spacing w:before="40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W tej części należy w sposób syntetyczny przedstawić sposób zorganizowania i </w:t>
            </w:r>
            <w:r w:rsidR="00F84925" w:rsidRPr="00CE7742">
              <w:rPr>
                <w:rFonts w:ascii="Calibri" w:hAnsi="Calibri" w:cs="Calibri"/>
                <w:i/>
                <w:sz w:val="18"/>
                <w:szCs w:val="18"/>
              </w:rPr>
              <w:t>realizacji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9F5787" w:rsidRPr="00CE7742">
              <w:rPr>
                <w:rFonts w:ascii="Calibri" w:hAnsi="Calibri" w:cs="Calibri"/>
                <w:i/>
                <w:sz w:val="18"/>
                <w:szCs w:val="18"/>
              </w:rPr>
              <w:t>operacji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oraz dlaczego </w:t>
            </w:r>
            <w:r w:rsidR="009F5787" w:rsidRPr="00CE7742">
              <w:rPr>
                <w:rFonts w:ascii="Calibri" w:hAnsi="Calibri" w:cs="Calibri"/>
                <w:i/>
                <w:sz w:val="18"/>
                <w:szCs w:val="18"/>
              </w:rPr>
              <w:t>planujemy realizować ją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w wybrany </w:t>
            </w:r>
            <w:r w:rsidR="009F5787" w:rsidRPr="00CE7742">
              <w:rPr>
                <w:rFonts w:ascii="Calibri" w:hAnsi="Calibri" w:cs="Calibri"/>
                <w:i/>
                <w:sz w:val="18"/>
                <w:szCs w:val="18"/>
              </w:rPr>
              <w:t>przez</w:t>
            </w:r>
            <w:r w:rsidR="00001DB3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sposób. </w:t>
            </w:r>
            <w:r w:rsidR="00FA5FCE" w:rsidRPr="00CE7742">
              <w:rPr>
                <w:rFonts w:ascii="Calibri" w:hAnsi="Calibri" w:cs="Calibri"/>
                <w:i/>
                <w:sz w:val="18"/>
                <w:szCs w:val="18"/>
              </w:rPr>
              <w:t>Należy również uargumentować możliwości wykonywania działalności przy wykorzystaniu posiadanych i planowanych do nabycia zasobów. Powinny zostać p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rzedstawi</w:t>
            </w:r>
            <w:r w:rsidR="00FA5FCE" w:rsidRPr="00CE7742">
              <w:rPr>
                <w:rFonts w:ascii="Calibri" w:hAnsi="Calibri" w:cs="Calibri"/>
                <w:i/>
                <w:sz w:val="18"/>
                <w:szCs w:val="18"/>
              </w:rPr>
              <w:t>one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FA5FCE" w:rsidRPr="00CE7742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0716E9" w:rsidRPr="00CE7742">
              <w:rPr>
                <w:rFonts w:ascii="Calibri" w:hAnsi="Calibri" w:cs="Calibri"/>
                <w:i/>
                <w:sz w:val="18"/>
                <w:szCs w:val="18"/>
              </w:rPr>
              <w:t> </w:t>
            </w:r>
            <w:r w:rsidR="00FA5FCE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opisane 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główne aspekty realizacji operacji takie jak: </w:t>
            </w:r>
          </w:p>
          <w:p w14:paraId="634750E5" w14:textId="77777777" w:rsidR="001B1CA8" w:rsidRPr="0091617C" w:rsidRDefault="001B1CA8" w:rsidP="005C51A9">
            <w:pPr>
              <w:spacing w:after="4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lokalizacja operacji, wybór rodzaju działalności</w:t>
            </w:r>
            <w:r w:rsidR="003B1019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i planowanych do świadczenia usług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, określenie zakresu rzeczowego operacji, sposób finansowania zakupów, wykorzystanie posiadanych zasobów, potrzeb</w:t>
            </w:r>
            <w:r w:rsidR="00FA5FCE" w:rsidRPr="00CE7742">
              <w:rPr>
                <w:rFonts w:ascii="Calibri" w:hAnsi="Calibri" w:cs="Calibri"/>
                <w:i/>
                <w:sz w:val="18"/>
                <w:szCs w:val="18"/>
              </w:rPr>
              <w:t>ę zatrudnienia pracowników, data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rozpoczęcia świadczenia usług objętych operacją, </w:t>
            </w:r>
            <w:r w:rsidR="00FA5FCE" w:rsidRPr="00CE7742">
              <w:rPr>
                <w:rFonts w:ascii="Calibri" w:hAnsi="Calibri" w:cs="Calibri"/>
                <w:i/>
                <w:sz w:val="18"/>
                <w:szCs w:val="18"/>
              </w:rPr>
              <w:t>organizacja pracy, prognozy finansowe dotyczące przyszłej działalności (zapewnienie funkcjonowania przedsiębiorstwa – prognozy należy przedstawić w części III.5.1 oraz III.5.2 Biznesplanu oraz w tabelach finansowych stanowiących załącznik nr 1 do Biznesplanu).</w:t>
            </w:r>
          </w:p>
        </w:tc>
      </w:tr>
      <w:tr w:rsidR="001B1CA8" w:rsidRPr="00D062B7" w14:paraId="2532EEB9" w14:textId="77777777" w:rsidTr="00283DD2">
        <w:trPr>
          <w:trHeight w:val="570"/>
        </w:trPr>
        <w:tc>
          <w:tcPr>
            <w:tcW w:w="9752" w:type="dxa"/>
          </w:tcPr>
          <w:p w14:paraId="4563EAC9" w14:textId="77777777" w:rsidR="001B1CA8" w:rsidRPr="00D062B7" w:rsidRDefault="001B1CA8" w:rsidP="001B1CA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DFCF08C" w14:textId="77777777" w:rsidR="00BB1C9B" w:rsidRPr="00D062B7" w:rsidRDefault="00BB1C9B" w:rsidP="005A25A9">
      <w:pPr>
        <w:pStyle w:val="Nagwek2"/>
        <w:rPr>
          <w:rFonts w:cs="Calibri"/>
          <w:sz w:val="22"/>
          <w:szCs w:val="22"/>
        </w:rPr>
      </w:pPr>
    </w:p>
    <w:p w14:paraId="5BA4ED52" w14:textId="333AA31D" w:rsidR="005A25A9" w:rsidRPr="00D062B7" w:rsidRDefault="009D3444" w:rsidP="005A25A9">
      <w:pPr>
        <w:pStyle w:val="Nagwek2"/>
        <w:rPr>
          <w:rFonts w:cs="Calibri"/>
          <w:b w:val="0"/>
          <w:color w:val="000000"/>
          <w:sz w:val="26"/>
          <w:szCs w:val="26"/>
        </w:rPr>
      </w:pPr>
      <w:bookmarkStart w:id="60" w:name="_Toc104896212"/>
      <w:r w:rsidRPr="00D062B7">
        <w:rPr>
          <w:rFonts w:cs="Calibri"/>
          <w:b w:val="0"/>
          <w:color w:val="000000"/>
          <w:sz w:val="26"/>
          <w:szCs w:val="26"/>
        </w:rPr>
        <w:t>III.2</w:t>
      </w:r>
      <w:r w:rsidR="005A25A9" w:rsidRPr="00D062B7">
        <w:rPr>
          <w:rFonts w:cs="Calibri"/>
          <w:b w:val="0"/>
          <w:color w:val="000000"/>
          <w:sz w:val="26"/>
          <w:szCs w:val="26"/>
        </w:rPr>
        <w:t xml:space="preserve"> Plan marketingowy</w:t>
      </w:r>
      <w:bookmarkEnd w:id="60"/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2"/>
      </w:tblGrid>
      <w:tr w:rsidR="005A25A9" w:rsidRPr="00D062B7" w14:paraId="4C9D37E9" w14:textId="77777777" w:rsidTr="00283DD2">
        <w:tc>
          <w:tcPr>
            <w:tcW w:w="9752" w:type="dxa"/>
            <w:shd w:val="clear" w:color="auto" w:fill="D9D9D9"/>
          </w:tcPr>
          <w:p w14:paraId="6131410C" w14:textId="337B83CD" w:rsidR="005A25A9" w:rsidRPr="00CE7742" w:rsidRDefault="005A25A9" w:rsidP="00CE7742">
            <w:pPr>
              <w:spacing w:before="120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>Plan marketingowy operacji powinien wskazywać na realizację przyjętych założeń w</w:t>
            </w:r>
            <w:r w:rsidR="00EB196C"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 xml:space="preserve"> </w:t>
            </w:r>
            <w:r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 xml:space="preserve">określonych warunkach rynkowych. 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Zatem plan musi opierać się na diagnozie sytuacji, określeniu i wyborze r</w:t>
            </w:r>
            <w:r w:rsidR="00CF2782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ynków docelowych, </w:t>
            </w:r>
            <w:r w:rsidR="00CF2782"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>klientów docelowych</w:t>
            </w:r>
            <w:r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 xml:space="preserve"> </w:t>
            </w:r>
            <w:r w:rsidR="00CF2782"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>(należy tutaj uzasadnić, czy wybór klientów docelowych uwzględnia c</w:t>
            </w:r>
            <w:r w:rsidR="009920B5"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>e</w:t>
            </w:r>
            <w:r w:rsidR="00CF2782"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>le szczegółowe określone w</w:t>
            </w:r>
            <w:r w:rsidR="00EB196C"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> </w:t>
            </w:r>
            <w:r w:rsidR="00CF2782"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>se</w:t>
            </w:r>
            <w:r w:rsidR="00BB1C9B"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>kcji II.</w:t>
            </w:r>
            <w:r w:rsidR="002E0C26">
              <w:rPr>
                <w:rFonts w:ascii="Calibri" w:hAnsi="Calibri" w:cs="Calibri"/>
                <w:b/>
                <w:i/>
                <w:sz w:val="18"/>
                <w:szCs w:val="18"/>
              </w:rPr>
              <w:t>7</w:t>
            </w:r>
            <w:r w:rsidR="00BB1C9B"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>.2 B</w:t>
            </w:r>
            <w:r w:rsidR="00CF2782" w:rsidRPr="00CE7742">
              <w:rPr>
                <w:rFonts w:ascii="Calibri" w:hAnsi="Calibri" w:cs="Calibri"/>
                <w:b/>
                <w:i/>
                <w:sz w:val="18"/>
                <w:szCs w:val="18"/>
              </w:rPr>
              <w:t>iznesplanu)</w:t>
            </w:r>
            <w:r w:rsidR="00CF2782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oraz wybór ogólnych strategii i</w:t>
            </w:r>
            <w:r w:rsidR="00EB196C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przedstawienie szczegółowego programu realizacji przyjętych </w:t>
            </w:r>
            <w:r w:rsidR="00BB1C9B" w:rsidRPr="00CE7742">
              <w:rPr>
                <w:rFonts w:ascii="Calibri" w:hAnsi="Calibri" w:cs="Calibri"/>
                <w:i/>
                <w:sz w:val="18"/>
                <w:szCs w:val="18"/>
              </w:rPr>
              <w:t>w B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iznesplanie rezultatów realizacji operacji. Plan marketingowy powinien odnosić się do planowanego modelu biznesowego i realizowanego zakresu rzeczowego.</w:t>
            </w:r>
          </w:p>
          <w:p w14:paraId="39995688" w14:textId="77777777" w:rsidR="005A25A9" w:rsidRPr="00CE7742" w:rsidRDefault="005A25A9" w:rsidP="00CE7742">
            <w:pPr>
              <w:spacing w:before="120"/>
              <w:jc w:val="both"/>
              <w:rPr>
                <w:rFonts w:ascii="Calibri" w:hAnsi="Calibri" w:cs="Calibri"/>
                <w:i/>
                <w:sz w:val="18"/>
                <w:szCs w:val="18"/>
                <w:highlight w:val="yellow"/>
              </w:rPr>
            </w:pP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Należy wskazać, jakie produkty zostaną zaoferowane na rynku, czy są to nowe produkty, czy różnią się od dotychczas dostępnych, jaka jest konkurencja na rynku, dlaczego klienci</w:t>
            </w:r>
            <w:r w:rsidR="00280A6C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wybiorą ofertę firmy Podmiotu ubiegającego się o przyznanie pomocy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. </w:t>
            </w:r>
          </w:p>
          <w:p w14:paraId="4A996BD5" w14:textId="77777777" w:rsidR="005A25A9" w:rsidRPr="00CE7742" w:rsidRDefault="005A25A9" w:rsidP="00CE7742">
            <w:pPr>
              <w:spacing w:before="120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Należy opisać w jaki sposób będzie prowadzona sprzedaż i promocja po zrealizowaniu </w:t>
            </w:r>
            <w:r w:rsidR="00BB1C9B" w:rsidRPr="00CE7742">
              <w:rPr>
                <w:rFonts w:ascii="Calibri" w:hAnsi="Calibri" w:cs="Calibri"/>
                <w:i/>
                <w:sz w:val="18"/>
                <w:szCs w:val="18"/>
              </w:rPr>
              <w:t>operacji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, w</w:t>
            </w:r>
            <w:r w:rsidR="00EB196C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jaki sposób klienci będą informowani o produktach/ towarach/usługach; jakie narzędzia promocji oraz reklamy zostaną zastosowane w związku z zrealizowaną inwestycją.</w:t>
            </w:r>
          </w:p>
          <w:p w14:paraId="7ACAAEB4" w14:textId="77777777" w:rsidR="005A25A9" w:rsidRPr="0091617C" w:rsidRDefault="005A25A9" w:rsidP="00CE7742">
            <w:pPr>
              <w:spacing w:before="120"/>
              <w:jc w:val="both"/>
              <w:rPr>
                <w:rFonts w:ascii="Calibri" w:hAnsi="Calibri" w:cs="Calibri"/>
                <w:sz w:val="20"/>
                <w:szCs w:val="22"/>
              </w:rPr>
            </w:pPr>
            <w:r w:rsidRPr="00CE7742">
              <w:rPr>
                <w:rFonts w:ascii="Calibri" w:hAnsi="Calibri" w:cs="Calibri"/>
                <w:i/>
                <w:sz w:val="18"/>
                <w:szCs w:val="18"/>
              </w:rPr>
              <w:t>Do jakiej grupy odbiorców będą adresowa</w:t>
            </w:r>
            <w:r w:rsidR="00BB1C9B" w:rsidRPr="00CE7742">
              <w:rPr>
                <w:rFonts w:ascii="Calibri" w:hAnsi="Calibri" w:cs="Calibri"/>
                <w:i/>
                <w:sz w:val="18"/>
                <w:szCs w:val="18"/>
              </w:rPr>
              <w:t>ne nowe produkty/</w:t>
            </w:r>
            <w:r w:rsidR="00EB196C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BB1C9B" w:rsidRPr="00CE7742">
              <w:rPr>
                <w:rFonts w:ascii="Calibri" w:hAnsi="Calibri" w:cs="Calibri"/>
                <w:i/>
                <w:sz w:val="18"/>
                <w:szCs w:val="18"/>
              </w:rPr>
              <w:t>towary/</w:t>
            </w:r>
            <w:r w:rsidR="00EB196C"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BB1C9B" w:rsidRPr="00CE7742">
              <w:rPr>
                <w:rFonts w:ascii="Calibri" w:hAnsi="Calibri" w:cs="Calibri"/>
                <w:i/>
                <w:sz w:val="18"/>
                <w:szCs w:val="18"/>
              </w:rPr>
              <w:t>usługi</w:t>
            </w:r>
            <w:r w:rsidRPr="00CE7742">
              <w:rPr>
                <w:rFonts w:ascii="Calibri" w:hAnsi="Calibri" w:cs="Calibri"/>
                <w:i/>
                <w:sz w:val="18"/>
                <w:szCs w:val="18"/>
              </w:rPr>
              <w:t xml:space="preserve"> oraz jakie kanały dystrybucji będą stosowane.</w:t>
            </w:r>
          </w:p>
        </w:tc>
      </w:tr>
      <w:tr w:rsidR="005A25A9" w:rsidRPr="00D062B7" w14:paraId="5457CCD2" w14:textId="77777777" w:rsidTr="00283DD2">
        <w:trPr>
          <w:trHeight w:val="659"/>
        </w:trPr>
        <w:tc>
          <w:tcPr>
            <w:tcW w:w="9752" w:type="dxa"/>
          </w:tcPr>
          <w:p w14:paraId="4676BDAF" w14:textId="77777777" w:rsidR="005A25A9" w:rsidRPr="00D062B7" w:rsidRDefault="005A25A9" w:rsidP="003445FF">
            <w:pPr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</w:tr>
    </w:tbl>
    <w:p w14:paraId="50245428" w14:textId="19CFDF9C" w:rsidR="009D3444" w:rsidRPr="00D062B7" w:rsidRDefault="009D3444" w:rsidP="009D3444">
      <w:pPr>
        <w:pStyle w:val="Nagwek2"/>
        <w:spacing w:before="120" w:after="120"/>
        <w:rPr>
          <w:rFonts w:cs="Calibri"/>
          <w:b w:val="0"/>
          <w:color w:val="000000"/>
          <w:sz w:val="26"/>
          <w:szCs w:val="26"/>
        </w:rPr>
      </w:pPr>
      <w:bookmarkStart w:id="61" w:name="_Toc104896213"/>
      <w:r w:rsidRPr="00D062B7">
        <w:rPr>
          <w:rFonts w:cs="Calibri"/>
          <w:b w:val="0"/>
          <w:color w:val="000000"/>
          <w:sz w:val="26"/>
          <w:szCs w:val="26"/>
        </w:rPr>
        <w:t>III.</w:t>
      </w:r>
      <w:r w:rsidR="00FA5FCE" w:rsidRPr="00D062B7">
        <w:rPr>
          <w:rFonts w:cs="Calibri"/>
          <w:b w:val="0"/>
          <w:color w:val="000000"/>
          <w:sz w:val="26"/>
          <w:szCs w:val="26"/>
          <w:lang w:val="pl-PL"/>
        </w:rPr>
        <w:t>3</w:t>
      </w:r>
      <w:r w:rsidRPr="00D062B7">
        <w:rPr>
          <w:rFonts w:cs="Calibri"/>
          <w:b w:val="0"/>
          <w:color w:val="000000"/>
          <w:sz w:val="26"/>
          <w:szCs w:val="26"/>
        </w:rPr>
        <w:t xml:space="preserve"> Możliwość realizacji operacji bez udziału środków publicznych</w:t>
      </w:r>
      <w:bookmarkEnd w:id="61"/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2"/>
      </w:tblGrid>
      <w:tr w:rsidR="009D3444" w:rsidRPr="00D062B7" w14:paraId="4A7A77A6" w14:textId="77777777" w:rsidTr="00283DD2">
        <w:tc>
          <w:tcPr>
            <w:tcW w:w="9752" w:type="dxa"/>
            <w:shd w:val="clear" w:color="auto" w:fill="D9D9D9"/>
          </w:tcPr>
          <w:p w14:paraId="1CBD5614" w14:textId="77777777" w:rsidR="009D3444" w:rsidRPr="00CE7742" w:rsidRDefault="009D3444" w:rsidP="007D2853">
            <w:pPr>
              <w:spacing w:before="120"/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W tej części należy wskazać, czy bez dofinansowania, o które wnioskuje Podmiot ubiegający się o przyznanie pomocy, zrealizowałby taką samą inwestycję tj. o taki samym zakresie rzeczowym kosztów kwalifikowalnych i</w:t>
            </w:r>
            <w:r w:rsidR="00EB196C" w:rsidRPr="00CE7742">
              <w:rPr>
                <w:rFonts w:ascii="Calibri" w:hAnsi="Calibri" w:cs="Calibri"/>
                <w:i/>
                <w:sz w:val="18"/>
                <w:szCs w:val="22"/>
              </w:rPr>
              <w:t> 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w</w:t>
            </w:r>
            <w:r w:rsidR="00EB196C" w:rsidRPr="00CE7742">
              <w:rPr>
                <w:rFonts w:ascii="Calibri" w:hAnsi="Calibri" w:cs="Calibri"/>
                <w:i/>
                <w:sz w:val="18"/>
                <w:szCs w:val="22"/>
              </w:rPr>
              <w:t> 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takim samym okresie. Jeżeli Podmiot ubiegający się o przyznanie pomocy zrealizowałby inwestycję w</w:t>
            </w:r>
            <w:r w:rsidR="00EB196C" w:rsidRPr="00CE7742">
              <w:rPr>
                <w:rFonts w:ascii="Calibri" w:hAnsi="Calibri" w:cs="Calibri"/>
                <w:i/>
                <w:sz w:val="18"/>
                <w:szCs w:val="22"/>
              </w:rPr>
              <w:t> 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odmiennym zakresie lub w innym czasie, w tej części należy uzasadnić z czego wynikają takie zmiany.</w:t>
            </w:r>
          </w:p>
          <w:p w14:paraId="269C050C" w14:textId="77777777" w:rsidR="009D3444" w:rsidRPr="0091617C" w:rsidRDefault="009D3444" w:rsidP="005C51A9">
            <w:pPr>
              <w:spacing w:before="120" w:after="4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Przedstawione poniżej wnioski będą stanowiły argumentację dla danych wpisanych we wniosku o przyznanie pomocy w część VI.10.</w:t>
            </w:r>
          </w:p>
        </w:tc>
      </w:tr>
      <w:tr w:rsidR="009D3444" w:rsidRPr="00D062B7" w14:paraId="3DB04643" w14:textId="77777777" w:rsidTr="00283DD2">
        <w:tc>
          <w:tcPr>
            <w:tcW w:w="9752" w:type="dxa"/>
          </w:tcPr>
          <w:p w14:paraId="574CF06C" w14:textId="77777777" w:rsidR="009D3444" w:rsidRPr="00D062B7" w:rsidRDefault="009D3444" w:rsidP="007D2853">
            <w:pPr>
              <w:pStyle w:val="Nagwek2"/>
              <w:spacing w:before="120" w:after="120"/>
              <w:rPr>
                <w:rFonts w:cs="Calibri"/>
                <w:sz w:val="22"/>
                <w:szCs w:val="22"/>
                <w:lang w:val="pl-PL"/>
              </w:rPr>
            </w:pPr>
          </w:p>
        </w:tc>
      </w:tr>
    </w:tbl>
    <w:p w14:paraId="23EA308D" w14:textId="5A0C4D2F" w:rsidR="009D3444" w:rsidRPr="00D062B7" w:rsidRDefault="009D3444" w:rsidP="009D3444">
      <w:pPr>
        <w:pStyle w:val="Nagwek2"/>
        <w:spacing w:before="120" w:after="120"/>
        <w:rPr>
          <w:rFonts w:cs="Calibri"/>
          <w:b w:val="0"/>
          <w:color w:val="000000"/>
          <w:sz w:val="26"/>
          <w:szCs w:val="26"/>
        </w:rPr>
      </w:pPr>
      <w:bookmarkStart w:id="62" w:name="_Toc104896214"/>
      <w:r w:rsidRPr="00D062B7">
        <w:rPr>
          <w:rFonts w:cs="Calibri"/>
          <w:b w:val="0"/>
          <w:color w:val="000000"/>
          <w:sz w:val="26"/>
          <w:szCs w:val="26"/>
        </w:rPr>
        <w:t>III.</w:t>
      </w:r>
      <w:r w:rsidR="00FA5FCE" w:rsidRPr="00D062B7">
        <w:rPr>
          <w:rFonts w:cs="Calibri"/>
          <w:b w:val="0"/>
          <w:color w:val="000000"/>
          <w:sz w:val="26"/>
          <w:szCs w:val="26"/>
          <w:lang w:val="pl-PL"/>
        </w:rPr>
        <w:t>4</w:t>
      </w:r>
      <w:r w:rsidRPr="00D062B7">
        <w:rPr>
          <w:rFonts w:cs="Calibri"/>
          <w:b w:val="0"/>
          <w:color w:val="000000"/>
          <w:sz w:val="26"/>
          <w:szCs w:val="26"/>
        </w:rPr>
        <w:t xml:space="preserve"> Źródła finansowania operacji</w:t>
      </w:r>
      <w:bookmarkEnd w:id="62"/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2189"/>
        <w:gridCol w:w="3967"/>
        <w:gridCol w:w="1275"/>
        <w:gridCol w:w="1701"/>
      </w:tblGrid>
      <w:tr w:rsidR="009D3444" w:rsidRPr="00D062B7" w14:paraId="68A9998B" w14:textId="77777777" w:rsidTr="00283DD2">
        <w:trPr>
          <w:trHeight w:val="761"/>
        </w:trPr>
        <w:tc>
          <w:tcPr>
            <w:tcW w:w="9752" w:type="dxa"/>
            <w:gridSpan w:val="5"/>
            <w:shd w:val="clear" w:color="auto" w:fill="D9D9D9"/>
          </w:tcPr>
          <w:p w14:paraId="6A5554A8" w14:textId="77777777" w:rsidR="009D3444" w:rsidRPr="00CE7742" w:rsidRDefault="009D3444" w:rsidP="005C51A9">
            <w:pPr>
              <w:spacing w:before="4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Należy wykazać źródła sfinansowania zakresu rzeczowego operacji. </w:t>
            </w:r>
          </w:p>
          <w:p w14:paraId="669D9D27" w14:textId="77777777" w:rsidR="009D3444" w:rsidRPr="00CE7742" w:rsidRDefault="009D3444" w:rsidP="007D2853">
            <w:pPr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Środki finansowe powinny umożliwić realizację działań zgodnie z przyjętym harmonogramem. Posiadane środki powinny pokrywać koszty (kwalifikowalne oraz niekwalifikowalne). Środki posiadane oraz przyszłe powinny także zapewnić utrzymanie płynności finansowej w okresie realizacji operacji. Należy zatem przedstawić szczegółowo sposób zapewnienia sfinansowania.</w:t>
            </w:r>
          </w:p>
          <w:p w14:paraId="47A2BF21" w14:textId="77777777" w:rsidR="00E26024" w:rsidRPr="00CE7742" w:rsidRDefault="009D3444" w:rsidP="00CE7742">
            <w:pPr>
              <w:spacing w:before="120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W poniższej tabeli należy wyszczególnić środki własne, obce </w:t>
            </w:r>
            <w:r w:rsidR="009920B5"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np. kredyty, pożyczki. leasing. 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Wyszczególnione źródła finansowania powinny być spójne z danymi zawartymi w tabelach finansowych stanowiących załącznik do Biznesplanu (bilans, rachunek zysków i strat)</w:t>
            </w:r>
            <w:r w:rsidR="00E26024" w:rsidRPr="00CE7742">
              <w:rPr>
                <w:rFonts w:ascii="Calibri" w:hAnsi="Calibri" w:cs="Calibri"/>
                <w:i/>
                <w:sz w:val="18"/>
                <w:szCs w:val="20"/>
              </w:rPr>
              <w:t>:</w:t>
            </w:r>
          </w:p>
          <w:p w14:paraId="498B2649" w14:textId="77777777" w:rsidR="00E26024" w:rsidRPr="00CE7742" w:rsidRDefault="00E26024" w:rsidP="00A23EEC">
            <w:pPr>
              <w:tabs>
                <w:tab w:val="left" w:pos="176"/>
              </w:tabs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L</w:t>
            </w:r>
            <w:r w:rsidR="00F86558"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.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p.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– należy wpisać liczbę porządkową. </w:t>
            </w:r>
          </w:p>
          <w:p w14:paraId="7A489B6D" w14:textId="0582C63C" w:rsidR="00E26024" w:rsidRPr="00CE7742" w:rsidRDefault="00E26024" w:rsidP="00A23EEC">
            <w:pPr>
              <w:tabs>
                <w:tab w:val="left" w:pos="176"/>
              </w:tabs>
              <w:ind w:left="176" w:hanging="176"/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Pozycja z harmonogramu rzeczowo-finansowego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– należy odnieść się do pozycji II.</w:t>
            </w:r>
            <w:r w:rsidR="00CF2AE8">
              <w:rPr>
                <w:rFonts w:ascii="Calibri" w:hAnsi="Calibri" w:cs="Calibri"/>
                <w:i/>
                <w:sz w:val="18"/>
                <w:szCs w:val="20"/>
              </w:rPr>
              <w:t>6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.1 Harmonogram rzeczowo</w:t>
            </w:r>
            <w:r w:rsidR="00F86558" w:rsidRPr="00CE7742">
              <w:rPr>
                <w:rFonts w:ascii="Calibri" w:hAnsi="Calibri" w:cs="Calibri"/>
                <w:i/>
                <w:sz w:val="18"/>
                <w:szCs w:val="20"/>
              </w:rPr>
              <w:br/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-finansowy Biznesplanu. </w:t>
            </w:r>
          </w:p>
          <w:p w14:paraId="4E7FADCA" w14:textId="77777777" w:rsidR="00E26024" w:rsidRPr="00CE7742" w:rsidRDefault="00E26024" w:rsidP="00A23EEC">
            <w:pPr>
              <w:tabs>
                <w:tab w:val="left" w:pos="176"/>
              </w:tabs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Źródło finansowania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- należy wyszczególnić środki własne, obce np. kredyty, pożyczki. leasing. </w:t>
            </w:r>
          </w:p>
          <w:p w14:paraId="133B0EB4" w14:textId="77777777" w:rsidR="00E26024" w:rsidRPr="00CE7742" w:rsidRDefault="00E26024" w:rsidP="00A23EEC">
            <w:pPr>
              <w:tabs>
                <w:tab w:val="left" w:pos="176"/>
              </w:tabs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Kwota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</w:t>
            </w:r>
            <w:r w:rsidR="00F86558"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należy wpisać kwotę odpowiadającą finansowaniu danego elementu zakresu rzeczowego operacji. </w:t>
            </w:r>
          </w:p>
          <w:p w14:paraId="5BAFCD94" w14:textId="18BD6740" w:rsidR="009D3444" w:rsidRPr="00CE7742" w:rsidRDefault="00E26024" w:rsidP="00A23EEC">
            <w:pPr>
              <w:tabs>
                <w:tab w:val="left" w:pos="176"/>
              </w:tabs>
              <w:jc w:val="both"/>
              <w:rPr>
                <w:rFonts w:ascii="Calibri" w:hAnsi="Calibri" w:cs="Calibri"/>
                <w:i/>
                <w:sz w:val="18"/>
                <w:szCs w:val="20"/>
              </w:rPr>
            </w:pP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-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ab/>
              <w:t xml:space="preserve"> </w:t>
            </w:r>
            <w:r w:rsidRPr="00CE7742">
              <w:rPr>
                <w:rFonts w:ascii="Calibri" w:hAnsi="Calibri" w:cs="Calibri"/>
                <w:b/>
                <w:i/>
                <w:sz w:val="18"/>
                <w:szCs w:val="20"/>
              </w:rPr>
              <w:t>Planowany rok poniesienia kosztu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 xml:space="preserve"> - należy wpisać zgodnie z pozycją II.</w:t>
            </w:r>
            <w:r w:rsidR="00CF2AE8">
              <w:rPr>
                <w:rFonts w:ascii="Calibri" w:hAnsi="Calibri" w:cs="Calibri"/>
                <w:i/>
                <w:sz w:val="18"/>
                <w:szCs w:val="20"/>
              </w:rPr>
              <w:t>6</w:t>
            </w:r>
            <w:r w:rsidRPr="00CE7742">
              <w:rPr>
                <w:rFonts w:ascii="Calibri" w:hAnsi="Calibri" w:cs="Calibri"/>
                <w:i/>
                <w:sz w:val="18"/>
                <w:szCs w:val="20"/>
              </w:rPr>
              <w:t>.1  Harmonogram rzeczowo-finansowy Biznesplanu.</w:t>
            </w:r>
          </w:p>
          <w:p w14:paraId="026E9DD5" w14:textId="77777777" w:rsidR="0052527A" w:rsidRPr="00CE7742" w:rsidRDefault="0052527A" w:rsidP="009920B5">
            <w:pPr>
              <w:jc w:val="both"/>
              <w:rPr>
                <w:rFonts w:ascii="Calibri" w:hAnsi="Calibri" w:cs="Calibri"/>
                <w:i/>
                <w:strike/>
                <w:color w:val="FF0000"/>
                <w:sz w:val="18"/>
                <w:szCs w:val="20"/>
              </w:rPr>
            </w:pPr>
          </w:p>
        </w:tc>
      </w:tr>
      <w:tr w:rsidR="00BB61B3" w:rsidRPr="00D062B7" w14:paraId="15AD8190" w14:textId="77777777" w:rsidTr="00283D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620" w:type="dxa"/>
            <w:shd w:val="clear" w:color="auto" w:fill="D9D9D9"/>
            <w:vAlign w:val="center"/>
          </w:tcPr>
          <w:p w14:paraId="4D7446EF" w14:textId="77777777" w:rsidR="00BB61B3" w:rsidRPr="00CE7742" w:rsidRDefault="00BB61B3" w:rsidP="007D285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bookmarkStart w:id="63" w:name="zmienić2"/>
            <w:bookmarkStart w:id="64" w:name="zmienić_finansowanie_3"/>
            <w:r w:rsidRPr="00CE7742">
              <w:rPr>
                <w:rFonts w:ascii="Calibri" w:hAnsi="Calibri" w:cs="Calibri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189" w:type="dxa"/>
            <w:shd w:val="clear" w:color="auto" w:fill="D9D9D9"/>
            <w:vAlign w:val="center"/>
          </w:tcPr>
          <w:p w14:paraId="00D21CB7" w14:textId="77777777" w:rsidR="00BB61B3" w:rsidRPr="00CE7742" w:rsidRDefault="00BB61B3" w:rsidP="007D285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E7742">
              <w:rPr>
                <w:rFonts w:ascii="Calibri" w:hAnsi="Calibri" w:cs="Calibri"/>
                <w:color w:val="000000"/>
                <w:sz w:val="20"/>
                <w:szCs w:val="20"/>
              </w:rPr>
              <w:t>Pozycja z</w:t>
            </w:r>
            <w:r w:rsidR="00F86558" w:rsidRPr="00CE7742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CE7742">
              <w:rPr>
                <w:rFonts w:ascii="Calibri" w:hAnsi="Calibri" w:cs="Calibri"/>
                <w:color w:val="000000"/>
                <w:sz w:val="20"/>
                <w:szCs w:val="20"/>
              </w:rPr>
              <w:t>harmonogramu rzeczowo-finansowego</w:t>
            </w:r>
          </w:p>
        </w:tc>
        <w:tc>
          <w:tcPr>
            <w:tcW w:w="3967" w:type="dxa"/>
            <w:shd w:val="clear" w:color="auto" w:fill="D9D9D9"/>
            <w:vAlign w:val="center"/>
          </w:tcPr>
          <w:p w14:paraId="17A43C73" w14:textId="77777777" w:rsidR="00BB61B3" w:rsidRPr="00CE7742" w:rsidRDefault="00BB61B3" w:rsidP="007D285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E7742">
              <w:rPr>
                <w:rFonts w:ascii="Calibri" w:hAnsi="Calibri" w:cs="Calibri"/>
                <w:color w:val="000000"/>
                <w:sz w:val="20"/>
                <w:szCs w:val="20"/>
              </w:rPr>
              <w:t>Źródło finansowania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12AFC273" w14:textId="77777777" w:rsidR="00BB61B3" w:rsidRPr="00CE7742" w:rsidRDefault="00BB61B3" w:rsidP="007D285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E7742">
              <w:rPr>
                <w:rFonts w:ascii="Calibri" w:hAnsi="Calibri" w:cs="Calibri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7BC37D5E" w14:textId="77777777" w:rsidR="00BB61B3" w:rsidRPr="00CE7742" w:rsidRDefault="00BB61B3" w:rsidP="007D2853">
            <w:pPr>
              <w:tabs>
                <w:tab w:val="right" w:leader="dot" w:pos="9062"/>
              </w:tabs>
              <w:ind w:left="122" w:right="-108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E7742">
              <w:rPr>
                <w:rFonts w:ascii="Calibri" w:hAnsi="Calibri" w:cs="Calibri"/>
                <w:color w:val="000000"/>
                <w:sz w:val="20"/>
                <w:szCs w:val="20"/>
              </w:rPr>
              <w:t>Planowany rok poniesienia kosztu</w:t>
            </w:r>
          </w:p>
        </w:tc>
      </w:tr>
      <w:tr w:rsidR="00BB61B3" w:rsidRPr="00D062B7" w14:paraId="2CC38AD8" w14:textId="77777777" w:rsidTr="00283D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620" w:type="dxa"/>
          </w:tcPr>
          <w:p w14:paraId="3C503DAA" w14:textId="77777777" w:rsidR="00BB61B3" w:rsidRPr="00D062B7" w:rsidRDefault="00BB61B3" w:rsidP="007D2853">
            <w:pPr>
              <w:numPr>
                <w:ilvl w:val="0"/>
                <w:numId w:val="36"/>
              </w:numPr>
              <w:suppressAutoHyphens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89" w:type="dxa"/>
          </w:tcPr>
          <w:p w14:paraId="6D5A801E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3967" w:type="dxa"/>
          </w:tcPr>
          <w:p w14:paraId="43F1E52D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1F1C6F1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69CBFE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BB61B3" w:rsidRPr="00D062B7" w14:paraId="3FA7DDAD" w14:textId="77777777" w:rsidTr="00283D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620" w:type="dxa"/>
          </w:tcPr>
          <w:p w14:paraId="64B24374" w14:textId="77777777" w:rsidR="00BB61B3" w:rsidRPr="00D062B7" w:rsidRDefault="00BB61B3" w:rsidP="007D2853">
            <w:pPr>
              <w:numPr>
                <w:ilvl w:val="0"/>
                <w:numId w:val="36"/>
              </w:numPr>
              <w:suppressAutoHyphens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89" w:type="dxa"/>
          </w:tcPr>
          <w:p w14:paraId="25D2A1D1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3967" w:type="dxa"/>
          </w:tcPr>
          <w:p w14:paraId="1C969F40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968294C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C053AA7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BB61B3" w:rsidRPr="00D062B7" w14:paraId="4544AC00" w14:textId="77777777" w:rsidTr="00283D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620" w:type="dxa"/>
          </w:tcPr>
          <w:p w14:paraId="25F01ADA" w14:textId="77777777" w:rsidR="00BB61B3" w:rsidRPr="00D062B7" w:rsidRDefault="00BB61B3" w:rsidP="007D2853">
            <w:pPr>
              <w:numPr>
                <w:ilvl w:val="0"/>
                <w:numId w:val="36"/>
              </w:numPr>
              <w:suppressAutoHyphens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89" w:type="dxa"/>
          </w:tcPr>
          <w:p w14:paraId="0742F158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3967" w:type="dxa"/>
          </w:tcPr>
          <w:p w14:paraId="2E316FC6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999B840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93E475D" w14:textId="77777777" w:rsidR="00BB61B3" w:rsidRPr="00D062B7" w:rsidRDefault="00BB61B3" w:rsidP="007D2853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bookmarkEnd w:id="63"/>
      <w:bookmarkEnd w:id="64"/>
    </w:tbl>
    <w:p w14:paraId="76876772" w14:textId="77777777" w:rsidR="009D3444" w:rsidRPr="00D062B7" w:rsidRDefault="009D3444" w:rsidP="009D3444">
      <w:pPr>
        <w:rPr>
          <w:rFonts w:ascii="Calibri" w:hAnsi="Calibri" w:cs="Calibri"/>
        </w:rPr>
        <w:sectPr w:rsidR="009D3444" w:rsidRPr="00D062B7" w:rsidSect="006B2189">
          <w:footerReference w:type="default" r:id="rId97"/>
          <w:type w:val="nextColumn"/>
          <w:pgSz w:w="11906" w:h="16838"/>
          <w:pgMar w:top="1567" w:right="1134" w:bottom="1134" w:left="1134" w:header="708" w:footer="708" w:gutter="0"/>
          <w:cols w:space="708"/>
          <w:docGrid w:linePitch="360"/>
        </w:sectPr>
      </w:pPr>
    </w:p>
    <w:p w14:paraId="43986C63" w14:textId="1D1A0566" w:rsidR="0001401F" w:rsidRPr="008669D4" w:rsidRDefault="003E40A5" w:rsidP="008669D4">
      <w:pPr>
        <w:pStyle w:val="Nagwek2"/>
        <w:spacing w:before="120" w:after="120"/>
        <w:rPr>
          <w:rFonts w:cs="Calibri"/>
          <w:b w:val="0"/>
          <w:color w:val="000000"/>
          <w:sz w:val="26"/>
          <w:szCs w:val="26"/>
        </w:rPr>
      </w:pPr>
      <w:bookmarkStart w:id="65" w:name="_Toc104896215"/>
      <w:r w:rsidRPr="008669D4">
        <w:rPr>
          <w:rFonts w:cs="Calibri"/>
          <w:b w:val="0"/>
          <w:color w:val="000000"/>
          <w:sz w:val="26"/>
          <w:szCs w:val="26"/>
        </w:rPr>
        <w:lastRenderedPageBreak/>
        <w:t>I</w:t>
      </w:r>
      <w:r w:rsidR="00470C0E" w:rsidRPr="008669D4">
        <w:rPr>
          <w:rFonts w:cs="Calibri"/>
          <w:b w:val="0"/>
          <w:color w:val="000000"/>
          <w:sz w:val="26"/>
          <w:szCs w:val="26"/>
        </w:rPr>
        <w:t>I</w:t>
      </w:r>
      <w:r w:rsidRPr="008669D4">
        <w:rPr>
          <w:rFonts w:cs="Calibri"/>
          <w:b w:val="0"/>
          <w:color w:val="000000"/>
          <w:sz w:val="26"/>
          <w:szCs w:val="26"/>
        </w:rPr>
        <w:t>I.</w:t>
      </w:r>
      <w:r w:rsidR="005A25A9" w:rsidRPr="008669D4">
        <w:rPr>
          <w:rFonts w:cs="Calibri"/>
          <w:b w:val="0"/>
          <w:color w:val="000000"/>
          <w:sz w:val="26"/>
          <w:szCs w:val="26"/>
        </w:rPr>
        <w:t>5.</w:t>
      </w:r>
      <w:r w:rsidR="00FE2ED0" w:rsidRPr="008669D4">
        <w:rPr>
          <w:rFonts w:cs="Calibri"/>
          <w:b w:val="0"/>
          <w:color w:val="000000"/>
          <w:sz w:val="26"/>
          <w:szCs w:val="26"/>
        </w:rPr>
        <w:t>Prognozy</w:t>
      </w:r>
      <w:r w:rsidR="005E0CE2" w:rsidRPr="008669D4">
        <w:rPr>
          <w:rFonts w:cs="Calibri"/>
          <w:b w:val="0"/>
          <w:color w:val="000000"/>
          <w:sz w:val="26"/>
          <w:szCs w:val="26"/>
        </w:rPr>
        <w:t xml:space="preserve"> finansowe</w:t>
      </w:r>
      <w:bookmarkEnd w:id="65"/>
    </w:p>
    <w:p w14:paraId="3D276052" w14:textId="1A8B3233" w:rsidR="00894492" w:rsidRPr="008669D4" w:rsidRDefault="00894492" w:rsidP="008669D4">
      <w:pPr>
        <w:pStyle w:val="Nagwek3"/>
        <w:jc w:val="left"/>
        <w:rPr>
          <w:rFonts w:ascii="Calibri" w:hAnsi="Calibri" w:cs="Calibri"/>
          <w:b w:val="0"/>
          <w:color w:val="000000"/>
          <w:sz w:val="24"/>
          <w:szCs w:val="24"/>
        </w:rPr>
      </w:pPr>
      <w:bookmarkStart w:id="66" w:name="_Toc104896216"/>
      <w:r w:rsidRPr="008669D4">
        <w:rPr>
          <w:rFonts w:ascii="Calibri" w:hAnsi="Calibri" w:cs="Calibri"/>
          <w:b w:val="0"/>
          <w:color w:val="000000"/>
          <w:sz w:val="24"/>
          <w:szCs w:val="24"/>
        </w:rPr>
        <w:t>III.5.1 Założenia dotyczące przychodów</w:t>
      </w:r>
      <w:bookmarkEnd w:id="66"/>
    </w:p>
    <w:tbl>
      <w:tblPr>
        <w:tblpPr w:leftFromText="141" w:rightFromText="141" w:vertAnchor="text" w:horzAnchor="margin" w:tblpY="69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4425"/>
      </w:tblGrid>
      <w:tr w:rsidR="00DF0D39" w:rsidRPr="00D062B7" w14:paraId="62AFDB48" w14:textId="77777777" w:rsidTr="00470C0E">
        <w:trPr>
          <w:trHeight w:val="959"/>
        </w:trPr>
        <w:tc>
          <w:tcPr>
            <w:tcW w:w="14425" w:type="dxa"/>
            <w:tcBorders>
              <w:bottom w:val="single" w:sz="4" w:space="0" w:color="auto"/>
            </w:tcBorders>
            <w:shd w:val="clear" w:color="auto" w:fill="D9D9D9"/>
          </w:tcPr>
          <w:p w14:paraId="2AA701D5" w14:textId="77777777" w:rsidR="00DF0D39" w:rsidRPr="00CE7742" w:rsidRDefault="00AA52D2" w:rsidP="005C51A9">
            <w:pPr>
              <w:snapToGrid w:val="0"/>
              <w:spacing w:before="40"/>
              <w:ind w:right="249"/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Dane powinny obejmować cztery</w:t>
            </w:r>
            <w:r w:rsidR="00DF0D39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okres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y</w:t>
            </w:r>
            <w:r w:rsidR="00DF0D39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sprawozdawcz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e</w:t>
            </w:r>
            <w:r w:rsidR="00F23CC7" w:rsidRPr="00CE7742">
              <w:rPr>
                <w:rFonts w:ascii="Calibri" w:hAnsi="Calibri" w:cs="Calibri"/>
                <w:i/>
                <w:sz w:val="18"/>
                <w:szCs w:val="22"/>
              </w:rPr>
              <w:t>.</w:t>
            </w:r>
          </w:p>
          <w:p w14:paraId="63FE0C43" w14:textId="77777777" w:rsidR="00007948" w:rsidRPr="00CE7742" w:rsidRDefault="00DF0D39" w:rsidP="00845715">
            <w:pPr>
              <w:snapToGrid w:val="0"/>
              <w:ind w:right="251"/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Należy uzasadnić prawidłowość przedstawionych szacunków</w:t>
            </w:r>
            <w:r w:rsidR="00D443DA" w:rsidRPr="00CE7742">
              <w:rPr>
                <w:rFonts w:ascii="Calibri" w:hAnsi="Calibri" w:cs="Calibri"/>
                <w:i/>
                <w:sz w:val="18"/>
                <w:szCs w:val="22"/>
              </w:rPr>
              <w:t>,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tj. jak dokonano ka</w:t>
            </w:r>
            <w:r w:rsidR="00F23CC7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lkulacji cen, </w:t>
            </w:r>
            <w:r w:rsidR="00007948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oraz </w:t>
            </w:r>
            <w:r w:rsidR="00F23CC7" w:rsidRPr="00CE7742">
              <w:rPr>
                <w:rFonts w:ascii="Calibri" w:hAnsi="Calibri" w:cs="Calibri"/>
                <w:i/>
                <w:sz w:val="18"/>
                <w:szCs w:val="22"/>
              </w:rPr>
              <w:t>wielkości sprzedaży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.</w:t>
            </w:r>
          </w:p>
          <w:p w14:paraId="242955E9" w14:textId="77777777" w:rsidR="00DF0D39" w:rsidRPr="00CE7742" w:rsidRDefault="00007948" w:rsidP="00845715">
            <w:pPr>
              <w:snapToGrid w:val="0"/>
              <w:ind w:right="251"/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Należy m.in. wy</w:t>
            </w:r>
            <w:r w:rsidR="00845715" w:rsidRPr="00CE7742">
              <w:rPr>
                <w:rFonts w:ascii="Calibri" w:hAnsi="Calibri" w:cs="Calibri"/>
                <w:i/>
                <w:sz w:val="18"/>
                <w:szCs w:val="22"/>
              </w:rPr>
              <w:t>jaśnić sposób określenia przez</w:t>
            </w:r>
            <w:r w:rsidR="00F317BF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</w:t>
            </w:r>
            <w:r w:rsidR="00280A6C" w:rsidRPr="00CE7742">
              <w:rPr>
                <w:rFonts w:ascii="Calibri" w:hAnsi="Calibri" w:cs="Calibri"/>
                <w:i/>
                <w:sz w:val="18"/>
                <w:szCs w:val="22"/>
              </w:rPr>
              <w:t>Podmiot ubiegający się o przyznanie pomocy</w:t>
            </w:r>
            <w:r w:rsidR="00F317BF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istnienia na rynku określonej potrzeby, która spowoduje zagos</w:t>
            </w:r>
            <w:r w:rsidR="00845715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podarowanie proponowanej przez </w:t>
            </w:r>
            <w:r w:rsidR="00280A6C" w:rsidRPr="00CE7742">
              <w:rPr>
                <w:rFonts w:ascii="Calibri" w:hAnsi="Calibri" w:cs="Calibri"/>
                <w:i/>
                <w:sz w:val="18"/>
                <w:szCs w:val="22"/>
              </w:rPr>
              <w:t>Podmiot ubiegający się o przyznanie pomocy</w:t>
            </w:r>
            <w:r w:rsidR="00F317BF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</w:t>
            </w: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podaży usług.</w:t>
            </w:r>
            <w:r w:rsidR="00DF0D39" w:rsidRPr="00CE7742">
              <w:rPr>
                <w:rFonts w:ascii="Calibri" w:hAnsi="Calibri" w:cs="Calibri"/>
                <w:i/>
                <w:sz w:val="18"/>
                <w:szCs w:val="22"/>
              </w:rPr>
              <w:t xml:space="preserve"> </w:t>
            </w:r>
          </w:p>
          <w:p w14:paraId="60D190E0" w14:textId="77777777" w:rsidR="00CF2782" w:rsidRPr="0091617C" w:rsidRDefault="00845715" w:rsidP="005C51A9">
            <w:pPr>
              <w:snapToGrid w:val="0"/>
              <w:spacing w:after="40"/>
              <w:ind w:right="249"/>
              <w:jc w:val="both"/>
              <w:rPr>
                <w:rFonts w:ascii="Calibri" w:hAnsi="Calibri" w:cs="Calibri"/>
                <w:sz w:val="20"/>
                <w:szCs w:val="22"/>
              </w:rPr>
            </w:pPr>
            <w:r w:rsidRPr="00CE7742">
              <w:rPr>
                <w:rFonts w:ascii="Calibri" w:hAnsi="Calibri" w:cs="Calibri"/>
                <w:i/>
                <w:sz w:val="18"/>
                <w:szCs w:val="22"/>
              </w:rPr>
              <w:t>W</w:t>
            </w:r>
            <w:r w:rsidR="00CF2782" w:rsidRPr="00CE7742">
              <w:rPr>
                <w:rFonts w:ascii="Calibri" w:hAnsi="Calibri" w:cs="Calibri"/>
                <w:i/>
                <w:sz w:val="18"/>
                <w:szCs w:val="22"/>
              </w:rPr>
              <w:t>ynik wyjaśnień powinien znaleźć ilościowe odzwierciedlenie w sekcji III.5.2</w:t>
            </w:r>
            <w:r w:rsidR="00514E4F" w:rsidRPr="00CE7742">
              <w:rPr>
                <w:rFonts w:ascii="Calibri" w:hAnsi="Calibri" w:cs="Calibri"/>
                <w:i/>
                <w:sz w:val="18"/>
                <w:szCs w:val="22"/>
              </w:rPr>
              <w:t>.</w:t>
            </w:r>
          </w:p>
        </w:tc>
      </w:tr>
      <w:tr w:rsidR="00F23CC7" w:rsidRPr="00D062B7" w14:paraId="2DC82F43" w14:textId="77777777" w:rsidTr="00470C0E">
        <w:trPr>
          <w:trHeight w:val="619"/>
        </w:trPr>
        <w:tc>
          <w:tcPr>
            <w:tcW w:w="14425" w:type="dxa"/>
            <w:shd w:val="clear" w:color="auto" w:fill="auto"/>
          </w:tcPr>
          <w:p w14:paraId="0F7C474E" w14:textId="77777777" w:rsidR="00F23CC7" w:rsidRPr="00D062B7" w:rsidRDefault="00F23CC7" w:rsidP="00DF0D39">
            <w:pPr>
              <w:snapToGrid w:val="0"/>
              <w:ind w:right="251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</w:tbl>
    <w:p w14:paraId="73C9F275" w14:textId="77777777" w:rsidR="00E93447" w:rsidRPr="00D062B7" w:rsidRDefault="00E93447" w:rsidP="00DF0D39">
      <w:pPr>
        <w:rPr>
          <w:rFonts w:ascii="Calibri" w:hAnsi="Calibri" w:cs="Calibri"/>
          <w:color w:val="000000"/>
        </w:rPr>
      </w:pPr>
    </w:p>
    <w:p w14:paraId="25675988" w14:textId="7506161D" w:rsidR="00DF0D39" w:rsidRPr="008669D4" w:rsidRDefault="00E93447" w:rsidP="008669D4">
      <w:pPr>
        <w:pStyle w:val="Nagwek3"/>
        <w:jc w:val="left"/>
        <w:rPr>
          <w:rFonts w:ascii="Calibri" w:hAnsi="Calibri" w:cs="Calibri"/>
          <w:b w:val="0"/>
          <w:color w:val="000000"/>
          <w:sz w:val="24"/>
          <w:szCs w:val="24"/>
        </w:rPr>
      </w:pPr>
      <w:bookmarkStart w:id="67" w:name="_Toc104896217"/>
      <w:r w:rsidRPr="008669D4">
        <w:rPr>
          <w:rFonts w:ascii="Calibri" w:hAnsi="Calibri" w:cs="Calibri"/>
          <w:b w:val="0"/>
          <w:color w:val="000000"/>
          <w:sz w:val="24"/>
          <w:szCs w:val="24"/>
        </w:rPr>
        <w:t>III.5.2 Prognoza przychodów na podstawie sekcji III.5.1 – dotyczy rodzajów działal</w:t>
      </w:r>
      <w:r w:rsidR="00D75E49" w:rsidRPr="008669D4">
        <w:rPr>
          <w:rFonts w:ascii="Calibri" w:hAnsi="Calibri" w:cs="Calibri"/>
          <w:b w:val="0"/>
          <w:color w:val="000000"/>
          <w:sz w:val="24"/>
          <w:szCs w:val="24"/>
        </w:rPr>
        <w:t>ności określonych w punkcie II.3</w:t>
      </w:r>
      <w:r w:rsidRPr="008669D4">
        <w:rPr>
          <w:rFonts w:ascii="Calibri" w:hAnsi="Calibri" w:cs="Calibri"/>
          <w:b w:val="0"/>
          <w:color w:val="000000"/>
          <w:sz w:val="24"/>
          <w:szCs w:val="24"/>
        </w:rPr>
        <w:t xml:space="preserve"> Biznesplanu</w:t>
      </w:r>
      <w:bookmarkEnd w:id="67"/>
    </w:p>
    <w:tbl>
      <w:tblPr>
        <w:tblW w:w="14459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1275"/>
        <w:gridCol w:w="993"/>
        <w:gridCol w:w="708"/>
        <w:gridCol w:w="1134"/>
        <w:gridCol w:w="993"/>
        <w:gridCol w:w="850"/>
        <w:gridCol w:w="1134"/>
        <w:gridCol w:w="992"/>
        <w:gridCol w:w="709"/>
        <w:gridCol w:w="1134"/>
        <w:gridCol w:w="992"/>
        <w:gridCol w:w="709"/>
      </w:tblGrid>
      <w:tr w:rsidR="00E26024" w:rsidRPr="00D062B7" w14:paraId="5F99C4D2" w14:textId="77777777" w:rsidTr="005C51A9">
        <w:trPr>
          <w:trHeight w:val="462"/>
        </w:trPr>
        <w:tc>
          <w:tcPr>
            <w:tcW w:w="1445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8E286F5" w14:textId="77777777" w:rsidR="00E26024" w:rsidRPr="00CE7742" w:rsidRDefault="00E26024" w:rsidP="005C51A9">
            <w:pPr>
              <w:suppressAutoHyphens w:val="0"/>
              <w:spacing w:before="40"/>
              <w:ind w:left="79" w:right="74" w:hanging="11"/>
              <w:jc w:val="both"/>
              <w:rPr>
                <w:rFonts w:ascii="Calibri" w:eastAsia="Arial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u w:val="single" w:color="000000"/>
                <w:lang w:eastAsia="pl-PL"/>
              </w:rPr>
              <w:t>Prognozy zawarte w tej części dotyczą jedynie części działalności wykorzystującej zakres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u w:val="single" w:color="000000"/>
                <w:lang w:eastAsia="pl-PL"/>
              </w:rPr>
              <w:t>rzeczowy objęty operacją.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Prognozy należy wypełnić dla 4 okresów (lat) począwszy </w:t>
            </w:r>
            <w:r w:rsidR="006F649F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od roku n tj.</w:t>
            </w:r>
            <w:r w:rsidR="00E6086D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 xml:space="preserve">rok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vertAlign w:val="superscript"/>
                <w:lang w:eastAsia="pl-PL"/>
              </w:rPr>
              <w:t xml:space="preserve">n   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oraz dla lat: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 xml:space="preserve"> rok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vertAlign w:val="superscript"/>
                <w:lang w:eastAsia="pl-PL"/>
              </w:rPr>
              <w:t>(n+1)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 xml:space="preserve">, rok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vertAlign w:val="superscript"/>
                <w:lang w:eastAsia="pl-PL"/>
              </w:rPr>
              <w:t>(n+2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 xml:space="preserve">, rok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vertAlign w:val="superscript"/>
                <w:lang w:eastAsia="pl-PL"/>
              </w:rPr>
              <w:t>(n+3)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.</w:t>
            </w:r>
          </w:p>
          <w:p w14:paraId="75602298" w14:textId="77777777" w:rsidR="00E26024" w:rsidRPr="00CE7742" w:rsidRDefault="00E26024" w:rsidP="000339E5">
            <w:pPr>
              <w:suppressAutoHyphens w:val="0"/>
              <w:ind w:left="352" w:right="75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 xml:space="preserve">Specyfikacja usług - 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należy wpisać nazwę świadczonej usługi np. „orka”, „zbiór kombajnem zbożowym”.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vertAlign w:val="superscript"/>
                <w:lang w:eastAsia="pl-PL"/>
              </w:rPr>
              <w:t xml:space="preserve"> </w:t>
            </w:r>
          </w:p>
          <w:p w14:paraId="041C06E7" w14:textId="77777777" w:rsidR="00E26024" w:rsidRPr="00CE7742" w:rsidRDefault="00E26024" w:rsidP="000339E5">
            <w:pPr>
              <w:suppressAutoHyphens w:val="0"/>
              <w:ind w:left="352" w:right="1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Liczba usług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-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należy podać </w:t>
            </w:r>
            <w:r w:rsidR="003721D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zsumowaną 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liczbę </w:t>
            </w:r>
            <w:r w:rsidR="003721D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planowanych </w:t>
            </w:r>
            <w:r w:rsidR="00543CD8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do 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świadcz</w:t>
            </w:r>
            <w:r w:rsidR="00543CD8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enia w danym roku 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usług w odniesieniu do każdej pozycji</w:t>
            </w:r>
            <w:r w:rsidR="00FF60B5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,</w:t>
            </w:r>
            <w:r w:rsidR="000339E5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wyrażoną jako np. </w:t>
            </w:r>
            <w:r w:rsidR="003721D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liczb</w:t>
            </w:r>
            <w:r w:rsidR="00351B47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a</w:t>
            </w:r>
            <w:r w:rsidR="003721D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godzin</w:t>
            </w:r>
            <w:r w:rsidR="000339E5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, </w:t>
            </w:r>
            <w:r w:rsidR="003721D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wielkość </w:t>
            </w:r>
            <w:r w:rsidR="000339E5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powierzchni, obj</w:t>
            </w:r>
            <w:r w:rsidR="003721D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ę</w:t>
            </w:r>
            <w:r w:rsidR="000339E5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tość w zależno</w:t>
            </w:r>
            <w:r w:rsidR="003721D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ś</w:t>
            </w:r>
            <w:r w:rsidR="000339E5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>ci od rodzaju usług</w:t>
            </w:r>
          </w:p>
          <w:p w14:paraId="42416BC3" w14:textId="77777777" w:rsidR="00E26024" w:rsidRPr="00CE7742" w:rsidRDefault="00E26024" w:rsidP="000339E5">
            <w:pPr>
              <w:suppressAutoHyphens w:val="0"/>
              <w:ind w:left="352"/>
              <w:jc w:val="both"/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</w:pP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Cena jednostkowa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-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należy wpisać cenę za jednostkę usługi</w:t>
            </w:r>
            <w:r w:rsidR="003721D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(np. cena za 1 h, 1 ha, czy też 1 m</w:t>
            </w:r>
            <w:r w:rsidR="003721D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vertAlign w:val="superscript"/>
                <w:lang w:eastAsia="pl-PL"/>
              </w:rPr>
              <w:t>3</w:t>
            </w:r>
            <w:r w:rsidR="003721D0"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w zależności od jednostki miary, która jest używana w danej usłudze)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. </w:t>
            </w:r>
          </w:p>
          <w:p w14:paraId="62CFF93F" w14:textId="77777777" w:rsidR="00E26024" w:rsidRPr="00CE7742" w:rsidRDefault="00E26024" w:rsidP="000339E5">
            <w:pPr>
              <w:suppressAutoHyphens w:val="0"/>
              <w:spacing w:after="120"/>
              <w:ind w:left="352"/>
              <w:jc w:val="both"/>
              <w:rPr>
                <w:rFonts w:ascii="Calibri" w:hAnsi="Calibri" w:cs="Calibri"/>
                <w:i/>
                <w:color w:val="000000"/>
                <w:sz w:val="18"/>
                <w:szCs w:val="22"/>
                <w:lang w:eastAsia="pl-PL"/>
              </w:rPr>
            </w:pP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Wartość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</w:t>
            </w:r>
            <w:r w:rsidRPr="00CE7742">
              <w:rPr>
                <w:rFonts w:ascii="Calibri" w:hAnsi="Calibri" w:cs="Calibri"/>
                <w:b/>
                <w:i/>
                <w:color w:val="000000"/>
                <w:sz w:val="18"/>
                <w:szCs w:val="20"/>
                <w:lang w:eastAsia="pl-PL"/>
              </w:rPr>
              <w:t>-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0"/>
                <w:lang w:eastAsia="pl-PL"/>
              </w:rPr>
              <w:t xml:space="preserve"> stanowi iloczyn ceny jednostkowej i liczby usług.</w:t>
            </w:r>
            <w:r w:rsidRPr="00CE7742">
              <w:rPr>
                <w:rFonts w:ascii="Calibri" w:hAnsi="Calibri" w:cs="Calibri"/>
                <w:i/>
                <w:color w:val="000000"/>
                <w:sz w:val="18"/>
                <w:szCs w:val="22"/>
                <w:lang w:eastAsia="pl-PL"/>
              </w:rPr>
              <w:t xml:space="preserve"> </w:t>
            </w:r>
          </w:p>
        </w:tc>
      </w:tr>
      <w:tr w:rsidR="00470C0E" w:rsidRPr="00D062B7" w14:paraId="72C5CBC8" w14:textId="77777777" w:rsidTr="00894492">
        <w:trPr>
          <w:trHeight w:val="4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D9D9D9"/>
            <w:vAlign w:val="center"/>
          </w:tcPr>
          <w:p w14:paraId="29208B73" w14:textId="77777777" w:rsidR="00470C0E" w:rsidRPr="00D062B7" w:rsidRDefault="00470C0E" w:rsidP="00142DDC">
            <w:pPr>
              <w:pStyle w:val="Lista"/>
              <w:snapToGrid w:val="0"/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092887A" w14:textId="77777777" w:rsidR="00470C0E" w:rsidRPr="00D062B7" w:rsidRDefault="00470C0E" w:rsidP="006F649F">
            <w:pPr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062B7">
              <w:rPr>
                <w:rFonts w:ascii="Calibri" w:hAnsi="Calibri" w:cs="Calibri"/>
                <w:b/>
                <w:sz w:val="18"/>
                <w:szCs w:val="18"/>
              </w:rPr>
              <w:t xml:space="preserve">rok </w:t>
            </w:r>
            <w:r w:rsidRPr="00D062B7">
              <w:rPr>
                <w:rFonts w:ascii="Calibri" w:hAnsi="Calibri" w:cs="Calibri"/>
                <w:b/>
                <w:i/>
                <w:iCs/>
                <w:sz w:val="18"/>
                <w:szCs w:val="18"/>
                <w:vertAlign w:val="superscript"/>
              </w:rPr>
              <w:t>n</w:t>
            </w:r>
            <w:r w:rsidRPr="00D062B7">
              <w:rPr>
                <w:rFonts w:ascii="Calibri" w:hAnsi="Calibri" w:cs="Calibri"/>
                <w:b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08A9805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062B7">
              <w:rPr>
                <w:rFonts w:ascii="Calibri" w:hAnsi="Calibri" w:cs="Calibri"/>
                <w:b/>
                <w:sz w:val="18"/>
                <w:szCs w:val="18"/>
              </w:rPr>
              <w:t xml:space="preserve">rok </w:t>
            </w:r>
            <w:r w:rsidRPr="00D062B7">
              <w:rPr>
                <w:rFonts w:ascii="Calibri" w:hAnsi="Calibri" w:cs="Calibri"/>
                <w:b/>
                <w:sz w:val="18"/>
                <w:szCs w:val="18"/>
                <w:vertAlign w:val="superscript"/>
              </w:rPr>
              <w:t>(</w:t>
            </w:r>
            <w:r w:rsidRPr="00D062B7">
              <w:rPr>
                <w:rFonts w:ascii="Calibri" w:hAnsi="Calibri" w:cs="Calibri"/>
                <w:b/>
                <w:i/>
                <w:iCs/>
                <w:sz w:val="18"/>
                <w:szCs w:val="18"/>
                <w:vertAlign w:val="superscript"/>
              </w:rPr>
              <w:t>n+1)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FF6E0A5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062B7">
              <w:rPr>
                <w:rFonts w:ascii="Calibri" w:hAnsi="Calibri" w:cs="Calibri"/>
                <w:b/>
                <w:sz w:val="18"/>
                <w:szCs w:val="18"/>
              </w:rPr>
              <w:t xml:space="preserve">rok </w:t>
            </w:r>
            <w:r w:rsidRPr="00D062B7">
              <w:rPr>
                <w:rFonts w:ascii="Calibri" w:hAnsi="Calibri" w:cs="Calibri"/>
                <w:b/>
                <w:sz w:val="18"/>
                <w:szCs w:val="18"/>
                <w:vertAlign w:val="superscript"/>
              </w:rPr>
              <w:t>(</w:t>
            </w:r>
            <w:r w:rsidRPr="00D062B7">
              <w:rPr>
                <w:rFonts w:ascii="Calibri" w:hAnsi="Calibri" w:cs="Calibri"/>
                <w:b/>
                <w:i/>
                <w:iCs/>
                <w:sz w:val="18"/>
                <w:szCs w:val="18"/>
                <w:vertAlign w:val="superscript"/>
              </w:rPr>
              <w:t>n+2)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D14D1EB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062B7">
              <w:rPr>
                <w:rFonts w:ascii="Calibri" w:hAnsi="Calibri" w:cs="Calibri"/>
                <w:b/>
                <w:sz w:val="18"/>
                <w:szCs w:val="18"/>
              </w:rPr>
              <w:t xml:space="preserve">rok </w:t>
            </w:r>
            <w:r w:rsidRPr="00D062B7">
              <w:rPr>
                <w:rFonts w:ascii="Calibri" w:hAnsi="Calibri" w:cs="Calibri"/>
                <w:b/>
                <w:sz w:val="18"/>
                <w:szCs w:val="18"/>
                <w:vertAlign w:val="superscript"/>
              </w:rPr>
              <w:t>(</w:t>
            </w:r>
            <w:r w:rsidRPr="00D062B7">
              <w:rPr>
                <w:rFonts w:ascii="Calibri" w:hAnsi="Calibri" w:cs="Calibri"/>
                <w:b/>
                <w:i/>
                <w:iCs/>
                <w:sz w:val="18"/>
                <w:szCs w:val="18"/>
                <w:vertAlign w:val="superscript"/>
              </w:rPr>
              <w:t>n+3)</w:t>
            </w:r>
          </w:p>
        </w:tc>
      </w:tr>
      <w:tr w:rsidR="006A75DE" w:rsidRPr="00D062B7" w14:paraId="65F7BFBC" w14:textId="77777777" w:rsidTr="00543CD8">
        <w:trPr>
          <w:trHeight w:val="4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927A654" w14:textId="77777777" w:rsidR="00470C0E" w:rsidRPr="00D062B7" w:rsidRDefault="00470C0E" w:rsidP="00142DDC">
            <w:pPr>
              <w:pStyle w:val="Lista"/>
              <w:snapToGrid w:val="0"/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D062B7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 xml:space="preserve">Specyfikacja usług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124A2EE" w14:textId="77777777" w:rsidR="006A75D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iCs/>
                <w:sz w:val="16"/>
                <w:szCs w:val="16"/>
              </w:rPr>
              <w:t>Liczba</w:t>
            </w:r>
            <w:r w:rsidR="006A75DE" w:rsidRPr="00D062B7">
              <w:rPr>
                <w:rFonts w:ascii="Calibri" w:hAnsi="Calibri" w:cs="Calibri"/>
                <w:iCs/>
                <w:sz w:val="16"/>
                <w:szCs w:val="16"/>
              </w:rPr>
              <w:t xml:space="preserve"> </w:t>
            </w:r>
            <w:r w:rsidRPr="00D062B7">
              <w:rPr>
                <w:rFonts w:ascii="Calibri" w:hAnsi="Calibri" w:cs="Calibri"/>
                <w:iCs/>
                <w:sz w:val="16"/>
                <w:szCs w:val="16"/>
              </w:rPr>
              <w:t>usług</w:t>
            </w:r>
            <w:r w:rsidR="006A75DE" w:rsidRPr="00D062B7">
              <w:rPr>
                <w:rFonts w:ascii="Calibri" w:hAnsi="Calibri" w:cs="Calibri"/>
                <w:iCs/>
                <w:sz w:val="16"/>
                <w:szCs w:val="16"/>
              </w:rPr>
              <w:t xml:space="preserve"> </w:t>
            </w:r>
          </w:p>
          <w:p w14:paraId="258B6A11" w14:textId="77777777" w:rsidR="00470C0E" w:rsidRPr="00D062B7" w:rsidRDefault="006A75DE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iCs/>
                <w:sz w:val="16"/>
                <w:szCs w:val="16"/>
              </w:rPr>
              <w:t>(np. czas, powierzchnia, objętość)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070CD56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iCs/>
                <w:sz w:val="16"/>
                <w:szCs w:val="16"/>
              </w:rPr>
              <w:t>Cena jednostkowa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D9D9D9"/>
            <w:vAlign w:val="center"/>
          </w:tcPr>
          <w:p w14:paraId="3282612B" w14:textId="77777777" w:rsidR="00470C0E" w:rsidRPr="00D062B7" w:rsidRDefault="00894492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sz w:val="16"/>
                <w:szCs w:val="16"/>
              </w:rPr>
              <w:t>W</w:t>
            </w:r>
            <w:r w:rsidR="00470C0E" w:rsidRPr="00D062B7">
              <w:rPr>
                <w:rFonts w:ascii="Calibri" w:hAnsi="Calibri" w:cs="Calibri"/>
                <w:sz w:val="16"/>
                <w:szCs w:val="16"/>
              </w:rPr>
              <w:t xml:space="preserve">artość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ED66B16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iCs/>
                <w:sz w:val="16"/>
                <w:szCs w:val="16"/>
              </w:rPr>
              <w:t>Liczba usług</w:t>
            </w:r>
            <w:r w:rsidR="006A75DE" w:rsidRPr="00D062B7">
              <w:rPr>
                <w:rFonts w:ascii="Calibri" w:hAnsi="Calibri" w:cs="Calibri"/>
                <w:iCs/>
                <w:sz w:val="16"/>
                <w:szCs w:val="16"/>
              </w:rPr>
              <w:t xml:space="preserve"> (np. czas, powierzchnia, objętość)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12D71B3D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iCs/>
                <w:sz w:val="16"/>
                <w:szCs w:val="16"/>
              </w:rPr>
              <w:t>Cena jednostkowa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613CAA61" w14:textId="77777777" w:rsidR="00470C0E" w:rsidRPr="00D062B7" w:rsidRDefault="00894492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sz w:val="16"/>
                <w:szCs w:val="16"/>
              </w:rPr>
              <w:t>W</w:t>
            </w:r>
            <w:r w:rsidR="00470C0E" w:rsidRPr="00D062B7">
              <w:rPr>
                <w:rFonts w:ascii="Calibri" w:hAnsi="Calibri" w:cs="Calibri"/>
                <w:sz w:val="16"/>
                <w:szCs w:val="16"/>
              </w:rPr>
              <w:t xml:space="preserve">artość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6F61466B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iCs/>
                <w:sz w:val="16"/>
                <w:szCs w:val="16"/>
              </w:rPr>
              <w:t>Liczba usług</w:t>
            </w:r>
            <w:r w:rsidR="006A75DE" w:rsidRPr="00D062B7">
              <w:rPr>
                <w:rFonts w:ascii="Calibri" w:hAnsi="Calibri" w:cs="Calibri"/>
                <w:iCs/>
                <w:sz w:val="16"/>
                <w:szCs w:val="16"/>
              </w:rPr>
              <w:t xml:space="preserve"> (np. czas, powierzchnia, objętość)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1D76864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iCs/>
                <w:sz w:val="16"/>
                <w:szCs w:val="16"/>
              </w:rPr>
              <w:t>Cena jednostkowa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FCC7EFF" w14:textId="77777777" w:rsidR="00470C0E" w:rsidRPr="00D062B7" w:rsidRDefault="00894492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sz w:val="16"/>
                <w:szCs w:val="16"/>
              </w:rPr>
              <w:t>W</w:t>
            </w:r>
            <w:r w:rsidR="00470C0E" w:rsidRPr="00D062B7">
              <w:rPr>
                <w:rFonts w:ascii="Calibri" w:hAnsi="Calibri" w:cs="Calibri"/>
                <w:sz w:val="16"/>
                <w:szCs w:val="16"/>
              </w:rPr>
              <w:t xml:space="preserve">artość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330DF19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iCs/>
                <w:sz w:val="16"/>
                <w:szCs w:val="16"/>
              </w:rPr>
              <w:t>Liczba</w:t>
            </w:r>
            <w:r w:rsidR="006A75DE" w:rsidRPr="00D062B7">
              <w:rPr>
                <w:rFonts w:ascii="Calibri" w:hAnsi="Calibri" w:cs="Calibri"/>
                <w:iCs/>
                <w:sz w:val="16"/>
                <w:szCs w:val="16"/>
              </w:rPr>
              <w:t xml:space="preserve"> </w:t>
            </w:r>
            <w:r w:rsidRPr="00D062B7">
              <w:rPr>
                <w:rFonts w:ascii="Calibri" w:hAnsi="Calibri" w:cs="Calibri"/>
                <w:iCs/>
                <w:sz w:val="16"/>
                <w:szCs w:val="16"/>
              </w:rPr>
              <w:t>usług</w:t>
            </w:r>
            <w:r w:rsidR="006A75DE" w:rsidRPr="00D062B7">
              <w:rPr>
                <w:rFonts w:ascii="Calibri" w:hAnsi="Calibri" w:cs="Calibri"/>
                <w:iCs/>
                <w:sz w:val="16"/>
                <w:szCs w:val="16"/>
              </w:rPr>
              <w:t xml:space="preserve"> (np. czas, powierzchnia, objętość)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4EB8020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iCs/>
                <w:sz w:val="16"/>
                <w:szCs w:val="16"/>
              </w:rPr>
              <w:t>Cena jednostkowa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99F0E62" w14:textId="77777777" w:rsidR="00470C0E" w:rsidRPr="00D062B7" w:rsidRDefault="00894492" w:rsidP="00142DDC">
            <w:pPr>
              <w:snapToGrid w:val="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 w:rsidRPr="00D062B7">
              <w:rPr>
                <w:rFonts w:ascii="Calibri" w:hAnsi="Calibri" w:cs="Calibri"/>
                <w:sz w:val="16"/>
                <w:szCs w:val="16"/>
              </w:rPr>
              <w:t>W</w:t>
            </w:r>
            <w:r w:rsidR="00470C0E" w:rsidRPr="00D062B7">
              <w:rPr>
                <w:rFonts w:ascii="Calibri" w:hAnsi="Calibri" w:cs="Calibri"/>
                <w:sz w:val="16"/>
                <w:szCs w:val="16"/>
              </w:rPr>
              <w:t xml:space="preserve">artość </w:t>
            </w:r>
          </w:p>
        </w:tc>
      </w:tr>
      <w:tr w:rsidR="006A75DE" w:rsidRPr="00D062B7" w14:paraId="4707EFEE" w14:textId="77777777" w:rsidTr="00543CD8">
        <w:trPr>
          <w:trHeight w:val="345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36C21" w14:textId="77777777" w:rsidR="00470C0E" w:rsidRPr="00D062B7" w:rsidRDefault="00470C0E" w:rsidP="00142DDC">
            <w:pPr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</w:rPr>
            </w:pPr>
            <w:r w:rsidRPr="00D062B7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D83038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BE7C21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EACE922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78B3CF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971326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C65186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326EC7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D08DC1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4DAE734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CE4714F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DBBF1C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3F8617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A75DE" w:rsidRPr="00D062B7" w14:paraId="14AEF82A" w14:textId="77777777" w:rsidTr="00543CD8">
        <w:trPr>
          <w:trHeight w:val="37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C538E" w14:textId="77777777" w:rsidR="00470C0E" w:rsidRPr="00D062B7" w:rsidRDefault="00470C0E" w:rsidP="00142DDC">
            <w:pPr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</w:rPr>
            </w:pPr>
            <w:r w:rsidRPr="00D062B7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6E3D1D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2B42CC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56AE6DF7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BD7F1C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C241F9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69970C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D45391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96C1F5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9BBD80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C1CE1D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0CF69E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5DDB32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A75DE" w:rsidRPr="00D062B7" w14:paraId="23C507AB" w14:textId="77777777" w:rsidTr="00543CD8">
        <w:trPr>
          <w:trHeight w:val="256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3256C" w14:textId="77777777" w:rsidR="00470C0E" w:rsidRPr="00D062B7" w:rsidRDefault="00470C0E" w:rsidP="00142DDC">
            <w:pPr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</w:rPr>
            </w:pPr>
            <w:r w:rsidRPr="00D062B7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6F629F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27450E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4890F504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146681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AD4AB7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181F07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6B337F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A374D0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C53C0F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9DE5E4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891886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7E851A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A75DE" w:rsidRPr="00D062B7" w14:paraId="5C5375BA" w14:textId="77777777" w:rsidTr="00543CD8">
        <w:trPr>
          <w:trHeight w:val="297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C40110" w14:textId="77777777" w:rsidR="00470C0E" w:rsidRPr="00D062B7" w:rsidRDefault="00470C0E" w:rsidP="00142DDC">
            <w:pPr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</w:rPr>
            </w:pPr>
            <w:r w:rsidRPr="00D062B7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69A9C3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A28DB5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292339F0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727637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2E0782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E2AC71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FE36F4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8F088D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48083A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6706E69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48AE13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4AF986" w14:textId="77777777" w:rsidR="00470C0E" w:rsidRPr="00D062B7" w:rsidRDefault="00470C0E" w:rsidP="00142DDC">
            <w:pPr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A75DE" w:rsidRPr="00D062B7" w14:paraId="23FF3300" w14:textId="77777777" w:rsidTr="00543CD8">
        <w:trPr>
          <w:trHeight w:val="26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08D83791" w14:textId="77777777" w:rsidR="00470C0E" w:rsidRPr="00D062B7" w:rsidRDefault="00470C0E" w:rsidP="00142DDC">
            <w:pPr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</w:rPr>
            </w:pPr>
            <w:r w:rsidRPr="00D062B7">
              <w:rPr>
                <w:rFonts w:ascii="Calibri" w:hAnsi="Calibri" w:cs="Calibri"/>
                <w:sz w:val="18"/>
                <w:szCs w:val="18"/>
              </w:rPr>
              <w:t>Razem: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D864BB" w14:textId="77777777" w:rsidR="00470C0E" w:rsidRPr="00D062B7" w:rsidRDefault="00470C0E" w:rsidP="00142DDC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  <w:lang w:val="pl-PL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9D3679" w14:textId="77777777" w:rsidR="00470C0E" w:rsidRPr="00D062B7" w:rsidRDefault="00470C0E" w:rsidP="00142DDC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  <w:lang w:val="pl-PL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14:paraId="033F7FF3" w14:textId="77777777" w:rsidR="00470C0E" w:rsidRPr="00D062B7" w:rsidRDefault="00470C0E" w:rsidP="00142DDC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1C4566" w14:textId="77777777" w:rsidR="00470C0E" w:rsidRPr="00D062B7" w:rsidRDefault="00470C0E" w:rsidP="00142DDC">
            <w:pPr>
              <w:pStyle w:val="Stopka"/>
              <w:rPr>
                <w:rFonts w:ascii="Calibri" w:hAnsi="Calibri" w:cs="Calibri"/>
                <w:sz w:val="18"/>
                <w:szCs w:val="18"/>
                <w:lang w:val="pl-PL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9F35C4" w14:textId="77777777" w:rsidR="00470C0E" w:rsidRPr="00D062B7" w:rsidRDefault="00470C0E" w:rsidP="00142DDC">
            <w:pPr>
              <w:pStyle w:val="Stopka"/>
              <w:rPr>
                <w:rFonts w:ascii="Calibri" w:hAnsi="Calibri" w:cs="Calibri"/>
                <w:sz w:val="18"/>
                <w:szCs w:val="18"/>
                <w:lang w:val="pl-PL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DE9DA1" w14:textId="77777777" w:rsidR="00470C0E" w:rsidRPr="00D062B7" w:rsidRDefault="00470C0E" w:rsidP="00142DDC">
            <w:pPr>
              <w:pStyle w:val="Stopka"/>
              <w:rPr>
                <w:rFonts w:ascii="Calibri" w:hAnsi="Calibri" w:cs="Calibr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2522C64" w14:textId="77777777" w:rsidR="00470C0E" w:rsidRPr="00D062B7" w:rsidRDefault="00470C0E" w:rsidP="00142DDC">
            <w:pPr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57DB865" w14:textId="77777777" w:rsidR="00470C0E" w:rsidRPr="00D062B7" w:rsidRDefault="00470C0E" w:rsidP="00142DDC">
            <w:pPr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17B9C9" w14:textId="77777777" w:rsidR="00470C0E" w:rsidRPr="00D062B7" w:rsidRDefault="00470C0E" w:rsidP="00142DDC">
            <w:pPr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0540" w14:textId="77777777" w:rsidR="00470C0E" w:rsidRPr="00D062B7" w:rsidRDefault="00470C0E" w:rsidP="00142DDC">
            <w:pPr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28B0" w14:textId="77777777" w:rsidR="00470C0E" w:rsidRPr="00D062B7" w:rsidRDefault="00470C0E" w:rsidP="00142DDC">
            <w:pPr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C9DE" w14:textId="77777777" w:rsidR="00470C0E" w:rsidRPr="00D062B7" w:rsidRDefault="00470C0E" w:rsidP="00142DDC">
            <w:pPr>
              <w:snapToGrid w:val="0"/>
              <w:spacing w:line="360" w:lineRule="auto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0544951" w14:textId="77777777" w:rsidR="00F317BF" w:rsidRPr="00D062B7" w:rsidRDefault="00F317BF" w:rsidP="005E0CE2">
      <w:pPr>
        <w:pStyle w:val="Nagwek3"/>
        <w:jc w:val="left"/>
        <w:rPr>
          <w:rFonts w:ascii="Calibri" w:hAnsi="Calibri" w:cs="Calibri"/>
          <w:sz w:val="22"/>
          <w:lang w:val="pl-PL"/>
        </w:rPr>
      </w:pPr>
    </w:p>
    <w:p w14:paraId="0C8D5264" w14:textId="77777777" w:rsidR="00986912" w:rsidRPr="00D062B7" w:rsidRDefault="00986912" w:rsidP="00986912">
      <w:pPr>
        <w:pStyle w:val="Nagwek1"/>
        <w:tabs>
          <w:tab w:val="left" w:pos="2835"/>
        </w:tabs>
        <w:jc w:val="left"/>
        <w:rPr>
          <w:rFonts w:cs="Calibri"/>
          <w:b w:val="0"/>
          <w:color w:val="000000"/>
          <w:sz w:val="28"/>
          <w:szCs w:val="28"/>
        </w:rPr>
        <w:sectPr w:rsidR="00986912" w:rsidRPr="00D062B7" w:rsidSect="001D5FD7">
          <w:type w:val="nextColumn"/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  <w:bookmarkStart w:id="68" w:name="_Toc228804438"/>
    </w:p>
    <w:p w14:paraId="4DB61F32" w14:textId="77777777" w:rsidR="00F63AE3" w:rsidRDefault="00F63AE3" w:rsidP="003E40A5">
      <w:pPr>
        <w:pStyle w:val="Nagwek1"/>
        <w:jc w:val="left"/>
        <w:rPr>
          <w:rFonts w:cs="Calibri"/>
          <w:b w:val="0"/>
          <w:color w:val="000000"/>
          <w:sz w:val="28"/>
          <w:szCs w:val="28"/>
        </w:rPr>
      </w:pPr>
      <w:bookmarkStart w:id="69" w:name="_Toc104896218"/>
    </w:p>
    <w:p w14:paraId="249E6F04" w14:textId="592DD0F5" w:rsidR="00B4180C" w:rsidRPr="00D062B7" w:rsidRDefault="00827CD8" w:rsidP="003E40A5">
      <w:pPr>
        <w:pStyle w:val="Nagwek1"/>
        <w:jc w:val="left"/>
        <w:rPr>
          <w:rFonts w:cs="Calibri"/>
          <w:b w:val="0"/>
          <w:color w:val="000000"/>
          <w:sz w:val="28"/>
          <w:szCs w:val="28"/>
        </w:rPr>
      </w:pPr>
      <w:r w:rsidRPr="00D062B7">
        <w:rPr>
          <w:rFonts w:cs="Calibri"/>
          <w:b w:val="0"/>
          <w:color w:val="000000"/>
          <w:sz w:val="28"/>
          <w:szCs w:val="28"/>
        </w:rPr>
        <w:t>IV</w:t>
      </w:r>
      <w:r w:rsidR="003E40A5" w:rsidRPr="00D062B7">
        <w:rPr>
          <w:rFonts w:cs="Calibri"/>
          <w:b w:val="0"/>
          <w:color w:val="000000"/>
          <w:sz w:val="28"/>
          <w:szCs w:val="28"/>
        </w:rPr>
        <w:t>.</w:t>
      </w:r>
      <w:bookmarkEnd w:id="68"/>
      <w:r w:rsidR="00F317BF" w:rsidRPr="00D062B7">
        <w:rPr>
          <w:rFonts w:cs="Calibri"/>
          <w:b w:val="0"/>
          <w:color w:val="000000"/>
          <w:sz w:val="28"/>
          <w:szCs w:val="28"/>
        </w:rPr>
        <w:t xml:space="preserve"> </w:t>
      </w:r>
      <w:bookmarkStart w:id="70" w:name="_Toc289691971"/>
      <w:r w:rsidR="00B4180C" w:rsidRPr="00D062B7">
        <w:rPr>
          <w:rFonts w:cs="Calibri"/>
          <w:b w:val="0"/>
          <w:color w:val="000000"/>
          <w:sz w:val="28"/>
          <w:szCs w:val="28"/>
        </w:rPr>
        <w:t xml:space="preserve">Tabele finansowe do </w:t>
      </w:r>
      <w:r w:rsidR="00743CF8" w:rsidRPr="00D062B7">
        <w:rPr>
          <w:rFonts w:cs="Calibri"/>
          <w:b w:val="0"/>
          <w:color w:val="000000"/>
          <w:sz w:val="28"/>
          <w:szCs w:val="28"/>
        </w:rPr>
        <w:t>Biznesp</w:t>
      </w:r>
      <w:r w:rsidR="00802867" w:rsidRPr="00D062B7">
        <w:rPr>
          <w:rFonts w:cs="Calibri"/>
          <w:b w:val="0"/>
          <w:color w:val="000000"/>
          <w:sz w:val="28"/>
          <w:szCs w:val="28"/>
        </w:rPr>
        <w:t>lan</w:t>
      </w:r>
      <w:r w:rsidR="00B4180C" w:rsidRPr="00D062B7">
        <w:rPr>
          <w:rFonts w:cs="Calibri"/>
          <w:b w:val="0"/>
          <w:color w:val="000000"/>
          <w:sz w:val="28"/>
          <w:szCs w:val="28"/>
        </w:rPr>
        <w:t>u</w:t>
      </w:r>
      <w:bookmarkEnd w:id="69"/>
      <w:bookmarkEnd w:id="70"/>
    </w:p>
    <w:p w14:paraId="6D15B821" w14:textId="77777777" w:rsidR="00B4180C" w:rsidRPr="00D062B7" w:rsidRDefault="00B4180C" w:rsidP="002329F9">
      <w:pPr>
        <w:snapToGrid w:val="0"/>
        <w:ind w:right="251"/>
        <w:jc w:val="both"/>
        <w:rPr>
          <w:rFonts w:ascii="Calibri" w:hAnsi="Calibri" w:cs="Calibri"/>
          <w:sz w:val="22"/>
          <w:szCs w:val="22"/>
        </w:rPr>
      </w:pPr>
    </w:p>
    <w:p w14:paraId="7545B55C" w14:textId="77777777" w:rsidR="00D95E83" w:rsidRPr="00D062B7" w:rsidRDefault="00D95E83" w:rsidP="002329F9">
      <w:pPr>
        <w:snapToGrid w:val="0"/>
        <w:ind w:right="251"/>
        <w:jc w:val="both"/>
        <w:rPr>
          <w:rFonts w:ascii="Calibri" w:hAnsi="Calibri" w:cs="Calibri"/>
          <w:sz w:val="22"/>
          <w:szCs w:val="22"/>
        </w:rPr>
      </w:pPr>
      <w:r w:rsidRPr="00D062B7">
        <w:rPr>
          <w:rFonts w:ascii="Calibri" w:hAnsi="Calibri" w:cs="Calibri"/>
          <w:sz w:val="22"/>
          <w:szCs w:val="22"/>
        </w:rPr>
        <w:t xml:space="preserve">Należy pobrać ze strony ARiMR i wypełnić tabele dotyczące prognozowanych danych finansowych stanowiące </w:t>
      </w:r>
      <w:r w:rsidRPr="00D062B7">
        <w:rPr>
          <w:rFonts w:ascii="Calibri" w:hAnsi="Calibri" w:cs="Calibri"/>
          <w:b/>
          <w:sz w:val="22"/>
          <w:szCs w:val="22"/>
        </w:rPr>
        <w:t xml:space="preserve">załącznik do </w:t>
      </w:r>
      <w:r w:rsidR="00802867" w:rsidRPr="00D062B7">
        <w:rPr>
          <w:rFonts w:ascii="Calibri" w:hAnsi="Calibri" w:cs="Calibri"/>
          <w:b/>
          <w:sz w:val="22"/>
          <w:szCs w:val="22"/>
        </w:rPr>
        <w:t>Biznes</w:t>
      </w:r>
      <w:r w:rsidR="004B1544" w:rsidRPr="00D062B7">
        <w:rPr>
          <w:rFonts w:ascii="Calibri" w:hAnsi="Calibri" w:cs="Calibri"/>
          <w:b/>
          <w:sz w:val="22"/>
          <w:szCs w:val="22"/>
        </w:rPr>
        <w:t>p</w:t>
      </w:r>
      <w:r w:rsidR="00802867" w:rsidRPr="00D062B7">
        <w:rPr>
          <w:rFonts w:ascii="Calibri" w:hAnsi="Calibri" w:cs="Calibri"/>
          <w:b/>
          <w:sz w:val="22"/>
          <w:szCs w:val="22"/>
        </w:rPr>
        <w:t>lan</w:t>
      </w:r>
      <w:r w:rsidRPr="00D062B7">
        <w:rPr>
          <w:rFonts w:ascii="Calibri" w:hAnsi="Calibri" w:cs="Calibri"/>
          <w:b/>
          <w:sz w:val="22"/>
          <w:szCs w:val="22"/>
        </w:rPr>
        <w:t>u</w:t>
      </w:r>
      <w:r w:rsidR="00D443DA" w:rsidRPr="00D062B7">
        <w:rPr>
          <w:rFonts w:ascii="Calibri" w:hAnsi="Calibri" w:cs="Calibri"/>
          <w:b/>
          <w:sz w:val="22"/>
          <w:szCs w:val="22"/>
        </w:rPr>
        <w:t>,</w:t>
      </w:r>
      <w:r w:rsidRPr="00D062B7">
        <w:rPr>
          <w:rFonts w:ascii="Calibri" w:hAnsi="Calibri" w:cs="Calibri"/>
          <w:sz w:val="22"/>
          <w:szCs w:val="22"/>
        </w:rPr>
        <w:t xml:space="preserve"> tj. bilans, rachunek zysków i strat</w:t>
      </w:r>
      <w:r w:rsidR="005E2A9E" w:rsidRPr="00D062B7">
        <w:rPr>
          <w:rFonts w:ascii="Calibri" w:hAnsi="Calibri" w:cs="Calibri"/>
          <w:sz w:val="22"/>
          <w:szCs w:val="22"/>
        </w:rPr>
        <w:t xml:space="preserve">, </w:t>
      </w:r>
      <w:r w:rsidRPr="00D062B7">
        <w:rPr>
          <w:rFonts w:ascii="Calibri" w:hAnsi="Calibri" w:cs="Calibri"/>
          <w:sz w:val="22"/>
          <w:szCs w:val="22"/>
        </w:rPr>
        <w:t>wskaźniki finansowe.</w:t>
      </w:r>
    </w:p>
    <w:p w14:paraId="0E4B6F81" w14:textId="77777777" w:rsidR="000E2C23" w:rsidRPr="00D062B7" w:rsidRDefault="000E2C23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B30269" w:rsidRPr="00D062B7" w14:paraId="78A2A005" w14:textId="77777777" w:rsidTr="00EC5DA1">
        <w:trPr>
          <w:jc w:val="center"/>
        </w:trPr>
        <w:tc>
          <w:tcPr>
            <w:tcW w:w="3070" w:type="dxa"/>
            <w:tcBorders>
              <w:bottom w:val="dotted" w:sz="4" w:space="0" w:color="auto"/>
            </w:tcBorders>
            <w:vAlign w:val="bottom"/>
          </w:tcPr>
          <w:p w14:paraId="7F015CAF" w14:textId="77777777" w:rsidR="00B30269" w:rsidRPr="00D062B7" w:rsidRDefault="00B30269" w:rsidP="00EC5DA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3071" w:type="dxa"/>
            <w:vAlign w:val="bottom"/>
          </w:tcPr>
          <w:p w14:paraId="724DA7F2" w14:textId="77777777" w:rsidR="00B30269" w:rsidRPr="00D062B7" w:rsidRDefault="00B30269" w:rsidP="00EC5DA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3071" w:type="dxa"/>
            <w:tcBorders>
              <w:bottom w:val="dotted" w:sz="4" w:space="0" w:color="auto"/>
            </w:tcBorders>
            <w:vAlign w:val="bottom"/>
          </w:tcPr>
          <w:p w14:paraId="2830F137" w14:textId="77777777" w:rsidR="00B30269" w:rsidRPr="00D062B7" w:rsidRDefault="00B30269" w:rsidP="00EC5DA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  <w:tr w:rsidR="00B30269" w:rsidRPr="00D062B7" w14:paraId="7504584E" w14:textId="77777777" w:rsidTr="00EC5DA1">
        <w:trPr>
          <w:jc w:val="center"/>
        </w:trPr>
        <w:tc>
          <w:tcPr>
            <w:tcW w:w="3070" w:type="dxa"/>
            <w:tcBorders>
              <w:top w:val="dotted" w:sz="4" w:space="0" w:color="auto"/>
            </w:tcBorders>
          </w:tcPr>
          <w:p w14:paraId="11E1E63E" w14:textId="77777777" w:rsidR="00B30269" w:rsidRPr="00D062B7" w:rsidRDefault="00D443DA" w:rsidP="00EC5DA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D062B7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Data</w:t>
            </w:r>
            <w:r w:rsidR="00B30269" w:rsidRPr="00D062B7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, miejscowość</w:t>
            </w:r>
          </w:p>
        </w:tc>
        <w:tc>
          <w:tcPr>
            <w:tcW w:w="3071" w:type="dxa"/>
          </w:tcPr>
          <w:p w14:paraId="224A86E8" w14:textId="77777777" w:rsidR="00B30269" w:rsidRPr="00D062B7" w:rsidRDefault="00B30269" w:rsidP="00EC5DA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3071" w:type="dxa"/>
            <w:tcBorders>
              <w:top w:val="dotted" w:sz="4" w:space="0" w:color="auto"/>
            </w:tcBorders>
          </w:tcPr>
          <w:p w14:paraId="20263678" w14:textId="77777777" w:rsidR="00B30269" w:rsidRPr="00D062B7" w:rsidRDefault="00D443DA" w:rsidP="00280A6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D062B7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Czytelny </w:t>
            </w:r>
            <w:r w:rsidR="00B30269" w:rsidRPr="00D062B7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podpis </w:t>
            </w:r>
            <w:r w:rsidR="00280A6C" w:rsidRPr="00D062B7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Podmiotu ubiegającego się o przyznanie pomocy</w:t>
            </w:r>
            <w:r w:rsidR="00B30269" w:rsidRPr="00D062B7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bądź osób upoważnionych</w:t>
            </w:r>
          </w:p>
        </w:tc>
      </w:tr>
    </w:tbl>
    <w:p w14:paraId="42BCA9D0" w14:textId="77777777" w:rsidR="00626E53" w:rsidRDefault="00626E53">
      <w:pPr>
        <w:rPr>
          <w:rFonts w:ascii="Calibri" w:hAnsi="Calibri" w:cs="Calibri"/>
          <w:sz w:val="22"/>
          <w:szCs w:val="22"/>
        </w:rPr>
      </w:pPr>
    </w:p>
    <w:p w14:paraId="5ACB659B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4805CB5E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2157A9BF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3B17BAA3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185FC62D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2D426059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6677126B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010A75C8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09552425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2258528C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31637F31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51135114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6D1A5F64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27CA6FDF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1C329142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5AFB633F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791B52A8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283EF104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11B0F535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4CBBA20F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5544EEF1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508F770E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2AD73652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1D4BA04A" w14:textId="77777777" w:rsid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7950E8B5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2FFC5FF1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7FF96183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1D1ECAF0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415C25D7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07247BFB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1DB4FB9E" w14:textId="77777777" w:rsidR="00626E53" w:rsidRPr="00626E53" w:rsidRDefault="00626E53" w:rsidP="00626E53">
      <w:pPr>
        <w:rPr>
          <w:rFonts w:ascii="Calibri" w:hAnsi="Calibri" w:cs="Calibri"/>
          <w:sz w:val="22"/>
          <w:szCs w:val="22"/>
        </w:rPr>
      </w:pPr>
    </w:p>
    <w:p w14:paraId="43258F0D" w14:textId="77777777" w:rsidR="00626E53" w:rsidRDefault="00626E53" w:rsidP="00626E53">
      <w:pPr>
        <w:tabs>
          <w:tab w:val="left" w:pos="5564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sectPr w:rsidR="00626E53" w:rsidSect="00B24938">
      <w:type w:val="nextColumn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806052" w14:textId="77777777" w:rsidR="00A13DF1" w:rsidRDefault="00A13DF1">
      <w:r>
        <w:separator/>
      </w:r>
    </w:p>
  </w:endnote>
  <w:endnote w:type="continuationSeparator" w:id="0">
    <w:p w14:paraId="11AD54FE" w14:textId="77777777" w:rsidR="00A13DF1" w:rsidRDefault="00A13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CB446" w14:textId="77777777" w:rsidR="00A13DF1" w:rsidRDefault="00A13D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0CCDB4" w14:textId="77777777" w:rsidR="00A13DF1" w:rsidRDefault="00A13DF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A4828" w14:textId="74FA97CB" w:rsidR="00A13DF1" w:rsidRDefault="00A13DF1" w:rsidP="004B5CF3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pacing w:val="60"/>
        <w:sz w:val="20"/>
        <w:szCs w:val="20"/>
      </w:rPr>
    </w:pPr>
    <w:r w:rsidRPr="00D87E63">
      <w:rPr>
        <w:rFonts w:ascii="Calibri" w:hAnsi="Calibri"/>
        <w:color w:val="7F7F7F"/>
        <w:spacing w:val="60"/>
        <w:sz w:val="20"/>
        <w:szCs w:val="20"/>
      </w:rPr>
      <w:t>PROW</w:t>
    </w:r>
    <w:r>
      <w:rPr>
        <w:rFonts w:ascii="Calibri" w:hAnsi="Calibri"/>
        <w:color w:val="7F7F7F"/>
        <w:spacing w:val="60"/>
        <w:sz w:val="20"/>
        <w:szCs w:val="20"/>
      </w:rPr>
      <w:t xml:space="preserve"> 2014-2020</w:t>
    </w:r>
    <w:r w:rsidRPr="00D87E63">
      <w:rPr>
        <w:rFonts w:ascii="Calibri" w:hAnsi="Calibri"/>
        <w:color w:val="7F7F7F"/>
        <w:spacing w:val="60"/>
        <w:sz w:val="20"/>
        <w:szCs w:val="20"/>
      </w:rPr>
      <w:t>_6.4/</w:t>
    </w:r>
    <w:r>
      <w:rPr>
        <w:rFonts w:ascii="Calibri" w:hAnsi="Calibri"/>
        <w:color w:val="7F7F7F"/>
        <w:spacing w:val="60"/>
        <w:sz w:val="20"/>
        <w:szCs w:val="20"/>
        <w:lang w:val="pl-PL"/>
      </w:rPr>
      <w:t>22</w:t>
    </w:r>
    <w:r>
      <w:rPr>
        <w:rFonts w:ascii="Calibri" w:hAnsi="Calibri"/>
        <w:color w:val="7F7F7F"/>
        <w:spacing w:val="60"/>
        <w:sz w:val="20"/>
        <w:szCs w:val="20"/>
      </w:rPr>
      <w:t>/01</w:t>
    </w:r>
    <w:r w:rsidRPr="00D87E63">
      <w:rPr>
        <w:rFonts w:ascii="Calibri" w:hAnsi="Calibri"/>
        <w:b/>
        <w:bCs/>
        <w:sz w:val="20"/>
        <w:szCs w:val="20"/>
      </w:rPr>
      <w:tab/>
    </w:r>
    <w:r w:rsidRPr="00D87E63">
      <w:rPr>
        <w:rFonts w:ascii="Calibri" w:hAnsi="Calibri"/>
        <w:b/>
        <w:bCs/>
        <w:sz w:val="20"/>
        <w:szCs w:val="20"/>
      </w:rPr>
      <w:tab/>
    </w:r>
    <w:r w:rsidRPr="00D87E63">
      <w:rPr>
        <w:rFonts w:ascii="Calibri" w:hAnsi="Calibri"/>
        <w:sz w:val="20"/>
        <w:szCs w:val="20"/>
      </w:rPr>
      <w:fldChar w:fldCharType="begin"/>
    </w:r>
    <w:r w:rsidRPr="00D87E63">
      <w:rPr>
        <w:rFonts w:ascii="Calibri" w:hAnsi="Calibri"/>
        <w:sz w:val="20"/>
        <w:szCs w:val="20"/>
      </w:rPr>
      <w:instrText xml:space="preserve"> PAGE   \* MERGEFORMAT </w:instrText>
    </w:r>
    <w:r w:rsidRPr="00D87E63">
      <w:rPr>
        <w:rFonts w:ascii="Calibri" w:hAnsi="Calibri"/>
        <w:sz w:val="20"/>
        <w:szCs w:val="20"/>
      </w:rPr>
      <w:fldChar w:fldCharType="separate"/>
    </w:r>
    <w:r w:rsidR="00CC7902">
      <w:rPr>
        <w:rFonts w:ascii="Calibri" w:hAnsi="Calibri"/>
        <w:noProof/>
        <w:sz w:val="20"/>
        <w:szCs w:val="20"/>
      </w:rPr>
      <w:t>2</w:t>
    </w:r>
    <w:r w:rsidRPr="00D87E63">
      <w:rPr>
        <w:rFonts w:ascii="Calibri" w:hAnsi="Calibri"/>
        <w:sz w:val="20"/>
        <w:szCs w:val="20"/>
      </w:rPr>
      <w:fldChar w:fldCharType="end"/>
    </w:r>
    <w:r w:rsidRPr="00D87E63">
      <w:rPr>
        <w:rFonts w:ascii="Calibri" w:hAnsi="Calibri"/>
        <w:sz w:val="20"/>
        <w:szCs w:val="20"/>
      </w:rPr>
      <w:t xml:space="preserve"> | </w:t>
    </w:r>
    <w:r w:rsidRPr="00D87E63">
      <w:rPr>
        <w:rFonts w:ascii="Calibri" w:hAnsi="Calibri"/>
        <w:color w:val="7F7F7F"/>
        <w:spacing w:val="60"/>
        <w:sz w:val="20"/>
        <w:szCs w:val="20"/>
      </w:rPr>
      <w:t>Strona</w:t>
    </w:r>
  </w:p>
  <w:p w14:paraId="30EEDDE8" w14:textId="77777777" w:rsidR="00A13DF1" w:rsidRDefault="00A13DF1">
    <w:pPr>
      <w:pStyle w:val="Stopka"/>
      <w:ind w:right="360"/>
    </w:pPr>
    <w:r>
      <w:rPr>
        <w:noProof/>
        <w:lang w:val="pl-PL"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2DA013" wp14:editId="0462BB4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4295" cy="172720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1FCF54" w14:textId="77777777" w:rsidR="00A13DF1" w:rsidRDefault="00A13DF1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2DA01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5.85pt;height:13.6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" stroked="f">
              <v:fill opacity="0"/>
              <v:textbox inset="0,0,0,0">
                <w:txbxContent>
                  <w:p w14:paraId="0D1FCF54" w14:textId="77777777" w:rsidR="00A13DF1" w:rsidRDefault="00A13DF1">
                    <w:pPr>
                      <w:pStyle w:val="Stopka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8FA9F" w14:textId="77777777" w:rsidR="00A13DF1" w:rsidRDefault="00A13DF1">
    <w:pPr>
      <w:pStyle w:val="Stopka"/>
    </w:pPr>
  </w:p>
  <w:p w14:paraId="25038D64" w14:textId="77777777" w:rsidR="00A13DF1" w:rsidRPr="00D061E3" w:rsidRDefault="00A13DF1" w:rsidP="004B5CF3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rFonts w:ascii="Calibri" w:hAnsi="Calibri"/>
        <w:color w:val="7F7F7F"/>
        <w:spacing w:val="60"/>
        <w:sz w:val="20"/>
        <w:szCs w:val="20"/>
      </w:rPr>
    </w:pPr>
    <w:r w:rsidRPr="00D87E63">
      <w:rPr>
        <w:rFonts w:ascii="Calibri" w:hAnsi="Calibri"/>
        <w:color w:val="7F7F7F"/>
        <w:spacing w:val="60"/>
        <w:sz w:val="20"/>
        <w:szCs w:val="20"/>
      </w:rPr>
      <w:t>PROW</w:t>
    </w:r>
    <w:r>
      <w:rPr>
        <w:rFonts w:ascii="Calibri" w:hAnsi="Calibri"/>
        <w:color w:val="7F7F7F"/>
        <w:spacing w:val="60"/>
        <w:sz w:val="20"/>
        <w:szCs w:val="20"/>
      </w:rPr>
      <w:t xml:space="preserve"> 2014-2020</w:t>
    </w:r>
    <w:r w:rsidRPr="00D87E63">
      <w:rPr>
        <w:rFonts w:ascii="Calibri" w:hAnsi="Calibri"/>
        <w:color w:val="7F7F7F"/>
        <w:spacing w:val="60"/>
        <w:sz w:val="20"/>
        <w:szCs w:val="20"/>
      </w:rPr>
      <w:t>_6.4/</w:t>
    </w:r>
    <w:r>
      <w:rPr>
        <w:rFonts w:ascii="Calibri" w:hAnsi="Calibri"/>
        <w:color w:val="7F7F7F"/>
        <w:spacing w:val="60"/>
        <w:sz w:val="20"/>
        <w:szCs w:val="20"/>
      </w:rPr>
      <w:t>/0</w:t>
    </w:r>
    <w:r>
      <w:rPr>
        <w:rFonts w:ascii="Calibri" w:hAnsi="Calibri"/>
        <w:color w:val="7F7F7F"/>
        <w:spacing w:val="60"/>
        <w:sz w:val="20"/>
        <w:szCs w:val="20"/>
        <w:lang w:val="pl-PL"/>
      </w:rPr>
      <w:t>1</w:t>
    </w:r>
    <w:r w:rsidRPr="00D87E63">
      <w:rPr>
        <w:rFonts w:ascii="Calibri" w:hAnsi="Calibri"/>
        <w:b/>
        <w:bCs/>
        <w:sz w:val="20"/>
        <w:szCs w:val="20"/>
      </w:rPr>
      <w:tab/>
    </w:r>
    <w:r w:rsidRPr="00D87E63">
      <w:rPr>
        <w:rFonts w:ascii="Calibri" w:hAnsi="Calibri"/>
        <w:b/>
        <w:bCs/>
        <w:sz w:val="20"/>
        <w:szCs w:val="20"/>
      </w:rPr>
      <w:tab/>
    </w:r>
    <w:r w:rsidRPr="00D87E63">
      <w:rPr>
        <w:rFonts w:ascii="Calibri" w:hAnsi="Calibri"/>
        <w:sz w:val="20"/>
        <w:szCs w:val="20"/>
      </w:rPr>
      <w:fldChar w:fldCharType="begin"/>
    </w:r>
    <w:r w:rsidRPr="00D87E63">
      <w:rPr>
        <w:rFonts w:ascii="Calibri" w:hAnsi="Calibri"/>
        <w:sz w:val="20"/>
        <w:szCs w:val="20"/>
      </w:rPr>
      <w:instrText xml:space="preserve"> PAGE   \* MERGEFORMAT </w:instrText>
    </w:r>
    <w:r w:rsidRPr="00D87E63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noProof/>
        <w:sz w:val="20"/>
        <w:szCs w:val="20"/>
      </w:rPr>
      <w:t>1</w:t>
    </w:r>
    <w:r w:rsidRPr="00D87E63">
      <w:rPr>
        <w:rFonts w:ascii="Calibri" w:hAnsi="Calibri"/>
        <w:sz w:val="20"/>
        <w:szCs w:val="20"/>
      </w:rPr>
      <w:fldChar w:fldCharType="end"/>
    </w:r>
    <w:r w:rsidRPr="00D87E63">
      <w:rPr>
        <w:rFonts w:ascii="Calibri" w:hAnsi="Calibri"/>
        <w:sz w:val="20"/>
        <w:szCs w:val="20"/>
      </w:rPr>
      <w:t xml:space="preserve"> | </w:t>
    </w:r>
    <w:r w:rsidRPr="00D87E63">
      <w:rPr>
        <w:rFonts w:ascii="Calibri" w:hAnsi="Calibri"/>
        <w:color w:val="7F7F7F"/>
        <w:spacing w:val="60"/>
        <w:sz w:val="20"/>
        <w:szCs w:val="20"/>
      </w:rPr>
      <w:t>Strona</w:t>
    </w:r>
  </w:p>
  <w:p w14:paraId="1453F0D3" w14:textId="77777777" w:rsidR="00A13DF1" w:rsidRDefault="00A13DF1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6AEEC" w14:textId="341715C2" w:rsidR="00A13DF1" w:rsidRDefault="00A13DF1" w:rsidP="004B5CF3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pacing w:val="60"/>
        <w:sz w:val="20"/>
        <w:szCs w:val="20"/>
      </w:rPr>
    </w:pPr>
    <w:r w:rsidRPr="00D87E63">
      <w:rPr>
        <w:rFonts w:ascii="Calibri" w:hAnsi="Calibri"/>
        <w:color w:val="7F7F7F"/>
        <w:spacing w:val="60"/>
        <w:sz w:val="20"/>
        <w:szCs w:val="20"/>
      </w:rPr>
      <w:t>PROW</w:t>
    </w:r>
    <w:r>
      <w:rPr>
        <w:rFonts w:ascii="Calibri" w:hAnsi="Calibri"/>
        <w:color w:val="7F7F7F"/>
        <w:spacing w:val="60"/>
        <w:sz w:val="20"/>
        <w:szCs w:val="20"/>
      </w:rPr>
      <w:t xml:space="preserve"> 2014-2020</w:t>
    </w:r>
    <w:r w:rsidRPr="00D87E63">
      <w:rPr>
        <w:rFonts w:ascii="Calibri" w:hAnsi="Calibri"/>
        <w:color w:val="7F7F7F"/>
        <w:spacing w:val="60"/>
        <w:sz w:val="20"/>
        <w:szCs w:val="20"/>
      </w:rPr>
      <w:t>_6.4/</w:t>
    </w:r>
    <w:r>
      <w:rPr>
        <w:rFonts w:ascii="Calibri" w:hAnsi="Calibri"/>
        <w:color w:val="7F7F7F"/>
        <w:spacing w:val="60"/>
        <w:sz w:val="20"/>
        <w:szCs w:val="20"/>
        <w:lang w:val="pl-PL"/>
      </w:rPr>
      <w:t>22</w:t>
    </w:r>
    <w:r>
      <w:rPr>
        <w:rFonts w:ascii="Calibri" w:hAnsi="Calibri"/>
        <w:color w:val="7F7F7F"/>
        <w:spacing w:val="60"/>
        <w:sz w:val="20"/>
        <w:szCs w:val="20"/>
      </w:rPr>
      <w:t>/01</w:t>
    </w:r>
    <w:r w:rsidRPr="00D87E63">
      <w:rPr>
        <w:rFonts w:ascii="Calibri" w:hAnsi="Calibri"/>
        <w:b/>
        <w:bCs/>
        <w:sz w:val="20"/>
        <w:szCs w:val="20"/>
      </w:rPr>
      <w:tab/>
    </w:r>
    <w:r w:rsidRPr="00D87E63">
      <w:rPr>
        <w:rFonts w:ascii="Calibri" w:hAnsi="Calibri"/>
        <w:b/>
        <w:bCs/>
        <w:sz w:val="20"/>
        <w:szCs w:val="20"/>
      </w:rPr>
      <w:tab/>
    </w:r>
    <w:r w:rsidRPr="00D87E63">
      <w:rPr>
        <w:rFonts w:ascii="Calibri" w:hAnsi="Calibri"/>
        <w:sz w:val="20"/>
        <w:szCs w:val="20"/>
      </w:rPr>
      <w:fldChar w:fldCharType="begin"/>
    </w:r>
    <w:r w:rsidRPr="00D87E63">
      <w:rPr>
        <w:rFonts w:ascii="Calibri" w:hAnsi="Calibri"/>
        <w:sz w:val="20"/>
        <w:szCs w:val="20"/>
      </w:rPr>
      <w:instrText xml:space="preserve"> PAGE   \* MERGEFORMAT </w:instrText>
    </w:r>
    <w:r w:rsidRPr="00D87E63">
      <w:rPr>
        <w:rFonts w:ascii="Calibri" w:hAnsi="Calibri"/>
        <w:sz w:val="20"/>
        <w:szCs w:val="20"/>
      </w:rPr>
      <w:fldChar w:fldCharType="separate"/>
    </w:r>
    <w:r w:rsidR="00CC7902">
      <w:rPr>
        <w:rFonts w:ascii="Calibri" w:hAnsi="Calibri"/>
        <w:noProof/>
        <w:sz w:val="20"/>
        <w:szCs w:val="20"/>
      </w:rPr>
      <w:t>8</w:t>
    </w:r>
    <w:r w:rsidRPr="00D87E63">
      <w:rPr>
        <w:rFonts w:ascii="Calibri" w:hAnsi="Calibri"/>
        <w:sz w:val="20"/>
        <w:szCs w:val="20"/>
      </w:rPr>
      <w:fldChar w:fldCharType="end"/>
    </w:r>
    <w:r w:rsidRPr="00D87E63">
      <w:rPr>
        <w:rFonts w:ascii="Calibri" w:hAnsi="Calibri"/>
        <w:sz w:val="20"/>
        <w:szCs w:val="20"/>
      </w:rPr>
      <w:t xml:space="preserve"> | </w:t>
    </w:r>
    <w:r w:rsidRPr="00D87E63">
      <w:rPr>
        <w:rFonts w:ascii="Calibri" w:hAnsi="Calibri"/>
        <w:color w:val="7F7F7F"/>
        <w:spacing w:val="60"/>
        <w:sz w:val="20"/>
        <w:szCs w:val="20"/>
      </w:rPr>
      <w:t>Strona</w:t>
    </w:r>
  </w:p>
  <w:p w14:paraId="34613D52" w14:textId="77777777" w:rsidR="00A13DF1" w:rsidRPr="004B5CF3" w:rsidRDefault="00A13DF1" w:rsidP="004B5CF3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pacing w:val="60"/>
        <w:sz w:val="20"/>
        <w:szCs w:val="20"/>
        <w:lang w:val="pl-PL"/>
      </w:rPr>
    </w:pPr>
  </w:p>
  <w:p w14:paraId="117A455D" w14:textId="77777777" w:rsidR="00A13DF1" w:rsidRDefault="00A13DF1">
    <w:pPr>
      <w:pStyle w:val="Stopka"/>
      <w:jc w:val="right"/>
    </w:pPr>
  </w:p>
  <w:p w14:paraId="1AC3BAB5" w14:textId="77777777" w:rsidR="00A13DF1" w:rsidRDefault="00A13DF1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71F14" w14:textId="67618571" w:rsidR="00A13DF1" w:rsidRDefault="00A13DF1" w:rsidP="004B5CF3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pacing w:val="60"/>
        <w:sz w:val="20"/>
        <w:szCs w:val="20"/>
      </w:rPr>
    </w:pPr>
    <w:r w:rsidRPr="00D87E63">
      <w:rPr>
        <w:rFonts w:ascii="Calibri" w:hAnsi="Calibri"/>
        <w:color w:val="7F7F7F"/>
        <w:spacing w:val="60"/>
        <w:sz w:val="20"/>
        <w:szCs w:val="20"/>
      </w:rPr>
      <w:t>PROW</w:t>
    </w:r>
    <w:r>
      <w:rPr>
        <w:rFonts w:ascii="Calibri" w:hAnsi="Calibri"/>
        <w:color w:val="7F7F7F"/>
        <w:spacing w:val="60"/>
        <w:sz w:val="20"/>
        <w:szCs w:val="20"/>
      </w:rPr>
      <w:t xml:space="preserve"> 2014-2020</w:t>
    </w:r>
    <w:r w:rsidRPr="00D87E63">
      <w:rPr>
        <w:rFonts w:ascii="Calibri" w:hAnsi="Calibri"/>
        <w:color w:val="7F7F7F"/>
        <w:spacing w:val="60"/>
        <w:sz w:val="20"/>
        <w:szCs w:val="20"/>
      </w:rPr>
      <w:t>_6.4/</w:t>
    </w:r>
    <w:r>
      <w:rPr>
        <w:rFonts w:ascii="Calibri" w:hAnsi="Calibri"/>
        <w:color w:val="7F7F7F"/>
        <w:spacing w:val="60"/>
        <w:sz w:val="20"/>
        <w:szCs w:val="20"/>
        <w:lang w:val="pl-PL"/>
      </w:rPr>
      <w:t>22</w:t>
    </w:r>
    <w:r>
      <w:rPr>
        <w:rFonts w:ascii="Calibri" w:hAnsi="Calibri"/>
        <w:color w:val="7F7F7F"/>
        <w:spacing w:val="60"/>
        <w:sz w:val="20"/>
        <w:szCs w:val="20"/>
      </w:rPr>
      <w:t>/</w:t>
    </w:r>
    <w:r>
      <w:rPr>
        <w:rFonts w:ascii="Calibri" w:hAnsi="Calibri"/>
        <w:color w:val="7F7F7F"/>
        <w:spacing w:val="60"/>
        <w:sz w:val="20"/>
        <w:szCs w:val="20"/>
        <w:lang w:val="pl-PL"/>
      </w:rPr>
      <w:t>01</w:t>
    </w:r>
    <w:r w:rsidRPr="00D87E63">
      <w:rPr>
        <w:rFonts w:ascii="Calibri" w:hAnsi="Calibri"/>
        <w:b/>
        <w:bCs/>
        <w:sz w:val="20"/>
        <w:szCs w:val="20"/>
      </w:rPr>
      <w:tab/>
    </w:r>
    <w:r w:rsidRPr="00D87E63">
      <w:rPr>
        <w:rFonts w:ascii="Calibri" w:hAnsi="Calibri"/>
        <w:b/>
        <w:bCs/>
        <w:sz w:val="20"/>
        <w:szCs w:val="20"/>
      </w:rPr>
      <w:tab/>
    </w:r>
    <w:r w:rsidRPr="00D87E63">
      <w:rPr>
        <w:rFonts w:ascii="Calibri" w:hAnsi="Calibri"/>
        <w:sz w:val="20"/>
        <w:szCs w:val="20"/>
      </w:rPr>
      <w:fldChar w:fldCharType="begin"/>
    </w:r>
    <w:r w:rsidRPr="00D87E63">
      <w:rPr>
        <w:rFonts w:ascii="Calibri" w:hAnsi="Calibri"/>
        <w:sz w:val="20"/>
        <w:szCs w:val="20"/>
      </w:rPr>
      <w:instrText xml:space="preserve"> PAGE   \* MERGEFORMAT </w:instrText>
    </w:r>
    <w:r w:rsidRPr="00D87E63">
      <w:rPr>
        <w:rFonts w:ascii="Calibri" w:hAnsi="Calibri"/>
        <w:sz w:val="20"/>
        <w:szCs w:val="20"/>
      </w:rPr>
      <w:fldChar w:fldCharType="separate"/>
    </w:r>
    <w:r w:rsidR="00CC7902">
      <w:rPr>
        <w:rFonts w:ascii="Calibri" w:hAnsi="Calibri"/>
        <w:noProof/>
        <w:sz w:val="20"/>
        <w:szCs w:val="20"/>
      </w:rPr>
      <w:t>20</w:t>
    </w:r>
    <w:r w:rsidRPr="00D87E63">
      <w:rPr>
        <w:rFonts w:ascii="Calibri" w:hAnsi="Calibri"/>
        <w:sz w:val="20"/>
        <w:szCs w:val="20"/>
      </w:rPr>
      <w:fldChar w:fldCharType="end"/>
    </w:r>
    <w:r w:rsidRPr="00D87E63">
      <w:rPr>
        <w:rFonts w:ascii="Calibri" w:hAnsi="Calibri"/>
        <w:sz w:val="20"/>
        <w:szCs w:val="20"/>
      </w:rPr>
      <w:t xml:space="preserve"> | </w:t>
    </w:r>
    <w:r w:rsidRPr="00D87E63">
      <w:rPr>
        <w:rFonts w:ascii="Calibri" w:hAnsi="Calibri"/>
        <w:color w:val="7F7F7F"/>
        <w:spacing w:val="60"/>
        <w:sz w:val="20"/>
        <w:szCs w:val="20"/>
      </w:rPr>
      <w:t>Strona</w:t>
    </w:r>
  </w:p>
  <w:p w14:paraId="13B00A5A" w14:textId="77777777" w:rsidR="00A13DF1" w:rsidRDefault="00A13D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9FF55" w14:textId="77777777" w:rsidR="00A13DF1" w:rsidRDefault="00A13DF1">
      <w:r>
        <w:separator/>
      </w:r>
    </w:p>
  </w:footnote>
  <w:footnote w:type="continuationSeparator" w:id="0">
    <w:p w14:paraId="0E19EE11" w14:textId="77777777" w:rsidR="00A13DF1" w:rsidRDefault="00A13DF1">
      <w:r>
        <w:continuationSeparator/>
      </w:r>
    </w:p>
  </w:footnote>
  <w:footnote w:id="1">
    <w:p w14:paraId="5AB7DD2C" w14:textId="77777777" w:rsidR="00A13DF1" w:rsidRPr="00283DD2" w:rsidRDefault="00A13DF1">
      <w:pPr>
        <w:pStyle w:val="Tekstprzypisudolnego"/>
        <w:rPr>
          <w:rFonts w:asciiTheme="minorHAnsi" w:hAnsiTheme="minorHAnsi" w:cstheme="minorHAnsi"/>
          <w:lang w:val="pl-PL"/>
        </w:rPr>
      </w:pPr>
      <w:r w:rsidRPr="00283DD2">
        <w:rPr>
          <w:rStyle w:val="Odwoanieprzypisudolnego"/>
          <w:rFonts w:asciiTheme="minorHAnsi" w:hAnsiTheme="minorHAnsi" w:cstheme="minorHAnsi"/>
        </w:rPr>
        <w:footnoteRef/>
      </w:r>
      <w:r w:rsidRPr="00283DD2">
        <w:rPr>
          <w:rFonts w:asciiTheme="minorHAnsi" w:hAnsiTheme="minorHAnsi" w:cstheme="minorHAnsi"/>
        </w:rPr>
        <w:t xml:space="preserve"> </w:t>
      </w:r>
      <w:r w:rsidRPr="00283DD2">
        <w:rPr>
          <w:rFonts w:asciiTheme="minorHAnsi" w:hAnsiTheme="minorHAnsi" w:cstheme="minorHAnsi"/>
          <w:lang w:val="pl-PL"/>
        </w:rPr>
        <w:t>Wypełnia pracownik ARiMR</w:t>
      </w:r>
    </w:p>
  </w:footnote>
  <w:footnote w:id="2">
    <w:p w14:paraId="5AACD246" w14:textId="77777777" w:rsidR="00A13DF1" w:rsidRPr="00C42503" w:rsidRDefault="00A13DF1" w:rsidP="007E4C80">
      <w:pPr>
        <w:pStyle w:val="Tekstprzypisudolnego"/>
        <w:ind w:left="142" w:hanging="142"/>
        <w:jc w:val="both"/>
        <w:rPr>
          <w:rFonts w:ascii="Calibri" w:hAnsi="Calibri" w:cs="Calibri"/>
          <w:sz w:val="18"/>
          <w:lang w:val="pl-PL"/>
        </w:rPr>
      </w:pPr>
      <w:r w:rsidRPr="00C42503">
        <w:rPr>
          <w:rStyle w:val="Odwoanieprzypisudolnego"/>
          <w:rFonts w:ascii="Calibri" w:hAnsi="Calibri" w:cs="Calibri"/>
          <w:sz w:val="18"/>
        </w:rPr>
        <w:footnoteRef/>
      </w:r>
      <w:r w:rsidRPr="00C42503">
        <w:rPr>
          <w:rFonts w:ascii="Calibri" w:hAnsi="Calibri" w:cs="Calibri"/>
          <w:sz w:val="18"/>
        </w:rPr>
        <w:t xml:space="preserve"> </w:t>
      </w:r>
      <w:r w:rsidRPr="00C42503">
        <w:rPr>
          <w:rFonts w:ascii="Calibri" w:hAnsi="Calibri" w:cs="Calibri"/>
          <w:sz w:val="18"/>
          <w:lang w:val="pl-PL"/>
        </w:rPr>
        <w:t xml:space="preserve"> </w:t>
      </w:r>
      <w:r w:rsidRPr="00C42503">
        <w:rPr>
          <w:rFonts w:ascii="Calibri" w:hAnsi="Calibri" w:cs="Calibri"/>
          <w:sz w:val="18"/>
        </w:rPr>
        <w:t xml:space="preserve">Jeżeli operacja jest realizowana na nieruchomości, która nie jest oznaczona nazwą ulicy (lub numerem domu/lokalu), </w:t>
      </w:r>
      <w:r w:rsidRPr="00C42503">
        <w:rPr>
          <w:rFonts w:ascii="Calibri" w:hAnsi="Calibri" w:cs="Calibri"/>
          <w:sz w:val="18"/>
        </w:rPr>
        <w:br/>
        <w:t>w polu należy wpisać nazwę i nr obrębu oraz nr działki.</w:t>
      </w:r>
    </w:p>
  </w:footnote>
  <w:footnote w:id="3">
    <w:p w14:paraId="330BB9D9" w14:textId="6F4D1162" w:rsidR="00A13DF1" w:rsidRPr="00875A38" w:rsidRDefault="00A13DF1" w:rsidP="007E4C80">
      <w:pPr>
        <w:pStyle w:val="Tekstprzypisudolnego"/>
        <w:ind w:left="142" w:hanging="142"/>
        <w:jc w:val="both"/>
        <w:rPr>
          <w:lang w:val="pl-PL"/>
        </w:rPr>
      </w:pPr>
      <w:r w:rsidRPr="00C42503">
        <w:rPr>
          <w:rStyle w:val="Odwoanieprzypisudolnego"/>
          <w:rFonts w:ascii="Calibri" w:hAnsi="Calibri" w:cs="Calibri"/>
          <w:sz w:val="18"/>
        </w:rPr>
        <w:footnoteRef/>
      </w:r>
      <w:r w:rsidRPr="00C42503">
        <w:rPr>
          <w:rFonts w:ascii="Calibri" w:hAnsi="Calibri" w:cs="Calibri"/>
          <w:sz w:val="18"/>
          <w:lang w:val="pl-PL"/>
        </w:rPr>
        <w:t xml:space="preserve"> </w:t>
      </w:r>
      <w:r w:rsidRPr="00C42503">
        <w:rPr>
          <w:rFonts w:ascii="Calibri" w:hAnsi="Calibri" w:cs="Calibri"/>
          <w:sz w:val="18"/>
        </w:rPr>
        <w:t xml:space="preserve">Jeżeli operacja jest realizowana na nieruchomości, która nie jest oznaczona nazwą ulicy (lub numerem domu/lokalu), </w:t>
      </w:r>
      <w:r w:rsidRPr="00C42503">
        <w:rPr>
          <w:rFonts w:ascii="Calibri" w:hAnsi="Calibri" w:cs="Calibri"/>
          <w:sz w:val="18"/>
        </w:rPr>
        <w:br/>
        <w:t>w polu należy wpisać nazwę i nr obrębu oraz nr działki.</w:t>
      </w:r>
    </w:p>
  </w:footnote>
  <w:footnote w:id="4">
    <w:p w14:paraId="63E57B51" w14:textId="7AA0DC6D" w:rsidR="00A13DF1" w:rsidRPr="00622D1E" w:rsidRDefault="00A13DF1" w:rsidP="00490117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622D1E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622D1E">
        <w:rPr>
          <w:rFonts w:ascii="Calibri" w:hAnsi="Calibri" w:cs="Calibri"/>
          <w:sz w:val="18"/>
          <w:szCs w:val="18"/>
        </w:rPr>
        <w:t xml:space="preserve"> </w:t>
      </w:r>
      <w:r w:rsidRPr="00622D1E">
        <w:rPr>
          <w:rFonts w:ascii="Calibri" w:hAnsi="Calibri" w:cs="Calibri"/>
          <w:sz w:val="18"/>
          <w:szCs w:val="18"/>
          <w:lang w:val="pl-PL"/>
        </w:rPr>
        <w:t>Kilka pozycji należy wpisać w sytuacji, kiedy kilka elementów inwestycji działających łącznie wypełnia definicję innowacyjności np. możliwe jest świadczenie nowej usługi.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7118F" w14:textId="77777777" w:rsidR="00A13DF1" w:rsidRDefault="00A13DF1" w:rsidP="00894492">
    <w:pPr>
      <w:pStyle w:val="Default"/>
      <w:jc w:val="both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 xml:space="preserve">Załącznik nr 1 do wniosku o przyznanie pomocy </w:t>
    </w:r>
  </w:p>
  <w:p w14:paraId="0F493D6B" w14:textId="77777777" w:rsidR="00A13DF1" w:rsidRPr="00894492" w:rsidRDefault="00A13DF1" w:rsidP="00894492">
    <w:pPr>
      <w:pStyle w:val="Default"/>
      <w:jc w:val="both"/>
      <w:rPr>
        <w:rFonts w:ascii="Calibri" w:hAnsi="Calibri" w:cs="Calibri"/>
        <w:i/>
        <w:sz w:val="20"/>
        <w:szCs w:val="20"/>
      </w:rPr>
    </w:pPr>
    <w:r w:rsidRPr="00C42503">
      <w:rPr>
        <w:rFonts w:ascii="Calibri" w:hAnsi="Calibri" w:cs="Calibri"/>
        <w:sz w:val="20"/>
        <w:szCs w:val="20"/>
      </w:rPr>
      <w:t xml:space="preserve">Biznesplan dla poddziałania </w:t>
    </w:r>
    <w:r w:rsidRPr="00C42503">
      <w:rPr>
        <w:rFonts w:ascii="Calibri" w:hAnsi="Calibri" w:cs="Calibri"/>
        <w:i/>
        <w:sz w:val="20"/>
        <w:szCs w:val="20"/>
      </w:rPr>
      <w:t>Wsparcie inwestycji w tworzenie i roz</w:t>
    </w:r>
    <w:r>
      <w:rPr>
        <w:rFonts w:ascii="Calibri" w:hAnsi="Calibri" w:cs="Calibri"/>
        <w:i/>
        <w:sz w:val="20"/>
        <w:szCs w:val="20"/>
      </w:rPr>
      <w:t xml:space="preserve">wój działalności pozarolniczej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CB4C3" w14:textId="77777777" w:rsidR="00A13DF1" w:rsidRPr="00C42503" w:rsidRDefault="00A13DF1" w:rsidP="002114D2">
    <w:pPr>
      <w:pStyle w:val="Default"/>
      <w:jc w:val="both"/>
      <w:rPr>
        <w:rFonts w:ascii="Calibri" w:hAnsi="Calibri" w:cs="Calibri"/>
        <w:i/>
        <w:sz w:val="20"/>
        <w:szCs w:val="20"/>
      </w:rPr>
    </w:pPr>
    <w:r w:rsidRPr="00C42503">
      <w:rPr>
        <w:rFonts w:ascii="Calibri" w:hAnsi="Calibri" w:cs="Calibri"/>
        <w:sz w:val="20"/>
        <w:szCs w:val="20"/>
      </w:rPr>
      <w:t>Załącznik nr 1 do wniosku o przyznanie pomocy -</w:t>
    </w:r>
  </w:p>
  <w:p w14:paraId="584F582F" w14:textId="77777777" w:rsidR="00A13DF1" w:rsidRPr="00C42503" w:rsidRDefault="00A13DF1" w:rsidP="00942526">
    <w:pPr>
      <w:pStyle w:val="Default"/>
      <w:jc w:val="both"/>
      <w:rPr>
        <w:rFonts w:ascii="Calibri" w:hAnsi="Calibri" w:cs="Calibri"/>
        <w:i/>
        <w:sz w:val="20"/>
        <w:szCs w:val="20"/>
      </w:rPr>
    </w:pPr>
    <w:r w:rsidRPr="00C42503">
      <w:rPr>
        <w:rFonts w:ascii="Calibri" w:hAnsi="Calibri" w:cs="Calibri"/>
        <w:sz w:val="20"/>
        <w:szCs w:val="20"/>
      </w:rPr>
      <w:t xml:space="preserve">Biznesplan dla poddziałania </w:t>
    </w:r>
    <w:r w:rsidRPr="00C42503">
      <w:rPr>
        <w:rFonts w:ascii="Calibri" w:hAnsi="Calibri" w:cs="Calibri"/>
        <w:i/>
        <w:sz w:val="20"/>
        <w:szCs w:val="20"/>
      </w:rPr>
      <w:t xml:space="preserve">Wsparcie inwestycji w tworzenie i rozwój działalności pozarolniczej </w:t>
    </w:r>
  </w:p>
  <w:p w14:paraId="76F6D784" w14:textId="77777777" w:rsidR="00A13DF1" w:rsidRPr="00C42503" w:rsidRDefault="00A13DF1">
    <w:pPr>
      <w:pStyle w:val="Nagwek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C70758"/>
    <w:multiLevelType w:val="hybridMultilevel"/>
    <w:tmpl w:val="F6721040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1366D7"/>
    <w:multiLevelType w:val="hybridMultilevel"/>
    <w:tmpl w:val="1CE01F80"/>
    <w:lvl w:ilvl="0" w:tplc="0415000B">
      <w:start w:val="1"/>
      <w:numFmt w:val="bullet"/>
      <w:lvlText w:val=""/>
      <w:lvlJc w:val="left"/>
      <w:pPr>
        <w:ind w:left="10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6" w15:restartNumberingAfterBreak="0">
    <w:nsid w:val="019021A9"/>
    <w:multiLevelType w:val="hybridMultilevel"/>
    <w:tmpl w:val="0AD272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992B52"/>
    <w:multiLevelType w:val="hybridMultilevel"/>
    <w:tmpl w:val="6BECB08C"/>
    <w:lvl w:ilvl="0" w:tplc="5B7AB2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D07B60"/>
    <w:multiLevelType w:val="hybridMultilevel"/>
    <w:tmpl w:val="E8022F10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09BA5327"/>
    <w:multiLevelType w:val="hybridMultilevel"/>
    <w:tmpl w:val="7CECD03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0B8653AA"/>
    <w:multiLevelType w:val="multilevel"/>
    <w:tmpl w:val="0000000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BC41A9C"/>
    <w:multiLevelType w:val="hybridMultilevel"/>
    <w:tmpl w:val="FCC49B38"/>
    <w:lvl w:ilvl="0" w:tplc="61F0C5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2" w15:restartNumberingAfterBreak="0">
    <w:nsid w:val="0D3D1F0A"/>
    <w:multiLevelType w:val="hybridMultilevel"/>
    <w:tmpl w:val="0352BB6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3" w15:restartNumberingAfterBreak="0">
    <w:nsid w:val="12A03402"/>
    <w:multiLevelType w:val="hybridMultilevel"/>
    <w:tmpl w:val="BB3A4F2C"/>
    <w:lvl w:ilvl="0" w:tplc="D7186D32">
      <w:start w:val="1"/>
      <w:numFmt w:val="bullet"/>
      <w:lvlText w:val="-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D0DAF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487E3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EA241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94192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94A41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78B77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9448F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8E980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4896F60"/>
    <w:multiLevelType w:val="hybridMultilevel"/>
    <w:tmpl w:val="E4A64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9F4184"/>
    <w:multiLevelType w:val="hybridMultilevel"/>
    <w:tmpl w:val="2AB23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B400C7"/>
    <w:multiLevelType w:val="hybridMultilevel"/>
    <w:tmpl w:val="28F49066"/>
    <w:lvl w:ilvl="0" w:tplc="C21C436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6802D9"/>
    <w:multiLevelType w:val="hybridMultilevel"/>
    <w:tmpl w:val="7D5A5512"/>
    <w:lvl w:ilvl="0" w:tplc="0E120E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AD1B70"/>
    <w:multiLevelType w:val="hybridMultilevel"/>
    <w:tmpl w:val="9A727222"/>
    <w:lvl w:ilvl="0" w:tplc="F6467C72">
      <w:start w:val="1"/>
      <w:numFmt w:val="bullet"/>
      <w:lvlText w:val="-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7CA69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E447D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EE487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DA0E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6CA2C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56752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10D5F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FEE98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2D62E9F"/>
    <w:multiLevelType w:val="hybridMultilevel"/>
    <w:tmpl w:val="ADF8AEE2"/>
    <w:lvl w:ilvl="0" w:tplc="46884342">
      <w:start w:val="3"/>
      <w:numFmt w:val="upperRoman"/>
      <w:lvlText w:val="%1."/>
      <w:lvlJc w:val="left"/>
      <w:pPr>
        <w:ind w:left="172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 w15:restartNumberingAfterBreak="0">
    <w:nsid w:val="26C92E32"/>
    <w:multiLevelType w:val="multilevel"/>
    <w:tmpl w:val="D2361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7367C08"/>
    <w:multiLevelType w:val="hybridMultilevel"/>
    <w:tmpl w:val="3FC602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2A76DB"/>
    <w:multiLevelType w:val="hybridMultilevel"/>
    <w:tmpl w:val="9CFA8C3C"/>
    <w:lvl w:ilvl="0" w:tplc="00000002">
      <w:start w:val="2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CA44CBA"/>
    <w:multiLevelType w:val="hybridMultilevel"/>
    <w:tmpl w:val="8FC28CC8"/>
    <w:lvl w:ilvl="0" w:tplc="565680F2">
      <w:start w:val="1"/>
      <w:numFmt w:val="bullet"/>
      <w:lvlText w:val="-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1A387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B87D8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D85D1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144FF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F0027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5462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50E6F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96361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D816F70"/>
    <w:multiLevelType w:val="hybridMultilevel"/>
    <w:tmpl w:val="D2C680F0"/>
    <w:lvl w:ilvl="0" w:tplc="0415000F">
      <w:start w:val="1"/>
      <w:numFmt w:val="decimal"/>
      <w:lvlText w:val="%1."/>
      <w:lvlJc w:val="left"/>
      <w:pPr>
        <w:ind w:left="85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25" w15:restartNumberingAfterBreak="0">
    <w:nsid w:val="2DBE1523"/>
    <w:multiLevelType w:val="hybridMultilevel"/>
    <w:tmpl w:val="7624E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881382"/>
    <w:multiLevelType w:val="hybridMultilevel"/>
    <w:tmpl w:val="EF981B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471D17"/>
    <w:multiLevelType w:val="hybridMultilevel"/>
    <w:tmpl w:val="70447C88"/>
    <w:lvl w:ilvl="0" w:tplc="F6C693A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2C311A9"/>
    <w:multiLevelType w:val="hybridMultilevel"/>
    <w:tmpl w:val="767864AC"/>
    <w:lvl w:ilvl="0" w:tplc="1004C0E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49C7F5D"/>
    <w:multiLevelType w:val="hybridMultilevel"/>
    <w:tmpl w:val="BFE0AC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C315F3"/>
    <w:multiLevelType w:val="hybridMultilevel"/>
    <w:tmpl w:val="DD103C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77622F"/>
    <w:multiLevelType w:val="hybridMultilevel"/>
    <w:tmpl w:val="CF42906E"/>
    <w:lvl w:ilvl="0" w:tplc="C21C4360">
      <w:start w:val="1"/>
      <w:numFmt w:val="decimal"/>
      <w:lvlText w:val="%1)"/>
      <w:lvlJc w:val="left"/>
      <w:pPr>
        <w:ind w:left="502" w:hanging="360"/>
      </w:pPr>
      <w:rPr>
        <w:rFonts w:ascii="Calibri" w:hAnsi="Calibr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DA3EFD"/>
    <w:multiLevelType w:val="hybridMultilevel"/>
    <w:tmpl w:val="61B6F42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0A42359"/>
    <w:multiLevelType w:val="hybridMultilevel"/>
    <w:tmpl w:val="730E8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14A7907"/>
    <w:multiLevelType w:val="hybridMultilevel"/>
    <w:tmpl w:val="C8366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27D7D0D"/>
    <w:multiLevelType w:val="hybridMultilevel"/>
    <w:tmpl w:val="3BC0B6F4"/>
    <w:lvl w:ilvl="0" w:tplc="C21C436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8871F6"/>
    <w:multiLevelType w:val="hybridMultilevel"/>
    <w:tmpl w:val="8A4E6456"/>
    <w:lvl w:ilvl="0" w:tplc="99E8ED8A">
      <w:start w:val="1"/>
      <w:numFmt w:val="bullet"/>
      <w:lvlText w:val="-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90B82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82398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10DEB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7C65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A2014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8EB46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4C31E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EEEC9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45EF15F5"/>
    <w:multiLevelType w:val="hybridMultilevel"/>
    <w:tmpl w:val="21EEE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686508A"/>
    <w:multiLevelType w:val="hybridMultilevel"/>
    <w:tmpl w:val="9CF26268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D21580"/>
    <w:multiLevelType w:val="hybridMultilevel"/>
    <w:tmpl w:val="F3BCF60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2B6E31"/>
    <w:multiLevelType w:val="hybridMultilevel"/>
    <w:tmpl w:val="4906B8E8"/>
    <w:lvl w:ilvl="0" w:tplc="33DAA7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E6B2F56"/>
    <w:multiLevelType w:val="hybridMultilevel"/>
    <w:tmpl w:val="54CEDA00"/>
    <w:lvl w:ilvl="0" w:tplc="00000002">
      <w:start w:val="2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1FB4A91"/>
    <w:multiLevelType w:val="hybridMultilevel"/>
    <w:tmpl w:val="B1E649BC"/>
    <w:lvl w:ilvl="0" w:tplc="442E1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38E3EB7"/>
    <w:multiLevelType w:val="hybridMultilevel"/>
    <w:tmpl w:val="87C62DB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6316C78"/>
    <w:multiLevelType w:val="hybridMultilevel"/>
    <w:tmpl w:val="0EA2CAC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5" w15:restartNumberingAfterBreak="0">
    <w:nsid w:val="568E5D9E"/>
    <w:multiLevelType w:val="hybridMultilevel"/>
    <w:tmpl w:val="7D242FE6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6" w15:restartNumberingAfterBreak="0">
    <w:nsid w:val="58410203"/>
    <w:multiLevelType w:val="hybridMultilevel"/>
    <w:tmpl w:val="9F88B26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7" w15:restartNumberingAfterBreak="0">
    <w:nsid w:val="58B01008"/>
    <w:multiLevelType w:val="hybridMultilevel"/>
    <w:tmpl w:val="7E003D62"/>
    <w:lvl w:ilvl="0" w:tplc="F0244352">
      <w:start w:val="1"/>
      <w:numFmt w:val="decimal"/>
      <w:lvlText w:val="%1."/>
      <w:lvlJc w:val="right"/>
      <w:pPr>
        <w:ind w:left="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48" w15:restartNumberingAfterBreak="0">
    <w:nsid w:val="5CD642BA"/>
    <w:multiLevelType w:val="hybridMultilevel"/>
    <w:tmpl w:val="253E146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 w15:restartNumberingAfterBreak="0">
    <w:nsid w:val="5DFF3D62"/>
    <w:multiLevelType w:val="hybridMultilevel"/>
    <w:tmpl w:val="48D6BCD0"/>
    <w:lvl w:ilvl="0" w:tplc="250490E0">
      <w:start w:val="1"/>
      <w:numFmt w:val="bullet"/>
      <w:lvlText w:val="-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80ABCE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FC19BA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5AC4D2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BE026C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007D3A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021A1A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36EE1C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723E08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60166950"/>
    <w:multiLevelType w:val="hybridMultilevel"/>
    <w:tmpl w:val="F2EAC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1024288"/>
    <w:multiLevelType w:val="hybridMultilevel"/>
    <w:tmpl w:val="28F49066"/>
    <w:lvl w:ilvl="0" w:tplc="C21C4360">
      <w:start w:val="1"/>
      <w:numFmt w:val="decimal"/>
      <w:lvlText w:val="%1)"/>
      <w:lvlJc w:val="left"/>
      <w:pPr>
        <w:ind w:left="3479" w:hanging="360"/>
      </w:pPr>
      <w:rPr>
        <w:rFonts w:ascii="Calibri" w:hAnsi="Calibr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2" w15:restartNumberingAfterBreak="0">
    <w:nsid w:val="610D0BFE"/>
    <w:multiLevelType w:val="hybridMultilevel"/>
    <w:tmpl w:val="F630473A"/>
    <w:lvl w:ilvl="0" w:tplc="757EBED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3" w15:restartNumberingAfterBreak="0">
    <w:nsid w:val="64751B49"/>
    <w:multiLevelType w:val="hybridMultilevel"/>
    <w:tmpl w:val="F16AEEB2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4D51D36"/>
    <w:multiLevelType w:val="hybridMultilevel"/>
    <w:tmpl w:val="C5305818"/>
    <w:lvl w:ilvl="0" w:tplc="0415000F">
      <w:start w:val="1"/>
      <w:numFmt w:val="decimal"/>
      <w:lvlText w:val="%1."/>
      <w:lvlJc w:val="left"/>
      <w:pPr>
        <w:ind w:left="85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9BD4E29"/>
    <w:multiLevelType w:val="multilevel"/>
    <w:tmpl w:val="7C3C83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6" w15:restartNumberingAfterBreak="0">
    <w:nsid w:val="6AA1734A"/>
    <w:multiLevelType w:val="hybridMultilevel"/>
    <w:tmpl w:val="660897EC"/>
    <w:lvl w:ilvl="0" w:tplc="D26E6F72">
      <w:start w:val="1"/>
      <w:numFmt w:val="bullet"/>
      <w:lvlText w:val="-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38602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588C4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A21C5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B6F99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D0499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F8878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5A172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60462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6B462F6F"/>
    <w:multiLevelType w:val="hybridMultilevel"/>
    <w:tmpl w:val="D4488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B4A3664"/>
    <w:multiLevelType w:val="hybridMultilevel"/>
    <w:tmpl w:val="3788CD68"/>
    <w:lvl w:ilvl="0" w:tplc="0415000B">
      <w:start w:val="1"/>
      <w:numFmt w:val="bullet"/>
      <w:lvlText w:val="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b w:val="0"/>
        <w:i w:val="0"/>
        <w:sz w:val="18"/>
        <w:u w:val="no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E847B00"/>
    <w:multiLevelType w:val="multilevel"/>
    <w:tmpl w:val="5F968BC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60" w15:restartNumberingAfterBreak="0">
    <w:nsid w:val="6EF50021"/>
    <w:multiLevelType w:val="hybridMultilevel"/>
    <w:tmpl w:val="3BE8B170"/>
    <w:lvl w:ilvl="0" w:tplc="F6C693AA">
      <w:start w:val="1"/>
      <w:numFmt w:val="bullet"/>
      <w:lvlText w:val="-"/>
      <w:lvlJc w:val="left"/>
      <w:pPr>
        <w:ind w:left="102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61" w15:restartNumberingAfterBreak="0">
    <w:nsid w:val="6F4B5110"/>
    <w:multiLevelType w:val="hybridMultilevel"/>
    <w:tmpl w:val="3768084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C83D48"/>
    <w:multiLevelType w:val="hybridMultilevel"/>
    <w:tmpl w:val="6268A648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3" w15:restartNumberingAfterBreak="0">
    <w:nsid w:val="733F79F1"/>
    <w:multiLevelType w:val="hybridMultilevel"/>
    <w:tmpl w:val="4556649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4" w15:restartNumberingAfterBreak="0">
    <w:nsid w:val="750C15B4"/>
    <w:multiLevelType w:val="hybridMultilevel"/>
    <w:tmpl w:val="93386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74728D2"/>
    <w:multiLevelType w:val="hybridMultilevel"/>
    <w:tmpl w:val="42CAA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117FF7"/>
    <w:multiLevelType w:val="hybridMultilevel"/>
    <w:tmpl w:val="DF16E8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B386E87"/>
    <w:multiLevelType w:val="hybridMultilevel"/>
    <w:tmpl w:val="A65817B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D1A131B"/>
    <w:multiLevelType w:val="hybridMultilevel"/>
    <w:tmpl w:val="5EFC847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E457954"/>
    <w:multiLevelType w:val="hybridMultilevel"/>
    <w:tmpl w:val="DE9CA2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EF37C08"/>
    <w:multiLevelType w:val="hybridMultilevel"/>
    <w:tmpl w:val="B7582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0"/>
  </w:num>
  <w:num w:numId="6">
    <w:abstractNumId w:val="59"/>
  </w:num>
  <w:num w:numId="7">
    <w:abstractNumId w:val="22"/>
  </w:num>
  <w:num w:numId="8">
    <w:abstractNumId w:val="58"/>
  </w:num>
  <w:num w:numId="9">
    <w:abstractNumId w:val="38"/>
  </w:num>
  <w:num w:numId="10">
    <w:abstractNumId w:val="52"/>
  </w:num>
  <w:num w:numId="11">
    <w:abstractNumId w:val="19"/>
  </w:num>
  <w:num w:numId="12">
    <w:abstractNumId w:val="24"/>
  </w:num>
  <w:num w:numId="13">
    <w:abstractNumId w:val="12"/>
  </w:num>
  <w:num w:numId="14">
    <w:abstractNumId w:val="69"/>
  </w:num>
  <w:num w:numId="15">
    <w:abstractNumId w:val="6"/>
  </w:num>
  <w:num w:numId="16">
    <w:abstractNumId w:val="37"/>
  </w:num>
  <w:num w:numId="17">
    <w:abstractNumId w:val="41"/>
  </w:num>
  <w:num w:numId="18">
    <w:abstractNumId w:val="67"/>
  </w:num>
  <w:num w:numId="19">
    <w:abstractNumId w:val="40"/>
  </w:num>
  <w:num w:numId="20">
    <w:abstractNumId w:val="43"/>
  </w:num>
  <w:num w:numId="21">
    <w:abstractNumId w:val="66"/>
  </w:num>
  <w:num w:numId="22">
    <w:abstractNumId w:val="54"/>
  </w:num>
  <w:num w:numId="23">
    <w:abstractNumId w:val="64"/>
  </w:num>
  <w:num w:numId="24">
    <w:abstractNumId w:val="27"/>
  </w:num>
  <w:num w:numId="25">
    <w:abstractNumId w:val="20"/>
  </w:num>
  <w:num w:numId="26">
    <w:abstractNumId w:val="61"/>
  </w:num>
  <w:num w:numId="27">
    <w:abstractNumId w:val="14"/>
  </w:num>
  <w:num w:numId="28">
    <w:abstractNumId w:val="65"/>
  </w:num>
  <w:num w:numId="29">
    <w:abstractNumId w:val="39"/>
  </w:num>
  <w:num w:numId="30">
    <w:abstractNumId w:val="63"/>
  </w:num>
  <w:num w:numId="31">
    <w:abstractNumId w:val="4"/>
  </w:num>
  <w:num w:numId="32">
    <w:abstractNumId w:val="5"/>
  </w:num>
  <w:num w:numId="33">
    <w:abstractNumId w:val="53"/>
  </w:num>
  <w:num w:numId="34">
    <w:abstractNumId w:val="60"/>
  </w:num>
  <w:num w:numId="35">
    <w:abstractNumId w:val="33"/>
  </w:num>
  <w:num w:numId="36">
    <w:abstractNumId w:val="28"/>
  </w:num>
  <w:num w:numId="37">
    <w:abstractNumId w:val="68"/>
  </w:num>
  <w:num w:numId="38">
    <w:abstractNumId w:val="26"/>
  </w:num>
  <w:num w:numId="39">
    <w:abstractNumId w:val="57"/>
  </w:num>
  <w:num w:numId="40">
    <w:abstractNumId w:val="11"/>
  </w:num>
  <w:num w:numId="41">
    <w:abstractNumId w:val="62"/>
  </w:num>
  <w:num w:numId="42">
    <w:abstractNumId w:val="46"/>
  </w:num>
  <w:num w:numId="43">
    <w:abstractNumId w:val="30"/>
  </w:num>
  <w:num w:numId="44">
    <w:abstractNumId w:val="50"/>
  </w:num>
  <w:num w:numId="45">
    <w:abstractNumId w:val="70"/>
  </w:num>
  <w:num w:numId="46">
    <w:abstractNumId w:val="49"/>
  </w:num>
  <w:num w:numId="47">
    <w:abstractNumId w:val="13"/>
  </w:num>
  <w:num w:numId="48">
    <w:abstractNumId w:val="56"/>
  </w:num>
  <w:num w:numId="49">
    <w:abstractNumId w:val="23"/>
  </w:num>
  <w:num w:numId="50">
    <w:abstractNumId w:val="36"/>
  </w:num>
  <w:num w:numId="51">
    <w:abstractNumId w:val="48"/>
  </w:num>
  <w:num w:numId="52">
    <w:abstractNumId w:val="18"/>
  </w:num>
  <w:num w:numId="53">
    <w:abstractNumId w:val="25"/>
  </w:num>
  <w:num w:numId="54">
    <w:abstractNumId w:val="15"/>
  </w:num>
  <w:num w:numId="55">
    <w:abstractNumId w:val="42"/>
  </w:num>
  <w:num w:numId="56">
    <w:abstractNumId w:val="29"/>
  </w:num>
  <w:num w:numId="57">
    <w:abstractNumId w:val="9"/>
  </w:num>
  <w:num w:numId="58">
    <w:abstractNumId w:val="47"/>
  </w:num>
  <w:num w:numId="59">
    <w:abstractNumId w:val="35"/>
  </w:num>
  <w:num w:numId="60">
    <w:abstractNumId w:val="21"/>
  </w:num>
  <w:num w:numId="61">
    <w:abstractNumId w:val="51"/>
  </w:num>
  <w:num w:numId="62">
    <w:abstractNumId w:val="7"/>
  </w:num>
  <w:num w:numId="63">
    <w:abstractNumId w:val="16"/>
  </w:num>
  <w:num w:numId="64">
    <w:abstractNumId w:val="44"/>
  </w:num>
  <w:num w:numId="65">
    <w:abstractNumId w:val="34"/>
  </w:num>
  <w:num w:numId="66">
    <w:abstractNumId w:val="8"/>
  </w:num>
  <w:num w:numId="67">
    <w:abstractNumId w:val="32"/>
  </w:num>
  <w:num w:numId="68">
    <w:abstractNumId w:val="55"/>
  </w:num>
  <w:num w:numId="69">
    <w:abstractNumId w:val="31"/>
  </w:num>
  <w:num w:numId="70">
    <w:abstractNumId w:val="17"/>
  </w:num>
  <w:num w:numId="71">
    <w:abstractNumId w:val="4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0"/>
  <w:hyphenationZone w:val="425"/>
  <w:drawingGridHorizontalSpacing w:val="120"/>
  <w:displayHorizontalDrawingGridEvery w:val="2"/>
  <w:characterSpacingControl w:val="doNotCompress"/>
  <w:hdrShapeDefaults>
    <o:shapedefaults v:ext="edit" spidmax="4505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rComboBox1" w:val="Wybierz z listy"/>
    <w:docVar w:name="varComboBox2" w:val="tak"/>
  </w:docVars>
  <w:rsids>
    <w:rsidRoot w:val="0001401F"/>
    <w:rsid w:val="00000A04"/>
    <w:rsid w:val="00001DB3"/>
    <w:rsid w:val="000065ED"/>
    <w:rsid w:val="00007948"/>
    <w:rsid w:val="0001384A"/>
    <w:rsid w:val="00013A2B"/>
    <w:rsid w:val="0001401F"/>
    <w:rsid w:val="00016414"/>
    <w:rsid w:val="00020720"/>
    <w:rsid w:val="00020A8D"/>
    <w:rsid w:val="00021097"/>
    <w:rsid w:val="000212A5"/>
    <w:rsid w:val="00022183"/>
    <w:rsid w:val="00023B52"/>
    <w:rsid w:val="00024E3F"/>
    <w:rsid w:val="00025357"/>
    <w:rsid w:val="00025850"/>
    <w:rsid w:val="00025ACE"/>
    <w:rsid w:val="0002675F"/>
    <w:rsid w:val="0002721E"/>
    <w:rsid w:val="0002788F"/>
    <w:rsid w:val="000321DE"/>
    <w:rsid w:val="00032991"/>
    <w:rsid w:val="000339E5"/>
    <w:rsid w:val="000344C1"/>
    <w:rsid w:val="00036FB6"/>
    <w:rsid w:val="00037D11"/>
    <w:rsid w:val="00041B62"/>
    <w:rsid w:val="00041CB4"/>
    <w:rsid w:val="00044507"/>
    <w:rsid w:val="000447E3"/>
    <w:rsid w:val="000459A3"/>
    <w:rsid w:val="000473E4"/>
    <w:rsid w:val="0005164E"/>
    <w:rsid w:val="00053238"/>
    <w:rsid w:val="000536C2"/>
    <w:rsid w:val="0005653A"/>
    <w:rsid w:val="00056B18"/>
    <w:rsid w:val="00060136"/>
    <w:rsid w:val="000619DF"/>
    <w:rsid w:val="000648EB"/>
    <w:rsid w:val="00064C94"/>
    <w:rsid w:val="00066841"/>
    <w:rsid w:val="00066D9A"/>
    <w:rsid w:val="00067776"/>
    <w:rsid w:val="00070F7E"/>
    <w:rsid w:val="000716E9"/>
    <w:rsid w:val="000744BF"/>
    <w:rsid w:val="00081DF7"/>
    <w:rsid w:val="000821BE"/>
    <w:rsid w:val="00085523"/>
    <w:rsid w:val="000869BD"/>
    <w:rsid w:val="00086D26"/>
    <w:rsid w:val="00086EDF"/>
    <w:rsid w:val="00090F79"/>
    <w:rsid w:val="000917F7"/>
    <w:rsid w:val="00092207"/>
    <w:rsid w:val="00092F84"/>
    <w:rsid w:val="0009524E"/>
    <w:rsid w:val="000A20F9"/>
    <w:rsid w:val="000A273C"/>
    <w:rsid w:val="000A3366"/>
    <w:rsid w:val="000A3A77"/>
    <w:rsid w:val="000A3D15"/>
    <w:rsid w:val="000A62ED"/>
    <w:rsid w:val="000B2FCA"/>
    <w:rsid w:val="000B3B70"/>
    <w:rsid w:val="000B3DD8"/>
    <w:rsid w:val="000B5CD4"/>
    <w:rsid w:val="000B5F0F"/>
    <w:rsid w:val="000C636D"/>
    <w:rsid w:val="000C6626"/>
    <w:rsid w:val="000D19C5"/>
    <w:rsid w:val="000D5A15"/>
    <w:rsid w:val="000D6451"/>
    <w:rsid w:val="000D6AF1"/>
    <w:rsid w:val="000D6F3C"/>
    <w:rsid w:val="000E02BF"/>
    <w:rsid w:val="000E1408"/>
    <w:rsid w:val="000E2C23"/>
    <w:rsid w:val="000E3934"/>
    <w:rsid w:val="000E5773"/>
    <w:rsid w:val="000E6BA8"/>
    <w:rsid w:val="000F0FBE"/>
    <w:rsid w:val="000F2978"/>
    <w:rsid w:val="000F434B"/>
    <w:rsid w:val="000F54C8"/>
    <w:rsid w:val="001001B5"/>
    <w:rsid w:val="00100D29"/>
    <w:rsid w:val="00101200"/>
    <w:rsid w:val="0010304D"/>
    <w:rsid w:val="001051BE"/>
    <w:rsid w:val="0010578F"/>
    <w:rsid w:val="001102A7"/>
    <w:rsid w:val="00110D0B"/>
    <w:rsid w:val="00112549"/>
    <w:rsid w:val="0011576D"/>
    <w:rsid w:val="00116648"/>
    <w:rsid w:val="00116900"/>
    <w:rsid w:val="0013237D"/>
    <w:rsid w:val="00132C85"/>
    <w:rsid w:val="001345B9"/>
    <w:rsid w:val="001349FA"/>
    <w:rsid w:val="00134D3D"/>
    <w:rsid w:val="00136566"/>
    <w:rsid w:val="001410D3"/>
    <w:rsid w:val="00142DDC"/>
    <w:rsid w:val="0014636B"/>
    <w:rsid w:val="001474BC"/>
    <w:rsid w:val="00156FE9"/>
    <w:rsid w:val="0015711F"/>
    <w:rsid w:val="00157691"/>
    <w:rsid w:val="001621E2"/>
    <w:rsid w:val="001627D2"/>
    <w:rsid w:val="00162B48"/>
    <w:rsid w:val="00166616"/>
    <w:rsid w:val="00170414"/>
    <w:rsid w:val="0017172A"/>
    <w:rsid w:val="00173F3A"/>
    <w:rsid w:val="00174E80"/>
    <w:rsid w:val="00175D9A"/>
    <w:rsid w:val="00182BDA"/>
    <w:rsid w:val="00185496"/>
    <w:rsid w:val="00185701"/>
    <w:rsid w:val="0018593A"/>
    <w:rsid w:val="00186282"/>
    <w:rsid w:val="00186E4D"/>
    <w:rsid w:val="001878F7"/>
    <w:rsid w:val="001901D8"/>
    <w:rsid w:val="00190CB9"/>
    <w:rsid w:val="00190CBC"/>
    <w:rsid w:val="00190EB7"/>
    <w:rsid w:val="00191FBA"/>
    <w:rsid w:val="00194876"/>
    <w:rsid w:val="00195984"/>
    <w:rsid w:val="001A23D4"/>
    <w:rsid w:val="001A2BFD"/>
    <w:rsid w:val="001A51C2"/>
    <w:rsid w:val="001A6F51"/>
    <w:rsid w:val="001B042B"/>
    <w:rsid w:val="001B1863"/>
    <w:rsid w:val="001B1CA8"/>
    <w:rsid w:val="001B1EAC"/>
    <w:rsid w:val="001B433B"/>
    <w:rsid w:val="001B544E"/>
    <w:rsid w:val="001B572A"/>
    <w:rsid w:val="001B67DF"/>
    <w:rsid w:val="001C2A29"/>
    <w:rsid w:val="001C3A74"/>
    <w:rsid w:val="001C5AAC"/>
    <w:rsid w:val="001C7186"/>
    <w:rsid w:val="001D1289"/>
    <w:rsid w:val="001D5B7A"/>
    <w:rsid w:val="001D5FD7"/>
    <w:rsid w:val="001D7D87"/>
    <w:rsid w:val="001E0B20"/>
    <w:rsid w:val="001E1953"/>
    <w:rsid w:val="001E2AE0"/>
    <w:rsid w:val="001E2FA8"/>
    <w:rsid w:val="001E33B9"/>
    <w:rsid w:val="001E3627"/>
    <w:rsid w:val="001E5598"/>
    <w:rsid w:val="001E56CD"/>
    <w:rsid w:val="001E7163"/>
    <w:rsid w:val="001E78EB"/>
    <w:rsid w:val="001F1164"/>
    <w:rsid w:val="001F1A59"/>
    <w:rsid w:val="001F1D54"/>
    <w:rsid w:val="001F5C44"/>
    <w:rsid w:val="001F5F80"/>
    <w:rsid w:val="00200D20"/>
    <w:rsid w:val="00201908"/>
    <w:rsid w:val="00201B66"/>
    <w:rsid w:val="002041F5"/>
    <w:rsid w:val="00210691"/>
    <w:rsid w:val="002114D2"/>
    <w:rsid w:val="0021185B"/>
    <w:rsid w:val="0021203E"/>
    <w:rsid w:val="002139FF"/>
    <w:rsid w:val="002147B8"/>
    <w:rsid w:val="00215C31"/>
    <w:rsid w:val="00216299"/>
    <w:rsid w:val="0022326B"/>
    <w:rsid w:val="00223696"/>
    <w:rsid w:val="00224B02"/>
    <w:rsid w:val="00224D50"/>
    <w:rsid w:val="00230F6C"/>
    <w:rsid w:val="002310AB"/>
    <w:rsid w:val="002329F9"/>
    <w:rsid w:val="00232AEC"/>
    <w:rsid w:val="00237001"/>
    <w:rsid w:val="00237796"/>
    <w:rsid w:val="00242727"/>
    <w:rsid w:val="00243D97"/>
    <w:rsid w:val="0024427A"/>
    <w:rsid w:val="00244B44"/>
    <w:rsid w:val="002454FE"/>
    <w:rsid w:val="00246291"/>
    <w:rsid w:val="00251491"/>
    <w:rsid w:val="002535EB"/>
    <w:rsid w:val="00254C32"/>
    <w:rsid w:val="002563E1"/>
    <w:rsid w:val="00257CD0"/>
    <w:rsid w:val="00262237"/>
    <w:rsid w:val="00262D06"/>
    <w:rsid w:val="002668EA"/>
    <w:rsid w:val="00272E87"/>
    <w:rsid w:val="00273180"/>
    <w:rsid w:val="00273231"/>
    <w:rsid w:val="0027412C"/>
    <w:rsid w:val="002745C0"/>
    <w:rsid w:val="00274999"/>
    <w:rsid w:val="00275B72"/>
    <w:rsid w:val="00280A6C"/>
    <w:rsid w:val="00280CC5"/>
    <w:rsid w:val="00281C57"/>
    <w:rsid w:val="0028340C"/>
    <w:rsid w:val="00283DD2"/>
    <w:rsid w:val="00284C24"/>
    <w:rsid w:val="0028562C"/>
    <w:rsid w:val="00292524"/>
    <w:rsid w:val="002927DE"/>
    <w:rsid w:val="00295535"/>
    <w:rsid w:val="00295DD9"/>
    <w:rsid w:val="002961F7"/>
    <w:rsid w:val="002A18C1"/>
    <w:rsid w:val="002A480A"/>
    <w:rsid w:val="002B0535"/>
    <w:rsid w:val="002B4253"/>
    <w:rsid w:val="002B48D5"/>
    <w:rsid w:val="002B6BF8"/>
    <w:rsid w:val="002B72DD"/>
    <w:rsid w:val="002C518A"/>
    <w:rsid w:val="002C7355"/>
    <w:rsid w:val="002C7784"/>
    <w:rsid w:val="002D0C39"/>
    <w:rsid w:val="002D2830"/>
    <w:rsid w:val="002D55AE"/>
    <w:rsid w:val="002D5E23"/>
    <w:rsid w:val="002E0C26"/>
    <w:rsid w:val="002E1A84"/>
    <w:rsid w:val="002E45E3"/>
    <w:rsid w:val="002E4CF8"/>
    <w:rsid w:val="002E5985"/>
    <w:rsid w:val="002E7CF8"/>
    <w:rsid w:val="002E7D1C"/>
    <w:rsid w:val="002F2184"/>
    <w:rsid w:val="002F25FA"/>
    <w:rsid w:val="002F3138"/>
    <w:rsid w:val="002F491D"/>
    <w:rsid w:val="00304AB9"/>
    <w:rsid w:val="00305BE4"/>
    <w:rsid w:val="00305D4A"/>
    <w:rsid w:val="00307D89"/>
    <w:rsid w:val="00317318"/>
    <w:rsid w:val="00321CF2"/>
    <w:rsid w:val="0032523C"/>
    <w:rsid w:val="0032627D"/>
    <w:rsid w:val="003273F8"/>
    <w:rsid w:val="00330188"/>
    <w:rsid w:val="0033136E"/>
    <w:rsid w:val="0033184B"/>
    <w:rsid w:val="00331B8B"/>
    <w:rsid w:val="00332CDE"/>
    <w:rsid w:val="00334FE5"/>
    <w:rsid w:val="0033646B"/>
    <w:rsid w:val="0033764C"/>
    <w:rsid w:val="00337937"/>
    <w:rsid w:val="0034204B"/>
    <w:rsid w:val="0034264A"/>
    <w:rsid w:val="0034302E"/>
    <w:rsid w:val="0034407C"/>
    <w:rsid w:val="003445FF"/>
    <w:rsid w:val="00345A08"/>
    <w:rsid w:val="00345E07"/>
    <w:rsid w:val="00347A0B"/>
    <w:rsid w:val="00347DFD"/>
    <w:rsid w:val="003513FE"/>
    <w:rsid w:val="00351B47"/>
    <w:rsid w:val="00355A31"/>
    <w:rsid w:val="0035666A"/>
    <w:rsid w:val="003652EA"/>
    <w:rsid w:val="00366DBC"/>
    <w:rsid w:val="003721D0"/>
    <w:rsid w:val="00372564"/>
    <w:rsid w:val="003740D6"/>
    <w:rsid w:val="00375803"/>
    <w:rsid w:val="003763B8"/>
    <w:rsid w:val="00380DF2"/>
    <w:rsid w:val="00381352"/>
    <w:rsid w:val="0038186C"/>
    <w:rsid w:val="00385ACF"/>
    <w:rsid w:val="00392944"/>
    <w:rsid w:val="003938FD"/>
    <w:rsid w:val="00393BF5"/>
    <w:rsid w:val="00395745"/>
    <w:rsid w:val="00395D41"/>
    <w:rsid w:val="0039717D"/>
    <w:rsid w:val="0039759E"/>
    <w:rsid w:val="003A261C"/>
    <w:rsid w:val="003A5F39"/>
    <w:rsid w:val="003A645A"/>
    <w:rsid w:val="003A65C1"/>
    <w:rsid w:val="003A6B34"/>
    <w:rsid w:val="003B1019"/>
    <w:rsid w:val="003B45E7"/>
    <w:rsid w:val="003B5B2A"/>
    <w:rsid w:val="003B5D8D"/>
    <w:rsid w:val="003B675E"/>
    <w:rsid w:val="003B6ECF"/>
    <w:rsid w:val="003B79D0"/>
    <w:rsid w:val="003C3113"/>
    <w:rsid w:val="003C3615"/>
    <w:rsid w:val="003C445E"/>
    <w:rsid w:val="003C708C"/>
    <w:rsid w:val="003D01B5"/>
    <w:rsid w:val="003D13B6"/>
    <w:rsid w:val="003D20E4"/>
    <w:rsid w:val="003D37E9"/>
    <w:rsid w:val="003D3B95"/>
    <w:rsid w:val="003D4F97"/>
    <w:rsid w:val="003D5646"/>
    <w:rsid w:val="003E18D6"/>
    <w:rsid w:val="003E2142"/>
    <w:rsid w:val="003E215B"/>
    <w:rsid w:val="003E4035"/>
    <w:rsid w:val="003E40A5"/>
    <w:rsid w:val="003E4512"/>
    <w:rsid w:val="003E4ED6"/>
    <w:rsid w:val="003F00D6"/>
    <w:rsid w:val="003F0C09"/>
    <w:rsid w:val="003F3FE9"/>
    <w:rsid w:val="003F464A"/>
    <w:rsid w:val="003F5345"/>
    <w:rsid w:val="003F7897"/>
    <w:rsid w:val="004039D6"/>
    <w:rsid w:val="00404471"/>
    <w:rsid w:val="00406A9B"/>
    <w:rsid w:val="004076D0"/>
    <w:rsid w:val="00410D06"/>
    <w:rsid w:val="0041109F"/>
    <w:rsid w:val="0041436E"/>
    <w:rsid w:val="00416592"/>
    <w:rsid w:val="004166A9"/>
    <w:rsid w:val="00422B56"/>
    <w:rsid w:val="004240C3"/>
    <w:rsid w:val="00424F39"/>
    <w:rsid w:val="004254F5"/>
    <w:rsid w:val="00425F89"/>
    <w:rsid w:val="004305F9"/>
    <w:rsid w:val="00431B68"/>
    <w:rsid w:val="0043280B"/>
    <w:rsid w:val="00434F36"/>
    <w:rsid w:val="00435984"/>
    <w:rsid w:val="00437822"/>
    <w:rsid w:val="004415BD"/>
    <w:rsid w:val="00442527"/>
    <w:rsid w:val="00442F3D"/>
    <w:rsid w:val="004439DF"/>
    <w:rsid w:val="00443A98"/>
    <w:rsid w:val="00443C98"/>
    <w:rsid w:val="00445501"/>
    <w:rsid w:val="00445833"/>
    <w:rsid w:val="00445E16"/>
    <w:rsid w:val="00447A12"/>
    <w:rsid w:val="00447FB1"/>
    <w:rsid w:val="00452AA1"/>
    <w:rsid w:val="00453144"/>
    <w:rsid w:val="00453C6E"/>
    <w:rsid w:val="00453E8B"/>
    <w:rsid w:val="00456ECF"/>
    <w:rsid w:val="004616CC"/>
    <w:rsid w:val="00461E0B"/>
    <w:rsid w:val="00462E9B"/>
    <w:rsid w:val="004668E1"/>
    <w:rsid w:val="00470C0E"/>
    <w:rsid w:val="00471207"/>
    <w:rsid w:val="00472683"/>
    <w:rsid w:val="004746F7"/>
    <w:rsid w:val="00474971"/>
    <w:rsid w:val="00474AFD"/>
    <w:rsid w:val="0047720D"/>
    <w:rsid w:val="00477CA2"/>
    <w:rsid w:val="0048074F"/>
    <w:rsid w:val="00481C97"/>
    <w:rsid w:val="00481E9D"/>
    <w:rsid w:val="00481F86"/>
    <w:rsid w:val="004823DB"/>
    <w:rsid w:val="0048732F"/>
    <w:rsid w:val="00490117"/>
    <w:rsid w:val="004928B3"/>
    <w:rsid w:val="00493D16"/>
    <w:rsid w:val="00494C44"/>
    <w:rsid w:val="00496378"/>
    <w:rsid w:val="0049735F"/>
    <w:rsid w:val="004A2F51"/>
    <w:rsid w:val="004A343A"/>
    <w:rsid w:val="004A42F6"/>
    <w:rsid w:val="004A4CFD"/>
    <w:rsid w:val="004A52A7"/>
    <w:rsid w:val="004A59E2"/>
    <w:rsid w:val="004B1544"/>
    <w:rsid w:val="004B1FF1"/>
    <w:rsid w:val="004B2DF9"/>
    <w:rsid w:val="004B31CF"/>
    <w:rsid w:val="004B3F56"/>
    <w:rsid w:val="004B3FEE"/>
    <w:rsid w:val="004B5CF3"/>
    <w:rsid w:val="004C333B"/>
    <w:rsid w:val="004C3A28"/>
    <w:rsid w:val="004C3F12"/>
    <w:rsid w:val="004C60C8"/>
    <w:rsid w:val="004C69FF"/>
    <w:rsid w:val="004D1D5F"/>
    <w:rsid w:val="004D257E"/>
    <w:rsid w:val="004D446C"/>
    <w:rsid w:val="004D6946"/>
    <w:rsid w:val="004D756C"/>
    <w:rsid w:val="004D7961"/>
    <w:rsid w:val="004D7ACB"/>
    <w:rsid w:val="004E2D13"/>
    <w:rsid w:val="004E438F"/>
    <w:rsid w:val="004E4488"/>
    <w:rsid w:val="004E4735"/>
    <w:rsid w:val="004E5017"/>
    <w:rsid w:val="004E5780"/>
    <w:rsid w:val="004F01CC"/>
    <w:rsid w:val="004F206A"/>
    <w:rsid w:val="004F380D"/>
    <w:rsid w:val="004F3BDF"/>
    <w:rsid w:val="004F52B1"/>
    <w:rsid w:val="004F6E3E"/>
    <w:rsid w:val="0050032C"/>
    <w:rsid w:val="00500FCC"/>
    <w:rsid w:val="005024AC"/>
    <w:rsid w:val="00503421"/>
    <w:rsid w:val="00504C9C"/>
    <w:rsid w:val="00507206"/>
    <w:rsid w:val="0050727F"/>
    <w:rsid w:val="00511E1E"/>
    <w:rsid w:val="00514E4F"/>
    <w:rsid w:val="00522469"/>
    <w:rsid w:val="00523938"/>
    <w:rsid w:val="0052402B"/>
    <w:rsid w:val="00524D4F"/>
    <w:rsid w:val="0052527A"/>
    <w:rsid w:val="005270D7"/>
    <w:rsid w:val="0053051A"/>
    <w:rsid w:val="005310F7"/>
    <w:rsid w:val="00532547"/>
    <w:rsid w:val="00534560"/>
    <w:rsid w:val="0053616F"/>
    <w:rsid w:val="00541521"/>
    <w:rsid w:val="005434E4"/>
    <w:rsid w:val="0054391E"/>
    <w:rsid w:val="00543CD8"/>
    <w:rsid w:val="00546A26"/>
    <w:rsid w:val="00547AA5"/>
    <w:rsid w:val="0055024C"/>
    <w:rsid w:val="00551526"/>
    <w:rsid w:val="00551C2E"/>
    <w:rsid w:val="0055211A"/>
    <w:rsid w:val="00557CE5"/>
    <w:rsid w:val="00562BD1"/>
    <w:rsid w:val="00563727"/>
    <w:rsid w:val="0056550C"/>
    <w:rsid w:val="005662F2"/>
    <w:rsid w:val="005705D0"/>
    <w:rsid w:val="005709DB"/>
    <w:rsid w:val="005715A6"/>
    <w:rsid w:val="005720E5"/>
    <w:rsid w:val="00573464"/>
    <w:rsid w:val="00574B2B"/>
    <w:rsid w:val="00577598"/>
    <w:rsid w:val="0058024D"/>
    <w:rsid w:val="00583637"/>
    <w:rsid w:val="005840AD"/>
    <w:rsid w:val="005855D4"/>
    <w:rsid w:val="005865BB"/>
    <w:rsid w:val="00587C65"/>
    <w:rsid w:val="00590250"/>
    <w:rsid w:val="00590692"/>
    <w:rsid w:val="00591A88"/>
    <w:rsid w:val="00592D62"/>
    <w:rsid w:val="0059339B"/>
    <w:rsid w:val="005964CF"/>
    <w:rsid w:val="00596A7E"/>
    <w:rsid w:val="005A25A9"/>
    <w:rsid w:val="005A3EF0"/>
    <w:rsid w:val="005A5A88"/>
    <w:rsid w:val="005B1728"/>
    <w:rsid w:val="005B1EB0"/>
    <w:rsid w:val="005B33F7"/>
    <w:rsid w:val="005B4477"/>
    <w:rsid w:val="005B66DD"/>
    <w:rsid w:val="005C01E1"/>
    <w:rsid w:val="005C0E1A"/>
    <w:rsid w:val="005C179D"/>
    <w:rsid w:val="005C2282"/>
    <w:rsid w:val="005C4F77"/>
    <w:rsid w:val="005C51A9"/>
    <w:rsid w:val="005C5C91"/>
    <w:rsid w:val="005C6386"/>
    <w:rsid w:val="005D00B0"/>
    <w:rsid w:val="005D0517"/>
    <w:rsid w:val="005D1C89"/>
    <w:rsid w:val="005D21E4"/>
    <w:rsid w:val="005D263C"/>
    <w:rsid w:val="005D38B0"/>
    <w:rsid w:val="005D5BF4"/>
    <w:rsid w:val="005D622A"/>
    <w:rsid w:val="005D6C59"/>
    <w:rsid w:val="005E0B77"/>
    <w:rsid w:val="005E0CE2"/>
    <w:rsid w:val="005E1333"/>
    <w:rsid w:val="005E1A3E"/>
    <w:rsid w:val="005E2A9E"/>
    <w:rsid w:val="005E4794"/>
    <w:rsid w:val="005E64D0"/>
    <w:rsid w:val="005F016B"/>
    <w:rsid w:val="005F3E80"/>
    <w:rsid w:val="005F57E1"/>
    <w:rsid w:val="005F7488"/>
    <w:rsid w:val="00600641"/>
    <w:rsid w:val="006008D9"/>
    <w:rsid w:val="006011F4"/>
    <w:rsid w:val="00604AFC"/>
    <w:rsid w:val="006057C8"/>
    <w:rsid w:val="0060694F"/>
    <w:rsid w:val="00606D74"/>
    <w:rsid w:val="006075D1"/>
    <w:rsid w:val="006100D0"/>
    <w:rsid w:val="00610E73"/>
    <w:rsid w:val="00611B2E"/>
    <w:rsid w:val="00611B30"/>
    <w:rsid w:val="00612B4E"/>
    <w:rsid w:val="00613E52"/>
    <w:rsid w:val="00614311"/>
    <w:rsid w:val="006171B0"/>
    <w:rsid w:val="00621C7C"/>
    <w:rsid w:val="006223C8"/>
    <w:rsid w:val="00622D1E"/>
    <w:rsid w:val="0062429F"/>
    <w:rsid w:val="00626E53"/>
    <w:rsid w:val="006315A6"/>
    <w:rsid w:val="00632998"/>
    <w:rsid w:val="00633C5B"/>
    <w:rsid w:val="00645750"/>
    <w:rsid w:val="0065195D"/>
    <w:rsid w:val="006540C0"/>
    <w:rsid w:val="00654BB8"/>
    <w:rsid w:val="00654D4D"/>
    <w:rsid w:val="00655C69"/>
    <w:rsid w:val="006574CF"/>
    <w:rsid w:val="0066022B"/>
    <w:rsid w:val="00662986"/>
    <w:rsid w:val="00662E5E"/>
    <w:rsid w:val="00663420"/>
    <w:rsid w:val="00663846"/>
    <w:rsid w:val="00664C15"/>
    <w:rsid w:val="00665942"/>
    <w:rsid w:val="00665A31"/>
    <w:rsid w:val="006662A7"/>
    <w:rsid w:val="006703B0"/>
    <w:rsid w:val="006754A1"/>
    <w:rsid w:val="0067669D"/>
    <w:rsid w:val="006809EB"/>
    <w:rsid w:val="006817B3"/>
    <w:rsid w:val="00685AA4"/>
    <w:rsid w:val="006920FA"/>
    <w:rsid w:val="00693259"/>
    <w:rsid w:val="00696DC4"/>
    <w:rsid w:val="006A0D9F"/>
    <w:rsid w:val="006A19EC"/>
    <w:rsid w:val="006A2ED0"/>
    <w:rsid w:val="006A3319"/>
    <w:rsid w:val="006A5014"/>
    <w:rsid w:val="006A5DA7"/>
    <w:rsid w:val="006A63ED"/>
    <w:rsid w:val="006A6E8F"/>
    <w:rsid w:val="006A7111"/>
    <w:rsid w:val="006A75DE"/>
    <w:rsid w:val="006B185B"/>
    <w:rsid w:val="006B190B"/>
    <w:rsid w:val="006B2189"/>
    <w:rsid w:val="006B2FB9"/>
    <w:rsid w:val="006B34D2"/>
    <w:rsid w:val="006B5071"/>
    <w:rsid w:val="006B6EAE"/>
    <w:rsid w:val="006B7EB8"/>
    <w:rsid w:val="006C0078"/>
    <w:rsid w:val="006C03A8"/>
    <w:rsid w:val="006C06BA"/>
    <w:rsid w:val="006C24C5"/>
    <w:rsid w:val="006C34C1"/>
    <w:rsid w:val="006C5D6C"/>
    <w:rsid w:val="006C6F27"/>
    <w:rsid w:val="006D68E4"/>
    <w:rsid w:val="006D7DC0"/>
    <w:rsid w:val="006E0D01"/>
    <w:rsid w:val="006E0ED3"/>
    <w:rsid w:val="006E270A"/>
    <w:rsid w:val="006E2AE3"/>
    <w:rsid w:val="006E4E36"/>
    <w:rsid w:val="006E55E1"/>
    <w:rsid w:val="006E6B27"/>
    <w:rsid w:val="006E7091"/>
    <w:rsid w:val="006E7433"/>
    <w:rsid w:val="006F0BB6"/>
    <w:rsid w:val="006F0E29"/>
    <w:rsid w:val="006F2340"/>
    <w:rsid w:val="006F522A"/>
    <w:rsid w:val="006F5E0D"/>
    <w:rsid w:val="006F649F"/>
    <w:rsid w:val="007018EB"/>
    <w:rsid w:val="007020D2"/>
    <w:rsid w:val="00703EC4"/>
    <w:rsid w:val="0070573B"/>
    <w:rsid w:val="007061F5"/>
    <w:rsid w:val="00710393"/>
    <w:rsid w:val="00716CBB"/>
    <w:rsid w:val="0072046A"/>
    <w:rsid w:val="00721A8D"/>
    <w:rsid w:val="007237B9"/>
    <w:rsid w:val="00723AC8"/>
    <w:rsid w:val="00724442"/>
    <w:rsid w:val="007263F4"/>
    <w:rsid w:val="00726DBE"/>
    <w:rsid w:val="007315D0"/>
    <w:rsid w:val="00734871"/>
    <w:rsid w:val="00736907"/>
    <w:rsid w:val="0074068F"/>
    <w:rsid w:val="00742488"/>
    <w:rsid w:val="0074322B"/>
    <w:rsid w:val="007432EB"/>
    <w:rsid w:val="00743CF8"/>
    <w:rsid w:val="007531D6"/>
    <w:rsid w:val="00754951"/>
    <w:rsid w:val="00754C69"/>
    <w:rsid w:val="00756406"/>
    <w:rsid w:val="0075656E"/>
    <w:rsid w:val="0076103D"/>
    <w:rsid w:val="0076150B"/>
    <w:rsid w:val="007633FC"/>
    <w:rsid w:val="0076431E"/>
    <w:rsid w:val="007717D1"/>
    <w:rsid w:val="0077548E"/>
    <w:rsid w:val="0078168F"/>
    <w:rsid w:val="00781C43"/>
    <w:rsid w:val="00781ECE"/>
    <w:rsid w:val="007837EB"/>
    <w:rsid w:val="00783DE2"/>
    <w:rsid w:val="00784554"/>
    <w:rsid w:val="00784935"/>
    <w:rsid w:val="00787A9C"/>
    <w:rsid w:val="00790009"/>
    <w:rsid w:val="007928B4"/>
    <w:rsid w:val="007931ED"/>
    <w:rsid w:val="007955BC"/>
    <w:rsid w:val="00796B7F"/>
    <w:rsid w:val="007A0011"/>
    <w:rsid w:val="007A250B"/>
    <w:rsid w:val="007A2D15"/>
    <w:rsid w:val="007A2F64"/>
    <w:rsid w:val="007A6AF5"/>
    <w:rsid w:val="007A6CDD"/>
    <w:rsid w:val="007A7C5E"/>
    <w:rsid w:val="007B1E3D"/>
    <w:rsid w:val="007B2738"/>
    <w:rsid w:val="007B7403"/>
    <w:rsid w:val="007B76F9"/>
    <w:rsid w:val="007C0189"/>
    <w:rsid w:val="007C113D"/>
    <w:rsid w:val="007C33ED"/>
    <w:rsid w:val="007C4062"/>
    <w:rsid w:val="007C46F3"/>
    <w:rsid w:val="007D2853"/>
    <w:rsid w:val="007D3691"/>
    <w:rsid w:val="007D4DEE"/>
    <w:rsid w:val="007D5BCF"/>
    <w:rsid w:val="007D652A"/>
    <w:rsid w:val="007D6D67"/>
    <w:rsid w:val="007D6DC6"/>
    <w:rsid w:val="007D7EA2"/>
    <w:rsid w:val="007D7F79"/>
    <w:rsid w:val="007E004F"/>
    <w:rsid w:val="007E0C2F"/>
    <w:rsid w:val="007E230B"/>
    <w:rsid w:val="007E3368"/>
    <w:rsid w:val="007E41B0"/>
    <w:rsid w:val="007E44E2"/>
    <w:rsid w:val="007E4C80"/>
    <w:rsid w:val="007E54B9"/>
    <w:rsid w:val="007E71CF"/>
    <w:rsid w:val="007F0D6F"/>
    <w:rsid w:val="007F5B20"/>
    <w:rsid w:val="007F6ED8"/>
    <w:rsid w:val="008010CD"/>
    <w:rsid w:val="00801F6C"/>
    <w:rsid w:val="00802867"/>
    <w:rsid w:val="0080573A"/>
    <w:rsid w:val="0080726D"/>
    <w:rsid w:val="00810274"/>
    <w:rsid w:val="008102B1"/>
    <w:rsid w:val="00810655"/>
    <w:rsid w:val="008107A5"/>
    <w:rsid w:val="00814B30"/>
    <w:rsid w:val="00817215"/>
    <w:rsid w:val="00817317"/>
    <w:rsid w:val="00817FCD"/>
    <w:rsid w:val="0082031E"/>
    <w:rsid w:val="00820C88"/>
    <w:rsid w:val="008268E3"/>
    <w:rsid w:val="00826912"/>
    <w:rsid w:val="00826A28"/>
    <w:rsid w:val="00827474"/>
    <w:rsid w:val="00827CD8"/>
    <w:rsid w:val="00832A6A"/>
    <w:rsid w:val="00833000"/>
    <w:rsid w:val="008330E9"/>
    <w:rsid w:val="00834664"/>
    <w:rsid w:val="00834E56"/>
    <w:rsid w:val="0083522C"/>
    <w:rsid w:val="0083552B"/>
    <w:rsid w:val="008364D2"/>
    <w:rsid w:val="008377EC"/>
    <w:rsid w:val="00840EA8"/>
    <w:rsid w:val="008433AF"/>
    <w:rsid w:val="00843793"/>
    <w:rsid w:val="00843F96"/>
    <w:rsid w:val="00845715"/>
    <w:rsid w:val="00846053"/>
    <w:rsid w:val="00846CF7"/>
    <w:rsid w:val="00852296"/>
    <w:rsid w:val="008525D8"/>
    <w:rsid w:val="00852DD3"/>
    <w:rsid w:val="00853996"/>
    <w:rsid w:val="008544EC"/>
    <w:rsid w:val="00860A70"/>
    <w:rsid w:val="0086181B"/>
    <w:rsid w:val="00861C5C"/>
    <w:rsid w:val="00862B63"/>
    <w:rsid w:val="00863004"/>
    <w:rsid w:val="008647C5"/>
    <w:rsid w:val="00866404"/>
    <w:rsid w:val="008668B2"/>
    <w:rsid w:val="008669D4"/>
    <w:rsid w:val="008675A1"/>
    <w:rsid w:val="00870382"/>
    <w:rsid w:val="008719AF"/>
    <w:rsid w:val="0087382C"/>
    <w:rsid w:val="00874CDF"/>
    <w:rsid w:val="00874D56"/>
    <w:rsid w:val="00875A38"/>
    <w:rsid w:val="008761FA"/>
    <w:rsid w:val="00877F4C"/>
    <w:rsid w:val="00880C8B"/>
    <w:rsid w:val="008814E1"/>
    <w:rsid w:val="00881611"/>
    <w:rsid w:val="00882F5F"/>
    <w:rsid w:val="00885E84"/>
    <w:rsid w:val="0088618C"/>
    <w:rsid w:val="008865D6"/>
    <w:rsid w:val="0089413A"/>
    <w:rsid w:val="00894492"/>
    <w:rsid w:val="00896EDC"/>
    <w:rsid w:val="00897C67"/>
    <w:rsid w:val="008A16ED"/>
    <w:rsid w:val="008A1F25"/>
    <w:rsid w:val="008A25D0"/>
    <w:rsid w:val="008A2C64"/>
    <w:rsid w:val="008A3014"/>
    <w:rsid w:val="008A4021"/>
    <w:rsid w:val="008A44D9"/>
    <w:rsid w:val="008A4F1B"/>
    <w:rsid w:val="008A6EE1"/>
    <w:rsid w:val="008B02C3"/>
    <w:rsid w:val="008B20B5"/>
    <w:rsid w:val="008B3D11"/>
    <w:rsid w:val="008B3DF5"/>
    <w:rsid w:val="008B4AEA"/>
    <w:rsid w:val="008B5626"/>
    <w:rsid w:val="008B57A6"/>
    <w:rsid w:val="008B5EFA"/>
    <w:rsid w:val="008B619A"/>
    <w:rsid w:val="008C610D"/>
    <w:rsid w:val="008C68CD"/>
    <w:rsid w:val="008C6DDF"/>
    <w:rsid w:val="008C75C9"/>
    <w:rsid w:val="008D1792"/>
    <w:rsid w:val="008D19C7"/>
    <w:rsid w:val="008D31AE"/>
    <w:rsid w:val="008D3ACB"/>
    <w:rsid w:val="008D5844"/>
    <w:rsid w:val="008D633D"/>
    <w:rsid w:val="008D65FE"/>
    <w:rsid w:val="008E1F66"/>
    <w:rsid w:val="008E23FD"/>
    <w:rsid w:val="008E419E"/>
    <w:rsid w:val="008E4227"/>
    <w:rsid w:val="008E5795"/>
    <w:rsid w:val="008E7694"/>
    <w:rsid w:val="008E7B8A"/>
    <w:rsid w:val="008F05E1"/>
    <w:rsid w:val="008F10E1"/>
    <w:rsid w:val="008F5C5A"/>
    <w:rsid w:val="008F604C"/>
    <w:rsid w:val="008F7F3B"/>
    <w:rsid w:val="00900800"/>
    <w:rsid w:val="009009C0"/>
    <w:rsid w:val="009012F3"/>
    <w:rsid w:val="0090158E"/>
    <w:rsid w:val="00903E20"/>
    <w:rsid w:val="00906D6E"/>
    <w:rsid w:val="0091409F"/>
    <w:rsid w:val="009141E4"/>
    <w:rsid w:val="0091617C"/>
    <w:rsid w:val="00917F1A"/>
    <w:rsid w:val="00922EDF"/>
    <w:rsid w:val="00923713"/>
    <w:rsid w:val="009249C8"/>
    <w:rsid w:val="00927AEB"/>
    <w:rsid w:val="009306A6"/>
    <w:rsid w:val="0093181F"/>
    <w:rsid w:val="00936C3F"/>
    <w:rsid w:val="00942526"/>
    <w:rsid w:val="00945E2E"/>
    <w:rsid w:val="00951771"/>
    <w:rsid w:val="00952C40"/>
    <w:rsid w:val="00952F21"/>
    <w:rsid w:val="00954289"/>
    <w:rsid w:val="009610C8"/>
    <w:rsid w:val="009615C1"/>
    <w:rsid w:val="00961981"/>
    <w:rsid w:val="00967B97"/>
    <w:rsid w:val="0097212F"/>
    <w:rsid w:val="0097252D"/>
    <w:rsid w:val="00972AB3"/>
    <w:rsid w:val="00973D89"/>
    <w:rsid w:val="00974261"/>
    <w:rsid w:val="00974579"/>
    <w:rsid w:val="00985A3D"/>
    <w:rsid w:val="00985EE0"/>
    <w:rsid w:val="00986912"/>
    <w:rsid w:val="00991883"/>
    <w:rsid w:val="0099197A"/>
    <w:rsid w:val="009920B5"/>
    <w:rsid w:val="00994513"/>
    <w:rsid w:val="00994E9F"/>
    <w:rsid w:val="0099665A"/>
    <w:rsid w:val="00996930"/>
    <w:rsid w:val="00997374"/>
    <w:rsid w:val="009A3F5F"/>
    <w:rsid w:val="009A423E"/>
    <w:rsid w:val="009A43A1"/>
    <w:rsid w:val="009A5899"/>
    <w:rsid w:val="009A5CBA"/>
    <w:rsid w:val="009A618E"/>
    <w:rsid w:val="009A647B"/>
    <w:rsid w:val="009B02CE"/>
    <w:rsid w:val="009B1CA2"/>
    <w:rsid w:val="009B5514"/>
    <w:rsid w:val="009C1396"/>
    <w:rsid w:val="009C31C5"/>
    <w:rsid w:val="009C530D"/>
    <w:rsid w:val="009C53F6"/>
    <w:rsid w:val="009C542F"/>
    <w:rsid w:val="009C580E"/>
    <w:rsid w:val="009C79AA"/>
    <w:rsid w:val="009C7D72"/>
    <w:rsid w:val="009D0CD1"/>
    <w:rsid w:val="009D17DD"/>
    <w:rsid w:val="009D1F1C"/>
    <w:rsid w:val="009D3444"/>
    <w:rsid w:val="009D3A5F"/>
    <w:rsid w:val="009D49CD"/>
    <w:rsid w:val="009D5FCD"/>
    <w:rsid w:val="009D771E"/>
    <w:rsid w:val="009E066A"/>
    <w:rsid w:val="009E092B"/>
    <w:rsid w:val="009E20F2"/>
    <w:rsid w:val="009E2320"/>
    <w:rsid w:val="009E34F5"/>
    <w:rsid w:val="009E60C3"/>
    <w:rsid w:val="009E6405"/>
    <w:rsid w:val="009F5787"/>
    <w:rsid w:val="009F598F"/>
    <w:rsid w:val="009F5D5A"/>
    <w:rsid w:val="009F64C8"/>
    <w:rsid w:val="009F7887"/>
    <w:rsid w:val="00A02C89"/>
    <w:rsid w:val="00A02CBD"/>
    <w:rsid w:val="00A030CB"/>
    <w:rsid w:val="00A06560"/>
    <w:rsid w:val="00A0658D"/>
    <w:rsid w:val="00A074CA"/>
    <w:rsid w:val="00A118D8"/>
    <w:rsid w:val="00A12866"/>
    <w:rsid w:val="00A12CA8"/>
    <w:rsid w:val="00A13DF1"/>
    <w:rsid w:val="00A14E6C"/>
    <w:rsid w:val="00A15784"/>
    <w:rsid w:val="00A15C2D"/>
    <w:rsid w:val="00A17FC9"/>
    <w:rsid w:val="00A217C9"/>
    <w:rsid w:val="00A22AF0"/>
    <w:rsid w:val="00A23EEC"/>
    <w:rsid w:val="00A247A6"/>
    <w:rsid w:val="00A26356"/>
    <w:rsid w:val="00A27C13"/>
    <w:rsid w:val="00A27DBF"/>
    <w:rsid w:val="00A30524"/>
    <w:rsid w:val="00A3197C"/>
    <w:rsid w:val="00A32838"/>
    <w:rsid w:val="00A32DA5"/>
    <w:rsid w:val="00A33CE4"/>
    <w:rsid w:val="00A3402C"/>
    <w:rsid w:val="00A35CEE"/>
    <w:rsid w:val="00A36735"/>
    <w:rsid w:val="00A37E1D"/>
    <w:rsid w:val="00A42AE0"/>
    <w:rsid w:val="00A42FF6"/>
    <w:rsid w:val="00A4328E"/>
    <w:rsid w:val="00A43405"/>
    <w:rsid w:val="00A43C01"/>
    <w:rsid w:val="00A44005"/>
    <w:rsid w:val="00A457AA"/>
    <w:rsid w:val="00A50744"/>
    <w:rsid w:val="00A53CA9"/>
    <w:rsid w:val="00A56EBF"/>
    <w:rsid w:val="00A6099D"/>
    <w:rsid w:val="00A63C3B"/>
    <w:rsid w:val="00A63D23"/>
    <w:rsid w:val="00A64708"/>
    <w:rsid w:val="00A6505B"/>
    <w:rsid w:val="00A65323"/>
    <w:rsid w:val="00A72D5C"/>
    <w:rsid w:val="00A7429C"/>
    <w:rsid w:val="00A74434"/>
    <w:rsid w:val="00A74761"/>
    <w:rsid w:val="00A74930"/>
    <w:rsid w:val="00A80D97"/>
    <w:rsid w:val="00A80F75"/>
    <w:rsid w:val="00A81746"/>
    <w:rsid w:val="00A81F20"/>
    <w:rsid w:val="00A83B22"/>
    <w:rsid w:val="00A901DA"/>
    <w:rsid w:val="00A907C9"/>
    <w:rsid w:val="00A913FA"/>
    <w:rsid w:val="00A91A6E"/>
    <w:rsid w:val="00A91CCD"/>
    <w:rsid w:val="00A93F02"/>
    <w:rsid w:val="00A971F8"/>
    <w:rsid w:val="00A9720E"/>
    <w:rsid w:val="00AA293B"/>
    <w:rsid w:val="00AA52D2"/>
    <w:rsid w:val="00AB02C3"/>
    <w:rsid w:val="00AB05E1"/>
    <w:rsid w:val="00AB2AA7"/>
    <w:rsid w:val="00AB3CF4"/>
    <w:rsid w:val="00AB479E"/>
    <w:rsid w:val="00AB49FA"/>
    <w:rsid w:val="00AC0693"/>
    <w:rsid w:val="00AC10B6"/>
    <w:rsid w:val="00AC1AF7"/>
    <w:rsid w:val="00AC2091"/>
    <w:rsid w:val="00AC25C9"/>
    <w:rsid w:val="00AC2AF5"/>
    <w:rsid w:val="00AC2E68"/>
    <w:rsid w:val="00AC69CA"/>
    <w:rsid w:val="00AC7851"/>
    <w:rsid w:val="00AC7903"/>
    <w:rsid w:val="00AD06B3"/>
    <w:rsid w:val="00AD5C74"/>
    <w:rsid w:val="00AD64EC"/>
    <w:rsid w:val="00AD64F2"/>
    <w:rsid w:val="00AD7AC0"/>
    <w:rsid w:val="00AE0AD2"/>
    <w:rsid w:val="00AE44E8"/>
    <w:rsid w:val="00AE4E0B"/>
    <w:rsid w:val="00AE659F"/>
    <w:rsid w:val="00AE6FFF"/>
    <w:rsid w:val="00AF0405"/>
    <w:rsid w:val="00AF5138"/>
    <w:rsid w:val="00AF6FB7"/>
    <w:rsid w:val="00AF7EFD"/>
    <w:rsid w:val="00B00083"/>
    <w:rsid w:val="00B00149"/>
    <w:rsid w:val="00B01481"/>
    <w:rsid w:val="00B01570"/>
    <w:rsid w:val="00B01FEA"/>
    <w:rsid w:val="00B0236B"/>
    <w:rsid w:val="00B02D0B"/>
    <w:rsid w:val="00B03457"/>
    <w:rsid w:val="00B04FD6"/>
    <w:rsid w:val="00B059F9"/>
    <w:rsid w:val="00B06218"/>
    <w:rsid w:val="00B07994"/>
    <w:rsid w:val="00B07CF0"/>
    <w:rsid w:val="00B10251"/>
    <w:rsid w:val="00B114A4"/>
    <w:rsid w:val="00B118C6"/>
    <w:rsid w:val="00B13E75"/>
    <w:rsid w:val="00B140C5"/>
    <w:rsid w:val="00B1570A"/>
    <w:rsid w:val="00B159FA"/>
    <w:rsid w:val="00B2015B"/>
    <w:rsid w:val="00B20DAC"/>
    <w:rsid w:val="00B21743"/>
    <w:rsid w:val="00B217CD"/>
    <w:rsid w:val="00B24938"/>
    <w:rsid w:val="00B300D2"/>
    <w:rsid w:val="00B30269"/>
    <w:rsid w:val="00B336BB"/>
    <w:rsid w:val="00B3388C"/>
    <w:rsid w:val="00B4180C"/>
    <w:rsid w:val="00B47319"/>
    <w:rsid w:val="00B5019E"/>
    <w:rsid w:val="00B5111A"/>
    <w:rsid w:val="00B513CA"/>
    <w:rsid w:val="00B51B7F"/>
    <w:rsid w:val="00B55D9F"/>
    <w:rsid w:val="00B576A3"/>
    <w:rsid w:val="00B57C02"/>
    <w:rsid w:val="00B62D5C"/>
    <w:rsid w:val="00B63C82"/>
    <w:rsid w:val="00B64D23"/>
    <w:rsid w:val="00B64D3D"/>
    <w:rsid w:val="00B65E0E"/>
    <w:rsid w:val="00B6673D"/>
    <w:rsid w:val="00B67B94"/>
    <w:rsid w:val="00B705EC"/>
    <w:rsid w:val="00B7071F"/>
    <w:rsid w:val="00B70AA1"/>
    <w:rsid w:val="00B72680"/>
    <w:rsid w:val="00B762EA"/>
    <w:rsid w:val="00B773ED"/>
    <w:rsid w:val="00B810EB"/>
    <w:rsid w:val="00B81E24"/>
    <w:rsid w:val="00B82640"/>
    <w:rsid w:val="00B8336E"/>
    <w:rsid w:val="00B83733"/>
    <w:rsid w:val="00B83CDB"/>
    <w:rsid w:val="00B848BA"/>
    <w:rsid w:val="00B84BF6"/>
    <w:rsid w:val="00B87E7C"/>
    <w:rsid w:val="00B910F5"/>
    <w:rsid w:val="00B95F3D"/>
    <w:rsid w:val="00B96D12"/>
    <w:rsid w:val="00BA2DBA"/>
    <w:rsid w:val="00BA5356"/>
    <w:rsid w:val="00BA5EF0"/>
    <w:rsid w:val="00BA65A9"/>
    <w:rsid w:val="00BA7C22"/>
    <w:rsid w:val="00BB130E"/>
    <w:rsid w:val="00BB15F5"/>
    <w:rsid w:val="00BB1A01"/>
    <w:rsid w:val="00BB1C9B"/>
    <w:rsid w:val="00BB4224"/>
    <w:rsid w:val="00BB61B3"/>
    <w:rsid w:val="00BB7324"/>
    <w:rsid w:val="00BC062F"/>
    <w:rsid w:val="00BC17B0"/>
    <w:rsid w:val="00BC4C53"/>
    <w:rsid w:val="00BC7ABF"/>
    <w:rsid w:val="00BD0D10"/>
    <w:rsid w:val="00BD1FC9"/>
    <w:rsid w:val="00BD7962"/>
    <w:rsid w:val="00BD7EB3"/>
    <w:rsid w:val="00BE0E62"/>
    <w:rsid w:val="00BE0F68"/>
    <w:rsid w:val="00BE181A"/>
    <w:rsid w:val="00BE3CCB"/>
    <w:rsid w:val="00BF0F31"/>
    <w:rsid w:val="00BF3657"/>
    <w:rsid w:val="00BF441E"/>
    <w:rsid w:val="00BF5C63"/>
    <w:rsid w:val="00C00CC4"/>
    <w:rsid w:val="00C01F3D"/>
    <w:rsid w:val="00C0262F"/>
    <w:rsid w:val="00C07468"/>
    <w:rsid w:val="00C15BAC"/>
    <w:rsid w:val="00C163B7"/>
    <w:rsid w:val="00C168F1"/>
    <w:rsid w:val="00C21816"/>
    <w:rsid w:val="00C228A1"/>
    <w:rsid w:val="00C257E1"/>
    <w:rsid w:val="00C27C1D"/>
    <w:rsid w:val="00C27F32"/>
    <w:rsid w:val="00C30D6B"/>
    <w:rsid w:val="00C3204D"/>
    <w:rsid w:val="00C33606"/>
    <w:rsid w:val="00C35121"/>
    <w:rsid w:val="00C36409"/>
    <w:rsid w:val="00C40CB8"/>
    <w:rsid w:val="00C41559"/>
    <w:rsid w:val="00C42352"/>
    <w:rsid w:val="00C42503"/>
    <w:rsid w:val="00C43D5C"/>
    <w:rsid w:val="00C44E9F"/>
    <w:rsid w:val="00C54C9F"/>
    <w:rsid w:val="00C55416"/>
    <w:rsid w:val="00C56B75"/>
    <w:rsid w:val="00C609C9"/>
    <w:rsid w:val="00C62FE2"/>
    <w:rsid w:val="00C62FFF"/>
    <w:rsid w:val="00C63B4E"/>
    <w:rsid w:val="00C63E4A"/>
    <w:rsid w:val="00C67B0A"/>
    <w:rsid w:val="00C71110"/>
    <w:rsid w:val="00C803E4"/>
    <w:rsid w:val="00C8346B"/>
    <w:rsid w:val="00C83CB0"/>
    <w:rsid w:val="00C842C3"/>
    <w:rsid w:val="00C8462D"/>
    <w:rsid w:val="00C862D4"/>
    <w:rsid w:val="00C862ED"/>
    <w:rsid w:val="00C9127D"/>
    <w:rsid w:val="00C9296A"/>
    <w:rsid w:val="00C967E0"/>
    <w:rsid w:val="00C96B98"/>
    <w:rsid w:val="00CA01A8"/>
    <w:rsid w:val="00CA33BD"/>
    <w:rsid w:val="00CA4F09"/>
    <w:rsid w:val="00CA68EB"/>
    <w:rsid w:val="00CA7983"/>
    <w:rsid w:val="00CB3014"/>
    <w:rsid w:val="00CB6D9B"/>
    <w:rsid w:val="00CC0B6D"/>
    <w:rsid w:val="00CC0C2F"/>
    <w:rsid w:val="00CC1ECE"/>
    <w:rsid w:val="00CC2346"/>
    <w:rsid w:val="00CC4466"/>
    <w:rsid w:val="00CC44B4"/>
    <w:rsid w:val="00CC4E7A"/>
    <w:rsid w:val="00CC7902"/>
    <w:rsid w:val="00CD0739"/>
    <w:rsid w:val="00CD1061"/>
    <w:rsid w:val="00CD13A1"/>
    <w:rsid w:val="00CD1D71"/>
    <w:rsid w:val="00CD1DB9"/>
    <w:rsid w:val="00CD2F8E"/>
    <w:rsid w:val="00CD2FB6"/>
    <w:rsid w:val="00CD6C60"/>
    <w:rsid w:val="00CD7912"/>
    <w:rsid w:val="00CE06E6"/>
    <w:rsid w:val="00CE0F7E"/>
    <w:rsid w:val="00CE7504"/>
    <w:rsid w:val="00CE76F1"/>
    <w:rsid w:val="00CE7742"/>
    <w:rsid w:val="00CF106E"/>
    <w:rsid w:val="00CF2782"/>
    <w:rsid w:val="00CF2AE8"/>
    <w:rsid w:val="00CF3F36"/>
    <w:rsid w:val="00CF6F30"/>
    <w:rsid w:val="00D02F69"/>
    <w:rsid w:val="00D0478C"/>
    <w:rsid w:val="00D0590D"/>
    <w:rsid w:val="00D061E3"/>
    <w:rsid w:val="00D062B7"/>
    <w:rsid w:val="00D10C13"/>
    <w:rsid w:val="00D14EF6"/>
    <w:rsid w:val="00D15E23"/>
    <w:rsid w:val="00D16685"/>
    <w:rsid w:val="00D17BDE"/>
    <w:rsid w:val="00D20749"/>
    <w:rsid w:val="00D21352"/>
    <w:rsid w:val="00D21680"/>
    <w:rsid w:val="00D22710"/>
    <w:rsid w:val="00D256DA"/>
    <w:rsid w:val="00D26B0F"/>
    <w:rsid w:val="00D271AA"/>
    <w:rsid w:val="00D30F53"/>
    <w:rsid w:val="00D31031"/>
    <w:rsid w:val="00D31578"/>
    <w:rsid w:val="00D3197F"/>
    <w:rsid w:val="00D3316F"/>
    <w:rsid w:val="00D332EC"/>
    <w:rsid w:val="00D3344E"/>
    <w:rsid w:val="00D35DD1"/>
    <w:rsid w:val="00D40A9E"/>
    <w:rsid w:val="00D42BF5"/>
    <w:rsid w:val="00D43752"/>
    <w:rsid w:val="00D443DA"/>
    <w:rsid w:val="00D473C0"/>
    <w:rsid w:val="00D50E3E"/>
    <w:rsid w:val="00D510BF"/>
    <w:rsid w:val="00D523F5"/>
    <w:rsid w:val="00D53B8D"/>
    <w:rsid w:val="00D54BF6"/>
    <w:rsid w:val="00D67297"/>
    <w:rsid w:val="00D73C08"/>
    <w:rsid w:val="00D73C3C"/>
    <w:rsid w:val="00D743B5"/>
    <w:rsid w:val="00D75E49"/>
    <w:rsid w:val="00D764F3"/>
    <w:rsid w:val="00D8043C"/>
    <w:rsid w:val="00D84991"/>
    <w:rsid w:val="00D90F71"/>
    <w:rsid w:val="00D9513D"/>
    <w:rsid w:val="00D95E83"/>
    <w:rsid w:val="00DA2408"/>
    <w:rsid w:val="00DA2740"/>
    <w:rsid w:val="00DA2CCF"/>
    <w:rsid w:val="00DA2EFD"/>
    <w:rsid w:val="00DA401E"/>
    <w:rsid w:val="00DA4643"/>
    <w:rsid w:val="00DA5A12"/>
    <w:rsid w:val="00DA6756"/>
    <w:rsid w:val="00DA71F8"/>
    <w:rsid w:val="00DB5419"/>
    <w:rsid w:val="00DB54F0"/>
    <w:rsid w:val="00DC075A"/>
    <w:rsid w:val="00DC0B3A"/>
    <w:rsid w:val="00DD11C5"/>
    <w:rsid w:val="00DD3A5A"/>
    <w:rsid w:val="00DD62D4"/>
    <w:rsid w:val="00DD6A3F"/>
    <w:rsid w:val="00DD7809"/>
    <w:rsid w:val="00DE2ACD"/>
    <w:rsid w:val="00DE531A"/>
    <w:rsid w:val="00DF0D39"/>
    <w:rsid w:val="00DF1565"/>
    <w:rsid w:val="00DF7657"/>
    <w:rsid w:val="00DF7A29"/>
    <w:rsid w:val="00E01053"/>
    <w:rsid w:val="00E0125E"/>
    <w:rsid w:val="00E023A5"/>
    <w:rsid w:val="00E03291"/>
    <w:rsid w:val="00E055DA"/>
    <w:rsid w:val="00E05720"/>
    <w:rsid w:val="00E05DC8"/>
    <w:rsid w:val="00E063C8"/>
    <w:rsid w:val="00E11943"/>
    <w:rsid w:val="00E128E3"/>
    <w:rsid w:val="00E1465D"/>
    <w:rsid w:val="00E2047D"/>
    <w:rsid w:val="00E209D8"/>
    <w:rsid w:val="00E25AD9"/>
    <w:rsid w:val="00E26024"/>
    <w:rsid w:val="00E3056D"/>
    <w:rsid w:val="00E308E6"/>
    <w:rsid w:val="00E35BED"/>
    <w:rsid w:val="00E40C5D"/>
    <w:rsid w:val="00E44E6D"/>
    <w:rsid w:val="00E46740"/>
    <w:rsid w:val="00E476D1"/>
    <w:rsid w:val="00E503A2"/>
    <w:rsid w:val="00E5126F"/>
    <w:rsid w:val="00E52C0E"/>
    <w:rsid w:val="00E53D1B"/>
    <w:rsid w:val="00E54730"/>
    <w:rsid w:val="00E55E12"/>
    <w:rsid w:val="00E6086D"/>
    <w:rsid w:val="00E6195F"/>
    <w:rsid w:val="00E62935"/>
    <w:rsid w:val="00E6337E"/>
    <w:rsid w:val="00E65601"/>
    <w:rsid w:val="00E70307"/>
    <w:rsid w:val="00E72E4E"/>
    <w:rsid w:val="00E73503"/>
    <w:rsid w:val="00E73E3E"/>
    <w:rsid w:val="00E7502F"/>
    <w:rsid w:val="00E753E0"/>
    <w:rsid w:val="00E8129C"/>
    <w:rsid w:val="00E81E44"/>
    <w:rsid w:val="00E832AC"/>
    <w:rsid w:val="00E84B31"/>
    <w:rsid w:val="00E86622"/>
    <w:rsid w:val="00E91C4A"/>
    <w:rsid w:val="00E9218F"/>
    <w:rsid w:val="00E93447"/>
    <w:rsid w:val="00E938BF"/>
    <w:rsid w:val="00E93C45"/>
    <w:rsid w:val="00E95496"/>
    <w:rsid w:val="00E967EE"/>
    <w:rsid w:val="00EA24C5"/>
    <w:rsid w:val="00EA28B3"/>
    <w:rsid w:val="00EA484B"/>
    <w:rsid w:val="00EA487E"/>
    <w:rsid w:val="00EB0833"/>
    <w:rsid w:val="00EB0EC9"/>
    <w:rsid w:val="00EB0F4A"/>
    <w:rsid w:val="00EB196C"/>
    <w:rsid w:val="00EB21DC"/>
    <w:rsid w:val="00EB3A92"/>
    <w:rsid w:val="00EB5702"/>
    <w:rsid w:val="00EB66DE"/>
    <w:rsid w:val="00EC3122"/>
    <w:rsid w:val="00EC3F19"/>
    <w:rsid w:val="00EC5DA1"/>
    <w:rsid w:val="00EC692C"/>
    <w:rsid w:val="00EC6C1D"/>
    <w:rsid w:val="00ED067C"/>
    <w:rsid w:val="00ED0B9F"/>
    <w:rsid w:val="00ED1A1D"/>
    <w:rsid w:val="00ED2257"/>
    <w:rsid w:val="00ED263E"/>
    <w:rsid w:val="00ED3B29"/>
    <w:rsid w:val="00ED7172"/>
    <w:rsid w:val="00EE1716"/>
    <w:rsid w:val="00EE19F9"/>
    <w:rsid w:val="00EE2A37"/>
    <w:rsid w:val="00EE32B6"/>
    <w:rsid w:val="00EE355F"/>
    <w:rsid w:val="00EE472A"/>
    <w:rsid w:val="00EF1015"/>
    <w:rsid w:val="00EF1228"/>
    <w:rsid w:val="00EF167B"/>
    <w:rsid w:val="00EF3A2F"/>
    <w:rsid w:val="00EF7632"/>
    <w:rsid w:val="00F00DC3"/>
    <w:rsid w:val="00F06A36"/>
    <w:rsid w:val="00F06B62"/>
    <w:rsid w:val="00F105F3"/>
    <w:rsid w:val="00F11FA2"/>
    <w:rsid w:val="00F133BF"/>
    <w:rsid w:val="00F14A52"/>
    <w:rsid w:val="00F1598F"/>
    <w:rsid w:val="00F21410"/>
    <w:rsid w:val="00F23CC7"/>
    <w:rsid w:val="00F2476A"/>
    <w:rsid w:val="00F317BF"/>
    <w:rsid w:val="00F321A8"/>
    <w:rsid w:val="00F358D0"/>
    <w:rsid w:val="00F37146"/>
    <w:rsid w:val="00F413DB"/>
    <w:rsid w:val="00F42F31"/>
    <w:rsid w:val="00F43F15"/>
    <w:rsid w:val="00F44042"/>
    <w:rsid w:val="00F44A50"/>
    <w:rsid w:val="00F457D7"/>
    <w:rsid w:val="00F47A8A"/>
    <w:rsid w:val="00F501A5"/>
    <w:rsid w:val="00F5453E"/>
    <w:rsid w:val="00F56C98"/>
    <w:rsid w:val="00F6153D"/>
    <w:rsid w:val="00F622C9"/>
    <w:rsid w:val="00F62780"/>
    <w:rsid w:val="00F62F00"/>
    <w:rsid w:val="00F63AE3"/>
    <w:rsid w:val="00F649E2"/>
    <w:rsid w:val="00F669C0"/>
    <w:rsid w:val="00F7169D"/>
    <w:rsid w:val="00F732D1"/>
    <w:rsid w:val="00F73FDD"/>
    <w:rsid w:val="00F76FDD"/>
    <w:rsid w:val="00F779C4"/>
    <w:rsid w:val="00F84925"/>
    <w:rsid w:val="00F855AD"/>
    <w:rsid w:val="00F86558"/>
    <w:rsid w:val="00F94D20"/>
    <w:rsid w:val="00F96521"/>
    <w:rsid w:val="00F96662"/>
    <w:rsid w:val="00F96858"/>
    <w:rsid w:val="00FA0152"/>
    <w:rsid w:val="00FA0EE3"/>
    <w:rsid w:val="00FA1844"/>
    <w:rsid w:val="00FA2BB1"/>
    <w:rsid w:val="00FA3E80"/>
    <w:rsid w:val="00FA5FCE"/>
    <w:rsid w:val="00FA62B7"/>
    <w:rsid w:val="00FB124E"/>
    <w:rsid w:val="00FB13F1"/>
    <w:rsid w:val="00FB2AFF"/>
    <w:rsid w:val="00FB5072"/>
    <w:rsid w:val="00FB5765"/>
    <w:rsid w:val="00FB7C6C"/>
    <w:rsid w:val="00FC280D"/>
    <w:rsid w:val="00FC4501"/>
    <w:rsid w:val="00FC57C1"/>
    <w:rsid w:val="00FC5DDF"/>
    <w:rsid w:val="00FC731D"/>
    <w:rsid w:val="00FD36D1"/>
    <w:rsid w:val="00FD7AF9"/>
    <w:rsid w:val="00FE0094"/>
    <w:rsid w:val="00FE037F"/>
    <w:rsid w:val="00FE2ED0"/>
    <w:rsid w:val="00FE406A"/>
    <w:rsid w:val="00FE4606"/>
    <w:rsid w:val="00FF4222"/>
    <w:rsid w:val="00FF54ED"/>
    <w:rsid w:val="00FF60B5"/>
    <w:rsid w:val="00FF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0D79203"/>
  <w15:chartTrackingRefBased/>
  <w15:docId w15:val="{BDE89FA4-B2C8-492B-8E14-B79C43D4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3A9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E6BA8"/>
    <w:pPr>
      <w:keepNext/>
      <w:jc w:val="center"/>
      <w:outlineLvl w:val="0"/>
    </w:pPr>
    <w:rPr>
      <w:rFonts w:ascii="Calibri" w:hAnsi="Calibri"/>
      <w:b/>
      <w:bCs/>
      <w:sz w:val="32"/>
      <w:szCs w:val="20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0E6BA8"/>
    <w:pPr>
      <w:keepNext/>
      <w:outlineLvl w:val="1"/>
    </w:pPr>
    <w:rPr>
      <w:rFonts w:ascii="Calibri" w:hAnsi="Calibri"/>
      <w:b/>
      <w:bCs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01401F"/>
    <w:pPr>
      <w:keepNext/>
      <w:jc w:val="center"/>
      <w:outlineLvl w:val="2"/>
    </w:pPr>
    <w:rPr>
      <w:b/>
      <w:bCs/>
      <w:sz w:val="44"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01401F"/>
    <w:pPr>
      <w:keepNext/>
      <w:tabs>
        <w:tab w:val="left" w:pos="360"/>
        <w:tab w:val="num" w:pos="1800"/>
      </w:tabs>
      <w:ind w:left="360" w:hanging="360"/>
      <w:outlineLvl w:val="3"/>
    </w:pPr>
    <w:rPr>
      <w:b/>
      <w:bCs/>
      <w:sz w:val="28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01401F"/>
    <w:pPr>
      <w:keepNext/>
      <w:jc w:val="center"/>
      <w:outlineLvl w:val="4"/>
    </w:pPr>
    <w:rPr>
      <w:sz w:val="40"/>
      <w:lang w:val="x-non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01401F"/>
    <w:pPr>
      <w:spacing w:before="240" w:after="60"/>
      <w:outlineLvl w:val="6"/>
    </w:pPr>
    <w:rPr>
      <w:rFonts w:ascii="Calibri" w:hAnsi="Calibri"/>
      <w:lang w:val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01401F"/>
    <w:pPr>
      <w:spacing w:before="240" w:after="60"/>
      <w:outlineLvl w:val="7"/>
    </w:pPr>
    <w:rPr>
      <w:rFonts w:ascii="Calibri" w:hAnsi="Calibri"/>
      <w:i/>
      <w:iCs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0E6BA8"/>
    <w:rPr>
      <w:rFonts w:ascii="Calibri" w:eastAsia="Times New Roman" w:hAnsi="Calibri"/>
      <w:b/>
      <w:bCs/>
      <w:sz w:val="32"/>
      <w:lang w:val="x-none" w:eastAsia="ar-SA"/>
    </w:rPr>
  </w:style>
  <w:style w:type="character" w:customStyle="1" w:styleId="Nagwek2Znak">
    <w:name w:val="Nagłówek 2 Znak"/>
    <w:link w:val="Nagwek2"/>
    <w:rsid w:val="000E6BA8"/>
    <w:rPr>
      <w:rFonts w:ascii="Calibri" w:eastAsia="Times New Roman" w:hAnsi="Calibri"/>
      <w:b/>
      <w:bCs/>
      <w:sz w:val="24"/>
      <w:szCs w:val="24"/>
      <w:lang w:val="x-none" w:eastAsia="ar-SA"/>
    </w:rPr>
  </w:style>
  <w:style w:type="character" w:customStyle="1" w:styleId="Nagwek3Znak">
    <w:name w:val="Nagłówek 3 Znak"/>
    <w:link w:val="Nagwek3"/>
    <w:rsid w:val="0001401F"/>
    <w:rPr>
      <w:rFonts w:ascii="Times New Roman" w:eastAsia="Times New Roman" w:hAnsi="Times New Roman" w:cs="Times New Roman"/>
      <w:b/>
      <w:bCs/>
      <w:sz w:val="44"/>
      <w:lang w:eastAsia="ar-SA"/>
    </w:rPr>
  </w:style>
  <w:style w:type="character" w:customStyle="1" w:styleId="Nagwek4Znak">
    <w:name w:val="Nagłówek 4 Znak"/>
    <w:link w:val="Nagwek4"/>
    <w:rsid w:val="0001401F"/>
    <w:rPr>
      <w:rFonts w:ascii="Times New Roman" w:eastAsia="Times New Roman" w:hAnsi="Times New Roman"/>
      <w:b/>
      <w:bCs/>
      <w:sz w:val="28"/>
      <w:szCs w:val="24"/>
      <w:lang w:eastAsia="ar-SA"/>
    </w:rPr>
  </w:style>
  <w:style w:type="character" w:customStyle="1" w:styleId="Nagwek5Znak">
    <w:name w:val="Nagłówek 5 Znak"/>
    <w:link w:val="Nagwek5"/>
    <w:rsid w:val="0001401F"/>
    <w:rPr>
      <w:rFonts w:ascii="Times New Roman" w:eastAsia="Times New Roman" w:hAnsi="Times New Roman" w:cs="Times New Roman"/>
      <w:sz w:val="40"/>
      <w:szCs w:val="24"/>
      <w:lang w:eastAsia="ar-SA"/>
    </w:rPr>
  </w:style>
  <w:style w:type="character" w:customStyle="1" w:styleId="Nagwek7Znak">
    <w:name w:val="Nagłówek 7 Znak"/>
    <w:link w:val="Nagwek7"/>
    <w:uiPriority w:val="9"/>
    <w:rsid w:val="0001401F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Nagwek8Znak">
    <w:name w:val="Nagłówek 8 Znak"/>
    <w:link w:val="Nagwek8"/>
    <w:uiPriority w:val="9"/>
    <w:rsid w:val="0001401F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WW8Num2z0">
    <w:name w:val="WW8Num2z0"/>
    <w:rsid w:val="0001401F"/>
    <w:rPr>
      <w:rFonts w:ascii="Times New Roman" w:eastAsia="Times New Roman" w:hAnsi="Times New Roman" w:cs="Times New Roman"/>
    </w:rPr>
  </w:style>
  <w:style w:type="character" w:customStyle="1" w:styleId="WW8Num3z0">
    <w:name w:val="WW8Num3z0"/>
    <w:rsid w:val="0001401F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01401F"/>
  </w:style>
  <w:style w:type="character" w:customStyle="1" w:styleId="Domylnaczcionkaakapitu2">
    <w:name w:val="Domyślna czcionka akapitu2"/>
    <w:rsid w:val="0001401F"/>
  </w:style>
  <w:style w:type="character" w:customStyle="1" w:styleId="WW-Absatz-Standardschriftart">
    <w:name w:val="WW-Absatz-Standardschriftart"/>
    <w:rsid w:val="0001401F"/>
  </w:style>
  <w:style w:type="character" w:customStyle="1" w:styleId="WW8Num1z0">
    <w:name w:val="WW8Num1z0"/>
    <w:rsid w:val="0001401F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01401F"/>
    <w:rPr>
      <w:rFonts w:ascii="Courier New" w:hAnsi="Courier New"/>
    </w:rPr>
  </w:style>
  <w:style w:type="character" w:customStyle="1" w:styleId="WW8Num1z2">
    <w:name w:val="WW8Num1z2"/>
    <w:rsid w:val="0001401F"/>
    <w:rPr>
      <w:rFonts w:ascii="Wingdings" w:hAnsi="Wingdings"/>
    </w:rPr>
  </w:style>
  <w:style w:type="character" w:customStyle="1" w:styleId="WW8Num1z3">
    <w:name w:val="WW8Num1z3"/>
    <w:rsid w:val="0001401F"/>
    <w:rPr>
      <w:rFonts w:ascii="Symbol" w:hAnsi="Symbol"/>
    </w:rPr>
  </w:style>
  <w:style w:type="character" w:customStyle="1" w:styleId="WW8Num2z1">
    <w:name w:val="WW8Num2z1"/>
    <w:rsid w:val="0001401F"/>
    <w:rPr>
      <w:rFonts w:ascii="Courier New" w:hAnsi="Courier New"/>
    </w:rPr>
  </w:style>
  <w:style w:type="character" w:customStyle="1" w:styleId="WW8Num2z2">
    <w:name w:val="WW8Num2z2"/>
    <w:rsid w:val="0001401F"/>
    <w:rPr>
      <w:rFonts w:ascii="Wingdings" w:hAnsi="Wingdings"/>
    </w:rPr>
  </w:style>
  <w:style w:type="character" w:customStyle="1" w:styleId="WW8Num2z3">
    <w:name w:val="WW8Num2z3"/>
    <w:rsid w:val="0001401F"/>
    <w:rPr>
      <w:rFonts w:ascii="Symbol" w:hAnsi="Symbol"/>
    </w:rPr>
  </w:style>
  <w:style w:type="character" w:customStyle="1" w:styleId="Domylnaczcionkaakapitu1">
    <w:name w:val="Domyślna czcionka akapitu1"/>
    <w:rsid w:val="0001401F"/>
  </w:style>
  <w:style w:type="character" w:styleId="Numerstrony">
    <w:name w:val="page number"/>
    <w:basedOn w:val="Domylnaczcionkaakapitu1"/>
    <w:semiHidden/>
    <w:rsid w:val="0001401F"/>
  </w:style>
  <w:style w:type="paragraph" w:customStyle="1" w:styleId="Nagwek20">
    <w:name w:val="Nagłówek2"/>
    <w:basedOn w:val="Normalny"/>
    <w:next w:val="Tekstpodstawowy"/>
    <w:rsid w:val="0001401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1401F"/>
    <w:pPr>
      <w:spacing w:after="120"/>
    </w:pPr>
    <w:rPr>
      <w:lang w:val="x-none"/>
    </w:rPr>
  </w:style>
  <w:style w:type="character" w:customStyle="1" w:styleId="TekstpodstawowyZnak">
    <w:name w:val="Tekst podstawowy Znak"/>
    <w:link w:val="Tekstpodstawowy"/>
    <w:semiHidden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semiHidden/>
    <w:rsid w:val="0001401F"/>
    <w:rPr>
      <w:rFonts w:cs="Tahoma"/>
    </w:rPr>
  </w:style>
  <w:style w:type="paragraph" w:customStyle="1" w:styleId="Podpis2">
    <w:name w:val="Podpis2"/>
    <w:basedOn w:val="Normalny"/>
    <w:rsid w:val="0001401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01401F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01401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01401F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link w:val="StopkaZnak"/>
    <w:rsid w:val="0001401F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nakZnakZnakZnak">
    <w:name w:val="Znak Znak Znak Znak"/>
    <w:basedOn w:val="Normalny"/>
    <w:rsid w:val="0001401F"/>
  </w:style>
  <w:style w:type="paragraph" w:customStyle="1" w:styleId="Zawartotabeli">
    <w:name w:val="Zawartość tabeli"/>
    <w:basedOn w:val="Normalny"/>
    <w:rsid w:val="0001401F"/>
    <w:pPr>
      <w:suppressLineNumbers/>
    </w:pPr>
  </w:style>
  <w:style w:type="paragraph" w:customStyle="1" w:styleId="Nagwektabeli">
    <w:name w:val="Nagłówek tabeli"/>
    <w:basedOn w:val="Zawartotabeli"/>
    <w:rsid w:val="0001401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01401F"/>
  </w:style>
  <w:style w:type="paragraph" w:styleId="Nagwek">
    <w:name w:val="header"/>
    <w:basedOn w:val="Normalny"/>
    <w:link w:val="NagwekZnak"/>
    <w:uiPriority w:val="99"/>
    <w:unhideWhenUsed/>
    <w:rsid w:val="0001401F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Znakiprzypiswdolnych">
    <w:name w:val="Znaki przypisów dolnych"/>
    <w:rsid w:val="0001401F"/>
    <w:rPr>
      <w:rFonts w:cs="Times New Roman"/>
      <w:vertAlign w:val="superscript"/>
    </w:rPr>
  </w:style>
  <w:style w:type="character" w:styleId="Odwoanieprzypisudolnego">
    <w:name w:val="footnote reference"/>
    <w:semiHidden/>
    <w:rsid w:val="000140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1401F"/>
    <w:pPr>
      <w:widowControl w:val="0"/>
      <w:suppressLineNumbers/>
      <w:ind w:left="283" w:hanging="283"/>
    </w:pPr>
    <w:rPr>
      <w:rFonts w:eastAsia="Lucida Sans Unicode"/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semiHidden/>
    <w:rsid w:val="0001401F"/>
    <w:rPr>
      <w:rFonts w:ascii="Times New Roman" w:eastAsia="Lucida Sans Unicode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01401F"/>
    <w:pPr>
      <w:widowControl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character" w:customStyle="1" w:styleId="Odwoanieprzypisudolnego1">
    <w:name w:val="Odwołanie przypisu dolnego1"/>
    <w:rsid w:val="0001401F"/>
    <w:rPr>
      <w:vertAlign w:val="superscript"/>
    </w:rPr>
  </w:style>
  <w:style w:type="paragraph" w:customStyle="1" w:styleId="Text3">
    <w:name w:val="Text 3"/>
    <w:basedOn w:val="Normalny"/>
    <w:rsid w:val="0001401F"/>
    <w:pPr>
      <w:widowControl w:val="0"/>
      <w:tabs>
        <w:tab w:val="left" w:pos="2302"/>
      </w:tabs>
      <w:spacing w:after="240"/>
      <w:ind w:left="1202"/>
      <w:jc w:val="both"/>
    </w:pPr>
    <w:rPr>
      <w:rFonts w:eastAsia="Arial Unicode MS"/>
      <w:lang w:val="en-GB"/>
    </w:rPr>
  </w:style>
  <w:style w:type="paragraph" w:customStyle="1" w:styleId="Text1">
    <w:name w:val="Text 1"/>
    <w:basedOn w:val="Normalny"/>
    <w:rsid w:val="0001401F"/>
    <w:pPr>
      <w:widowControl w:val="0"/>
      <w:spacing w:after="240"/>
      <w:ind w:left="482"/>
      <w:jc w:val="both"/>
    </w:pPr>
    <w:rPr>
      <w:rFonts w:eastAsia="Arial Unicode MS"/>
      <w:lang w:val="en-GB"/>
    </w:rPr>
  </w:style>
  <w:style w:type="paragraph" w:customStyle="1" w:styleId="Nagwek21">
    <w:name w:val="Nagłówek 21"/>
    <w:basedOn w:val="Normalny"/>
    <w:next w:val="Normalny"/>
    <w:rsid w:val="0001401F"/>
    <w:pPr>
      <w:keepNext/>
      <w:widowControl w:val="0"/>
      <w:tabs>
        <w:tab w:val="num" w:pos="0"/>
      </w:tabs>
    </w:pPr>
    <w:rPr>
      <w:rFonts w:eastAsia="Arial Unicode MS"/>
      <w:u w:val="single"/>
    </w:rPr>
  </w:style>
  <w:style w:type="paragraph" w:customStyle="1" w:styleId="Nagwek31">
    <w:name w:val="Nagłówek 31"/>
    <w:basedOn w:val="Normalny"/>
    <w:next w:val="Normalny"/>
    <w:rsid w:val="0001401F"/>
    <w:pPr>
      <w:keepNext/>
      <w:widowControl w:val="0"/>
      <w:tabs>
        <w:tab w:val="num" w:pos="0"/>
      </w:tabs>
      <w:jc w:val="both"/>
    </w:pPr>
    <w:rPr>
      <w:rFonts w:eastAsia="Arial Unicode MS"/>
      <w:b/>
      <w:bCs/>
    </w:rPr>
  </w:style>
  <w:style w:type="paragraph" w:customStyle="1" w:styleId="Tekstprzypisudolnego1">
    <w:name w:val="Tekst przypisu dolnego1"/>
    <w:basedOn w:val="Normalny"/>
    <w:rsid w:val="0001401F"/>
    <w:pPr>
      <w:widowControl w:val="0"/>
    </w:pPr>
    <w:rPr>
      <w:rFonts w:eastAsia="Arial Unicode MS"/>
      <w:sz w:val="20"/>
      <w:szCs w:val="20"/>
    </w:rPr>
  </w:style>
  <w:style w:type="paragraph" w:customStyle="1" w:styleId="Nagwek41">
    <w:name w:val="Nagłówek 41"/>
    <w:basedOn w:val="Normalny"/>
    <w:next w:val="Normalny"/>
    <w:rsid w:val="0001401F"/>
    <w:pPr>
      <w:keepNext/>
      <w:widowControl w:val="0"/>
      <w:tabs>
        <w:tab w:val="num" w:pos="0"/>
        <w:tab w:val="left" w:pos="357"/>
        <w:tab w:val="left" w:pos="360"/>
      </w:tabs>
      <w:spacing w:after="120"/>
      <w:jc w:val="both"/>
    </w:pPr>
    <w:rPr>
      <w:rFonts w:eastAsia="Arial Unicode MS"/>
      <w:b/>
      <w:bCs/>
    </w:rPr>
  </w:style>
  <w:style w:type="character" w:customStyle="1" w:styleId="Odwoanieprzypisudolnego2">
    <w:name w:val="Odwołanie przypisu dolnego2"/>
    <w:rsid w:val="0001401F"/>
    <w:rPr>
      <w:rFonts w:cs="Times New Roman"/>
      <w:position w:val="6"/>
      <w:sz w:val="14"/>
    </w:rPr>
  </w:style>
  <w:style w:type="paragraph" w:customStyle="1" w:styleId="Nagwek11">
    <w:name w:val="Nagłówek 11"/>
    <w:basedOn w:val="Normalny"/>
    <w:next w:val="Normalny"/>
    <w:rsid w:val="0001401F"/>
    <w:pPr>
      <w:keepNext/>
      <w:widowControl w:val="0"/>
      <w:tabs>
        <w:tab w:val="num" w:pos="720"/>
      </w:tabs>
      <w:spacing w:before="240" w:after="60"/>
      <w:ind w:left="720" w:hanging="360"/>
      <w:jc w:val="both"/>
      <w:outlineLvl w:val="0"/>
    </w:pPr>
    <w:rPr>
      <w:rFonts w:eastAsia="Arial Unicode MS"/>
      <w:b/>
      <w:bCs/>
      <w:kern w:val="1"/>
      <w:sz w:val="28"/>
      <w:szCs w:val="28"/>
    </w:rPr>
  </w:style>
  <w:style w:type="paragraph" w:customStyle="1" w:styleId="Tekstblokowy1">
    <w:name w:val="Tekst blokowy1"/>
    <w:basedOn w:val="Normalny"/>
    <w:rsid w:val="0001401F"/>
    <w:pPr>
      <w:ind w:left="284" w:right="-56" w:hanging="284"/>
      <w:jc w:val="both"/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1401F"/>
    <w:pPr>
      <w:widowControl w:val="0"/>
      <w:spacing w:after="120" w:line="480" w:lineRule="auto"/>
    </w:pPr>
    <w:rPr>
      <w:rFonts w:eastAsia="SimSun"/>
    </w:rPr>
  </w:style>
  <w:style w:type="paragraph" w:styleId="Tekstpodstawowywcity">
    <w:name w:val="Body Text Indent"/>
    <w:basedOn w:val="Normalny"/>
    <w:link w:val="TekstpodstawowywcityZnak"/>
    <w:unhideWhenUsed/>
    <w:rsid w:val="0001401F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link w:val="Tekstpodstawowywcity"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Odwoanieprzypisu">
    <w:name w:val="Odwołanie przypisu"/>
    <w:rsid w:val="0001401F"/>
    <w:rPr>
      <w:vertAlign w:val="superscript"/>
    </w:rPr>
  </w:style>
  <w:style w:type="paragraph" w:styleId="Podtytu">
    <w:name w:val="Subtitle"/>
    <w:basedOn w:val="Normalny"/>
    <w:next w:val="Tekstpodstawowy"/>
    <w:link w:val="PodtytuZnak"/>
    <w:qFormat/>
    <w:rsid w:val="0001401F"/>
    <w:pPr>
      <w:overflowPunct w:val="0"/>
      <w:autoSpaceDE w:val="0"/>
      <w:jc w:val="center"/>
      <w:textAlignment w:val="baseline"/>
    </w:pPr>
    <w:rPr>
      <w:b/>
      <w:sz w:val="28"/>
      <w:szCs w:val="20"/>
      <w:u w:val="single"/>
      <w:lang w:val="x-none"/>
    </w:rPr>
  </w:style>
  <w:style w:type="character" w:customStyle="1" w:styleId="PodtytuZnak">
    <w:name w:val="Podtytuł Znak"/>
    <w:link w:val="Podtytu"/>
    <w:rsid w:val="0001401F"/>
    <w:rPr>
      <w:rFonts w:ascii="Times New Roman" w:eastAsia="Times New Roman" w:hAnsi="Times New Roman" w:cs="Times New Roman"/>
      <w:b/>
      <w:sz w:val="28"/>
      <w:szCs w:val="20"/>
      <w:u w:val="single"/>
      <w:lang w:eastAsia="ar-SA"/>
    </w:rPr>
  </w:style>
  <w:style w:type="character" w:styleId="Hipercze">
    <w:name w:val="Hyperlink"/>
    <w:uiPriority w:val="99"/>
    <w:rsid w:val="0001401F"/>
    <w:rPr>
      <w:color w:val="000080"/>
      <w:u w:val="single"/>
    </w:rPr>
  </w:style>
  <w:style w:type="paragraph" w:customStyle="1" w:styleId="Tekstpodstawowywcity21">
    <w:name w:val="Tekst podstawowy wcięty 21"/>
    <w:basedOn w:val="Normalny"/>
    <w:rsid w:val="0001401F"/>
    <w:pPr>
      <w:tabs>
        <w:tab w:val="left" w:pos="720"/>
      </w:tabs>
      <w:ind w:left="720" w:hanging="360"/>
      <w:jc w:val="both"/>
    </w:pPr>
    <w:rPr>
      <w:rFonts w:ascii="Arial" w:hAnsi="Arial" w:cs="Aria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1401F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semiHidden/>
    <w:rsid w:val="0001401F"/>
    <w:rPr>
      <w:rFonts w:ascii="Times New Roman" w:eastAsia="Times New Roman" w:hAnsi="Times New Roman" w:cs="Times New Roman"/>
      <w:sz w:val="16"/>
      <w:szCs w:val="16"/>
      <w:lang w:eastAsia="ar-SA"/>
    </w:rPr>
  </w:style>
  <w:style w:type="table" w:customStyle="1" w:styleId="Tabela-Siatka1">
    <w:name w:val="Tabela - Siatka1"/>
    <w:basedOn w:val="Standardowy"/>
    <w:rsid w:val="0001401F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qFormat/>
    <w:rsid w:val="0001401F"/>
    <w:pPr>
      <w:keepLines/>
      <w:suppressAutoHyphens w:val="0"/>
      <w:spacing w:before="480" w:line="276" w:lineRule="auto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A901DA"/>
    <w:pPr>
      <w:tabs>
        <w:tab w:val="right" w:pos="9637"/>
      </w:tabs>
      <w:ind w:left="142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A901DA"/>
    <w:pPr>
      <w:tabs>
        <w:tab w:val="right" w:pos="9637"/>
        <w:tab w:val="right" w:leader="dot" w:pos="9781"/>
      </w:tabs>
      <w:ind w:left="482" w:right="567"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9D17DD"/>
    <w:pPr>
      <w:tabs>
        <w:tab w:val="right" w:pos="9637"/>
      </w:tabs>
      <w:ind w:left="-142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401F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01401F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1D5B7A"/>
    <w:pPr>
      <w:spacing w:after="200" w:line="276" w:lineRule="auto"/>
      <w:jc w:val="center"/>
    </w:pPr>
    <w:rPr>
      <w:rFonts w:ascii="Times" w:eastAsia="Calibri" w:hAnsi="Times"/>
      <w:bCs/>
      <w:kern w:val="24"/>
      <w:sz w:val="22"/>
      <w:szCs w:val="22"/>
      <w:lang w:eastAsia="en-US"/>
    </w:rPr>
  </w:style>
  <w:style w:type="paragraph" w:customStyle="1" w:styleId="Default">
    <w:name w:val="Default"/>
    <w:rsid w:val="001901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191F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91FBA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191FBA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1FB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91FBA"/>
    <w:rPr>
      <w:rFonts w:ascii="Times New Roman" w:eastAsia="Times New Roman" w:hAnsi="Times New Roman"/>
      <w:b/>
      <w:bCs/>
      <w:lang w:eastAsia="ar-SA"/>
    </w:rPr>
  </w:style>
  <w:style w:type="paragraph" w:styleId="Poprawka">
    <w:name w:val="Revision"/>
    <w:hidden/>
    <w:uiPriority w:val="99"/>
    <w:semiHidden/>
    <w:rsid w:val="00917F1A"/>
    <w:rPr>
      <w:rFonts w:ascii="Times New Roman" w:eastAsia="Times New Roman" w:hAnsi="Times New Roman"/>
      <w:sz w:val="24"/>
      <w:szCs w:val="24"/>
      <w:lang w:eastAsia="ar-SA"/>
    </w:rPr>
  </w:style>
  <w:style w:type="character" w:styleId="Tekstzastpczy">
    <w:name w:val="Placeholder Text"/>
    <w:uiPriority w:val="99"/>
    <w:semiHidden/>
    <w:rsid w:val="00C168F1"/>
    <w:rPr>
      <w:color w:val="808080"/>
    </w:rPr>
  </w:style>
  <w:style w:type="table" w:customStyle="1" w:styleId="TableGrid">
    <w:name w:val="TableGrid"/>
    <w:rsid w:val="0086181B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Siatkatabeli">
    <w:name w:val="Table Grid"/>
    <w:basedOn w:val="Standardowy"/>
    <w:rsid w:val="00654B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Zawartotabeli11">
    <w:name w:val="WW-Zawartość tabeli11"/>
    <w:basedOn w:val="Tekstpodstawowy"/>
    <w:rsid w:val="007A6AF5"/>
    <w:pPr>
      <w:widowControl w:val="0"/>
      <w:suppressLineNumbers/>
      <w:autoSpaceDE w:val="0"/>
    </w:pPr>
    <w:rPr>
      <w:rFonts w:eastAsia="Lucida Sans Unicode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6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820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7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1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35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674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0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7.wmf"/><Relationship Id="rId21" Type="http://schemas.openxmlformats.org/officeDocument/2006/relationships/control" Target="activeX/activeX3.xml"/><Relationship Id="rId34" Type="http://schemas.openxmlformats.org/officeDocument/2006/relationships/image" Target="media/image11.wmf"/><Relationship Id="rId42" Type="http://schemas.openxmlformats.org/officeDocument/2006/relationships/image" Target="media/image15.wmf"/><Relationship Id="rId47" Type="http://schemas.openxmlformats.org/officeDocument/2006/relationships/control" Target="activeX/activeX16.xml"/><Relationship Id="rId50" Type="http://schemas.openxmlformats.org/officeDocument/2006/relationships/image" Target="media/image19.wmf"/><Relationship Id="rId55" Type="http://schemas.openxmlformats.org/officeDocument/2006/relationships/control" Target="activeX/activeX20.xml"/><Relationship Id="rId63" Type="http://schemas.openxmlformats.org/officeDocument/2006/relationships/control" Target="activeX/activeX24.xml"/><Relationship Id="rId68" Type="http://schemas.openxmlformats.org/officeDocument/2006/relationships/image" Target="media/image28.wmf"/><Relationship Id="rId76" Type="http://schemas.openxmlformats.org/officeDocument/2006/relationships/image" Target="media/image32.wmf"/><Relationship Id="rId84" Type="http://schemas.openxmlformats.org/officeDocument/2006/relationships/image" Target="media/image36.wmf"/><Relationship Id="rId89" Type="http://schemas.openxmlformats.org/officeDocument/2006/relationships/image" Target="media/image38.wmf"/><Relationship Id="rId97" Type="http://schemas.openxmlformats.org/officeDocument/2006/relationships/footer" Target="footer5.xml"/><Relationship Id="rId7" Type="http://schemas.openxmlformats.org/officeDocument/2006/relationships/webSettings" Target="webSettings.xml"/><Relationship Id="rId71" Type="http://schemas.openxmlformats.org/officeDocument/2006/relationships/control" Target="activeX/activeX28.xml"/><Relationship Id="rId92" Type="http://schemas.openxmlformats.org/officeDocument/2006/relationships/control" Target="activeX/activeX38.xml"/><Relationship Id="rId2" Type="http://schemas.openxmlformats.org/officeDocument/2006/relationships/customXml" Target="../customXml/item1.xml"/><Relationship Id="rId16" Type="http://schemas.openxmlformats.org/officeDocument/2006/relationships/image" Target="media/image2.wmf"/><Relationship Id="rId29" Type="http://schemas.openxmlformats.org/officeDocument/2006/relationships/control" Target="activeX/activeX7.xml"/><Relationship Id="rId11" Type="http://schemas.openxmlformats.org/officeDocument/2006/relationships/header" Target="header1.xml"/><Relationship Id="rId24" Type="http://schemas.openxmlformats.org/officeDocument/2006/relationships/image" Target="media/image6.wmf"/><Relationship Id="rId32" Type="http://schemas.openxmlformats.org/officeDocument/2006/relationships/image" Target="media/image10.wmf"/><Relationship Id="rId37" Type="http://schemas.openxmlformats.org/officeDocument/2006/relationships/control" Target="activeX/activeX11.xml"/><Relationship Id="rId40" Type="http://schemas.openxmlformats.org/officeDocument/2006/relationships/image" Target="media/image14.wmf"/><Relationship Id="rId45" Type="http://schemas.openxmlformats.org/officeDocument/2006/relationships/control" Target="activeX/activeX15.xml"/><Relationship Id="rId53" Type="http://schemas.openxmlformats.org/officeDocument/2006/relationships/control" Target="activeX/activeX19.xml"/><Relationship Id="rId58" Type="http://schemas.openxmlformats.org/officeDocument/2006/relationships/image" Target="media/image23.wmf"/><Relationship Id="rId66" Type="http://schemas.openxmlformats.org/officeDocument/2006/relationships/image" Target="media/image27.wmf"/><Relationship Id="rId74" Type="http://schemas.openxmlformats.org/officeDocument/2006/relationships/image" Target="media/image31.wmf"/><Relationship Id="rId79" Type="http://schemas.openxmlformats.org/officeDocument/2006/relationships/control" Target="activeX/activeX32.xml"/><Relationship Id="rId87" Type="http://schemas.openxmlformats.org/officeDocument/2006/relationships/control" Target="activeX/activeX36.xml"/><Relationship Id="rId5" Type="http://schemas.openxmlformats.org/officeDocument/2006/relationships/styles" Target="styles.xml"/><Relationship Id="rId61" Type="http://schemas.openxmlformats.org/officeDocument/2006/relationships/control" Target="activeX/activeX23.xml"/><Relationship Id="rId82" Type="http://schemas.openxmlformats.org/officeDocument/2006/relationships/image" Target="media/image35.wmf"/><Relationship Id="rId90" Type="http://schemas.openxmlformats.org/officeDocument/2006/relationships/control" Target="activeX/activeX37.xml"/><Relationship Id="rId95" Type="http://schemas.openxmlformats.org/officeDocument/2006/relationships/image" Target="media/image41.wmf"/><Relationship Id="rId19" Type="http://schemas.openxmlformats.org/officeDocument/2006/relationships/control" Target="activeX/activeX2.xml"/><Relationship Id="rId14" Type="http://schemas.openxmlformats.org/officeDocument/2006/relationships/header" Target="header2.xml"/><Relationship Id="rId22" Type="http://schemas.openxmlformats.org/officeDocument/2006/relationships/image" Target="media/image5.wmf"/><Relationship Id="rId27" Type="http://schemas.openxmlformats.org/officeDocument/2006/relationships/control" Target="activeX/activeX6.xml"/><Relationship Id="rId30" Type="http://schemas.openxmlformats.org/officeDocument/2006/relationships/image" Target="media/image9.wmf"/><Relationship Id="rId35" Type="http://schemas.openxmlformats.org/officeDocument/2006/relationships/control" Target="activeX/activeX10.xml"/><Relationship Id="rId43" Type="http://schemas.openxmlformats.org/officeDocument/2006/relationships/control" Target="activeX/activeX14.xml"/><Relationship Id="rId48" Type="http://schemas.openxmlformats.org/officeDocument/2006/relationships/image" Target="media/image18.wmf"/><Relationship Id="rId56" Type="http://schemas.openxmlformats.org/officeDocument/2006/relationships/image" Target="media/image22.wmf"/><Relationship Id="rId64" Type="http://schemas.openxmlformats.org/officeDocument/2006/relationships/image" Target="media/image26.wmf"/><Relationship Id="rId69" Type="http://schemas.openxmlformats.org/officeDocument/2006/relationships/control" Target="activeX/activeX27.xml"/><Relationship Id="rId77" Type="http://schemas.openxmlformats.org/officeDocument/2006/relationships/control" Target="activeX/activeX31.xml"/><Relationship Id="rId8" Type="http://schemas.openxmlformats.org/officeDocument/2006/relationships/footnotes" Target="footnotes.xml"/><Relationship Id="rId51" Type="http://schemas.openxmlformats.org/officeDocument/2006/relationships/control" Target="activeX/activeX18.xml"/><Relationship Id="rId72" Type="http://schemas.openxmlformats.org/officeDocument/2006/relationships/image" Target="media/image30.wmf"/><Relationship Id="rId80" Type="http://schemas.openxmlformats.org/officeDocument/2006/relationships/image" Target="media/image34.wmf"/><Relationship Id="rId85" Type="http://schemas.openxmlformats.org/officeDocument/2006/relationships/control" Target="activeX/activeX35.xml"/><Relationship Id="rId93" Type="http://schemas.openxmlformats.org/officeDocument/2006/relationships/image" Target="media/image40.wmf"/><Relationship Id="rId98" Type="http://schemas.openxmlformats.org/officeDocument/2006/relationships/fontTable" Target="fontTable.xml"/><Relationship Id="rId3" Type="http://schemas.openxmlformats.org/officeDocument/2006/relationships/customXml" Target="../customXml/item2.xml"/><Relationship Id="rId12" Type="http://schemas.openxmlformats.org/officeDocument/2006/relationships/footer" Target="footer1.xml"/><Relationship Id="rId17" Type="http://schemas.openxmlformats.org/officeDocument/2006/relationships/control" Target="activeX/activeX1.xml"/><Relationship Id="rId25" Type="http://schemas.openxmlformats.org/officeDocument/2006/relationships/control" Target="activeX/activeX5.xml"/><Relationship Id="rId33" Type="http://schemas.openxmlformats.org/officeDocument/2006/relationships/control" Target="activeX/activeX9.xml"/><Relationship Id="rId38" Type="http://schemas.openxmlformats.org/officeDocument/2006/relationships/image" Target="media/image13.wmf"/><Relationship Id="rId46" Type="http://schemas.openxmlformats.org/officeDocument/2006/relationships/image" Target="media/image17.wmf"/><Relationship Id="rId59" Type="http://schemas.openxmlformats.org/officeDocument/2006/relationships/control" Target="activeX/activeX22.xml"/><Relationship Id="rId67" Type="http://schemas.openxmlformats.org/officeDocument/2006/relationships/control" Target="activeX/activeX26.xml"/><Relationship Id="rId20" Type="http://schemas.openxmlformats.org/officeDocument/2006/relationships/image" Target="media/image4.wmf"/><Relationship Id="rId41" Type="http://schemas.openxmlformats.org/officeDocument/2006/relationships/control" Target="activeX/activeX13.xml"/><Relationship Id="rId54" Type="http://schemas.openxmlformats.org/officeDocument/2006/relationships/image" Target="media/image21.wmf"/><Relationship Id="rId62" Type="http://schemas.openxmlformats.org/officeDocument/2006/relationships/image" Target="media/image25.wmf"/><Relationship Id="rId70" Type="http://schemas.openxmlformats.org/officeDocument/2006/relationships/image" Target="media/image29.wmf"/><Relationship Id="rId75" Type="http://schemas.openxmlformats.org/officeDocument/2006/relationships/control" Target="activeX/activeX30.xml"/><Relationship Id="rId83" Type="http://schemas.openxmlformats.org/officeDocument/2006/relationships/control" Target="activeX/activeX34.xml"/><Relationship Id="rId88" Type="http://schemas.openxmlformats.org/officeDocument/2006/relationships/footer" Target="footer4.xml"/><Relationship Id="rId91" Type="http://schemas.openxmlformats.org/officeDocument/2006/relationships/image" Target="media/image39.wmf"/><Relationship Id="rId96" Type="http://schemas.openxmlformats.org/officeDocument/2006/relationships/control" Target="activeX/activeX40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control" Target="activeX/activeX4.xml"/><Relationship Id="rId28" Type="http://schemas.openxmlformats.org/officeDocument/2006/relationships/image" Target="media/image8.wmf"/><Relationship Id="rId36" Type="http://schemas.openxmlformats.org/officeDocument/2006/relationships/image" Target="media/image12.wmf"/><Relationship Id="rId49" Type="http://schemas.openxmlformats.org/officeDocument/2006/relationships/control" Target="activeX/activeX17.xml"/><Relationship Id="rId57" Type="http://schemas.openxmlformats.org/officeDocument/2006/relationships/control" Target="activeX/activeX21.xml"/><Relationship Id="rId10" Type="http://schemas.openxmlformats.org/officeDocument/2006/relationships/image" Target="media/image1.jpeg"/><Relationship Id="rId31" Type="http://schemas.openxmlformats.org/officeDocument/2006/relationships/control" Target="activeX/activeX8.xml"/><Relationship Id="rId44" Type="http://schemas.openxmlformats.org/officeDocument/2006/relationships/image" Target="media/image16.wmf"/><Relationship Id="rId52" Type="http://schemas.openxmlformats.org/officeDocument/2006/relationships/image" Target="media/image20.wmf"/><Relationship Id="rId60" Type="http://schemas.openxmlformats.org/officeDocument/2006/relationships/image" Target="media/image24.wmf"/><Relationship Id="rId65" Type="http://schemas.openxmlformats.org/officeDocument/2006/relationships/control" Target="activeX/activeX25.xml"/><Relationship Id="rId73" Type="http://schemas.openxmlformats.org/officeDocument/2006/relationships/control" Target="activeX/activeX29.xml"/><Relationship Id="rId78" Type="http://schemas.openxmlformats.org/officeDocument/2006/relationships/image" Target="media/image33.wmf"/><Relationship Id="rId81" Type="http://schemas.openxmlformats.org/officeDocument/2006/relationships/control" Target="activeX/activeX33.xml"/><Relationship Id="rId86" Type="http://schemas.openxmlformats.org/officeDocument/2006/relationships/image" Target="media/image37.wmf"/><Relationship Id="rId94" Type="http://schemas.openxmlformats.org/officeDocument/2006/relationships/control" Target="activeX/activeX39.xml"/><Relationship Id="rId9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3.wmf"/><Relationship Id="rId39" Type="http://schemas.openxmlformats.org/officeDocument/2006/relationships/control" Target="activeX/activeX1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4AD44-D1CE-4844-A925-D626903C2AC0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0952F4D7-973E-4524-9648-4C48F89C2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7943</Words>
  <Characters>47662</Characters>
  <Application>Microsoft Office Word</Application>
  <DocSecurity>0</DocSecurity>
  <Lines>397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55495</CharactersWithSpaces>
  <SharedDoc>false</SharedDoc>
  <HLinks>
    <vt:vector size="186" baseType="variant">
      <vt:variant>
        <vt:i4>1310777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_Toc11759463</vt:lpwstr>
      </vt:variant>
      <vt:variant>
        <vt:i4>1376313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_Toc11759462</vt:lpwstr>
      </vt:variant>
      <vt:variant>
        <vt:i4>1441849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_Toc11759461</vt:lpwstr>
      </vt:variant>
      <vt:variant>
        <vt:i4>1507385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_Toc11759460</vt:lpwstr>
      </vt:variant>
      <vt:variant>
        <vt:i4>1966138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_Toc11759459</vt:lpwstr>
      </vt:variant>
      <vt:variant>
        <vt:i4>2031674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_Toc11759458</vt:lpwstr>
      </vt:variant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_Toc11759457</vt:lpwstr>
      </vt:variant>
      <vt:variant>
        <vt:i4>1114170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_Toc11759456</vt:lpwstr>
      </vt:variant>
      <vt:variant>
        <vt:i4>1179706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_Toc11759455</vt:lpwstr>
      </vt:variant>
      <vt:variant>
        <vt:i4>1245242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_Toc11759454</vt:lpwstr>
      </vt:variant>
      <vt:variant>
        <vt:i4>1310778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_Toc11759453</vt:lpwstr>
      </vt:variant>
      <vt:variant>
        <vt:i4>1376314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_Toc11759452</vt:lpwstr>
      </vt:variant>
      <vt:variant>
        <vt:i4>1441850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_Toc11759451</vt:lpwstr>
      </vt:variant>
      <vt:variant>
        <vt:i4>1507386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_Toc11759450</vt:lpwstr>
      </vt:variant>
      <vt:variant>
        <vt:i4>1966139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_Toc11759449</vt:lpwstr>
      </vt:variant>
      <vt:variant>
        <vt:i4>2031675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_Toc11759448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_Toc11759447</vt:lpwstr>
      </vt:variant>
      <vt:variant>
        <vt:i4>1114171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_Toc11759446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_Toc11759445</vt:lpwstr>
      </vt:variant>
      <vt:variant>
        <vt:i4>1310779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_Toc11759443</vt:lpwstr>
      </vt:variant>
      <vt:variant>
        <vt:i4>1376316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_Toc11759432</vt:lpwstr>
      </vt:variant>
      <vt:variant>
        <vt:i4>1441852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_Toc11759431</vt:lpwstr>
      </vt:variant>
      <vt:variant>
        <vt:i4>1507388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_Toc11759430</vt:lpwstr>
      </vt:variant>
      <vt:variant>
        <vt:i4>1966141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_Toc11759429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_Toc11759428</vt:lpwstr>
      </vt:variant>
      <vt:variant>
        <vt:i4>1048637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_Toc11759427</vt:lpwstr>
      </vt:variant>
      <vt:variant>
        <vt:i4>1114173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_Toc11759426</vt:lpwstr>
      </vt:variant>
      <vt:variant>
        <vt:i4>1179709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_Toc11759425</vt:lpwstr>
      </vt:variant>
      <vt:variant>
        <vt:i4>1245245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_Toc11759424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_Toc11759423</vt:lpwstr>
      </vt:variant>
      <vt:variant>
        <vt:i4>1376317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_Toc11759422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malgorzata.zynel</dc:creator>
  <cp:keywords/>
  <dc:description/>
  <cp:lastModifiedBy>Stolarski Piotr</cp:lastModifiedBy>
  <cp:revision>2</cp:revision>
  <cp:lastPrinted>2022-06-17T06:02:00Z</cp:lastPrinted>
  <dcterms:created xsi:type="dcterms:W3CDTF">2022-07-28T11:08:00Z</dcterms:created>
  <dcterms:modified xsi:type="dcterms:W3CDTF">2022-07-28T11:08:00Z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be8d68c5-c3de-4a57-9446-446198b4bee1</vt:lpwstr>
  </property>
  <property fmtid="{D5CDD505-2E9C-101B-9397-08002B2CF9AE}" pid="3" name="bjSaver">
    <vt:lpwstr>eDr7amZ5uXgN2J7+cI1Bs+uLZwo1vdfS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5" name="bjDocumentLabelXML-0">
    <vt:lpwstr>ames.com/2008/01/sie/internal/label"&gt;&lt;element uid="e3529ac4-ce9c-4660-aa85-64853fbeee80" value="" /&gt;&lt;/sisl&gt;</vt:lpwstr>
  </property>
  <property fmtid="{D5CDD505-2E9C-101B-9397-08002B2CF9AE}" pid="6" name="bjDocumentSecurityLabel">
    <vt:lpwstr>Klasyfikacja: OGÓLNA</vt:lpwstr>
  </property>
  <property fmtid="{D5CDD505-2E9C-101B-9397-08002B2CF9AE}" pid="7" name="bjClsUserRVM">
    <vt:lpwstr>[]</vt:lpwstr>
  </property>
</Properties>
</file>