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C5" w:rsidRPr="00DB0E97" w:rsidRDefault="00E91CC5" w:rsidP="00B72BBA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/>
        <w:rPr>
          <w:sz w:val="20"/>
          <w:szCs w:val="20"/>
        </w:rPr>
      </w:pPr>
    </w:p>
    <w:p w:rsidR="00E91CC5" w:rsidRDefault="00E91CC5" w:rsidP="00E91CC5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Załącznik nr 3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E91CC5" w:rsidRPr="00293862" w:rsidRDefault="00E91CC5" w:rsidP="00E91CC5"/>
    <w:p w:rsidR="00E91CC5" w:rsidRDefault="00E91CC5" w:rsidP="00E91CC5">
      <w:pPr>
        <w:jc w:val="center"/>
        <w:rPr>
          <w:b/>
          <w:i/>
        </w:rPr>
      </w:pPr>
    </w:p>
    <w:p w:rsidR="00E91CC5" w:rsidRPr="000008F6" w:rsidRDefault="00E91CC5" w:rsidP="00E91CC5">
      <w:pPr>
        <w:jc w:val="center"/>
      </w:pPr>
      <w:r>
        <w:rPr>
          <w:b/>
          <w:i/>
        </w:rPr>
        <w:t>Wzór</w:t>
      </w:r>
    </w:p>
    <w:p w:rsidR="00E91CC5" w:rsidRPr="009F0D13" w:rsidRDefault="00E91CC5" w:rsidP="00E91CC5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91CC5" w:rsidRPr="00AC57CF" w:rsidTr="00F86EBB">
        <w:tc>
          <w:tcPr>
            <w:tcW w:w="2197" w:type="dxa"/>
          </w:tcPr>
          <w:p w:rsidR="00E91CC5" w:rsidRPr="00AC57CF" w:rsidRDefault="00E91CC5" w:rsidP="00F86EBB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E91CC5" w:rsidRPr="00AC57CF" w:rsidRDefault="00E91CC5" w:rsidP="00E875E1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E875E1">
              <w:rPr>
                <w:b/>
                <w:smallCaps/>
              </w:rPr>
              <w:t>15</w:t>
            </w:r>
            <w:r>
              <w:rPr>
                <w:b/>
                <w:smallCaps/>
              </w:rPr>
              <w:t>/2017</w:t>
            </w:r>
          </w:p>
        </w:tc>
      </w:tr>
      <w:tr w:rsidR="00E91CC5" w:rsidRPr="00AC57CF" w:rsidTr="00F86EBB">
        <w:tc>
          <w:tcPr>
            <w:tcW w:w="4030" w:type="dxa"/>
            <w:gridSpan w:val="2"/>
          </w:tcPr>
          <w:p w:rsidR="00E91CC5" w:rsidRPr="00AC57CF" w:rsidRDefault="00E91CC5" w:rsidP="00F86EBB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E91CC5" w:rsidRPr="00AC57CF" w:rsidRDefault="00E91CC5" w:rsidP="00F86EBB">
            <w:pPr>
              <w:rPr>
                <w:b/>
                <w:smallCaps/>
              </w:rPr>
            </w:pPr>
          </w:p>
        </w:tc>
      </w:tr>
      <w:tr w:rsidR="00E91CC5" w:rsidRPr="00AC57CF" w:rsidTr="00F86EBB">
        <w:trPr>
          <w:cantSplit/>
        </w:trPr>
        <w:tc>
          <w:tcPr>
            <w:tcW w:w="4030" w:type="dxa"/>
            <w:gridSpan w:val="2"/>
          </w:tcPr>
          <w:p w:rsidR="00E91CC5" w:rsidRPr="00AC57CF" w:rsidRDefault="00E91CC5" w:rsidP="00F86EBB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E91CC5" w:rsidRPr="00AC57CF" w:rsidRDefault="00E91CC5" w:rsidP="00F86EBB">
            <w:pPr>
              <w:rPr>
                <w:b/>
                <w:smallCaps/>
              </w:rPr>
            </w:pPr>
          </w:p>
        </w:tc>
      </w:tr>
      <w:tr w:rsidR="00E91CC5" w:rsidRPr="00AC57CF" w:rsidTr="00F86EBB">
        <w:trPr>
          <w:cantSplit/>
        </w:trPr>
        <w:tc>
          <w:tcPr>
            <w:tcW w:w="4030" w:type="dxa"/>
            <w:gridSpan w:val="2"/>
          </w:tcPr>
          <w:p w:rsidR="00E91CC5" w:rsidRPr="00AC57CF" w:rsidRDefault="00E91CC5" w:rsidP="00F86EBB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E91CC5" w:rsidRPr="00AC57CF" w:rsidRDefault="00E91CC5" w:rsidP="00F86EB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E91CC5" w:rsidRPr="00AC57CF" w:rsidRDefault="00E91CC5" w:rsidP="00F86EB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E91CC5" w:rsidRPr="00AC57CF" w:rsidRDefault="00E91CC5" w:rsidP="00F86EB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E91CC5" w:rsidRPr="00AC57CF" w:rsidRDefault="00E91CC5" w:rsidP="00F86EB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91CC5" w:rsidRPr="00AC57CF" w:rsidRDefault="00E91CC5" w:rsidP="00F86EBB">
            <w:pPr>
              <w:rPr>
                <w:smallCaps/>
              </w:rPr>
            </w:pPr>
          </w:p>
        </w:tc>
      </w:tr>
    </w:tbl>
    <w:p w:rsidR="00E91CC5" w:rsidRPr="009F0D13" w:rsidRDefault="00E91CC5" w:rsidP="00E91CC5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E91CC5" w:rsidRPr="00C7291A" w:rsidTr="00F86EBB">
        <w:tc>
          <w:tcPr>
            <w:tcW w:w="539" w:type="dxa"/>
            <w:shd w:val="clear" w:color="auto" w:fill="E6E6E6"/>
            <w:vAlign w:val="center"/>
          </w:tcPr>
          <w:p w:rsidR="00E91CC5" w:rsidRPr="00C7291A" w:rsidRDefault="00E91CC5" w:rsidP="00F86EBB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E91CC5" w:rsidRPr="00C7291A" w:rsidRDefault="00E91CC5" w:rsidP="00F86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E91CC5" w:rsidRPr="00C7291A" w:rsidRDefault="00E91CC5" w:rsidP="00F86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E91CC5" w:rsidRPr="00C7291A" w:rsidRDefault="00E91CC5" w:rsidP="00F86EBB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E91CC5" w:rsidRPr="00C7291A" w:rsidRDefault="00E91CC5" w:rsidP="00F86EBB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E91CC5" w:rsidTr="00F86EBB">
        <w:tc>
          <w:tcPr>
            <w:tcW w:w="539" w:type="dxa"/>
          </w:tcPr>
          <w:p w:rsidR="00E91CC5" w:rsidRDefault="00E91CC5" w:rsidP="00E91CC5">
            <w:pPr>
              <w:numPr>
                <w:ilvl w:val="0"/>
                <w:numId w:val="25"/>
              </w:numPr>
              <w:spacing w:before="240" w:after="240"/>
            </w:pPr>
          </w:p>
        </w:tc>
        <w:tc>
          <w:tcPr>
            <w:tcW w:w="2809" w:type="dxa"/>
          </w:tcPr>
          <w:p w:rsidR="00E91CC5" w:rsidRDefault="00E91CC5" w:rsidP="00F86EBB">
            <w:pPr>
              <w:spacing w:before="240" w:after="240"/>
            </w:pPr>
          </w:p>
        </w:tc>
        <w:tc>
          <w:tcPr>
            <w:tcW w:w="2340" w:type="dxa"/>
          </w:tcPr>
          <w:p w:rsidR="00E91CC5" w:rsidRDefault="00E91CC5" w:rsidP="00F86EBB">
            <w:pPr>
              <w:spacing w:before="240" w:after="240"/>
            </w:pPr>
          </w:p>
        </w:tc>
        <w:tc>
          <w:tcPr>
            <w:tcW w:w="1440" w:type="dxa"/>
          </w:tcPr>
          <w:p w:rsidR="00E91CC5" w:rsidRDefault="00E91CC5" w:rsidP="00F86EBB">
            <w:pPr>
              <w:spacing w:before="240" w:after="240"/>
            </w:pPr>
          </w:p>
        </w:tc>
        <w:tc>
          <w:tcPr>
            <w:tcW w:w="2694" w:type="dxa"/>
          </w:tcPr>
          <w:p w:rsidR="00E91CC5" w:rsidRDefault="00E91CC5" w:rsidP="00F86EBB">
            <w:pPr>
              <w:spacing w:before="240" w:after="240"/>
            </w:pPr>
          </w:p>
        </w:tc>
      </w:tr>
      <w:tr w:rsidR="00E91CC5" w:rsidTr="00F86EBB">
        <w:tc>
          <w:tcPr>
            <w:tcW w:w="539" w:type="dxa"/>
          </w:tcPr>
          <w:p w:rsidR="00E91CC5" w:rsidRDefault="00E91CC5" w:rsidP="00E91CC5">
            <w:pPr>
              <w:numPr>
                <w:ilvl w:val="0"/>
                <w:numId w:val="25"/>
              </w:numPr>
              <w:spacing w:before="240" w:after="240"/>
            </w:pPr>
          </w:p>
        </w:tc>
        <w:tc>
          <w:tcPr>
            <w:tcW w:w="2809" w:type="dxa"/>
          </w:tcPr>
          <w:p w:rsidR="00E91CC5" w:rsidRDefault="00E91CC5" w:rsidP="00F86EBB">
            <w:pPr>
              <w:spacing w:before="240" w:after="240"/>
            </w:pPr>
          </w:p>
        </w:tc>
        <w:tc>
          <w:tcPr>
            <w:tcW w:w="2340" w:type="dxa"/>
          </w:tcPr>
          <w:p w:rsidR="00E91CC5" w:rsidRDefault="00E91CC5" w:rsidP="00F86EBB">
            <w:pPr>
              <w:spacing w:before="240" w:after="240"/>
            </w:pPr>
          </w:p>
        </w:tc>
        <w:tc>
          <w:tcPr>
            <w:tcW w:w="1440" w:type="dxa"/>
          </w:tcPr>
          <w:p w:rsidR="00E91CC5" w:rsidRDefault="00E91CC5" w:rsidP="00F86EBB">
            <w:pPr>
              <w:spacing w:before="240" w:after="240"/>
            </w:pPr>
          </w:p>
        </w:tc>
        <w:tc>
          <w:tcPr>
            <w:tcW w:w="2694" w:type="dxa"/>
          </w:tcPr>
          <w:p w:rsidR="00E91CC5" w:rsidRDefault="00E91CC5" w:rsidP="00F86EBB">
            <w:pPr>
              <w:spacing w:before="240" w:after="240"/>
            </w:pPr>
          </w:p>
        </w:tc>
      </w:tr>
    </w:tbl>
    <w:p w:rsidR="00E91CC5" w:rsidRDefault="00E91CC5" w:rsidP="00E91CC5">
      <w:pPr>
        <w:ind w:left="1260" w:hanging="1260"/>
        <w:jc w:val="both"/>
        <w:rPr>
          <w:i/>
          <w:sz w:val="22"/>
          <w:szCs w:val="22"/>
        </w:rPr>
      </w:pPr>
    </w:p>
    <w:p w:rsidR="00E91CC5" w:rsidRDefault="00E91CC5" w:rsidP="00E91CC5">
      <w:pPr>
        <w:ind w:left="1260" w:hanging="1260"/>
        <w:jc w:val="both"/>
        <w:rPr>
          <w:i/>
          <w:sz w:val="22"/>
          <w:szCs w:val="22"/>
        </w:rPr>
      </w:pPr>
    </w:p>
    <w:p w:rsidR="00E91CC5" w:rsidRDefault="00E91CC5" w:rsidP="00E91CC5">
      <w:pPr>
        <w:ind w:left="1260" w:hanging="1260"/>
        <w:jc w:val="both"/>
        <w:rPr>
          <w:i/>
          <w:sz w:val="22"/>
          <w:szCs w:val="22"/>
        </w:rPr>
      </w:pPr>
    </w:p>
    <w:p w:rsidR="00E91CC5" w:rsidRDefault="00E91CC5" w:rsidP="00E91CC5">
      <w:pPr>
        <w:ind w:left="1260" w:hanging="1260"/>
        <w:jc w:val="both"/>
        <w:rPr>
          <w:i/>
          <w:sz w:val="22"/>
          <w:szCs w:val="22"/>
        </w:rPr>
      </w:pPr>
    </w:p>
    <w:p w:rsidR="00E91CC5" w:rsidRDefault="00E91CC5" w:rsidP="00E91CC5">
      <w:pPr>
        <w:ind w:left="1260" w:hanging="1260"/>
        <w:jc w:val="both"/>
        <w:rPr>
          <w:i/>
          <w:sz w:val="22"/>
          <w:szCs w:val="22"/>
        </w:rPr>
      </w:pPr>
    </w:p>
    <w:p w:rsidR="00E91CC5" w:rsidRPr="00301A33" w:rsidRDefault="00E91CC5" w:rsidP="00E91CC5">
      <w:pPr>
        <w:ind w:left="1260" w:hanging="1260"/>
        <w:jc w:val="both"/>
        <w:rPr>
          <w:i/>
          <w:sz w:val="22"/>
          <w:szCs w:val="22"/>
        </w:rPr>
      </w:pPr>
    </w:p>
    <w:p w:rsidR="00E91CC5" w:rsidRPr="00AC57CF" w:rsidRDefault="00E91CC5" w:rsidP="00E91CC5"/>
    <w:p w:rsidR="00E91CC5" w:rsidRPr="00AC57CF" w:rsidRDefault="00E91CC5" w:rsidP="00E91CC5">
      <w:pPr>
        <w:rPr>
          <w:b/>
        </w:rPr>
      </w:pPr>
      <w:r w:rsidRPr="00AC57CF">
        <w:rPr>
          <w:b/>
        </w:rPr>
        <w:t>PODPIS(Y):</w:t>
      </w:r>
    </w:p>
    <w:p w:rsidR="00E91CC5" w:rsidRPr="00AC57CF" w:rsidRDefault="00E91CC5" w:rsidP="00E91CC5">
      <w:pPr>
        <w:rPr>
          <w:b/>
        </w:rPr>
      </w:pPr>
    </w:p>
    <w:p w:rsidR="00E91CC5" w:rsidRPr="00AC57CF" w:rsidRDefault="00E91CC5" w:rsidP="00E91CC5">
      <w:pPr>
        <w:rPr>
          <w:b/>
        </w:rPr>
      </w:pPr>
    </w:p>
    <w:p w:rsidR="00E91CC5" w:rsidRPr="00AC57CF" w:rsidRDefault="00E91CC5" w:rsidP="00E91CC5">
      <w:pPr>
        <w:rPr>
          <w:b/>
        </w:rPr>
      </w:pPr>
    </w:p>
    <w:p w:rsidR="00E91CC5" w:rsidRPr="00AC57CF" w:rsidRDefault="00E91CC5" w:rsidP="00E91CC5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E91CC5" w:rsidRPr="00AC57CF" w:rsidRDefault="00E91CC5" w:rsidP="00E91CC5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 w:rsidRPr="00056F43">
        <w:rPr>
          <w:b/>
          <w:sz w:val="22"/>
          <w:szCs w:val="22"/>
        </w:rPr>
        <w:t xml:space="preserve"> </w:t>
      </w:r>
      <w:r w:rsidRPr="00BA4657">
        <w:rPr>
          <w:b/>
          <w:sz w:val="22"/>
          <w:szCs w:val="22"/>
        </w:rPr>
        <w:t>*</w:t>
      </w:r>
    </w:p>
    <w:p w:rsidR="00E91CC5" w:rsidRDefault="00E91CC5" w:rsidP="00E91CC5">
      <w:pPr>
        <w:jc w:val="both"/>
      </w:pPr>
    </w:p>
    <w:p w:rsidR="00E91CC5" w:rsidRDefault="00E91CC5" w:rsidP="00E91CC5">
      <w:pPr>
        <w:jc w:val="both"/>
      </w:pPr>
    </w:p>
    <w:p w:rsidR="00E91CC5" w:rsidRPr="004416BC" w:rsidRDefault="00E91CC5" w:rsidP="00E91CC5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E91CC5" w:rsidRPr="004416BC" w:rsidRDefault="00E91CC5" w:rsidP="00E91CC5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</w:t>
      </w:r>
      <w:r w:rsidR="00E875E1">
        <w:rPr>
          <w:sz w:val="20"/>
          <w:szCs w:val="20"/>
        </w:rPr>
        <w:t>i o Działalności Gospodarczej</w:t>
      </w:r>
      <w:r>
        <w:rPr>
          <w:sz w:val="20"/>
          <w:szCs w:val="20"/>
        </w:rPr>
        <w:t>) lub</w:t>
      </w:r>
    </w:p>
    <w:p w:rsidR="00E91CC5" w:rsidRDefault="00E91CC5" w:rsidP="00E91CC5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p w:rsidR="00E91CC5" w:rsidRDefault="00E91CC5" w:rsidP="00E91CC5"/>
    <w:sectPr w:rsidR="00E91CC5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D44" w:rsidRDefault="00586D44">
      <w:r>
        <w:separator/>
      </w:r>
    </w:p>
  </w:endnote>
  <w:endnote w:type="continuationSeparator" w:id="0">
    <w:p w:rsidR="00586D44" w:rsidRDefault="005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85B" w:rsidRPr="000F005D" w:rsidRDefault="00DF185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B72BBA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586D44">
      <w:fldChar w:fldCharType="begin"/>
    </w:r>
    <w:r w:rsidR="00586D44">
      <w:instrText>NUMPAGES  \* Arabic  \* MERGEFORMAT</w:instrText>
    </w:r>
    <w:r w:rsidR="00586D44">
      <w:fldChar w:fldCharType="separate"/>
    </w:r>
    <w:r w:rsidR="00B72BBA" w:rsidRPr="00B72BBA">
      <w:rPr>
        <w:b/>
        <w:bCs/>
        <w:noProof/>
        <w:sz w:val="12"/>
        <w:szCs w:val="12"/>
      </w:rPr>
      <w:t>2</w:t>
    </w:r>
    <w:r w:rsidR="00586D44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D44" w:rsidRDefault="00586D44">
      <w:r>
        <w:separator/>
      </w:r>
    </w:p>
  </w:footnote>
  <w:footnote w:type="continuationSeparator" w:id="0">
    <w:p w:rsidR="00586D44" w:rsidRDefault="0058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0711B9"/>
    <w:multiLevelType w:val="hybridMultilevel"/>
    <w:tmpl w:val="422AA8B8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45436D7"/>
    <w:multiLevelType w:val="hybridMultilevel"/>
    <w:tmpl w:val="8FF41D8A"/>
    <w:lvl w:ilvl="0" w:tplc="91CE1290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color w:val="auto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31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8">
    <w:nsid w:val="480D625B"/>
    <w:multiLevelType w:val="hybridMultilevel"/>
    <w:tmpl w:val="AE2E92B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4290B4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AD7667E"/>
    <w:multiLevelType w:val="hybridMultilevel"/>
    <w:tmpl w:val="7B946E18"/>
    <w:lvl w:ilvl="0" w:tplc="042E97A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150030"/>
    <w:multiLevelType w:val="hybridMultilevel"/>
    <w:tmpl w:val="9D60F51E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5F6005E"/>
    <w:multiLevelType w:val="hybridMultilevel"/>
    <w:tmpl w:val="8690AA46"/>
    <w:lvl w:ilvl="0" w:tplc="2028FD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2581249"/>
    <w:multiLevelType w:val="hybridMultilevel"/>
    <w:tmpl w:val="D426365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E12C06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5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F6B1F53"/>
    <w:multiLevelType w:val="hybridMultilevel"/>
    <w:tmpl w:val="5ED8FAAC"/>
    <w:lvl w:ilvl="0" w:tplc="A56A4AD6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8"/>
  </w:num>
  <w:num w:numId="2">
    <w:abstractNumId w:val="30"/>
  </w:num>
  <w:num w:numId="3">
    <w:abstractNumId w:val="66"/>
  </w:num>
  <w:num w:numId="4">
    <w:abstractNumId w:val="40"/>
  </w:num>
  <w:num w:numId="5">
    <w:abstractNumId w:val="23"/>
  </w:num>
  <w:num w:numId="6">
    <w:abstractNumId w:val="22"/>
  </w:num>
  <w:num w:numId="7">
    <w:abstractNumId w:val="6"/>
  </w:num>
  <w:num w:numId="8">
    <w:abstractNumId w:val="53"/>
  </w:num>
  <w:num w:numId="9">
    <w:abstractNumId w:val="63"/>
  </w:num>
  <w:num w:numId="10">
    <w:abstractNumId w:val="59"/>
  </w:num>
  <w:num w:numId="11">
    <w:abstractNumId w:val="57"/>
  </w:num>
  <w:num w:numId="12">
    <w:abstractNumId w:val="9"/>
  </w:num>
  <w:num w:numId="13">
    <w:abstractNumId w:val="33"/>
  </w:num>
  <w:num w:numId="14">
    <w:abstractNumId w:val="56"/>
  </w:num>
  <w:num w:numId="15">
    <w:abstractNumId w:val="29"/>
  </w:num>
  <w:num w:numId="16">
    <w:abstractNumId w:val="16"/>
  </w:num>
  <w:num w:numId="17">
    <w:abstractNumId w:val="52"/>
  </w:num>
  <w:num w:numId="18">
    <w:abstractNumId w:val="36"/>
  </w:num>
  <w:num w:numId="19">
    <w:abstractNumId w:val="27"/>
  </w:num>
  <w:num w:numId="20">
    <w:abstractNumId w:val="46"/>
  </w:num>
  <w:num w:numId="21">
    <w:abstractNumId w:val="64"/>
  </w:num>
  <w:num w:numId="22">
    <w:abstractNumId w:val="8"/>
  </w:num>
  <w:num w:numId="23">
    <w:abstractNumId w:val="60"/>
  </w:num>
  <w:num w:numId="24">
    <w:abstractNumId w:val="41"/>
  </w:num>
  <w:num w:numId="25">
    <w:abstractNumId w:val="44"/>
  </w:num>
  <w:num w:numId="26">
    <w:abstractNumId w:val="68"/>
  </w:num>
  <w:num w:numId="27">
    <w:abstractNumId w:val="61"/>
  </w:num>
  <w:num w:numId="28">
    <w:abstractNumId w:val="13"/>
  </w:num>
  <w:num w:numId="29">
    <w:abstractNumId w:val="51"/>
  </w:num>
  <w:num w:numId="30">
    <w:abstractNumId w:val="49"/>
  </w:num>
  <w:num w:numId="31">
    <w:abstractNumId w:val="1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21"/>
  </w:num>
  <w:num w:numId="37">
    <w:abstractNumId w:val="26"/>
  </w:num>
  <w:num w:numId="38">
    <w:abstractNumId w:val="25"/>
  </w:num>
  <w:num w:numId="39">
    <w:abstractNumId w:val="14"/>
  </w:num>
  <w:num w:numId="40">
    <w:abstractNumId w:val="55"/>
  </w:num>
  <w:num w:numId="41">
    <w:abstractNumId w:val="38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31"/>
  </w:num>
  <w:num w:numId="46">
    <w:abstractNumId w:val="67"/>
  </w:num>
  <w:num w:numId="47">
    <w:abstractNumId w:val="20"/>
  </w:num>
  <w:num w:numId="48">
    <w:abstractNumId w:val="7"/>
  </w:num>
  <w:num w:numId="49">
    <w:abstractNumId w:val="48"/>
  </w:num>
  <w:num w:numId="50">
    <w:abstractNumId w:val="19"/>
  </w:num>
  <w:num w:numId="51">
    <w:abstractNumId w:val="15"/>
  </w:num>
  <w:num w:numId="52">
    <w:abstractNumId w:val="34"/>
  </w:num>
  <w:num w:numId="53">
    <w:abstractNumId w:val="62"/>
  </w:num>
  <w:num w:numId="54">
    <w:abstractNumId w:val="18"/>
  </w:num>
  <w:num w:numId="55">
    <w:abstractNumId w:val="12"/>
  </w:num>
  <w:num w:numId="56">
    <w:abstractNumId w:val="37"/>
  </w:num>
  <w:num w:numId="57">
    <w:abstractNumId w:val="54"/>
  </w:num>
  <w:num w:numId="58">
    <w:abstractNumId w:val="58"/>
  </w:num>
  <w:num w:numId="59">
    <w:abstractNumId w:val="42"/>
  </w:num>
  <w:num w:numId="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1A1"/>
    <w:rsid w:val="0000358D"/>
    <w:rsid w:val="000048CA"/>
    <w:rsid w:val="00005DBA"/>
    <w:rsid w:val="00005FE2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B4C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C03FD"/>
    <w:rsid w:val="000C0659"/>
    <w:rsid w:val="000C0713"/>
    <w:rsid w:val="000C143E"/>
    <w:rsid w:val="000C155F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56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A45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745C"/>
    <w:rsid w:val="00247940"/>
    <w:rsid w:val="00251060"/>
    <w:rsid w:val="002515B2"/>
    <w:rsid w:val="00251787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E6A"/>
    <w:rsid w:val="003F103F"/>
    <w:rsid w:val="003F1832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B5C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71D"/>
    <w:rsid w:val="00566107"/>
    <w:rsid w:val="0056724D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6D4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C82"/>
    <w:rsid w:val="005D66F1"/>
    <w:rsid w:val="005D690F"/>
    <w:rsid w:val="005D6B61"/>
    <w:rsid w:val="005D7142"/>
    <w:rsid w:val="005D76BF"/>
    <w:rsid w:val="005D77AE"/>
    <w:rsid w:val="005D79A3"/>
    <w:rsid w:val="005D7B1A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0D2"/>
    <w:rsid w:val="006A2F7B"/>
    <w:rsid w:val="006A3E7C"/>
    <w:rsid w:val="006A4F4C"/>
    <w:rsid w:val="006A5323"/>
    <w:rsid w:val="006A547F"/>
    <w:rsid w:val="006A5AD6"/>
    <w:rsid w:val="006A61C6"/>
    <w:rsid w:val="006A6A92"/>
    <w:rsid w:val="006A713D"/>
    <w:rsid w:val="006A715D"/>
    <w:rsid w:val="006B02BE"/>
    <w:rsid w:val="006B07F5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3F93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4FD"/>
    <w:rsid w:val="00770544"/>
    <w:rsid w:val="00771174"/>
    <w:rsid w:val="00771791"/>
    <w:rsid w:val="007719C0"/>
    <w:rsid w:val="00771CFD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222"/>
    <w:rsid w:val="008609DD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054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33F"/>
    <w:rsid w:val="008C2BD3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40362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414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599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99C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064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1F68"/>
    <w:rsid w:val="00B42F2D"/>
    <w:rsid w:val="00B437D3"/>
    <w:rsid w:val="00B43FE6"/>
    <w:rsid w:val="00B44902"/>
    <w:rsid w:val="00B45843"/>
    <w:rsid w:val="00B45AFC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BBA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1197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0B9"/>
    <w:rsid w:val="00BD0599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9AF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2FD"/>
    <w:rsid w:val="00C35436"/>
    <w:rsid w:val="00C35E50"/>
    <w:rsid w:val="00C368C5"/>
    <w:rsid w:val="00C370F6"/>
    <w:rsid w:val="00C37DD1"/>
    <w:rsid w:val="00C409E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1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0224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4EC5E-7A48-48F6-9673-F2A18E3D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3</cp:revision>
  <cp:lastPrinted>2017-08-23T06:10:00Z</cp:lastPrinted>
  <dcterms:created xsi:type="dcterms:W3CDTF">2017-08-29T13:40:00Z</dcterms:created>
  <dcterms:modified xsi:type="dcterms:W3CDTF">2017-08-29T13:41:00Z</dcterms:modified>
</cp:coreProperties>
</file>