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FEE17DB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7777777"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524FA0B" w14:textId="17D93989"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certyfikat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ochronę środowiska. </w:t>
      </w:r>
    </w:p>
    <w:p w14:paraId="5F86414E" w14:textId="42004871"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351962B7"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339ACB0" w14:textId="77777777" w:rsidR="008C52F4" w:rsidRPr="008C52F4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C1F7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musi być grupa przedszkolna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A6AFA19" w14:textId="737AAC59"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ealizowany w  dwóch  grupach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14:paraId="43E6BE04" w14:textId="66CF0680"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17EBF05"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14:paraId="208D881E" w14:textId="3ABD1733"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71D3433"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46E0502"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18A44AD5"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70B6917F"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5E3FC4C0"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3F7D964C" w14:textId="4897C206"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2E626C7" w14:textId="02AD956F"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14:paraId="625AC976" w14:textId="64011613"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14:paraId="6BEA6704" w14:textId="07AAF873"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CFE8F09" w14:textId="37EFE289" w:rsidR="00957D9C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formacie graficznym JPG lub PMG</w:t>
      </w:r>
      <w:r w:rsid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27D5A1F" w14:textId="77777777"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56AEFF1A"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ekologicznych produktów jest broszura „Skąd się biorą produkty ekologiczne?” do pobrania pod adresem:</w:t>
      </w:r>
    </w:p>
    <w:p w14:paraId="7383F726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8AD70D5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film animowany:</w:t>
      </w:r>
    </w:p>
    <w:p w14:paraId="6D93C54B" w14:textId="5411763A"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https://www.gov.pl/web/gis/skad-sie-biora-produkty-ekologiczne--</w:t>
      </w:r>
      <w:proofErr w:type="spell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nowy-ogolnopolski-program-edukacyjny-dla-przedszkoli</w:t>
      </w:r>
      <w:proofErr w:type="spellEnd"/>
    </w:p>
    <w:p w14:paraId="058C01D1" w14:textId="2A130D2E"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578D05DE" w14:textId="2A1CE71C" w:rsidR="0021470D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przedszkolny – osobą odpowiedzialną jest opiekun grupy przedszkolnej. 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3878C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odpowiednio opisane </w:t>
      </w:r>
      <w:r w:rsidR="00D35FA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zdjęcia prac 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 nr 2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elektroniczną do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PSSE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</w:t>
      </w:r>
      <w:r w:rsidR="00B83E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Poznaniu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adres:</w:t>
      </w:r>
      <w:r w:rsidR="00B83E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ul. Gronowa 22, 61-655 Poznań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10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72F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 (z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ałączniki nr 1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dostarczyć osobiście lub przesłać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pocztą tradycyjną</w:t>
      </w:r>
      <w:r w:rsidR="001B24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</w:t>
      </w:r>
      <w:r w:rsidR="0021470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PSSE w</w:t>
      </w:r>
      <w:r w:rsidR="00B83E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Poznaniu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B83E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ul. Gronowa 22, 61-655 Poznań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7DD92F99" w14:textId="5FA7D8F5"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558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5A8EBD8C"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</w:t>
      </w:r>
      <w:r w:rsidR="00B83E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Poznaniu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24.05.2024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30E9F5A4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1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1"/>
    <w:p w14:paraId="65ED0865" w14:textId="484E75F2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200F4AA" w14:textId="5AAE839F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14:paraId="69B6FEF0" w14:textId="3DA29BF8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2C5F2D95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5A647249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14:paraId="5A814D75" w14:textId="70C699DC"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 w sieciach informatycznych lub teleinformatycznych, w tym w Internecie (m.in. na portalach społecznościowych typu Facebook, YouTube) w taki sposób, aby dostęp do pracy konkursowej przez osoby trzecie był możliwy w wybranym przez nie miejscu i czasie;</w:t>
      </w:r>
    </w:p>
    <w:p w14:paraId="2D8573C5" w14:textId="77777777"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49A540C9" w14:textId="5263D7C2"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37ED5B27"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33F41395"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14:paraId="3B57575C" w14:textId="736A5B84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4E3032A0"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3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w szczególności na podanie imion i nazwisk, zgodnie z rozporządzeniem Parlamentu Europejskiego i Rady (UE)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658DBE3C"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</w:t>
      </w:r>
      <w:r w:rsidR="00AB509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44987E17" w14:textId="7939271A"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403F5E2" w14:textId="5E9C2919"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D5234E" w14:textId="77777777"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685685">
      <w:footerReference w:type="default" r:id="rId10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11274" w14:textId="77777777" w:rsidR="00E0509E" w:rsidRDefault="00E0509E" w:rsidP="00482ABD">
      <w:pPr>
        <w:spacing w:after="0" w:line="240" w:lineRule="auto"/>
      </w:pPr>
      <w:r>
        <w:separator/>
      </w:r>
    </w:p>
  </w:endnote>
  <w:endnote w:type="continuationSeparator" w:id="0">
    <w:p w14:paraId="2D5A5C2A" w14:textId="77777777" w:rsidR="00E0509E" w:rsidRDefault="00E0509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92F3" w14:textId="77777777" w:rsidR="00E0509E" w:rsidRDefault="00E0509E" w:rsidP="00482ABD">
      <w:pPr>
        <w:spacing w:after="0" w:line="240" w:lineRule="auto"/>
      </w:pPr>
      <w:r>
        <w:separator/>
      </w:r>
    </w:p>
  </w:footnote>
  <w:footnote w:type="continuationSeparator" w:id="0">
    <w:p w14:paraId="169F2F8E" w14:textId="77777777" w:rsidR="00E0509E" w:rsidRDefault="00E0509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3"/>
  </w:num>
  <w:num w:numId="2" w16cid:durableId="1593777439">
    <w:abstractNumId w:val="20"/>
  </w:num>
  <w:num w:numId="3" w16cid:durableId="2142991949">
    <w:abstractNumId w:val="12"/>
  </w:num>
  <w:num w:numId="4" w16cid:durableId="1147167667">
    <w:abstractNumId w:val="16"/>
  </w:num>
  <w:num w:numId="5" w16cid:durableId="2092506994">
    <w:abstractNumId w:val="18"/>
  </w:num>
  <w:num w:numId="6" w16cid:durableId="330377525">
    <w:abstractNumId w:val="19"/>
  </w:num>
  <w:num w:numId="7" w16cid:durableId="343167993">
    <w:abstractNumId w:val="10"/>
  </w:num>
  <w:num w:numId="8" w16cid:durableId="331102178">
    <w:abstractNumId w:val="14"/>
  </w:num>
  <w:num w:numId="9" w16cid:durableId="1847405464">
    <w:abstractNumId w:val="8"/>
  </w:num>
  <w:num w:numId="10" w16cid:durableId="1074357195">
    <w:abstractNumId w:val="15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7"/>
  </w:num>
  <w:num w:numId="14" w16cid:durableId="1641425074">
    <w:abstractNumId w:val="21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45AF1"/>
    <w:rsid w:val="00250B07"/>
    <w:rsid w:val="00263763"/>
    <w:rsid w:val="002A581E"/>
    <w:rsid w:val="002C0287"/>
    <w:rsid w:val="002E3B91"/>
    <w:rsid w:val="002F1B88"/>
    <w:rsid w:val="002F2A6C"/>
    <w:rsid w:val="002F6D35"/>
    <w:rsid w:val="00306C37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A1C87"/>
    <w:rsid w:val="003A5B46"/>
    <w:rsid w:val="003B01F1"/>
    <w:rsid w:val="003B6078"/>
    <w:rsid w:val="003C3BE7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5119A"/>
    <w:rsid w:val="007524F4"/>
    <w:rsid w:val="0077044B"/>
    <w:rsid w:val="0078141B"/>
    <w:rsid w:val="007A3325"/>
    <w:rsid w:val="007B2EC8"/>
    <w:rsid w:val="007C79F1"/>
    <w:rsid w:val="007E4986"/>
    <w:rsid w:val="00804B9B"/>
    <w:rsid w:val="008224D6"/>
    <w:rsid w:val="0082298D"/>
    <w:rsid w:val="00824029"/>
    <w:rsid w:val="008377E5"/>
    <w:rsid w:val="00837C08"/>
    <w:rsid w:val="00856D29"/>
    <w:rsid w:val="00893924"/>
    <w:rsid w:val="00893C26"/>
    <w:rsid w:val="008A2970"/>
    <w:rsid w:val="008A77F9"/>
    <w:rsid w:val="008C52F4"/>
    <w:rsid w:val="008D2807"/>
    <w:rsid w:val="008E741F"/>
    <w:rsid w:val="009002BB"/>
    <w:rsid w:val="00907EF1"/>
    <w:rsid w:val="009447BB"/>
    <w:rsid w:val="00957D9C"/>
    <w:rsid w:val="00963157"/>
    <w:rsid w:val="009702C3"/>
    <w:rsid w:val="00973B19"/>
    <w:rsid w:val="009752F2"/>
    <w:rsid w:val="00990F01"/>
    <w:rsid w:val="00991E90"/>
    <w:rsid w:val="009D24C3"/>
    <w:rsid w:val="009F063A"/>
    <w:rsid w:val="00A017A3"/>
    <w:rsid w:val="00A02F3C"/>
    <w:rsid w:val="00A063E7"/>
    <w:rsid w:val="00A1187E"/>
    <w:rsid w:val="00A2127F"/>
    <w:rsid w:val="00A248BE"/>
    <w:rsid w:val="00A341E3"/>
    <w:rsid w:val="00A64F18"/>
    <w:rsid w:val="00A7438F"/>
    <w:rsid w:val="00AA767D"/>
    <w:rsid w:val="00AB509B"/>
    <w:rsid w:val="00AC7A91"/>
    <w:rsid w:val="00AD2370"/>
    <w:rsid w:val="00AE5624"/>
    <w:rsid w:val="00AE79DA"/>
    <w:rsid w:val="00B04C23"/>
    <w:rsid w:val="00B10839"/>
    <w:rsid w:val="00B1226D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3EBB"/>
    <w:rsid w:val="00B84705"/>
    <w:rsid w:val="00B96643"/>
    <w:rsid w:val="00BA159A"/>
    <w:rsid w:val="00BA5BB7"/>
    <w:rsid w:val="00BB7D62"/>
    <w:rsid w:val="00BE0D41"/>
    <w:rsid w:val="00BF0D24"/>
    <w:rsid w:val="00C26AA3"/>
    <w:rsid w:val="00C43AE8"/>
    <w:rsid w:val="00C519FB"/>
    <w:rsid w:val="00C71255"/>
    <w:rsid w:val="00C76448"/>
    <w:rsid w:val="00C76A62"/>
    <w:rsid w:val="00C82C45"/>
    <w:rsid w:val="00C979C9"/>
    <w:rsid w:val="00CA1FE8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4978"/>
    <w:rsid w:val="00D7587A"/>
    <w:rsid w:val="00DA3AB6"/>
    <w:rsid w:val="00DA4449"/>
    <w:rsid w:val="00DB2C29"/>
    <w:rsid w:val="00DD02D6"/>
    <w:rsid w:val="00DD12A4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D306B"/>
    <w:rsid w:val="00EF0702"/>
    <w:rsid w:val="00F0296E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1253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Poznań - Hanna Jankowska</cp:lastModifiedBy>
  <cp:revision>2</cp:revision>
  <cp:lastPrinted>2024-03-20T11:25:00Z</cp:lastPrinted>
  <dcterms:created xsi:type="dcterms:W3CDTF">2024-04-04T07:48:00Z</dcterms:created>
  <dcterms:modified xsi:type="dcterms:W3CDTF">2024-04-04T07:48:00Z</dcterms:modified>
</cp:coreProperties>
</file>